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A6F" w:rsidRPr="00984D56" w:rsidRDefault="00C85A6F" w:rsidP="00C85A6F">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7"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C85A6F" w:rsidRPr="00283590" w:rsidRDefault="00C85A6F" w:rsidP="00C85A6F">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C85A6F" w:rsidRDefault="00C85A6F" w:rsidP="00C85A6F">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C85A6F" w:rsidRPr="00283590" w:rsidRDefault="00C85A6F" w:rsidP="00C85A6F">
      <w:pPr>
        <w:spacing w:line="120" w:lineRule="auto"/>
        <w:jc w:val="center"/>
      </w:pPr>
    </w:p>
    <w:p w:rsidR="00C85A6F" w:rsidRDefault="00C85A6F" w:rsidP="00C85A6F">
      <w:pPr>
        <w:pStyle w:val="2"/>
        <w:ind w:left="6"/>
        <w:rPr>
          <w:sz w:val="32"/>
          <w:szCs w:val="32"/>
          <w:lang w:val="ru-RU"/>
        </w:rPr>
      </w:pPr>
      <w:r>
        <w:rPr>
          <w:sz w:val="32"/>
          <w:szCs w:val="32"/>
          <w:lang w:val="ru-RU"/>
        </w:rPr>
        <w:t>ПОСТАНОВЛЕНИЕ</w:t>
      </w:r>
    </w:p>
    <w:p w:rsidR="00C85A6F" w:rsidRPr="006C0031" w:rsidRDefault="00C85A6F" w:rsidP="00C85A6F">
      <w:pPr>
        <w:pStyle w:val="3"/>
        <w:ind w:left="-12"/>
        <w:jc w:val="center"/>
        <w:rPr>
          <w:rFonts w:ascii="Times New Roman" w:hAnsi="Times New Roman"/>
          <w:b w:val="0"/>
          <w:bCs w:val="0"/>
          <w:sz w:val="24"/>
          <w:szCs w:val="24"/>
          <w:lang w:val="ru-RU"/>
        </w:rPr>
      </w:pPr>
    </w:p>
    <w:p w:rsidR="00C85A6F" w:rsidRDefault="00C85A6F" w:rsidP="00C85A6F">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B3122C">
        <w:rPr>
          <w:rFonts w:ascii="Times New Roman" w:hAnsi="Times New Roman"/>
          <w:b w:val="0"/>
          <w:bCs w:val="0"/>
          <w:lang w:val="ru-RU"/>
        </w:rPr>
        <w:t>22.11.</w:t>
      </w:r>
      <w:r>
        <w:rPr>
          <w:rFonts w:ascii="Times New Roman" w:hAnsi="Times New Roman"/>
          <w:b w:val="0"/>
          <w:bCs w:val="0"/>
          <w:lang w:val="ru-RU"/>
        </w:rPr>
        <w:t xml:space="preserve">2018                                                                                                                     № </w:t>
      </w:r>
      <w:r w:rsidR="00B3122C">
        <w:rPr>
          <w:rFonts w:ascii="Times New Roman" w:hAnsi="Times New Roman"/>
          <w:b w:val="0"/>
          <w:bCs w:val="0"/>
          <w:lang w:val="ru-RU"/>
        </w:rPr>
        <w:t>244</w:t>
      </w:r>
    </w:p>
    <w:p w:rsidR="00C85A6F" w:rsidRPr="007B69E6" w:rsidRDefault="00C85A6F" w:rsidP="00C85A6F">
      <w:pPr>
        <w:pStyle w:val="21"/>
        <w:keepNext w:val="0"/>
        <w:adjustRightInd w:val="0"/>
        <w:outlineLvl w:val="9"/>
        <w:rPr>
          <w:lang w:val="ru-RU"/>
        </w:rPr>
      </w:pPr>
      <w:r w:rsidRPr="00AE22FF">
        <w:rPr>
          <w:lang w:val="ru-RU"/>
        </w:rPr>
        <w:t>с. Белая Глина</w:t>
      </w:r>
    </w:p>
    <w:p w:rsidR="00C85A6F" w:rsidRPr="00ED648C" w:rsidRDefault="00C85A6F" w:rsidP="00C85A6F"/>
    <w:tbl>
      <w:tblPr>
        <w:tblW w:w="0" w:type="auto"/>
        <w:jc w:val="center"/>
        <w:tblInd w:w="612" w:type="dxa"/>
        <w:tblLook w:val="0000"/>
      </w:tblPr>
      <w:tblGrid>
        <w:gridCol w:w="8520"/>
      </w:tblGrid>
      <w:tr w:rsidR="00C85A6F" w:rsidTr="00D51F94">
        <w:trPr>
          <w:jc w:val="center"/>
        </w:trPr>
        <w:tc>
          <w:tcPr>
            <w:tcW w:w="8520" w:type="dxa"/>
          </w:tcPr>
          <w:p w:rsidR="00C85A6F" w:rsidRDefault="00C85A6F" w:rsidP="00D51F94">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C85A6F" w:rsidRDefault="00C85A6F" w:rsidP="00D51F94">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C85A6F" w:rsidRPr="0020417F" w:rsidRDefault="00C85A6F" w:rsidP="00D51F94">
            <w:pPr>
              <w:pStyle w:val="a5"/>
              <w:jc w:val="center"/>
              <w:rPr>
                <w:rFonts w:cs="Tahoma"/>
                <w:b/>
                <w:bCs/>
                <w:lang w:val="ru-RU"/>
              </w:rPr>
            </w:pPr>
            <w:r w:rsidRPr="00B55DEE">
              <w:rPr>
                <w:b/>
                <w:bCs/>
                <w:lang w:val="ru-RU"/>
              </w:rPr>
              <w:t xml:space="preserve">от </w:t>
            </w:r>
            <w:r>
              <w:rPr>
                <w:b/>
                <w:bCs/>
                <w:lang w:val="ru-RU"/>
              </w:rPr>
              <w:t xml:space="preserve">10 ноября </w:t>
            </w:r>
            <w:r w:rsidRPr="00B55DEE">
              <w:rPr>
                <w:b/>
                <w:bCs/>
                <w:lang w:val="ru-RU"/>
              </w:rPr>
              <w:t xml:space="preserve">2015 № </w:t>
            </w:r>
            <w:r>
              <w:rPr>
                <w:b/>
                <w:bCs/>
                <w:lang w:val="ru-RU"/>
              </w:rPr>
              <w:t>343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C85A6F" w:rsidRPr="00880239" w:rsidRDefault="00C85A6F" w:rsidP="00C85A6F">
      <w:pPr>
        <w:widowControl w:val="0"/>
        <w:autoSpaceDE w:val="0"/>
        <w:jc w:val="both"/>
      </w:pPr>
    </w:p>
    <w:p w:rsidR="00C85A6F" w:rsidRDefault="00C85A6F" w:rsidP="00C85A6F">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C85A6F" w:rsidRPr="001A7E42" w:rsidRDefault="00C85A6F" w:rsidP="00C85A6F">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10 ноября </w:t>
      </w:r>
      <w:r w:rsidRPr="001A7E42">
        <w:rPr>
          <w:sz w:val="28"/>
          <w:szCs w:val="28"/>
        </w:rPr>
        <w:t xml:space="preserve">2015 № </w:t>
      </w:r>
      <w:r>
        <w:rPr>
          <w:sz w:val="28"/>
          <w:szCs w:val="28"/>
        </w:rPr>
        <w:t>343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C85A6F" w:rsidRDefault="00C85A6F" w:rsidP="00C85A6F">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C85A6F" w:rsidRPr="00FA1DB4" w:rsidRDefault="00C85A6F" w:rsidP="00C85A6F">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Pr>
          <w:sz w:val="28"/>
          <w:szCs w:val="28"/>
        </w:rPr>
        <w:t>Д.В.Лактионову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r>
        <w:rPr>
          <w:sz w:val="28"/>
          <w:szCs w:val="28"/>
        </w:rPr>
        <w:t>www.</w:t>
      </w:r>
      <w:r w:rsidRPr="0059758D">
        <w:rPr>
          <w:sz w:val="28"/>
          <w:szCs w:val="28"/>
        </w:rPr>
        <w:t>adm</w:t>
      </w:r>
      <w:r>
        <w:rPr>
          <w:sz w:val="28"/>
          <w:szCs w:val="28"/>
          <w:lang w:val="en-US"/>
        </w:rPr>
        <w:t>belog</w:t>
      </w:r>
      <w:r w:rsidRPr="0059758D">
        <w:rPr>
          <w:sz w:val="28"/>
          <w:szCs w:val="28"/>
        </w:rPr>
        <w:t>.ru</w:t>
      </w:r>
      <w:r>
        <w:rPr>
          <w:sz w:val="28"/>
          <w:szCs w:val="28"/>
        </w:rPr>
        <w:t>.</w:t>
      </w:r>
    </w:p>
    <w:p w:rsidR="00C85A6F" w:rsidRDefault="00C85A6F" w:rsidP="00C85A6F">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настоящего постановления оставляю за собой.</w:t>
      </w:r>
    </w:p>
    <w:p w:rsidR="00C85A6F" w:rsidRPr="001A7E42" w:rsidRDefault="00C85A6F" w:rsidP="00C85A6F">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C85A6F" w:rsidRDefault="00C85A6F" w:rsidP="00C85A6F">
      <w:pPr>
        <w:widowControl w:val="0"/>
        <w:autoSpaceDE w:val="0"/>
        <w:jc w:val="both"/>
        <w:rPr>
          <w:sz w:val="20"/>
          <w:szCs w:val="20"/>
        </w:rPr>
      </w:pPr>
    </w:p>
    <w:p w:rsidR="00D86261" w:rsidRDefault="00D86261" w:rsidP="00C85A6F">
      <w:pPr>
        <w:widowControl w:val="0"/>
        <w:autoSpaceDE w:val="0"/>
        <w:jc w:val="both"/>
        <w:rPr>
          <w:sz w:val="20"/>
          <w:szCs w:val="20"/>
        </w:rPr>
      </w:pPr>
    </w:p>
    <w:p w:rsidR="00D86261" w:rsidRDefault="00D86261" w:rsidP="00C85A6F">
      <w:pPr>
        <w:widowControl w:val="0"/>
        <w:autoSpaceDE w:val="0"/>
        <w:jc w:val="both"/>
        <w:rPr>
          <w:sz w:val="20"/>
          <w:szCs w:val="20"/>
        </w:rPr>
      </w:pPr>
    </w:p>
    <w:p w:rsidR="00C85A6F" w:rsidRDefault="00C85A6F" w:rsidP="00C85A6F">
      <w:pPr>
        <w:tabs>
          <w:tab w:val="left" w:pos="5068"/>
          <w:tab w:val="left" w:pos="5404"/>
        </w:tabs>
        <w:jc w:val="both"/>
        <w:rPr>
          <w:sz w:val="28"/>
          <w:szCs w:val="28"/>
        </w:rPr>
      </w:pPr>
      <w:r>
        <w:rPr>
          <w:sz w:val="28"/>
          <w:szCs w:val="28"/>
        </w:rPr>
        <w:t>Глава Белоглинского сельского поселения</w:t>
      </w:r>
    </w:p>
    <w:p w:rsidR="00C85A6F" w:rsidRPr="001A7E42" w:rsidRDefault="00C85A6F" w:rsidP="00C85A6F">
      <w:pPr>
        <w:rPr>
          <w:sz w:val="28"/>
          <w:szCs w:val="20"/>
        </w:rPr>
      </w:pPr>
      <w:r>
        <w:rPr>
          <w:sz w:val="28"/>
          <w:szCs w:val="28"/>
        </w:rPr>
        <w:t>Белоглинского района                                                                                    А.В.Тубаев</w:t>
      </w:r>
    </w:p>
    <w:p w:rsidR="00C85A6F" w:rsidRDefault="00C85A6F" w:rsidP="00C85A6F">
      <w:pPr>
        <w:pStyle w:val="afd"/>
        <w:rPr>
          <w:spacing w:val="-1"/>
          <w:sz w:val="28"/>
          <w:szCs w:val="28"/>
        </w:rPr>
      </w:pPr>
      <w:r w:rsidRPr="007D685F">
        <w:rPr>
          <w:sz w:val="28"/>
          <w:szCs w:val="28"/>
          <w:lang w:eastAsia="ar-SA"/>
        </w:rPr>
        <w:lastRenderedPageBreak/>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C85A6F" w:rsidRDefault="00C85A6F" w:rsidP="00C85A6F">
      <w:pPr>
        <w:pStyle w:val="afd"/>
        <w:rPr>
          <w:spacing w:val="-1"/>
          <w:sz w:val="28"/>
          <w:szCs w:val="28"/>
        </w:rPr>
      </w:pPr>
    </w:p>
    <w:p w:rsidR="00C85A6F" w:rsidRPr="007D685F" w:rsidRDefault="00C85A6F" w:rsidP="00C85A6F">
      <w:pPr>
        <w:pStyle w:val="afd"/>
        <w:rPr>
          <w:spacing w:val="-1"/>
          <w:sz w:val="28"/>
          <w:szCs w:val="28"/>
        </w:rPr>
      </w:pPr>
      <w:r>
        <w:rPr>
          <w:spacing w:val="-1"/>
          <w:sz w:val="28"/>
          <w:szCs w:val="28"/>
        </w:rPr>
        <w:t xml:space="preserve">                                                                                                 </w:t>
      </w:r>
      <w:r w:rsidRPr="007D685F">
        <w:rPr>
          <w:spacing w:val="-1"/>
          <w:sz w:val="28"/>
          <w:szCs w:val="28"/>
        </w:rPr>
        <w:t>Приложение</w:t>
      </w:r>
    </w:p>
    <w:p w:rsidR="00C85A6F" w:rsidRPr="007D685F" w:rsidRDefault="00C85A6F" w:rsidP="00C85A6F">
      <w:pPr>
        <w:pStyle w:val="afd"/>
        <w:jc w:val="center"/>
        <w:rPr>
          <w:spacing w:val="-1"/>
          <w:sz w:val="28"/>
          <w:szCs w:val="28"/>
        </w:rPr>
      </w:pPr>
      <w:r w:rsidRPr="007D685F">
        <w:rPr>
          <w:spacing w:val="-1"/>
          <w:sz w:val="28"/>
          <w:szCs w:val="28"/>
        </w:rPr>
        <w:t xml:space="preserve">                                                                               к постановлению администрации</w:t>
      </w:r>
    </w:p>
    <w:p w:rsidR="00C85A6F" w:rsidRPr="007D685F" w:rsidRDefault="00C85A6F" w:rsidP="00C85A6F">
      <w:pPr>
        <w:pStyle w:val="afd"/>
        <w:jc w:val="center"/>
        <w:rPr>
          <w:spacing w:val="-1"/>
          <w:sz w:val="28"/>
          <w:szCs w:val="28"/>
        </w:rPr>
      </w:pPr>
      <w:r w:rsidRPr="007D685F">
        <w:rPr>
          <w:spacing w:val="-1"/>
          <w:sz w:val="28"/>
          <w:szCs w:val="28"/>
        </w:rPr>
        <w:t xml:space="preserve">                                                                           Белоглинского сельского поселения</w:t>
      </w:r>
    </w:p>
    <w:p w:rsidR="00C85A6F" w:rsidRPr="007D685F" w:rsidRDefault="00C85A6F" w:rsidP="00C85A6F">
      <w:pPr>
        <w:pStyle w:val="afd"/>
        <w:jc w:val="center"/>
        <w:rPr>
          <w:spacing w:val="-1"/>
          <w:sz w:val="28"/>
          <w:szCs w:val="28"/>
        </w:rPr>
      </w:pPr>
      <w:r w:rsidRPr="007D685F">
        <w:rPr>
          <w:spacing w:val="-1"/>
          <w:sz w:val="28"/>
          <w:szCs w:val="28"/>
        </w:rPr>
        <w:t xml:space="preserve">                                                                               Белоглинского района</w:t>
      </w:r>
    </w:p>
    <w:p w:rsidR="00C85A6F" w:rsidRPr="007D685F" w:rsidRDefault="00C85A6F" w:rsidP="00C85A6F">
      <w:pPr>
        <w:pStyle w:val="afd"/>
        <w:jc w:val="center"/>
        <w:rPr>
          <w:spacing w:val="-1"/>
          <w:sz w:val="28"/>
          <w:szCs w:val="28"/>
        </w:rPr>
      </w:pPr>
      <w:r w:rsidRPr="007D685F">
        <w:rPr>
          <w:spacing w:val="-1"/>
          <w:sz w:val="28"/>
          <w:szCs w:val="28"/>
        </w:rPr>
        <w:t xml:space="preserve">                                                                                 от </w:t>
      </w:r>
      <w:r w:rsidR="00B3122C">
        <w:rPr>
          <w:spacing w:val="-1"/>
          <w:sz w:val="28"/>
          <w:szCs w:val="28"/>
        </w:rPr>
        <w:t>22.11.</w:t>
      </w:r>
      <w:r>
        <w:rPr>
          <w:spacing w:val="-1"/>
          <w:sz w:val="28"/>
          <w:szCs w:val="28"/>
        </w:rPr>
        <w:t>2018</w:t>
      </w:r>
      <w:r w:rsidRPr="007D685F">
        <w:rPr>
          <w:spacing w:val="-1"/>
          <w:sz w:val="28"/>
          <w:szCs w:val="28"/>
        </w:rPr>
        <w:t xml:space="preserve"> года №</w:t>
      </w:r>
      <w:r>
        <w:rPr>
          <w:spacing w:val="-1"/>
          <w:sz w:val="28"/>
          <w:szCs w:val="28"/>
        </w:rPr>
        <w:t xml:space="preserve"> </w:t>
      </w:r>
      <w:r w:rsidR="00B3122C">
        <w:rPr>
          <w:spacing w:val="-1"/>
          <w:sz w:val="28"/>
          <w:szCs w:val="28"/>
        </w:rPr>
        <w:t>244</w:t>
      </w:r>
    </w:p>
    <w:p w:rsidR="00C85A6F" w:rsidRPr="007D685F" w:rsidRDefault="00C85A6F" w:rsidP="00C85A6F">
      <w:pPr>
        <w:pStyle w:val="afd"/>
        <w:rPr>
          <w:b/>
          <w:spacing w:val="-1"/>
          <w:sz w:val="28"/>
          <w:szCs w:val="28"/>
        </w:rPr>
      </w:pPr>
    </w:p>
    <w:p w:rsidR="00C85A6F" w:rsidRPr="007D685F" w:rsidRDefault="00C85A6F" w:rsidP="00C85A6F">
      <w:pPr>
        <w:pStyle w:val="afd"/>
        <w:rPr>
          <w:b/>
          <w:spacing w:val="-1"/>
          <w:sz w:val="28"/>
          <w:szCs w:val="28"/>
        </w:rPr>
      </w:pPr>
    </w:p>
    <w:p w:rsidR="00C85A6F" w:rsidRPr="007D685F" w:rsidRDefault="00C85A6F" w:rsidP="00C85A6F">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C85A6F" w:rsidRPr="007D685F" w:rsidRDefault="00C85A6F" w:rsidP="00C85A6F">
      <w:pPr>
        <w:pStyle w:val="afd"/>
        <w:jc w:val="center"/>
        <w:rPr>
          <w:spacing w:val="-1"/>
          <w:sz w:val="28"/>
          <w:szCs w:val="28"/>
        </w:rPr>
      </w:pPr>
      <w:r w:rsidRPr="007D685F">
        <w:rPr>
          <w:spacing w:val="-1"/>
          <w:sz w:val="28"/>
          <w:szCs w:val="28"/>
        </w:rPr>
        <w:t xml:space="preserve">ПОСЕЛЕНИЯ БЕЛОГЛИНСКОГО РАЙОНА </w:t>
      </w:r>
    </w:p>
    <w:p w:rsidR="00C85A6F" w:rsidRPr="007D685F" w:rsidRDefault="00C85A6F" w:rsidP="00C85A6F">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C85A6F" w:rsidRPr="007D685F" w:rsidRDefault="00C85A6F" w:rsidP="00C85A6F">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C85A6F" w:rsidRPr="007D685F" w:rsidRDefault="00C85A6F" w:rsidP="00C85A6F">
      <w:pPr>
        <w:pStyle w:val="afd"/>
        <w:jc w:val="center"/>
        <w:rPr>
          <w:spacing w:val="-1"/>
          <w:sz w:val="28"/>
          <w:szCs w:val="28"/>
        </w:rPr>
      </w:pPr>
    </w:p>
    <w:p w:rsidR="00C85A6F" w:rsidRPr="007D685F" w:rsidRDefault="00C85A6F" w:rsidP="00C85A6F">
      <w:pPr>
        <w:pStyle w:val="afd"/>
        <w:jc w:val="center"/>
        <w:rPr>
          <w:spacing w:val="-1"/>
          <w:sz w:val="28"/>
          <w:szCs w:val="28"/>
        </w:rPr>
      </w:pPr>
    </w:p>
    <w:p w:rsidR="00C85A6F" w:rsidRPr="007D685F" w:rsidRDefault="00C85A6F" w:rsidP="00C85A6F">
      <w:pPr>
        <w:pStyle w:val="afd"/>
        <w:jc w:val="center"/>
        <w:rPr>
          <w:spacing w:val="-1"/>
          <w:sz w:val="28"/>
          <w:szCs w:val="28"/>
        </w:rPr>
      </w:pPr>
      <w:r w:rsidRPr="007D685F">
        <w:rPr>
          <w:spacing w:val="-1"/>
          <w:sz w:val="28"/>
          <w:szCs w:val="28"/>
        </w:rPr>
        <w:t xml:space="preserve">ПАСПОРТ </w:t>
      </w:r>
    </w:p>
    <w:p w:rsidR="00C85A6F" w:rsidRPr="007D685F" w:rsidRDefault="00C85A6F" w:rsidP="00C85A6F">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C85A6F" w:rsidRPr="007D685F" w:rsidRDefault="00C85A6F" w:rsidP="00C85A6F">
      <w:pPr>
        <w:pStyle w:val="afd"/>
        <w:jc w:val="center"/>
        <w:rPr>
          <w:spacing w:val="-1"/>
          <w:sz w:val="28"/>
          <w:szCs w:val="28"/>
        </w:rPr>
      </w:pPr>
      <w:r w:rsidRPr="007D685F">
        <w:rPr>
          <w:spacing w:val="-1"/>
          <w:sz w:val="28"/>
          <w:szCs w:val="28"/>
        </w:rPr>
        <w:t xml:space="preserve">Белоглинского района </w:t>
      </w:r>
    </w:p>
    <w:p w:rsidR="00C85A6F" w:rsidRPr="007D685F" w:rsidRDefault="00C85A6F" w:rsidP="00C85A6F">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C85A6F" w:rsidRPr="007D685F" w:rsidRDefault="00C85A6F" w:rsidP="00C85A6F">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C85A6F" w:rsidRPr="007D685F" w:rsidRDefault="00C85A6F" w:rsidP="00C85A6F">
      <w:pPr>
        <w:pStyle w:val="afd"/>
        <w:rPr>
          <w:spacing w:val="-1"/>
          <w:sz w:val="28"/>
          <w:szCs w:val="28"/>
        </w:rPr>
      </w:pPr>
    </w:p>
    <w:p w:rsidR="00C85A6F" w:rsidRPr="007D685F" w:rsidRDefault="00C85A6F" w:rsidP="00C85A6F">
      <w:pPr>
        <w:rPr>
          <w:sz w:val="28"/>
          <w:szCs w:val="28"/>
        </w:rPr>
      </w:pPr>
    </w:p>
    <w:tbl>
      <w:tblPr>
        <w:tblW w:w="9828" w:type="dxa"/>
        <w:tblLayout w:type="fixed"/>
        <w:tblLook w:val="0000"/>
      </w:tblPr>
      <w:tblGrid>
        <w:gridCol w:w="4077"/>
        <w:gridCol w:w="5751"/>
      </w:tblGrid>
      <w:tr w:rsidR="00C85A6F" w:rsidRPr="007D685F" w:rsidTr="00D51F94">
        <w:tc>
          <w:tcPr>
            <w:tcW w:w="4077" w:type="dxa"/>
            <w:shd w:val="clear" w:color="auto" w:fill="auto"/>
          </w:tcPr>
          <w:p w:rsidR="00C85A6F" w:rsidRPr="007D685F" w:rsidRDefault="00C85A6F" w:rsidP="00D51F94">
            <w:pPr>
              <w:rPr>
                <w:sz w:val="28"/>
                <w:szCs w:val="28"/>
              </w:rPr>
            </w:pPr>
            <w:r w:rsidRPr="007D685F">
              <w:rPr>
                <w:sz w:val="28"/>
                <w:szCs w:val="28"/>
              </w:rPr>
              <w:t>Координатор муниципальной программы</w:t>
            </w:r>
          </w:p>
        </w:tc>
        <w:tc>
          <w:tcPr>
            <w:tcW w:w="5751" w:type="dxa"/>
            <w:shd w:val="clear" w:color="auto" w:fill="auto"/>
          </w:tcPr>
          <w:p w:rsidR="00C85A6F" w:rsidRPr="007D685F" w:rsidRDefault="00C85A6F" w:rsidP="00D51F94">
            <w:pPr>
              <w:rPr>
                <w:sz w:val="28"/>
                <w:szCs w:val="28"/>
              </w:rPr>
            </w:pPr>
            <w:r w:rsidRPr="007D685F">
              <w:rPr>
                <w:sz w:val="28"/>
                <w:szCs w:val="28"/>
              </w:rPr>
              <w:t>администрация Белоглинского сельского поселения Белоглинского района</w:t>
            </w:r>
          </w:p>
          <w:p w:rsidR="00C85A6F" w:rsidRPr="007D685F" w:rsidRDefault="00C85A6F" w:rsidP="00D51F94">
            <w:pPr>
              <w:rPr>
                <w:sz w:val="28"/>
                <w:szCs w:val="28"/>
              </w:rPr>
            </w:pPr>
          </w:p>
        </w:tc>
      </w:tr>
      <w:tr w:rsidR="00C85A6F" w:rsidRPr="007D685F" w:rsidTr="00D51F94">
        <w:tc>
          <w:tcPr>
            <w:tcW w:w="4077" w:type="dxa"/>
            <w:shd w:val="clear" w:color="auto" w:fill="auto"/>
          </w:tcPr>
          <w:p w:rsidR="00C85A6F" w:rsidRPr="007D685F" w:rsidRDefault="00C85A6F" w:rsidP="00D51F94">
            <w:pPr>
              <w:rPr>
                <w:sz w:val="28"/>
                <w:szCs w:val="28"/>
              </w:rPr>
            </w:pPr>
          </w:p>
        </w:tc>
        <w:tc>
          <w:tcPr>
            <w:tcW w:w="5751" w:type="dxa"/>
            <w:shd w:val="clear" w:color="auto" w:fill="auto"/>
          </w:tcPr>
          <w:p w:rsidR="00C85A6F" w:rsidRPr="007D685F" w:rsidRDefault="00C85A6F" w:rsidP="00D51F94">
            <w:pPr>
              <w:rPr>
                <w:sz w:val="28"/>
                <w:szCs w:val="28"/>
              </w:rPr>
            </w:pPr>
          </w:p>
        </w:tc>
      </w:tr>
      <w:tr w:rsidR="00C85A6F" w:rsidRPr="007D685F" w:rsidTr="00D51F94">
        <w:tc>
          <w:tcPr>
            <w:tcW w:w="4077" w:type="dxa"/>
            <w:shd w:val="clear" w:color="auto" w:fill="auto"/>
          </w:tcPr>
          <w:p w:rsidR="00C85A6F" w:rsidRPr="007D685F" w:rsidRDefault="00C85A6F" w:rsidP="00D51F94">
            <w:pPr>
              <w:rPr>
                <w:sz w:val="28"/>
                <w:szCs w:val="28"/>
              </w:rPr>
            </w:pPr>
            <w:r w:rsidRPr="007D685F">
              <w:rPr>
                <w:sz w:val="28"/>
                <w:szCs w:val="28"/>
              </w:rPr>
              <w:t xml:space="preserve">Координаторы подпрограмм </w:t>
            </w:r>
          </w:p>
        </w:tc>
        <w:tc>
          <w:tcPr>
            <w:tcW w:w="5751" w:type="dxa"/>
            <w:shd w:val="clear" w:color="auto" w:fill="auto"/>
          </w:tcPr>
          <w:p w:rsidR="00C85A6F" w:rsidRPr="007D685F" w:rsidRDefault="00C85A6F" w:rsidP="00D51F94">
            <w:pPr>
              <w:rPr>
                <w:sz w:val="28"/>
                <w:szCs w:val="28"/>
              </w:rPr>
            </w:pPr>
            <w:r w:rsidRPr="007D685F">
              <w:rPr>
                <w:sz w:val="28"/>
                <w:szCs w:val="28"/>
              </w:rPr>
              <w:t>администрация Белоглинского сельского поселения Белоглинского района</w:t>
            </w:r>
          </w:p>
        </w:tc>
      </w:tr>
      <w:tr w:rsidR="00C85A6F" w:rsidRPr="007D685F" w:rsidTr="00D51F94">
        <w:tc>
          <w:tcPr>
            <w:tcW w:w="4077" w:type="dxa"/>
            <w:shd w:val="clear" w:color="auto" w:fill="auto"/>
          </w:tcPr>
          <w:p w:rsidR="00C85A6F" w:rsidRPr="007D685F" w:rsidRDefault="00C85A6F" w:rsidP="00D51F94">
            <w:pPr>
              <w:rPr>
                <w:sz w:val="28"/>
                <w:szCs w:val="28"/>
              </w:rPr>
            </w:pPr>
          </w:p>
        </w:tc>
        <w:tc>
          <w:tcPr>
            <w:tcW w:w="5751" w:type="dxa"/>
            <w:shd w:val="clear" w:color="auto" w:fill="auto"/>
          </w:tcPr>
          <w:p w:rsidR="00C85A6F" w:rsidRPr="007D685F" w:rsidRDefault="00C85A6F" w:rsidP="00D51F94">
            <w:pPr>
              <w:rPr>
                <w:sz w:val="28"/>
                <w:szCs w:val="28"/>
              </w:rPr>
            </w:pPr>
          </w:p>
        </w:tc>
      </w:tr>
      <w:tr w:rsidR="00C85A6F" w:rsidRPr="007D685F" w:rsidTr="00D51F94">
        <w:tc>
          <w:tcPr>
            <w:tcW w:w="4077" w:type="dxa"/>
            <w:shd w:val="clear" w:color="auto" w:fill="auto"/>
          </w:tcPr>
          <w:p w:rsidR="00C85A6F" w:rsidRPr="007D685F" w:rsidRDefault="00C85A6F" w:rsidP="00D51F94">
            <w:pPr>
              <w:rPr>
                <w:sz w:val="28"/>
                <w:szCs w:val="28"/>
              </w:rPr>
            </w:pPr>
            <w:r w:rsidRPr="007D685F">
              <w:rPr>
                <w:sz w:val="28"/>
                <w:szCs w:val="28"/>
              </w:rPr>
              <w:t>Участники муниципальной программы</w:t>
            </w:r>
          </w:p>
        </w:tc>
        <w:tc>
          <w:tcPr>
            <w:tcW w:w="5751" w:type="dxa"/>
            <w:shd w:val="clear" w:color="auto" w:fill="auto"/>
          </w:tcPr>
          <w:p w:rsidR="00C85A6F" w:rsidRPr="007D685F" w:rsidRDefault="00C85A6F" w:rsidP="00D51F94">
            <w:pPr>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C85A6F" w:rsidRPr="007D685F" w:rsidRDefault="00C85A6F" w:rsidP="00D51F94">
            <w:pPr>
              <w:rPr>
                <w:sz w:val="28"/>
                <w:szCs w:val="28"/>
              </w:rPr>
            </w:pPr>
            <w:r w:rsidRPr="007D685F">
              <w:rPr>
                <w:sz w:val="28"/>
                <w:szCs w:val="28"/>
              </w:rPr>
              <w:t xml:space="preserve">Муниципальное казенное учреждение «Белоглинское хозяйственное объединение» </w:t>
            </w:r>
          </w:p>
          <w:p w:rsidR="00C85A6F" w:rsidRPr="007D685F" w:rsidRDefault="00C85A6F" w:rsidP="00D51F94">
            <w:pPr>
              <w:rPr>
                <w:sz w:val="28"/>
                <w:szCs w:val="28"/>
              </w:rPr>
            </w:pPr>
            <w:r w:rsidRPr="007D685F">
              <w:rPr>
                <w:sz w:val="28"/>
                <w:szCs w:val="28"/>
              </w:rPr>
              <w:t>Муниципальное унитарное предприятие «Белоглинский водоканал»</w:t>
            </w:r>
          </w:p>
          <w:p w:rsidR="00C85A6F" w:rsidRPr="007D685F" w:rsidRDefault="00C85A6F" w:rsidP="00D51F94">
            <w:pPr>
              <w:rPr>
                <w:sz w:val="28"/>
                <w:szCs w:val="28"/>
              </w:rPr>
            </w:pPr>
            <w:r w:rsidRPr="007D685F">
              <w:rPr>
                <w:sz w:val="28"/>
                <w:szCs w:val="28"/>
              </w:rPr>
              <w:t>Муниципальное унитарное предприятие «Белоглинская теплосистема»</w:t>
            </w:r>
          </w:p>
        </w:tc>
      </w:tr>
      <w:tr w:rsidR="00C85A6F" w:rsidRPr="007D685F" w:rsidTr="00D51F94">
        <w:tc>
          <w:tcPr>
            <w:tcW w:w="4077" w:type="dxa"/>
            <w:shd w:val="clear" w:color="auto" w:fill="auto"/>
          </w:tcPr>
          <w:p w:rsidR="00C85A6F" w:rsidRPr="007D685F" w:rsidRDefault="00C85A6F" w:rsidP="00D51F94">
            <w:pPr>
              <w:rPr>
                <w:sz w:val="28"/>
                <w:szCs w:val="28"/>
              </w:rPr>
            </w:pPr>
          </w:p>
        </w:tc>
        <w:tc>
          <w:tcPr>
            <w:tcW w:w="5751" w:type="dxa"/>
            <w:shd w:val="clear" w:color="auto" w:fill="auto"/>
          </w:tcPr>
          <w:p w:rsidR="00C85A6F" w:rsidRPr="007D685F" w:rsidRDefault="00C85A6F" w:rsidP="00D51F94">
            <w:pPr>
              <w:rPr>
                <w:sz w:val="28"/>
                <w:szCs w:val="28"/>
              </w:rPr>
            </w:pPr>
          </w:p>
        </w:tc>
      </w:tr>
      <w:tr w:rsidR="00C85A6F" w:rsidRPr="007D685F" w:rsidTr="00D51F94">
        <w:tc>
          <w:tcPr>
            <w:tcW w:w="4077" w:type="dxa"/>
            <w:vMerge w:val="restart"/>
            <w:shd w:val="clear" w:color="auto" w:fill="auto"/>
          </w:tcPr>
          <w:p w:rsidR="00C85A6F" w:rsidRPr="007D685F" w:rsidRDefault="00C85A6F" w:rsidP="00D51F94">
            <w:pPr>
              <w:rPr>
                <w:sz w:val="28"/>
                <w:szCs w:val="28"/>
              </w:rPr>
            </w:pPr>
            <w:r w:rsidRPr="007D685F">
              <w:rPr>
                <w:sz w:val="28"/>
                <w:szCs w:val="28"/>
              </w:rPr>
              <w:t>Подпрограммы муниципальной программы</w:t>
            </w:r>
          </w:p>
        </w:tc>
        <w:tc>
          <w:tcPr>
            <w:tcW w:w="5751" w:type="dxa"/>
            <w:shd w:val="clear" w:color="auto" w:fill="auto"/>
          </w:tcPr>
          <w:p w:rsidR="00C85A6F" w:rsidRPr="007D685F" w:rsidRDefault="00C85A6F" w:rsidP="00D51F94">
            <w:pPr>
              <w:rPr>
                <w:sz w:val="28"/>
                <w:szCs w:val="28"/>
              </w:rPr>
            </w:pPr>
            <w:r w:rsidRPr="007D685F">
              <w:rPr>
                <w:sz w:val="28"/>
                <w:szCs w:val="28"/>
              </w:rPr>
              <w:t>подпрограмма «Содержание и развитие коммунальной инфраструктуры</w:t>
            </w:r>
          </w:p>
          <w:p w:rsidR="00C85A6F" w:rsidRPr="007D685F" w:rsidRDefault="00C85A6F" w:rsidP="00D51F94">
            <w:pPr>
              <w:rPr>
                <w:sz w:val="28"/>
                <w:szCs w:val="28"/>
              </w:rPr>
            </w:pPr>
            <w:r w:rsidRPr="007D685F">
              <w:rPr>
                <w:sz w:val="28"/>
                <w:szCs w:val="28"/>
              </w:rPr>
              <w:t>Белоглинского сельского поселения Белоглинского района»;</w:t>
            </w:r>
          </w:p>
          <w:p w:rsidR="00C85A6F" w:rsidRPr="007D685F" w:rsidRDefault="00C85A6F" w:rsidP="00D51F94">
            <w:pPr>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C85A6F" w:rsidRPr="007D685F" w:rsidTr="00D51F94">
        <w:tc>
          <w:tcPr>
            <w:tcW w:w="4077" w:type="dxa"/>
            <w:vMerge/>
            <w:shd w:val="clear" w:color="auto" w:fill="auto"/>
          </w:tcPr>
          <w:p w:rsidR="00C85A6F" w:rsidRPr="007D685F" w:rsidRDefault="00C85A6F" w:rsidP="00D51F94">
            <w:pPr>
              <w:rPr>
                <w:sz w:val="28"/>
                <w:szCs w:val="28"/>
              </w:rPr>
            </w:pPr>
          </w:p>
        </w:tc>
        <w:tc>
          <w:tcPr>
            <w:tcW w:w="5751" w:type="dxa"/>
            <w:shd w:val="clear" w:color="auto" w:fill="auto"/>
          </w:tcPr>
          <w:p w:rsidR="00C85A6F" w:rsidRPr="007D685F" w:rsidRDefault="00C85A6F" w:rsidP="00D51F94">
            <w:pPr>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C85A6F" w:rsidRPr="007D685F" w:rsidRDefault="00C85A6F" w:rsidP="00D51F94">
            <w:pPr>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C85A6F" w:rsidRPr="007D685F" w:rsidTr="00D51F94">
        <w:tc>
          <w:tcPr>
            <w:tcW w:w="4077" w:type="dxa"/>
            <w:shd w:val="clear" w:color="auto" w:fill="auto"/>
          </w:tcPr>
          <w:p w:rsidR="00C85A6F" w:rsidRPr="007D685F" w:rsidRDefault="00C85A6F" w:rsidP="00D51F94">
            <w:pPr>
              <w:rPr>
                <w:sz w:val="28"/>
                <w:szCs w:val="28"/>
              </w:rPr>
            </w:pPr>
            <w:r w:rsidRPr="007D685F">
              <w:rPr>
                <w:sz w:val="28"/>
                <w:szCs w:val="28"/>
              </w:rPr>
              <w:t>Ведомственные целевые программы</w:t>
            </w:r>
          </w:p>
        </w:tc>
        <w:tc>
          <w:tcPr>
            <w:tcW w:w="5751" w:type="dxa"/>
            <w:shd w:val="clear" w:color="auto" w:fill="auto"/>
          </w:tcPr>
          <w:p w:rsidR="00C85A6F" w:rsidRPr="007D685F" w:rsidRDefault="00C85A6F" w:rsidP="00D51F94">
            <w:pPr>
              <w:rPr>
                <w:sz w:val="28"/>
                <w:szCs w:val="28"/>
              </w:rPr>
            </w:pPr>
            <w:r w:rsidRPr="007D685F">
              <w:rPr>
                <w:sz w:val="28"/>
                <w:szCs w:val="28"/>
              </w:rPr>
              <w:t>не предусмотрены</w:t>
            </w:r>
          </w:p>
        </w:tc>
      </w:tr>
      <w:tr w:rsidR="00C85A6F" w:rsidRPr="007D685F" w:rsidTr="00D51F94">
        <w:tc>
          <w:tcPr>
            <w:tcW w:w="4077" w:type="dxa"/>
            <w:shd w:val="clear" w:color="auto" w:fill="auto"/>
          </w:tcPr>
          <w:p w:rsidR="00C85A6F" w:rsidRPr="007D685F" w:rsidRDefault="00C85A6F" w:rsidP="00D51F94">
            <w:pPr>
              <w:rPr>
                <w:sz w:val="28"/>
                <w:szCs w:val="28"/>
              </w:rPr>
            </w:pPr>
          </w:p>
        </w:tc>
        <w:tc>
          <w:tcPr>
            <w:tcW w:w="5751" w:type="dxa"/>
            <w:shd w:val="clear" w:color="auto" w:fill="auto"/>
          </w:tcPr>
          <w:p w:rsidR="00C85A6F" w:rsidRPr="007D685F" w:rsidRDefault="00C85A6F" w:rsidP="00D51F94">
            <w:pPr>
              <w:rPr>
                <w:sz w:val="28"/>
                <w:szCs w:val="28"/>
              </w:rPr>
            </w:pPr>
          </w:p>
        </w:tc>
      </w:tr>
      <w:tr w:rsidR="00C85A6F" w:rsidRPr="007D685F" w:rsidTr="00D51F94">
        <w:tc>
          <w:tcPr>
            <w:tcW w:w="4077" w:type="dxa"/>
            <w:shd w:val="clear" w:color="auto" w:fill="auto"/>
          </w:tcPr>
          <w:p w:rsidR="00C85A6F" w:rsidRPr="007D685F" w:rsidRDefault="00C85A6F" w:rsidP="00D51F94">
            <w:pPr>
              <w:rPr>
                <w:sz w:val="28"/>
                <w:szCs w:val="28"/>
              </w:rPr>
            </w:pPr>
            <w:r w:rsidRPr="007D685F">
              <w:rPr>
                <w:sz w:val="28"/>
                <w:szCs w:val="28"/>
              </w:rPr>
              <w:t>Цели муниципальной программы</w:t>
            </w:r>
          </w:p>
        </w:tc>
        <w:tc>
          <w:tcPr>
            <w:tcW w:w="5751" w:type="dxa"/>
            <w:shd w:val="clear" w:color="auto" w:fill="auto"/>
          </w:tcPr>
          <w:p w:rsidR="00C85A6F" w:rsidRPr="007D685F" w:rsidRDefault="00C85A6F" w:rsidP="00D51F94">
            <w:pPr>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C85A6F" w:rsidRPr="007D685F" w:rsidRDefault="00C85A6F" w:rsidP="00D51F94">
            <w:pPr>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C85A6F" w:rsidRPr="007D685F" w:rsidRDefault="00C85A6F" w:rsidP="00D51F94">
            <w:pPr>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C85A6F" w:rsidRPr="007D685F" w:rsidRDefault="00C85A6F" w:rsidP="00D51F94">
            <w:pPr>
              <w:rPr>
                <w:sz w:val="28"/>
                <w:szCs w:val="28"/>
              </w:rPr>
            </w:pPr>
            <w:r w:rsidRPr="007D685F">
              <w:rPr>
                <w:sz w:val="28"/>
                <w:szCs w:val="28"/>
              </w:rPr>
              <w:t>сокращение количества лиц, погибших в результате дорожно-транспортных происшествий;</w:t>
            </w:r>
          </w:p>
          <w:p w:rsidR="00C85A6F" w:rsidRPr="007D685F" w:rsidRDefault="00C85A6F" w:rsidP="00D51F94">
            <w:pPr>
              <w:rPr>
                <w:sz w:val="28"/>
                <w:szCs w:val="28"/>
              </w:rPr>
            </w:pPr>
            <w:r w:rsidRPr="007D685F">
              <w:rPr>
                <w:sz w:val="28"/>
                <w:szCs w:val="28"/>
              </w:rPr>
              <w:t>сокращение количества дорожно-транспортных происшествий с пострадавшими;</w:t>
            </w:r>
          </w:p>
          <w:p w:rsidR="00C85A6F" w:rsidRPr="007D685F" w:rsidRDefault="00C85A6F" w:rsidP="00D51F94">
            <w:pPr>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C85A6F" w:rsidRPr="007D685F" w:rsidTr="00D51F94">
        <w:tc>
          <w:tcPr>
            <w:tcW w:w="4077" w:type="dxa"/>
            <w:shd w:val="clear" w:color="auto" w:fill="auto"/>
          </w:tcPr>
          <w:p w:rsidR="00C85A6F" w:rsidRPr="007D685F" w:rsidRDefault="00C85A6F" w:rsidP="00D51F94">
            <w:pPr>
              <w:rPr>
                <w:sz w:val="28"/>
                <w:szCs w:val="28"/>
              </w:rPr>
            </w:pPr>
          </w:p>
        </w:tc>
        <w:tc>
          <w:tcPr>
            <w:tcW w:w="5751" w:type="dxa"/>
            <w:shd w:val="clear" w:color="auto" w:fill="auto"/>
          </w:tcPr>
          <w:p w:rsidR="00C85A6F" w:rsidRPr="007D685F" w:rsidRDefault="00C85A6F" w:rsidP="00D51F94">
            <w:pPr>
              <w:rPr>
                <w:sz w:val="28"/>
                <w:szCs w:val="28"/>
              </w:rPr>
            </w:pPr>
          </w:p>
        </w:tc>
      </w:tr>
      <w:tr w:rsidR="00C85A6F" w:rsidRPr="007D685F" w:rsidTr="00D51F94">
        <w:tc>
          <w:tcPr>
            <w:tcW w:w="4077" w:type="dxa"/>
            <w:shd w:val="clear" w:color="auto" w:fill="auto"/>
          </w:tcPr>
          <w:p w:rsidR="00C85A6F" w:rsidRPr="007D685F" w:rsidRDefault="00C85A6F" w:rsidP="00D51F94">
            <w:pPr>
              <w:rPr>
                <w:sz w:val="28"/>
                <w:szCs w:val="28"/>
              </w:rPr>
            </w:pPr>
            <w:r w:rsidRPr="007D685F">
              <w:rPr>
                <w:sz w:val="28"/>
                <w:szCs w:val="28"/>
              </w:rPr>
              <w:t>Задачи муниципальной программы</w:t>
            </w:r>
          </w:p>
        </w:tc>
        <w:tc>
          <w:tcPr>
            <w:tcW w:w="5751" w:type="dxa"/>
            <w:shd w:val="clear" w:color="auto" w:fill="auto"/>
          </w:tcPr>
          <w:p w:rsidR="00C85A6F" w:rsidRPr="007D685F" w:rsidRDefault="00C85A6F" w:rsidP="00D51F94">
            <w:pPr>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C85A6F" w:rsidRPr="007D685F" w:rsidRDefault="00C85A6F" w:rsidP="00D51F94">
            <w:pPr>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C85A6F" w:rsidRPr="007D685F" w:rsidRDefault="00C85A6F" w:rsidP="00D51F94">
            <w:pPr>
              <w:rPr>
                <w:sz w:val="28"/>
                <w:szCs w:val="28"/>
              </w:rPr>
            </w:pPr>
            <w:r w:rsidRPr="007D685F">
              <w:rPr>
                <w:sz w:val="28"/>
                <w:szCs w:val="28"/>
              </w:rPr>
              <w:t xml:space="preserve">повышение уровня внешнего </w:t>
            </w:r>
            <w:r w:rsidRPr="007D685F">
              <w:rPr>
                <w:sz w:val="28"/>
                <w:szCs w:val="28"/>
              </w:rPr>
              <w:lastRenderedPageBreak/>
              <w:t>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зон и озеленение территории поселения;</w:t>
            </w:r>
          </w:p>
          <w:p w:rsidR="00C85A6F" w:rsidRPr="007D685F" w:rsidRDefault="00C85A6F" w:rsidP="00D51F94">
            <w:pPr>
              <w:rPr>
                <w:sz w:val="28"/>
                <w:szCs w:val="28"/>
              </w:rPr>
            </w:pPr>
            <w:r w:rsidRPr="007D685F">
              <w:rPr>
                <w:sz w:val="28"/>
                <w:szCs w:val="28"/>
              </w:rPr>
              <w:t>улучшение содержания мест захоронения расположенных на территории сельского поселения;</w:t>
            </w:r>
          </w:p>
          <w:p w:rsidR="00C85A6F" w:rsidRPr="007D685F" w:rsidRDefault="00C85A6F" w:rsidP="00D51F94">
            <w:pPr>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C85A6F" w:rsidRPr="007D685F" w:rsidRDefault="00C85A6F" w:rsidP="00D51F94">
            <w:pPr>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C85A6F" w:rsidRPr="007D685F" w:rsidRDefault="00C85A6F" w:rsidP="00D51F94">
            <w:pPr>
              <w:rPr>
                <w:sz w:val="28"/>
                <w:szCs w:val="28"/>
              </w:rPr>
            </w:pPr>
            <w:r w:rsidRPr="007D685F">
              <w:rPr>
                <w:sz w:val="28"/>
                <w:szCs w:val="28"/>
              </w:rPr>
              <w:t>предупреждение опасного поведения участников дорожного движения;</w:t>
            </w:r>
          </w:p>
          <w:p w:rsidR="00C85A6F" w:rsidRPr="007D685F" w:rsidRDefault="00C85A6F" w:rsidP="00D51F94">
            <w:pPr>
              <w:rPr>
                <w:sz w:val="28"/>
                <w:szCs w:val="28"/>
              </w:rPr>
            </w:pPr>
            <w:r w:rsidRPr="007D685F">
              <w:rPr>
                <w:sz w:val="28"/>
                <w:szCs w:val="28"/>
              </w:rPr>
              <w:t>сокращение детского дорожно-транспортного травматизма;</w:t>
            </w:r>
          </w:p>
          <w:p w:rsidR="00C85A6F" w:rsidRPr="007D685F" w:rsidRDefault="00C85A6F" w:rsidP="00D51F94">
            <w:pPr>
              <w:rPr>
                <w:sz w:val="28"/>
                <w:szCs w:val="28"/>
              </w:rPr>
            </w:pPr>
            <w:r w:rsidRPr="007D685F">
              <w:rPr>
                <w:sz w:val="28"/>
                <w:szCs w:val="28"/>
              </w:rPr>
              <w:t>развитие системы организации движения транспортных средств и пешеходов;</w:t>
            </w:r>
          </w:p>
          <w:p w:rsidR="00C85A6F" w:rsidRPr="007D685F" w:rsidRDefault="00C85A6F" w:rsidP="00D51F94">
            <w:pPr>
              <w:rPr>
                <w:sz w:val="28"/>
                <w:szCs w:val="28"/>
              </w:rPr>
            </w:pPr>
            <w:r w:rsidRPr="007D685F">
              <w:rPr>
                <w:sz w:val="28"/>
                <w:szCs w:val="28"/>
              </w:rPr>
              <w:t>обеспечение безопасного участия детей в дорожном движении;</w:t>
            </w:r>
          </w:p>
          <w:p w:rsidR="00C85A6F" w:rsidRPr="007D685F" w:rsidRDefault="00C85A6F" w:rsidP="00D51F94">
            <w:pPr>
              <w:rPr>
                <w:sz w:val="28"/>
                <w:szCs w:val="28"/>
              </w:rPr>
            </w:pPr>
            <w:r w:rsidRPr="007D685F">
              <w:rPr>
                <w:sz w:val="28"/>
                <w:szCs w:val="28"/>
              </w:rPr>
              <w:t>повышение уровня активной и пассивной безопасности транспортных средств;</w:t>
            </w:r>
          </w:p>
          <w:p w:rsidR="00C85A6F" w:rsidRPr="007D685F" w:rsidRDefault="00C85A6F" w:rsidP="00D51F94">
            <w:pPr>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C85A6F" w:rsidRPr="007D685F" w:rsidRDefault="00C85A6F" w:rsidP="00D51F94">
            <w:pPr>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C85A6F" w:rsidRPr="007D685F" w:rsidTr="00D51F94">
        <w:tc>
          <w:tcPr>
            <w:tcW w:w="4077" w:type="dxa"/>
            <w:shd w:val="clear" w:color="auto" w:fill="auto"/>
          </w:tcPr>
          <w:p w:rsidR="00C85A6F" w:rsidRPr="007D685F" w:rsidRDefault="00C85A6F" w:rsidP="00D51F94">
            <w:pPr>
              <w:rPr>
                <w:sz w:val="28"/>
                <w:szCs w:val="28"/>
              </w:rPr>
            </w:pPr>
          </w:p>
        </w:tc>
        <w:tc>
          <w:tcPr>
            <w:tcW w:w="5751" w:type="dxa"/>
            <w:shd w:val="clear" w:color="auto" w:fill="auto"/>
          </w:tcPr>
          <w:p w:rsidR="00C85A6F" w:rsidRPr="007D685F" w:rsidRDefault="00C85A6F" w:rsidP="00D51F94">
            <w:pPr>
              <w:rPr>
                <w:sz w:val="28"/>
                <w:szCs w:val="28"/>
              </w:rPr>
            </w:pPr>
          </w:p>
        </w:tc>
      </w:tr>
      <w:tr w:rsidR="00C85A6F" w:rsidRPr="007D685F" w:rsidTr="00D51F94">
        <w:tc>
          <w:tcPr>
            <w:tcW w:w="4077" w:type="dxa"/>
            <w:shd w:val="clear" w:color="auto" w:fill="auto"/>
          </w:tcPr>
          <w:p w:rsidR="00C85A6F" w:rsidRPr="007D685F" w:rsidRDefault="00C85A6F" w:rsidP="00D51F94">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C85A6F" w:rsidRPr="007D685F" w:rsidRDefault="00C85A6F" w:rsidP="00D51F94">
            <w:pPr>
              <w:rPr>
                <w:sz w:val="28"/>
                <w:szCs w:val="28"/>
              </w:rPr>
            </w:pPr>
            <w:r w:rsidRPr="007D685F">
              <w:rPr>
                <w:sz w:val="28"/>
                <w:szCs w:val="28"/>
              </w:rPr>
              <w:t xml:space="preserve">доля населения, обеспеченного питьевой водой из систем водоснабжения, в общей </w:t>
            </w:r>
            <w:r w:rsidRPr="007D685F">
              <w:rPr>
                <w:sz w:val="28"/>
                <w:szCs w:val="28"/>
              </w:rPr>
              <w:lastRenderedPageBreak/>
              <w:t>численности населения Белоглинского сельского поселения Белоглинского района;</w:t>
            </w:r>
          </w:p>
          <w:p w:rsidR="00C85A6F" w:rsidRPr="007D685F" w:rsidRDefault="00C85A6F" w:rsidP="00D51F94">
            <w:pPr>
              <w:rPr>
                <w:sz w:val="28"/>
                <w:szCs w:val="28"/>
              </w:rPr>
            </w:pPr>
            <w:r w:rsidRPr="007D685F">
              <w:rPr>
                <w:sz w:val="28"/>
                <w:szCs w:val="28"/>
              </w:rPr>
              <w:t>количество отремонтированных сетей наружного освещения;</w:t>
            </w:r>
          </w:p>
          <w:p w:rsidR="00C85A6F" w:rsidRPr="007D685F" w:rsidRDefault="00C85A6F" w:rsidP="00D51F94">
            <w:pPr>
              <w:rPr>
                <w:sz w:val="28"/>
                <w:szCs w:val="28"/>
              </w:rPr>
            </w:pPr>
            <w:r w:rsidRPr="007D685F">
              <w:rPr>
                <w:sz w:val="28"/>
                <w:szCs w:val="28"/>
              </w:rPr>
              <w:t>количество замененных уличных светильников;</w:t>
            </w:r>
          </w:p>
          <w:p w:rsidR="00C85A6F" w:rsidRPr="007D685F" w:rsidRDefault="00C85A6F" w:rsidP="00D51F94">
            <w:pPr>
              <w:rPr>
                <w:sz w:val="28"/>
                <w:szCs w:val="28"/>
              </w:rPr>
            </w:pPr>
            <w:r w:rsidRPr="007D685F">
              <w:rPr>
                <w:sz w:val="28"/>
                <w:szCs w:val="28"/>
              </w:rPr>
              <w:t>количество проведенных мероприятий по благоустройству территории;</w:t>
            </w:r>
          </w:p>
          <w:p w:rsidR="00C85A6F" w:rsidRPr="007D685F" w:rsidRDefault="00C85A6F" w:rsidP="00D51F94">
            <w:pPr>
              <w:rPr>
                <w:sz w:val="28"/>
                <w:szCs w:val="28"/>
              </w:rPr>
            </w:pPr>
            <w:r w:rsidRPr="007D685F">
              <w:rPr>
                <w:sz w:val="28"/>
                <w:szCs w:val="28"/>
              </w:rPr>
              <w:t>количество проведенных мероприятий по озеленению территории;</w:t>
            </w:r>
          </w:p>
          <w:p w:rsidR="00C85A6F" w:rsidRPr="007D685F" w:rsidRDefault="00C85A6F" w:rsidP="00D51F94">
            <w:pPr>
              <w:rPr>
                <w:sz w:val="28"/>
                <w:szCs w:val="28"/>
              </w:rPr>
            </w:pPr>
            <w:r w:rsidRPr="007D685F">
              <w:rPr>
                <w:sz w:val="28"/>
                <w:szCs w:val="28"/>
              </w:rPr>
              <w:t>количество отремонтированных дорог;</w:t>
            </w:r>
          </w:p>
          <w:p w:rsidR="00C85A6F" w:rsidRPr="007D685F" w:rsidRDefault="00C85A6F" w:rsidP="00D51F94">
            <w:pPr>
              <w:rPr>
                <w:sz w:val="28"/>
                <w:szCs w:val="28"/>
              </w:rPr>
            </w:pPr>
            <w:r w:rsidRPr="007D685F">
              <w:rPr>
                <w:sz w:val="28"/>
                <w:szCs w:val="28"/>
              </w:rPr>
              <w:t>количество установленных и замененных дорожных знаков;</w:t>
            </w:r>
          </w:p>
          <w:p w:rsidR="00C85A6F" w:rsidRPr="007D685F" w:rsidRDefault="00C85A6F" w:rsidP="00D51F94">
            <w:pPr>
              <w:rPr>
                <w:sz w:val="28"/>
                <w:szCs w:val="28"/>
              </w:rPr>
            </w:pPr>
            <w:r w:rsidRPr="007D685F">
              <w:rPr>
                <w:sz w:val="28"/>
                <w:szCs w:val="28"/>
              </w:rPr>
              <w:t>снижение потерь электроэнергии</w:t>
            </w:r>
          </w:p>
        </w:tc>
      </w:tr>
      <w:tr w:rsidR="00C85A6F" w:rsidRPr="007D685F" w:rsidTr="00D51F94">
        <w:tc>
          <w:tcPr>
            <w:tcW w:w="4077" w:type="dxa"/>
            <w:shd w:val="clear" w:color="auto" w:fill="auto"/>
          </w:tcPr>
          <w:p w:rsidR="00C85A6F" w:rsidRPr="007D685F" w:rsidRDefault="00C85A6F" w:rsidP="00D51F94">
            <w:pPr>
              <w:rPr>
                <w:sz w:val="28"/>
                <w:szCs w:val="28"/>
              </w:rPr>
            </w:pPr>
          </w:p>
        </w:tc>
        <w:tc>
          <w:tcPr>
            <w:tcW w:w="5751" w:type="dxa"/>
            <w:shd w:val="clear" w:color="auto" w:fill="auto"/>
          </w:tcPr>
          <w:p w:rsidR="00C85A6F" w:rsidRPr="007D685F" w:rsidRDefault="00C85A6F" w:rsidP="00D51F94">
            <w:pPr>
              <w:rPr>
                <w:sz w:val="28"/>
                <w:szCs w:val="28"/>
              </w:rPr>
            </w:pPr>
          </w:p>
        </w:tc>
      </w:tr>
      <w:tr w:rsidR="00C85A6F" w:rsidRPr="007D685F" w:rsidTr="00D51F94">
        <w:tc>
          <w:tcPr>
            <w:tcW w:w="4077" w:type="dxa"/>
            <w:shd w:val="clear" w:color="auto" w:fill="auto"/>
          </w:tcPr>
          <w:p w:rsidR="00C85A6F" w:rsidRPr="007D685F" w:rsidRDefault="00C85A6F" w:rsidP="00D51F94">
            <w:pPr>
              <w:rPr>
                <w:sz w:val="28"/>
                <w:szCs w:val="28"/>
              </w:rPr>
            </w:pPr>
            <w:r w:rsidRPr="007D685F">
              <w:rPr>
                <w:sz w:val="28"/>
                <w:szCs w:val="28"/>
              </w:rPr>
              <w:t>Этапы и сроки реализации муниципальной программы</w:t>
            </w:r>
          </w:p>
          <w:p w:rsidR="00C85A6F" w:rsidRPr="007D685F" w:rsidRDefault="00C85A6F" w:rsidP="00D51F94">
            <w:pPr>
              <w:rPr>
                <w:sz w:val="28"/>
                <w:szCs w:val="28"/>
              </w:rPr>
            </w:pPr>
          </w:p>
        </w:tc>
        <w:tc>
          <w:tcPr>
            <w:tcW w:w="5751" w:type="dxa"/>
            <w:shd w:val="clear" w:color="auto" w:fill="auto"/>
          </w:tcPr>
          <w:p w:rsidR="00C85A6F" w:rsidRPr="007D685F" w:rsidRDefault="00C85A6F" w:rsidP="00D51F94">
            <w:pPr>
              <w:rPr>
                <w:sz w:val="28"/>
                <w:szCs w:val="28"/>
              </w:rPr>
            </w:pPr>
            <w:r w:rsidRPr="007D685F">
              <w:rPr>
                <w:sz w:val="28"/>
                <w:szCs w:val="28"/>
              </w:rPr>
              <w:t xml:space="preserve">срок с 2016г. по </w:t>
            </w:r>
            <w:smartTag w:uri="urn:schemas-microsoft-com:office:smarttags" w:element="metricconverter">
              <w:smartTagPr>
                <w:attr w:name="ProductID" w:val="2018 г"/>
              </w:smartTagPr>
              <w:r w:rsidRPr="007D685F">
                <w:rPr>
                  <w:sz w:val="28"/>
                  <w:szCs w:val="28"/>
                </w:rPr>
                <w:t>2018 г</w:t>
              </w:r>
            </w:smartTag>
            <w:r w:rsidRPr="007D685F">
              <w:rPr>
                <w:sz w:val="28"/>
                <w:szCs w:val="28"/>
              </w:rPr>
              <w:t>., этапы реализации не предусмотрены</w:t>
            </w:r>
          </w:p>
        </w:tc>
      </w:tr>
      <w:tr w:rsidR="00C85A6F" w:rsidRPr="007D685F" w:rsidTr="00D51F94">
        <w:tc>
          <w:tcPr>
            <w:tcW w:w="4077" w:type="dxa"/>
            <w:shd w:val="clear" w:color="auto" w:fill="auto"/>
          </w:tcPr>
          <w:p w:rsidR="00C85A6F" w:rsidRPr="007D685F" w:rsidRDefault="00C85A6F" w:rsidP="00D51F94">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C85A6F" w:rsidRPr="007D685F" w:rsidTr="00D51F94">
              <w:tc>
                <w:tcPr>
                  <w:tcW w:w="5529" w:type="dxa"/>
                  <w:gridSpan w:val="2"/>
                  <w:shd w:val="clear" w:color="auto" w:fill="auto"/>
                </w:tcPr>
                <w:p w:rsidR="00C85A6F" w:rsidRPr="007D685F" w:rsidRDefault="00C85A6F" w:rsidP="00D51F94">
                  <w:pPr>
                    <w:rPr>
                      <w:sz w:val="28"/>
                      <w:szCs w:val="28"/>
                    </w:rPr>
                  </w:pPr>
                  <w:r w:rsidRPr="007D685F">
                    <w:rPr>
                      <w:sz w:val="28"/>
                      <w:szCs w:val="28"/>
                    </w:rPr>
                    <w:t xml:space="preserve">Объем финансирования муниципальной программы составляет </w:t>
                  </w:r>
                  <w:r>
                    <w:rPr>
                      <w:sz w:val="28"/>
                      <w:szCs w:val="28"/>
                    </w:rPr>
                    <w:t>116 297,0</w:t>
                  </w:r>
                  <w:r w:rsidRPr="007D685F">
                    <w:rPr>
                      <w:sz w:val="28"/>
                      <w:szCs w:val="28"/>
                    </w:rPr>
                    <w:t xml:space="preserve"> тыс. рублей, в том числе на:</w:t>
                  </w:r>
                </w:p>
                <w:p w:rsidR="00C85A6F" w:rsidRPr="007D685F" w:rsidRDefault="00C85A6F" w:rsidP="00D51F94">
                  <w:pPr>
                    <w:rPr>
                      <w:sz w:val="28"/>
                      <w:szCs w:val="28"/>
                    </w:rPr>
                  </w:pPr>
                  <w:r w:rsidRPr="007D685F">
                    <w:rPr>
                      <w:sz w:val="28"/>
                      <w:szCs w:val="28"/>
                    </w:rPr>
                    <w:t xml:space="preserve">2016 год – </w:t>
                  </w:r>
                  <w:r>
                    <w:rPr>
                      <w:sz w:val="28"/>
                      <w:szCs w:val="28"/>
                    </w:rPr>
                    <w:t>24 421,4</w:t>
                  </w:r>
                  <w:r w:rsidRPr="007D685F">
                    <w:rPr>
                      <w:sz w:val="28"/>
                      <w:szCs w:val="28"/>
                    </w:rPr>
                    <w:t xml:space="preserve"> тыс. рублей;</w:t>
                  </w:r>
                </w:p>
              </w:tc>
            </w:tr>
            <w:tr w:rsidR="00C85A6F" w:rsidRPr="007D685F" w:rsidTr="00D51F94">
              <w:tc>
                <w:tcPr>
                  <w:tcW w:w="5529" w:type="dxa"/>
                  <w:gridSpan w:val="2"/>
                  <w:shd w:val="clear" w:color="auto" w:fill="auto"/>
                </w:tcPr>
                <w:p w:rsidR="00C85A6F" w:rsidRPr="007D685F" w:rsidRDefault="00C85A6F" w:rsidP="00D51F94">
                  <w:pPr>
                    <w:rPr>
                      <w:sz w:val="28"/>
                      <w:szCs w:val="28"/>
                    </w:rPr>
                  </w:pPr>
                  <w:r w:rsidRPr="007D685F">
                    <w:rPr>
                      <w:sz w:val="28"/>
                      <w:szCs w:val="28"/>
                    </w:rPr>
                    <w:t xml:space="preserve">2017 год – </w:t>
                  </w:r>
                  <w:r>
                    <w:rPr>
                      <w:sz w:val="28"/>
                      <w:szCs w:val="28"/>
                    </w:rPr>
                    <w:t xml:space="preserve">47 090,6 </w:t>
                  </w:r>
                  <w:r w:rsidRPr="007D685F">
                    <w:rPr>
                      <w:sz w:val="28"/>
                      <w:szCs w:val="28"/>
                    </w:rPr>
                    <w:t>тыс. рублей;</w:t>
                  </w:r>
                </w:p>
              </w:tc>
            </w:tr>
            <w:tr w:rsidR="00C85A6F" w:rsidRPr="007D685F" w:rsidTr="00D51F94">
              <w:tc>
                <w:tcPr>
                  <w:tcW w:w="5529" w:type="dxa"/>
                  <w:gridSpan w:val="2"/>
                  <w:shd w:val="clear" w:color="auto" w:fill="auto"/>
                </w:tcPr>
                <w:p w:rsidR="00C85A6F" w:rsidRPr="007D685F" w:rsidRDefault="00C85A6F" w:rsidP="00D51F94">
                  <w:pPr>
                    <w:rPr>
                      <w:sz w:val="28"/>
                      <w:szCs w:val="28"/>
                    </w:rPr>
                  </w:pPr>
                  <w:r w:rsidRPr="007D685F">
                    <w:rPr>
                      <w:sz w:val="28"/>
                      <w:szCs w:val="28"/>
                    </w:rPr>
                    <w:t xml:space="preserve">2018 год – </w:t>
                  </w:r>
                  <w:r>
                    <w:rPr>
                      <w:sz w:val="28"/>
                      <w:szCs w:val="28"/>
                    </w:rPr>
                    <w:t>44 785,0</w:t>
                  </w:r>
                  <w:r w:rsidRPr="007D685F">
                    <w:rPr>
                      <w:sz w:val="28"/>
                      <w:szCs w:val="28"/>
                    </w:rPr>
                    <w:t xml:space="preserve"> </w:t>
                  </w:r>
                  <w:r>
                    <w:rPr>
                      <w:sz w:val="28"/>
                      <w:szCs w:val="28"/>
                    </w:rPr>
                    <w:t xml:space="preserve"> </w:t>
                  </w:r>
                  <w:r w:rsidRPr="007D685F">
                    <w:rPr>
                      <w:sz w:val="28"/>
                      <w:szCs w:val="28"/>
                    </w:rPr>
                    <w:t>тыс. рублей</w:t>
                  </w:r>
                </w:p>
              </w:tc>
            </w:tr>
            <w:tr w:rsidR="00C85A6F" w:rsidRPr="007D685F" w:rsidTr="00D51F94">
              <w:tc>
                <w:tcPr>
                  <w:tcW w:w="2764" w:type="dxa"/>
                  <w:shd w:val="clear" w:color="auto" w:fill="auto"/>
                </w:tcPr>
                <w:p w:rsidR="00C85A6F" w:rsidRPr="007D685F" w:rsidRDefault="00C85A6F" w:rsidP="00D51F94">
                  <w:pPr>
                    <w:rPr>
                      <w:sz w:val="28"/>
                      <w:szCs w:val="28"/>
                    </w:rPr>
                  </w:pPr>
                </w:p>
              </w:tc>
              <w:tc>
                <w:tcPr>
                  <w:tcW w:w="2765" w:type="dxa"/>
                  <w:shd w:val="clear" w:color="auto" w:fill="auto"/>
                </w:tcPr>
                <w:p w:rsidR="00C85A6F" w:rsidRPr="007D685F" w:rsidRDefault="00C85A6F" w:rsidP="00D51F94">
                  <w:pPr>
                    <w:rPr>
                      <w:sz w:val="28"/>
                      <w:szCs w:val="28"/>
                    </w:rPr>
                  </w:pPr>
                </w:p>
              </w:tc>
            </w:tr>
          </w:tbl>
          <w:p w:rsidR="00C85A6F" w:rsidRPr="007D685F" w:rsidRDefault="00C85A6F" w:rsidP="00D51F94">
            <w:pPr>
              <w:rPr>
                <w:sz w:val="28"/>
                <w:szCs w:val="28"/>
              </w:rPr>
            </w:pPr>
          </w:p>
        </w:tc>
      </w:tr>
      <w:tr w:rsidR="00C85A6F" w:rsidRPr="007D685F" w:rsidTr="00D51F94">
        <w:tc>
          <w:tcPr>
            <w:tcW w:w="4077" w:type="dxa"/>
            <w:shd w:val="clear" w:color="auto" w:fill="auto"/>
          </w:tcPr>
          <w:p w:rsidR="00C85A6F" w:rsidRPr="007D685F" w:rsidRDefault="00C85A6F" w:rsidP="00D51F94">
            <w:pPr>
              <w:rPr>
                <w:sz w:val="28"/>
                <w:szCs w:val="28"/>
              </w:rPr>
            </w:pPr>
            <w:r w:rsidRPr="007D685F">
              <w:rPr>
                <w:sz w:val="28"/>
                <w:szCs w:val="28"/>
              </w:rPr>
              <w:t>Контроль за выполнением муниципальной программы</w:t>
            </w:r>
          </w:p>
          <w:p w:rsidR="00C85A6F" w:rsidRPr="007D685F" w:rsidRDefault="00C85A6F" w:rsidP="00D51F94">
            <w:pPr>
              <w:rPr>
                <w:sz w:val="28"/>
                <w:szCs w:val="28"/>
              </w:rPr>
            </w:pPr>
          </w:p>
        </w:tc>
        <w:tc>
          <w:tcPr>
            <w:tcW w:w="5751" w:type="dxa"/>
            <w:shd w:val="clear" w:color="auto" w:fill="auto"/>
          </w:tcPr>
          <w:p w:rsidR="00C85A6F" w:rsidRPr="007D685F" w:rsidRDefault="00C85A6F" w:rsidP="00D51F94">
            <w:pPr>
              <w:rPr>
                <w:sz w:val="28"/>
                <w:szCs w:val="28"/>
              </w:rPr>
            </w:pPr>
            <w:r w:rsidRPr="007D685F">
              <w:rPr>
                <w:sz w:val="28"/>
                <w:szCs w:val="28"/>
              </w:rPr>
              <w:t>контроль за выполнением программы осуществляет администрация Белоглинского</w:t>
            </w:r>
          </w:p>
          <w:p w:rsidR="00C85A6F" w:rsidRPr="007D685F" w:rsidRDefault="00C85A6F" w:rsidP="00D51F94">
            <w:pPr>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C85A6F" w:rsidRPr="007D685F" w:rsidRDefault="00C85A6F" w:rsidP="00D51F94">
            <w:pPr>
              <w:rPr>
                <w:sz w:val="28"/>
                <w:szCs w:val="28"/>
              </w:rPr>
            </w:pPr>
          </w:p>
        </w:tc>
      </w:tr>
    </w:tbl>
    <w:p w:rsidR="00C85A6F" w:rsidRPr="007D685F" w:rsidRDefault="00C85A6F" w:rsidP="00C85A6F">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C85A6F" w:rsidRPr="007D685F" w:rsidRDefault="00C85A6F" w:rsidP="00C85A6F">
      <w:pPr>
        <w:jc w:val="center"/>
        <w:rPr>
          <w:sz w:val="28"/>
          <w:szCs w:val="28"/>
        </w:rPr>
      </w:pPr>
    </w:p>
    <w:p w:rsidR="00C85A6F" w:rsidRPr="007D685F" w:rsidRDefault="00C85A6F" w:rsidP="00C85A6F">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C85A6F" w:rsidRPr="007D685F" w:rsidRDefault="00C85A6F" w:rsidP="00C85A6F">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w:t>
      </w:r>
      <w:r w:rsidRPr="007D685F">
        <w:rPr>
          <w:sz w:val="28"/>
          <w:szCs w:val="28"/>
        </w:rPr>
        <w:lastRenderedPageBreak/>
        <w:t xml:space="preserve">Большие нарекания вызывают благоустройство и санитарное содержание дворовых территорий. По прежнему, серьезную озабоченность вызывают состояние сбора, утилизации и захоронения бытовых и промышленных отходов, освещение улиц поселения. </w:t>
      </w:r>
    </w:p>
    <w:p w:rsidR="00C85A6F" w:rsidRPr="007D685F" w:rsidRDefault="00C85A6F" w:rsidP="00C85A6F">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C85A6F" w:rsidRPr="007D685F" w:rsidRDefault="00C85A6F" w:rsidP="00C85A6F">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C85A6F" w:rsidRPr="007D685F" w:rsidRDefault="00C85A6F" w:rsidP="00C85A6F">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C85A6F" w:rsidRPr="007D685F" w:rsidRDefault="00C85A6F" w:rsidP="00C85A6F">
      <w:pPr>
        <w:jc w:val="both"/>
        <w:rPr>
          <w:sz w:val="28"/>
          <w:szCs w:val="28"/>
        </w:rPr>
      </w:pPr>
    </w:p>
    <w:p w:rsidR="00C85A6F" w:rsidRPr="007D685F" w:rsidRDefault="00C85A6F" w:rsidP="00C85A6F">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C85A6F" w:rsidRPr="007D685F" w:rsidRDefault="00C85A6F" w:rsidP="00C85A6F">
      <w:pPr>
        <w:jc w:val="center"/>
        <w:rPr>
          <w:b/>
          <w:sz w:val="28"/>
          <w:szCs w:val="28"/>
        </w:rPr>
      </w:pPr>
    </w:p>
    <w:p w:rsidR="00C85A6F" w:rsidRPr="007D685F" w:rsidRDefault="00C85A6F" w:rsidP="00C85A6F">
      <w:pPr>
        <w:ind w:firstLine="708"/>
        <w:jc w:val="both"/>
        <w:rPr>
          <w:sz w:val="28"/>
          <w:szCs w:val="28"/>
        </w:rPr>
      </w:pPr>
      <w:r w:rsidRPr="007D685F">
        <w:rPr>
          <w:sz w:val="28"/>
          <w:szCs w:val="28"/>
        </w:rPr>
        <w:t>2.1. Целями муниципальной программы являются:</w:t>
      </w:r>
    </w:p>
    <w:p w:rsidR="00C85A6F" w:rsidRPr="007D685F" w:rsidRDefault="00C85A6F" w:rsidP="00C85A6F">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C85A6F" w:rsidRPr="007D685F" w:rsidRDefault="00C85A6F" w:rsidP="00C85A6F">
      <w:pPr>
        <w:ind w:firstLine="708"/>
        <w:jc w:val="both"/>
        <w:rPr>
          <w:sz w:val="28"/>
          <w:szCs w:val="28"/>
        </w:rPr>
      </w:pPr>
      <w:r w:rsidRPr="007D685F">
        <w:rPr>
          <w:sz w:val="28"/>
          <w:szCs w:val="28"/>
        </w:rPr>
        <w:lastRenderedPageBreak/>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C85A6F" w:rsidRPr="007D685F" w:rsidRDefault="00C85A6F" w:rsidP="00C85A6F">
      <w:pPr>
        <w:ind w:firstLine="708"/>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C85A6F" w:rsidRPr="007D685F" w:rsidRDefault="00C85A6F" w:rsidP="00C85A6F">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C85A6F" w:rsidRPr="007D685F" w:rsidRDefault="00C85A6F" w:rsidP="00C85A6F">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C85A6F" w:rsidRPr="007D685F" w:rsidRDefault="00C85A6F" w:rsidP="00C85A6F">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C85A6F" w:rsidRPr="007D685F" w:rsidRDefault="00C85A6F" w:rsidP="00C85A6F">
      <w:pPr>
        <w:ind w:firstLine="708"/>
        <w:jc w:val="both"/>
        <w:rPr>
          <w:sz w:val="28"/>
          <w:szCs w:val="28"/>
        </w:rPr>
      </w:pPr>
      <w:r w:rsidRPr="007D685F">
        <w:rPr>
          <w:sz w:val="28"/>
          <w:szCs w:val="28"/>
        </w:rPr>
        <w:t>2.2. Задачами Программы являются:</w:t>
      </w:r>
    </w:p>
    <w:p w:rsidR="00C85A6F" w:rsidRPr="007D685F" w:rsidRDefault="00C85A6F" w:rsidP="00C85A6F">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C85A6F" w:rsidRPr="007D685F" w:rsidRDefault="00C85A6F" w:rsidP="00C85A6F">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C85A6F" w:rsidRPr="007D685F" w:rsidRDefault="00C85A6F" w:rsidP="00C85A6F">
      <w:pPr>
        <w:ind w:firstLine="708"/>
        <w:jc w:val="both"/>
      </w:pPr>
      <w:r w:rsidRPr="007D685F">
        <w:rPr>
          <w:sz w:val="28"/>
          <w:szCs w:val="28"/>
        </w:rPr>
        <w:t>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зон и озеленение территории поселения;</w:t>
      </w:r>
      <w:r w:rsidRPr="007D685F">
        <w:t xml:space="preserve"> </w:t>
      </w:r>
    </w:p>
    <w:p w:rsidR="00C85A6F" w:rsidRPr="007D685F" w:rsidRDefault="00C85A6F" w:rsidP="00C85A6F">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C85A6F" w:rsidRPr="007D685F" w:rsidRDefault="00C85A6F" w:rsidP="00C85A6F">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C85A6F" w:rsidRPr="007D685F" w:rsidRDefault="00C85A6F" w:rsidP="00C85A6F">
      <w:pPr>
        <w:ind w:firstLine="708"/>
        <w:jc w:val="both"/>
        <w:rPr>
          <w:sz w:val="28"/>
          <w:szCs w:val="28"/>
        </w:rPr>
      </w:pPr>
      <w:r w:rsidRPr="007D685F">
        <w:rPr>
          <w:sz w:val="28"/>
          <w:szCs w:val="28"/>
        </w:rPr>
        <w:t>предупреждение опасного поведения участников дорожного движения;</w:t>
      </w:r>
    </w:p>
    <w:p w:rsidR="00C85A6F" w:rsidRPr="007D685F" w:rsidRDefault="00C85A6F" w:rsidP="00C85A6F">
      <w:pPr>
        <w:jc w:val="both"/>
        <w:rPr>
          <w:sz w:val="28"/>
          <w:szCs w:val="28"/>
        </w:rPr>
      </w:pPr>
      <w:r w:rsidRPr="007D685F">
        <w:rPr>
          <w:sz w:val="28"/>
          <w:szCs w:val="28"/>
        </w:rPr>
        <w:t>сокращение детского дорожно-транспортного травматизма;</w:t>
      </w:r>
    </w:p>
    <w:p w:rsidR="00C85A6F" w:rsidRPr="007D685F" w:rsidRDefault="00C85A6F" w:rsidP="00C85A6F">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C85A6F" w:rsidRPr="007D685F" w:rsidRDefault="00C85A6F" w:rsidP="00C85A6F">
      <w:pPr>
        <w:ind w:firstLine="708"/>
        <w:jc w:val="both"/>
        <w:rPr>
          <w:sz w:val="28"/>
          <w:szCs w:val="28"/>
        </w:rPr>
      </w:pPr>
      <w:r w:rsidRPr="007D685F">
        <w:rPr>
          <w:sz w:val="28"/>
          <w:szCs w:val="28"/>
        </w:rPr>
        <w:t>обеспечение безопасного участия детей в дорожном движении;</w:t>
      </w:r>
    </w:p>
    <w:p w:rsidR="00C85A6F" w:rsidRPr="007D685F" w:rsidRDefault="00C85A6F" w:rsidP="00C85A6F">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C85A6F" w:rsidRPr="007D685F" w:rsidRDefault="00C85A6F" w:rsidP="00C85A6F">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C85A6F" w:rsidRPr="007D685F" w:rsidRDefault="00C85A6F" w:rsidP="00C85A6F">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C85A6F" w:rsidRPr="007D685F" w:rsidRDefault="00C85A6F" w:rsidP="00C85A6F">
      <w:pPr>
        <w:ind w:firstLine="708"/>
        <w:jc w:val="both"/>
      </w:pPr>
      <w:r w:rsidRPr="007D685F">
        <w:rPr>
          <w:sz w:val="28"/>
          <w:szCs w:val="28"/>
        </w:rPr>
        <w:lastRenderedPageBreak/>
        <w:t>Общий срок реализации муниципальной программы - 2016 - 2018 годы, в том числе:</w:t>
      </w:r>
      <w:r w:rsidRPr="007D685F">
        <w:t xml:space="preserve"> </w:t>
      </w:r>
    </w:p>
    <w:p w:rsidR="00C85A6F" w:rsidRPr="007D685F" w:rsidRDefault="00C85A6F" w:rsidP="00C85A6F">
      <w:pPr>
        <w:ind w:firstLine="709"/>
        <w:jc w:val="both"/>
        <w:rPr>
          <w:sz w:val="28"/>
          <w:szCs w:val="28"/>
        </w:rPr>
      </w:pPr>
      <w:r w:rsidRPr="007D685F">
        <w:rPr>
          <w:sz w:val="28"/>
          <w:szCs w:val="28"/>
        </w:rPr>
        <w:t>подпрограмма «Содержание и развитие коммунальной инфраструктуры</w:t>
      </w:r>
    </w:p>
    <w:p w:rsidR="00C85A6F" w:rsidRPr="007D685F" w:rsidRDefault="00C85A6F" w:rsidP="00C85A6F">
      <w:pPr>
        <w:ind w:firstLine="709"/>
        <w:jc w:val="both"/>
        <w:rPr>
          <w:sz w:val="28"/>
          <w:szCs w:val="28"/>
        </w:rPr>
      </w:pPr>
      <w:r w:rsidRPr="007D685F">
        <w:rPr>
          <w:sz w:val="28"/>
          <w:szCs w:val="28"/>
        </w:rPr>
        <w:t>Белоглинского сельского поселения Белоглинского района»;</w:t>
      </w:r>
    </w:p>
    <w:p w:rsidR="00C85A6F" w:rsidRPr="007D685F" w:rsidRDefault="00C85A6F" w:rsidP="00C85A6F">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C85A6F" w:rsidRPr="007D685F" w:rsidRDefault="00C85A6F" w:rsidP="00C85A6F">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C85A6F" w:rsidRPr="007D685F" w:rsidRDefault="00C85A6F" w:rsidP="00C85A6F">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C85A6F" w:rsidRPr="007D685F" w:rsidRDefault="00C85A6F" w:rsidP="00C85A6F">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C85A6F" w:rsidRPr="007D685F" w:rsidRDefault="00C85A6F" w:rsidP="00C85A6F">
      <w:pPr>
        <w:ind w:firstLine="708"/>
        <w:jc w:val="both"/>
        <w:rPr>
          <w:sz w:val="28"/>
          <w:szCs w:val="28"/>
        </w:rPr>
      </w:pPr>
      <w:r w:rsidRPr="007D685F">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C85A6F" w:rsidRPr="007D685F" w:rsidRDefault="00C85A6F" w:rsidP="00C85A6F">
      <w:pPr>
        <w:ind w:firstLine="709"/>
        <w:jc w:val="both"/>
        <w:rPr>
          <w:sz w:val="28"/>
          <w:szCs w:val="28"/>
        </w:rPr>
      </w:pPr>
      <w:r w:rsidRPr="007D685F">
        <w:rPr>
          <w:sz w:val="28"/>
          <w:szCs w:val="28"/>
        </w:rPr>
        <w:t>Подпрограмма «Содержание и развитие коммунальной инфраструктуры</w:t>
      </w:r>
    </w:p>
    <w:p w:rsidR="00C85A6F" w:rsidRPr="007D685F" w:rsidRDefault="00C85A6F" w:rsidP="00C85A6F">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C85A6F" w:rsidRPr="007D685F" w:rsidRDefault="00C85A6F" w:rsidP="00C85A6F">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C85A6F" w:rsidRPr="007D685F" w:rsidRDefault="00C85A6F" w:rsidP="00C85A6F">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C85A6F" w:rsidRPr="007D685F" w:rsidRDefault="00C85A6F" w:rsidP="00C85A6F">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w:t>
      </w:r>
      <w:r w:rsidRPr="007D685F">
        <w:rPr>
          <w:sz w:val="28"/>
          <w:szCs w:val="28"/>
        </w:rPr>
        <w:lastRenderedPageBreak/>
        <w:t>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обеспечение безопасного участия детей в дорожном движении ,повышение уровня активной и пассивной безопасности транспортных средств.</w:t>
      </w:r>
    </w:p>
    <w:p w:rsidR="00C85A6F" w:rsidRPr="007D685F" w:rsidRDefault="00C85A6F" w:rsidP="00C85A6F">
      <w:pPr>
        <w:rPr>
          <w:rFonts w:eastAsia="Calibri"/>
          <w:sz w:val="20"/>
          <w:szCs w:val="20"/>
          <w:lang w:eastAsia="en-US"/>
        </w:rPr>
      </w:pPr>
    </w:p>
    <w:p w:rsidR="00C85A6F" w:rsidRPr="007D685F" w:rsidRDefault="00C85A6F" w:rsidP="00C85A6F">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C85A6F" w:rsidRPr="007D685F" w:rsidRDefault="00C85A6F" w:rsidP="00C85A6F">
      <w:pPr>
        <w:widowControl w:val="0"/>
        <w:tabs>
          <w:tab w:val="left" w:pos="9610"/>
        </w:tabs>
        <w:autoSpaceDE w:val="0"/>
        <w:autoSpaceDN w:val="0"/>
        <w:adjustRightInd w:val="0"/>
        <w:rPr>
          <w:rFonts w:eastAsia="Calibri"/>
          <w:sz w:val="28"/>
          <w:szCs w:val="28"/>
          <w:lang w:eastAsia="en-US"/>
        </w:rPr>
      </w:pPr>
    </w:p>
    <w:p w:rsidR="00C85A6F" w:rsidRPr="007D685F" w:rsidRDefault="00C85A6F" w:rsidP="00C85A6F">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2016-2018 годы за счет средств местного бюджета</w:t>
      </w:r>
      <w:r>
        <w:rPr>
          <w:rFonts w:eastAsia="Calibri"/>
          <w:sz w:val="28"/>
          <w:szCs w:val="28"/>
          <w:lang w:eastAsia="en-US"/>
        </w:rPr>
        <w:t>, краевого бюджета и федерального бюджета</w:t>
      </w:r>
      <w:r w:rsidRPr="007D685F">
        <w:rPr>
          <w:rFonts w:eastAsia="Calibri"/>
          <w:sz w:val="28"/>
          <w:szCs w:val="28"/>
          <w:lang w:eastAsia="en-US"/>
        </w:rPr>
        <w:t xml:space="preserve"> составляет </w:t>
      </w:r>
      <w:r>
        <w:rPr>
          <w:sz w:val="28"/>
          <w:szCs w:val="28"/>
        </w:rPr>
        <w:t>116 297,0</w:t>
      </w:r>
      <w:r w:rsidRPr="007D685F">
        <w:rPr>
          <w:sz w:val="28"/>
          <w:szCs w:val="28"/>
        </w:rPr>
        <w:t xml:space="preserve"> </w:t>
      </w:r>
      <w:r w:rsidRPr="007D685F">
        <w:rPr>
          <w:rFonts w:eastAsia="Calibri"/>
          <w:sz w:val="28"/>
          <w:szCs w:val="28"/>
          <w:lang w:eastAsia="en-US"/>
        </w:rPr>
        <w:t>тыс. рублей, в том числе:</w:t>
      </w:r>
    </w:p>
    <w:tbl>
      <w:tblPr>
        <w:tblW w:w="0" w:type="auto"/>
        <w:tblLayout w:type="fixed"/>
        <w:tblLook w:val="0000"/>
      </w:tblPr>
      <w:tblGrid>
        <w:gridCol w:w="5529"/>
      </w:tblGrid>
      <w:tr w:rsidR="00C85A6F" w:rsidRPr="007D685F" w:rsidTr="00D51F94">
        <w:tc>
          <w:tcPr>
            <w:tcW w:w="5529" w:type="dxa"/>
            <w:shd w:val="clear" w:color="auto" w:fill="auto"/>
          </w:tcPr>
          <w:p w:rsidR="00C85A6F" w:rsidRPr="003334A4" w:rsidRDefault="00C85A6F" w:rsidP="00D51F94">
            <w:pPr>
              <w:rPr>
                <w:sz w:val="28"/>
                <w:szCs w:val="28"/>
              </w:rPr>
            </w:pPr>
            <w:r w:rsidRPr="003334A4">
              <w:rPr>
                <w:sz w:val="28"/>
                <w:szCs w:val="28"/>
              </w:rPr>
              <w:t>2016 год – 24</w:t>
            </w:r>
            <w:r>
              <w:rPr>
                <w:sz w:val="28"/>
                <w:szCs w:val="28"/>
              </w:rPr>
              <w:t xml:space="preserve"> </w:t>
            </w:r>
            <w:r w:rsidRPr="003334A4">
              <w:rPr>
                <w:sz w:val="28"/>
                <w:szCs w:val="28"/>
              </w:rPr>
              <w:t>421,4 тыс. рублей;</w:t>
            </w:r>
          </w:p>
        </w:tc>
      </w:tr>
      <w:tr w:rsidR="00C85A6F" w:rsidRPr="007D685F" w:rsidTr="00D51F94">
        <w:tc>
          <w:tcPr>
            <w:tcW w:w="5529" w:type="dxa"/>
            <w:shd w:val="clear" w:color="auto" w:fill="auto"/>
          </w:tcPr>
          <w:p w:rsidR="00C85A6F" w:rsidRPr="003334A4" w:rsidRDefault="00C85A6F" w:rsidP="00D51F94">
            <w:pPr>
              <w:rPr>
                <w:sz w:val="28"/>
                <w:szCs w:val="28"/>
              </w:rPr>
            </w:pPr>
            <w:r w:rsidRPr="003334A4">
              <w:rPr>
                <w:sz w:val="28"/>
                <w:szCs w:val="28"/>
              </w:rPr>
              <w:t>2017 год – 4</w:t>
            </w:r>
            <w:r>
              <w:rPr>
                <w:sz w:val="28"/>
                <w:szCs w:val="28"/>
              </w:rPr>
              <w:t>7 0</w:t>
            </w:r>
            <w:r w:rsidRPr="003334A4">
              <w:rPr>
                <w:sz w:val="28"/>
                <w:szCs w:val="28"/>
              </w:rPr>
              <w:t>90,6 тыс. рублей;</w:t>
            </w:r>
          </w:p>
        </w:tc>
      </w:tr>
      <w:tr w:rsidR="00C85A6F" w:rsidRPr="007D685F" w:rsidTr="00D51F94">
        <w:tc>
          <w:tcPr>
            <w:tcW w:w="5529" w:type="dxa"/>
            <w:shd w:val="clear" w:color="auto" w:fill="auto"/>
          </w:tcPr>
          <w:p w:rsidR="00C85A6F" w:rsidRPr="003334A4" w:rsidRDefault="00C85A6F" w:rsidP="00D51F94">
            <w:pPr>
              <w:rPr>
                <w:sz w:val="28"/>
                <w:szCs w:val="28"/>
              </w:rPr>
            </w:pPr>
            <w:r w:rsidRPr="003334A4">
              <w:rPr>
                <w:sz w:val="28"/>
                <w:szCs w:val="28"/>
              </w:rPr>
              <w:t xml:space="preserve">2018 год – </w:t>
            </w:r>
            <w:r>
              <w:rPr>
                <w:sz w:val="28"/>
                <w:szCs w:val="28"/>
              </w:rPr>
              <w:t>44 785,0</w:t>
            </w:r>
            <w:r w:rsidRPr="007D685F">
              <w:rPr>
                <w:sz w:val="28"/>
                <w:szCs w:val="28"/>
              </w:rPr>
              <w:t xml:space="preserve"> </w:t>
            </w:r>
            <w:r>
              <w:rPr>
                <w:sz w:val="28"/>
                <w:szCs w:val="28"/>
              </w:rPr>
              <w:t xml:space="preserve"> </w:t>
            </w:r>
            <w:r w:rsidRPr="003334A4">
              <w:rPr>
                <w:sz w:val="28"/>
                <w:szCs w:val="28"/>
              </w:rPr>
              <w:t>тыс. рублей</w:t>
            </w:r>
          </w:p>
        </w:tc>
      </w:tr>
    </w:tbl>
    <w:p w:rsidR="00C85A6F" w:rsidRPr="007D685F" w:rsidRDefault="00C85A6F" w:rsidP="00C85A6F">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Потребность в финансовых ресурсах на реализацию программных мероприятий определена на основе данных экономических обоснований, расчетов затрат на проведение мероприятий, действовавших в 2015 году.</w:t>
      </w:r>
    </w:p>
    <w:p w:rsidR="00C85A6F" w:rsidRPr="007D685F" w:rsidRDefault="00C85A6F" w:rsidP="00C85A6F">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C85A6F" w:rsidRPr="007D685F" w:rsidRDefault="00C85A6F" w:rsidP="00C85A6F">
      <w:pPr>
        <w:widowControl w:val="0"/>
        <w:tabs>
          <w:tab w:val="left" w:pos="9610"/>
        </w:tabs>
        <w:autoSpaceDE w:val="0"/>
        <w:autoSpaceDN w:val="0"/>
        <w:adjustRightInd w:val="0"/>
        <w:rPr>
          <w:rFonts w:eastAsia="Calibri"/>
          <w:sz w:val="28"/>
          <w:szCs w:val="28"/>
          <w:lang w:eastAsia="en-US"/>
        </w:rPr>
      </w:pPr>
    </w:p>
    <w:p w:rsidR="00C85A6F" w:rsidRPr="007D685F" w:rsidRDefault="00C85A6F" w:rsidP="00C85A6F">
      <w:pPr>
        <w:jc w:val="center"/>
        <w:rPr>
          <w:sz w:val="28"/>
          <w:szCs w:val="28"/>
        </w:rPr>
      </w:pPr>
      <w:r w:rsidRPr="007D685F">
        <w:rPr>
          <w:sz w:val="28"/>
          <w:szCs w:val="28"/>
        </w:rPr>
        <w:t>5. Методика оценки эффективности реализации муниципальной программы</w:t>
      </w:r>
    </w:p>
    <w:p w:rsidR="00C85A6F" w:rsidRPr="007D685F" w:rsidRDefault="00C85A6F" w:rsidP="00C85A6F">
      <w:pPr>
        <w:ind w:firstLine="851"/>
        <w:jc w:val="center"/>
        <w:rPr>
          <w:b/>
          <w:sz w:val="28"/>
          <w:szCs w:val="28"/>
        </w:rPr>
      </w:pPr>
    </w:p>
    <w:p w:rsidR="00C85A6F" w:rsidRPr="007D685F" w:rsidRDefault="00C85A6F" w:rsidP="00C85A6F">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C85A6F" w:rsidRPr="007D685F" w:rsidRDefault="00C85A6F" w:rsidP="00C85A6F">
      <w:pPr>
        <w:widowControl w:val="0"/>
        <w:tabs>
          <w:tab w:val="left" w:pos="9610"/>
        </w:tabs>
        <w:autoSpaceDE w:val="0"/>
        <w:autoSpaceDN w:val="0"/>
        <w:adjustRightInd w:val="0"/>
        <w:jc w:val="both"/>
        <w:rPr>
          <w:rFonts w:eastAsia="Calibri"/>
          <w:sz w:val="28"/>
          <w:szCs w:val="28"/>
          <w:lang w:eastAsia="en-US"/>
        </w:rPr>
      </w:pPr>
    </w:p>
    <w:p w:rsidR="00C85A6F" w:rsidRDefault="00C85A6F" w:rsidP="00C85A6F">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C85A6F" w:rsidRPr="007D685F" w:rsidRDefault="00C85A6F" w:rsidP="00C85A6F">
      <w:pPr>
        <w:autoSpaceDE w:val="0"/>
        <w:autoSpaceDN w:val="0"/>
        <w:adjustRightInd w:val="0"/>
        <w:jc w:val="center"/>
        <w:outlineLvl w:val="1"/>
        <w:rPr>
          <w:sz w:val="28"/>
          <w:szCs w:val="28"/>
        </w:rPr>
      </w:pPr>
      <w:r w:rsidRPr="007D685F">
        <w:rPr>
          <w:sz w:val="28"/>
          <w:szCs w:val="28"/>
        </w:rPr>
        <w:t>за ее выполнением</w:t>
      </w:r>
    </w:p>
    <w:p w:rsidR="00C85A6F" w:rsidRPr="007D685F" w:rsidRDefault="00C85A6F" w:rsidP="00C85A6F">
      <w:pPr>
        <w:autoSpaceDE w:val="0"/>
        <w:autoSpaceDN w:val="0"/>
        <w:adjustRightInd w:val="0"/>
        <w:jc w:val="center"/>
        <w:outlineLvl w:val="1"/>
        <w:rPr>
          <w:b/>
          <w:sz w:val="28"/>
          <w:szCs w:val="28"/>
        </w:rPr>
      </w:pPr>
    </w:p>
    <w:p w:rsidR="00C85A6F" w:rsidRPr="007D685F" w:rsidRDefault="00C85A6F" w:rsidP="00C85A6F">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C85A6F" w:rsidRPr="007D685F" w:rsidRDefault="00C85A6F" w:rsidP="00C85A6F">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C85A6F" w:rsidRPr="007D685F" w:rsidRDefault="00C85A6F" w:rsidP="00C85A6F">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C85A6F" w:rsidRPr="007D685F" w:rsidRDefault="00C85A6F" w:rsidP="00C85A6F">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C85A6F" w:rsidRPr="007D685F" w:rsidRDefault="00C85A6F" w:rsidP="00C85A6F">
      <w:pPr>
        <w:ind w:firstLine="851"/>
        <w:jc w:val="both"/>
        <w:rPr>
          <w:sz w:val="28"/>
          <w:szCs w:val="28"/>
        </w:rPr>
      </w:pPr>
      <w:r w:rsidRPr="007D685F">
        <w:rPr>
          <w:sz w:val="28"/>
          <w:szCs w:val="28"/>
        </w:rPr>
        <w:lastRenderedPageBreak/>
        <w:t>принимает решение о необходимости внесения в установленном порядке изменений в муниципальную программу;</w:t>
      </w:r>
    </w:p>
    <w:p w:rsidR="00C85A6F" w:rsidRPr="007D685F" w:rsidRDefault="00C85A6F" w:rsidP="00C85A6F">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C85A6F" w:rsidRPr="007D685F" w:rsidRDefault="00C85A6F" w:rsidP="00C85A6F">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C85A6F" w:rsidRPr="007D685F" w:rsidRDefault="00C85A6F" w:rsidP="00C85A6F">
      <w:pPr>
        <w:ind w:firstLine="851"/>
        <w:jc w:val="both"/>
        <w:rPr>
          <w:sz w:val="28"/>
          <w:szCs w:val="28"/>
        </w:rPr>
      </w:pPr>
      <w:r w:rsidRPr="007D685F">
        <w:rPr>
          <w:sz w:val="28"/>
          <w:szCs w:val="28"/>
        </w:rPr>
        <w:t>разрабатывает формы отчетности, необходимые для осуществления контроля  за выполнением муниципальной программы, устанавливает сроки их предоставления;</w:t>
      </w:r>
    </w:p>
    <w:p w:rsidR="00C85A6F" w:rsidRPr="007D685F" w:rsidRDefault="00C85A6F" w:rsidP="00C85A6F">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C85A6F" w:rsidRPr="007D685F" w:rsidRDefault="00C85A6F" w:rsidP="00C85A6F">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C85A6F" w:rsidRPr="007D685F" w:rsidRDefault="00C85A6F" w:rsidP="00C85A6F">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C85A6F" w:rsidRPr="007D685F" w:rsidRDefault="00C85A6F" w:rsidP="00C85A6F">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C85A6F" w:rsidRPr="007D685F" w:rsidRDefault="00C85A6F" w:rsidP="00C85A6F">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C85A6F" w:rsidRPr="007D685F" w:rsidRDefault="00C85A6F" w:rsidP="00C85A6F">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C85A6F" w:rsidRPr="007D685F" w:rsidRDefault="00C85A6F" w:rsidP="00C85A6F">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C85A6F" w:rsidRPr="007D685F" w:rsidRDefault="00C85A6F" w:rsidP="00C85A6F">
      <w:pPr>
        <w:jc w:val="both"/>
      </w:pPr>
    </w:p>
    <w:p w:rsidR="00C85A6F" w:rsidRPr="007D685F" w:rsidRDefault="00C85A6F" w:rsidP="00C85A6F">
      <w:pPr>
        <w:jc w:val="both"/>
      </w:pPr>
    </w:p>
    <w:p w:rsidR="00C85A6F" w:rsidRPr="007D685F" w:rsidRDefault="00C85A6F" w:rsidP="00C85A6F">
      <w:pPr>
        <w:jc w:val="both"/>
      </w:pPr>
    </w:p>
    <w:p w:rsidR="00C85A6F" w:rsidRPr="007D685F" w:rsidRDefault="00C85A6F" w:rsidP="00C85A6F">
      <w:pPr>
        <w:jc w:val="both"/>
        <w:rPr>
          <w:sz w:val="28"/>
          <w:szCs w:val="28"/>
        </w:rPr>
      </w:pPr>
      <w:r w:rsidRPr="007D685F">
        <w:rPr>
          <w:sz w:val="28"/>
          <w:szCs w:val="28"/>
        </w:rPr>
        <w:t>Заместитель главы Белоглинского</w:t>
      </w:r>
    </w:p>
    <w:p w:rsidR="00C85A6F" w:rsidRPr="007D685F" w:rsidRDefault="00C85A6F" w:rsidP="00C85A6F">
      <w:pPr>
        <w:jc w:val="both"/>
        <w:rPr>
          <w:sz w:val="28"/>
          <w:szCs w:val="28"/>
        </w:rPr>
      </w:pPr>
      <w:r w:rsidRPr="007D685F">
        <w:rPr>
          <w:sz w:val="28"/>
          <w:szCs w:val="28"/>
        </w:rPr>
        <w:t>сельского поселения</w:t>
      </w:r>
    </w:p>
    <w:p w:rsidR="00C85A6F" w:rsidRPr="007D685F" w:rsidRDefault="00C85A6F" w:rsidP="00C85A6F">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C85A6F" w:rsidRDefault="00C85A6F" w:rsidP="00C85A6F">
      <w:pPr>
        <w:ind w:left="5670"/>
        <w:jc w:val="center"/>
      </w:pPr>
    </w:p>
    <w:p w:rsidR="00C85A6F" w:rsidRDefault="00C85A6F" w:rsidP="00C85A6F">
      <w:pPr>
        <w:ind w:left="5670"/>
        <w:jc w:val="center"/>
      </w:pPr>
    </w:p>
    <w:p w:rsidR="00C85A6F" w:rsidRDefault="00C85A6F" w:rsidP="00C85A6F">
      <w:pPr>
        <w:ind w:left="5670"/>
        <w:jc w:val="center"/>
      </w:pPr>
    </w:p>
    <w:p w:rsidR="00C85A6F" w:rsidRDefault="00C85A6F" w:rsidP="00C85A6F">
      <w:pPr>
        <w:ind w:left="5670"/>
        <w:jc w:val="center"/>
      </w:pPr>
    </w:p>
    <w:p w:rsidR="00C85A6F" w:rsidRDefault="00C85A6F" w:rsidP="00C85A6F">
      <w:pPr>
        <w:ind w:left="5670"/>
        <w:jc w:val="center"/>
      </w:pPr>
    </w:p>
    <w:p w:rsidR="00C85A6F" w:rsidRDefault="00C85A6F" w:rsidP="00C85A6F">
      <w:pPr>
        <w:ind w:left="5670"/>
        <w:jc w:val="center"/>
      </w:pPr>
    </w:p>
    <w:p w:rsidR="00C85A6F" w:rsidRDefault="00C85A6F" w:rsidP="00C85A6F">
      <w:pPr>
        <w:ind w:left="5670"/>
        <w:jc w:val="center"/>
      </w:pPr>
    </w:p>
    <w:p w:rsidR="00C85A6F" w:rsidRDefault="00C85A6F" w:rsidP="00C85A6F">
      <w:pPr>
        <w:ind w:left="5670"/>
        <w:jc w:val="center"/>
      </w:pPr>
    </w:p>
    <w:p w:rsidR="00C85A6F" w:rsidRDefault="00C85A6F" w:rsidP="00C85A6F">
      <w:pPr>
        <w:ind w:left="5670"/>
        <w:jc w:val="center"/>
      </w:pPr>
    </w:p>
    <w:p w:rsidR="00C85A6F" w:rsidRDefault="00C85A6F" w:rsidP="00C85A6F">
      <w:pPr>
        <w:ind w:left="5670"/>
        <w:jc w:val="center"/>
      </w:pPr>
    </w:p>
    <w:p w:rsidR="00C85A6F" w:rsidRDefault="00C85A6F" w:rsidP="00C85A6F">
      <w:pPr>
        <w:ind w:left="5670"/>
        <w:jc w:val="center"/>
      </w:pPr>
    </w:p>
    <w:p w:rsidR="00C85A6F" w:rsidRDefault="00C85A6F" w:rsidP="00C85A6F">
      <w:pPr>
        <w:ind w:left="5670"/>
        <w:jc w:val="center"/>
      </w:pPr>
    </w:p>
    <w:p w:rsidR="00C85A6F" w:rsidRDefault="00C85A6F" w:rsidP="00C85A6F">
      <w:pPr>
        <w:ind w:left="5670"/>
        <w:jc w:val="center"/>
      </w:pPr>
    </w:p>
    <w:p w:rsidR="00C85A6F" w:rsidRDefault="00C85A6F" w:rsidP="00C85A6F">
      <w:pPr>
        <w:ind w:left="5670"/>
        <w:jc w:val="center"/>
      </w:pPr>
    </w:p>
    <w:p w:rsidR="00C85A6F" w:rsidRDefault="00C85A6F" w:rsidP="00C85A6F">
      <w:pPr>
        <w:ind w:left="5670"/>
        <w:jc w:val="center"/>
      </w:pPr>
    </w:p>
    <w:p w:rsidR="00C85A6F" w:rsidRDefault="00C85A6F" w:rsidP="00C85A6F">
      <w:pPr>
        <w:ind w:left="5670"/>
        <w:jc w:val="center"/>
      </w:pPr>
    </w:p>
    <w:p w:rsidR="00C85A6F" w:rsidRDefault="00C85A6F" w:rsidP="00C85A6F">
      <w:pPr>
        <w:ind w:left="5670"/>
        <w:jc w:val="center"/>
      </w:pPr>
    </w:p>
    <w:p w:rsidR="00C85A6F" w:rsidRDefault="00C85A6F" w:rsidP="00C85A6F">
      <w:pPr>
        <w:ind w:left="5670"/>
        <w:jc w:val="center"/>
      </w:pPr>
    </w:p>
    <w:p w:rsidR="00C85A6F" w:rsidRDefault="00C85A6F" w:rsidP="00C85A6F">
      <w:pPr>
        <w:ind w:left="5670"/>
        <w:jc w:val="center"/>
      </w:pPr>
    </w:p>
    <w:p w:rsidR="00C85A6F" w:rsidRDefault="00C85A6F" w:rsidP="00C85A6F">
      <w:pPr>
        <w:ind w:left="5670"/>
        <w:jc w:val="center"/>
      </w:pPr>
    </w:p>
    <w:p w:rsidR="00C85A6F" w:rsidRPr="00813011" w:rsidRDefault="00C85A6F" w:rsidP="00C85A6F">
      <w:pPr>
        <w:ind w:left="360"/>
        <w:jc w:val="center"/>
        <w:rPr>
          <w:sz w:val="28"/>
          <w:szCs w:val="28"/>
        </w:rPr>
      </w:pPr>
      <w:r>
        <w:rPr>
          <w:sz w:val="28"/>
          <w:szCs w:val="28"/>
        </w:rPr>
        <w:t xml:space="preserve">               </w:t>
      </w:r>
      <w:r w:rsidRPr="00656E72">
        <w:rPr>
          <w:sz w:val="28"/>
          <w:szCs w:val="28"/>
        </w:rPr>
        <w:t xml:space="preserve">              </w:t>
      </w:r>
      <w:r>
        <w:rPr>
          <w:sz w:val="28"/>
          <w:szCs w:val="28"/>
        </w:rPr>
        <w:t xml:space="preserve">                                     </w:t>
      </w:r>
      <w:r w:rsidRPr="00813011">
        <w:rPr>
          <w:sz w:val="28"/>
          <w:szCs w:val="28"/>
        </w:rPr>
        <w:t>ПРИЛОЖЕНИЕ № 1</w:t>
      </w:r>
    </w:p>
    <w:p w:rsidR="00C85A6F" w:rsidRPr="00813011" w:rsidRDefault="00C85A6F" w:rsidP="00C85A6F">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C85A6F" w:rsidRPr="00813011" w:rsidRDefault="00C85A6F" w:rsidP="00C85A6F">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C85A6F" w:rsidRPr="00813011" w:rsidRDefault="00C85A6F" w:rsidP="00C85A6F">
      <w:pPr>
        <w:rPr>
          <w:sz w:val="28"/>
          <w:szCs w:val="28"/>
        </w:rPr>
      </w:pPr>
      <w:r w:rsidRPr="00813011">
        <w:rPr>
          <w:sz w:val="28"/>
        </w:rPr>
        <w:t xml:space="preserve">                                                                                </w:t>
      </w:r>
    </w:p>
    <w:p w:rsidR="00C85A6F" w:rsidRPr="00813011" w:rsidRDefault="00C85A6F" w:rsidP="00C85A6F">
      <w:pPr>
        <w:ind w:left="360"/>
        <w:jc w:val="center"/>
        <w:rPr>
          <w:sz w:val="28"/>
          <w:szCs w:val="28"/>
        </w:rPr>
      </w:pPr>
    </w:p>
    <w:p w:rsidR="00C85A6F" w:rsidRPr="00813011" w:rsidRDefault="00C85A6F" w:rsidP="00C85A6F">
      <w:pPr>
        <w:ind w:left="360"/>
        <w:jc w:val="center"/>
        <w:rPr>
          <w:sz w:val="28"/>
          <w:szCs w:val="28"/>
        </w:rPr>
      </w:pPr>
    </w:p>
    <w:p w:rsidR="00C85A6F" w:rsidRPr="00813011" w:rsidRDefault="00C85A6F" w:rsidP="00C85A6F">
      <w:pPr>
        <w:ind w:left="360"/>
        <w:jc w:val="center"/>
        <w:rPr>
          <w:sz w:val="28"/>
          <w:szCs w:val="28"/>
        </w:rPr>
      </w:pPr>
      <w:r w:rsidRPr="00813011">
        <w:rPr>
          <w:sz w:val="28"/>
          <w:szCs w:val="28"/>
        </w:rPr>
        <w:t xml:space="preserve">ПАСПОРТ </w:t>
      </w:r>
    </w:p>
    <w:p w:rsidR="00C85A6F" w:rsidRPr="00813011" w:rsidRDefault="00C85A6F" w:rsidP="00C85A6F">
      <w:pPr>
        <w:ind w:left="360"/>
        <w:jc w:val="center"/>
        <w:rPr>
          <w:sz w:val="28"/>
          <w:szCs w:val="28"/>
        </w:rPr>
      </w:pPr>
      <w:r w:rsidRPr="00813011">
        <w:rPr>
          <w:sz w:val="28"/>
          <w:szCs w:val="28"/>
        </w:rPr>
        <w:t xml:space="preserve">подпрограммы </w:t>
      </w:r>
    </w:p>
    <w:p w:rsidR="00C85A6F" w:rsidRPr="00813011" w:rsidRDefault="00C85A6F" w:rsidP="00C85A6F">
      <w:pPr>
        <w:jc w:val="center"/>
        <w:outlineLvl w:val="0"/>
        <w:rPr>
          <w:sz w:val="28"/>
          <w:szCs w:val="28"/>
        </w:rPr>
      </w:pPr>
      <w:r w:rsidRPr="00813011">
        <w:rPr>
          <w:sz w:val="28"/>
          <w:szCs w:val="28"/>
        </w:rPr>
        <w:t>«Содержание и развитие коммунальной инфраструктуры</w:t>
      </w:r>
    </w:p>
    <w:p w:rsidR="00C85A6F" w:rsidRPr="00813011" w:rsidRDefault="00C85A6F" w:rsidP="00C85A6F">
      <w:pPr>
        <w:jc w:val="center"/>
        <w:outlineLvl w:val="0"/>
        <w:rPr>
          <w:sz w:val="28"/>
          <w:szCs w:val="28"/>
        </w:rPr>
      </w:pPr>
      <w:r w:rsidRPr="00813011">
        <w:rPr>
          <w:sz w:val="28"/>
          <w:szCs w:val="28"/>
        </w:rPr>
        <w:t>Белоглинского сельского поселения Белоглинского района»</w:t>
      </w:r>
    </w:p>
    <w:p w:rsidR="00C85A6F" w:rsidRPr="00813011" w:rsidRDefault="00C85A6F" w:rsidP="00C85A6F">
      <w:pPr>
        <w:ind w:left="360"/>
        <w:rPr>
          <w:sz w:val="28"/>
          <w:szCs w:val="28"/>
        </w:rPr>
      </w:pPr>
    </w:p>
    <w:tbl>
      <w:tblPr>
        <w:tblW w:w="9828" w:type="dxa"/>
        <w:tblLook w:val="0000"/>
      </w:tblPr>
      <w:tblGrid>
        <w:gridCol w:w="3708"/>
        <w:gridCol w:w="720"/>
        <w:gridCol w:w="5400"/>
      </w:tblGrid>
      <w:tr w:rsidR="00C85A6F" w:rsidRPr="00813011" w:rsidTr="00D51F94">
        <w:tc>
          <w:tcPr>
            <w:tcW w:w="3708" w:type="dxa"/>
            <w:shd w:val="clear" w:color="auto" w:fill="auto"/>
          </w:tcPr>
          <w:p w:rsidR="00C85A6F" w:rsidRPr="00813011" w:rsidRDefault="00C85A6F" w:rsidP="00D51F94">
            <w:pPr>
              <w:tabs>
                <w:tab w:val="left" w:pos="0"/>
              </w:tabs>
              <w:rPr>
                <w:bCs/>
                <w:sz w:val="28"/>
              </w:rPr>
            </w:pPr>
            <w:r w:rsidRPr="00813011">
              <w:rPr>
                <w:bCs/>
                <w:sz w:val="28"/>
              </w:rPr>
              <w:t xml:space="preserve">Координатор подпрограммы  </w:t>
            </w:r>
          </w:p>
        </w:tc>
        <w:tc>
          <w:tcPr>
            <w:tcW w:w="720" w:type="dxa"/>
            <w:shd w:val="clear" w:color="auto" w:fill="auto"/>
          </w:tcPr>
          <w:p w:rsidR="00C85A6F" w:rsidRPr="00813011" w:rsidRDefault="00C85A6F" w:rsidP="00D51F94">
            <w:pPr>
              <w:jc w:val="center"/>
              <w:rPr>
                <w:sz w:val="28"/>
              </w:rPr>
            </w:pPr>
          </w:p>
        </w:tc>
        <w:tc>
          <w:tcPr>
            <w:tcW w:w="5400" w:type="dxa"/>
            <w:shd w:val="clear" w:color="auto" w:fill="auto"/>
          </w:tcPr>
          <w:p w:rsidR="00C85A6F" w:rsidRPr="00813011" w:rsidRDefault="00C85A6F" w:rsidP="00D51F94">
            <w:pPr>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C85A6F" w:rsidRPr="00813011" w:rsidRDefault="00C85A6F" w:rsidP="00D51F94">
            <w:pPr>
              <w:rPr>
                <w:sz w:val="28"/>
              </w:rPr>
            </w:pPr>
          </w:p>
        </w:tc>
      </w:tr>
      <w:tr w:rsidR="00C85A6F" w:rsidRPr="00813011" w:rsidTr="00D51F94">
        <w:tc>
          <w:tcPr>
            <w:tcW w:w="3708" w:type="dxa"/>
            <w:shd w:val="clear" w:color="auto" w:fill="auto"/>
          </w:tcPr>
          <w:p w:rsidR="00C85A6F" w:rsidRPr="00813011" w:rsidRDefault="00C85A6F" w:rsidP="00D51F94">
            <w:pPr>
              <w:tabs>
                <w:tab w:val="left" w:pos="0"/>
              </w:tabs>
              <w:rPr>
                <w:bCs/>
                <w:sz w:val="28"/>
              </w:rPr>
            </w:pPr>
            <w:r w:rsidRPr="00813011">
              <w:rPr>
                <w:bCs/>
                <w:sz w:val="28"/>
              </w:rPr>
              <w:t>Участники подпрограммы</w:t>
            </w:r>
          </w:p>
          <w:p w:rsidR="00C85A6F" w:rsidRPr="00813011" w:rsidRDefault="00C85A6F" w:rsidP="00D51F94">
            <w:pPr>
              <w:tabs>
                <w:tab w:val="left" w:pos="0"/>
              </w:tabs>
              <w:rPr>
                <w:bCs/>
                <w:sz w:val="28"/>
              </w:rPr>
            </w:pPr>
          </w:p>
        </w:tc>
        <w:tc>
          <w:tcPr>
            <w:tcW w:w="720" w:type="dxa"/>
            <w:shd w:val="clear" w:color="auto" w:fill="auto"/>
          </w:tcPr>
          <w:p w:rsidR="00C85A6F" w:rsidRPr="00813011" w:rsidRDefault="00C85A6F" w:rsidP="00D51F94">
            <w:pPr>
              <w:jc w:val="center"/>
              <w:rPr>
                <w:sz w:val="28"/>
              </w:rPr>
            </w:pPr>
          </w:p>
        </w:tc>
        <w:tc>
          <w:tcPr>
            <w:tcW w:w="5400" w:type="dxa"/>
            <w:shd w:val="clear" w:color="auto" w:fill="auto"/>
          </w:tcPr>
          <w:p w:rsidR="00C85A6F" w:rsidRPr="00813011" w:rsidRDefault="00C85A6F" w:rsidP="00D51F94">
            <w:pPr>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C85A6F" w:rsidRPr="00813011" w:rsidRDefault="00C85A6F" w:rsidP="00D51F94">
            <w:pPr>
              <w:rPr>
                <w:sz w:val="28"/>
                <w:szCs w:val="28"/>
              </w:rPr>
            </w:pPr>
            <w:r w:rsidRPr="00813011">
              <w:rPr>
                <w:sz w:val="28"/>
                <w:szCs w:val="28"/>
              </w:rPr>
              <w:t xml:space="preserve">Муниципальное казенное учреждение «Белоглинское хозяйственное объединение» </w:t>
            </w:r>
          </w:p>
          <w:p w:rsidR="00C85A6F" w:rsidRPr="00813011" w:rsidRDefault="00C85A6F" w:rsidP="00D51F94">
            <w:pPr>
              <w:rPr>
                <w:sz w:val="28"/>
                <w:szCs w:val="28"/>
              </w:rPr>
            </w:pPr>
            <w:r w:rsidRPr="00813011">
              <w:rPr>
                <w:sz w:val="28"/>
                <w:szCs w:val="28"/>
              </w:rPr>
              <w:t>Муниципальное унитарное предприятие «Белоглинский водоканал»</w:t>
            </w:r>
          </w:p>
          <w:p w:rsidR="00C85A6F" w:rsidRPr="00813011" w:rsidRDefault="00C85A6F" w:rsidP="00D51F94">
            <w:pPr>
              <w:rPr>
                <w:sz w:val="28"/>
                <w:szCs w:val="28"/>
              </w:rPr>
            </w:pPr>
            <w:r w:rsidRPr="00813011">
              <w:rPr>
                <w:sz w:val="28"/>
                <w:szCs w:val="28"/>
              </w:rPr>
              <w:t>Муниципальное унитарное предприятие «Белоглинская теплосистема»</w:t>
            </w:r>
          </w:p>
        </w:tc>
      </w:tr>
      <w:tr w:rsidR="00C85A6F" w:rsidRPr="00813011" w:rsidTr="00D51F94">
        <w:tc>
          <w:tcPr>
            <w:tcW w:w="3708" w:type="dxa"/>
            <w:shd w:val="clear" w:color="auto" w:fill="auto"/>
          </w:tcPr>
          <w:p w:rsidR="00C85A6F" w:rsidRPr="00813011" w:rsidRDefault="00C85A6F" w:rsidP="00D51F94">
            <w:pPr>
              <w:tabs>
                <w:tab w:val="left" w:pos="0"/>
              </w:tabs>
              <w:rPr>
                <w:bCs/>
                <w:sz w:val="28"/>
              </w:rPr>
            </w:pPr>
            <w:r w:rsidRPr="00813011">
              <w:rPr>
                <w:bCs/>
                <w:sz w:val="28"/>
              </w:rPr>
              <w:t xml:space="preserve">Цели подпрограммы </w:t>
            </w:r>
          </w:p>
          <w:p w:rsidR="00C85A6F" w:rsidRPr="00813011" w:rsidRDefault="00C85A6F" w:rsidP="00D51F94">
            <w:pPr>
              <w:tabs>
                <w:tab w:val="left" w:pos="0"/>
              </w:tabs>
              <w:rPr>
                <w:bCs/>
                <w:sz w:val="28"/>
              </w:rPr>
            </w:pPr>
          </w:p>
        </w:tc>
        <w:tc>
          <w:tcPr>
            <w:tcW w:w="720" w:type="dxa"/>
            <w:shd w:val="clear" w:color="auto" w:fill="auto"/>
          </w:tcPr>
          <w:p w:rsidR="00C85A6F" w:rsidRPr="00813011" w:rsidRDefault="00C85A6F" w:rsidP="00D51F94">
            <w:pPr>
              <w:jc w:val="center"/>
              <w:rPr>
                <w:sz w:val="28"/>
              </w:rPr>
            </w:pPr>
          </w:p>
        </w:tc>
        <w:tc>
          <w:tcPr>
            <w:tcW w:w="5400" w:type="dxa"/>
            <w:shd w:val="clear" w:color="auto" w:fill="auto"/>
          </w:tcPr>
          <w:p w:rsidR="00C85A6F" w:rsidRPr="00813011" w:rsidRDefault="00C85A6F" w:rsidP="00D51F94">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C85A6F" w:rsidRPr="00813011" w:rsidTr="00D51F94">
        <w:tc>
          <w:tcPr>
            <w:tcW w:w="3708" w:type="dxa"/>
            <w:shd w:val="clear" w:color="auto" w:fill="auto"/>
          </w:tcPr>
          <w:p w:rsidR="00C85A6F" w:rsidRPr="00813011" w:rsidRDefault="00C85A6F" w:rsidP="00D51F94">
            <w:pPr>
              <w:tabs>
                <w:tab w:val="left" w:pos="0"/>
              </w:tabs>
              <w:rPr>
                <w:bCs/>
                <w:sz w:val="28"/>
              </w:rPr>
            </w:pPr>
            <w:r w:rsidRPr="00813011">
              <w:rPr>
                <w:bCs/>
                <w:sz w:val="28"/>
              </w:rPr>
              <w:t xml:space="preserve">Задачи подпрограммы </w:t>
            </w:r>
          </w:p>
          <w:p w:rsidR="00C85A6F" w:rsidRPr="00813011" w:rsidRDefault="00C85A6F" w:rsidP="00D51F94">
            <w:pPr>
              <w:tabs>
                <w:tab w:val="left" w:pos="0"/>
              </w:tabs>
              <w:rPr>
                <w:bCs/>
                <w:sz w:val="28"/>
              </w:rPr>
            </w:pPr>
          </w:p>
        </w:tc>
        <w:tc>
          <w:tcPr>
            <w:tcW w:w="720" w:type="dxa"/>
            <w:shd w:val="clear" w:color="auto" w:fill="auto"/>
          </w:tcPr>
          <w:p w:rsidR="00C85A6F" w:rsidRPr="00813011" w:rsidRDefault="00C85A6F" w:rsidP="00D51F94">
            <w:pPr>
              <w:jc w:val="center"/>
              <w:rPr>
                <w:sz w:val="28"/>
              </w:rPr>
            </w:pPr>
          </w:p>
        </w:tc>
        <w:tc>
          <w:tcPr>
            <w:tcW w:w="5400" w:type="dxa"/>
            <w:shd w:val="clear" w:color="auto" w:fill="auto"/>
          </w:tcPr>
          <w:p w:rsidR="00C85A6F" w:rsidRPr="00813011" w:rsidRDefault="00C85A6F" w:rsidP="00D51F94">
            <w:pPr>
              <w:pStyle w:val="aff4"/>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C85A6F" w:rsidRPr="00813011" w:rsidTr="00D51F94">
        <w:tc>
          <w:tcPr>
            <w:tcW w:w="3708" w:type="dxa"/>
            <w:shd w:val="clear" w:color="auto" w:fill="auto"/>
          </w:tcPr>
          <w:p w:rsidR="00C85A6F" w:rsidRPr="00813011" w:rsidRDefault="00C85A6F" w:rsidP="00D51F94">
            <w:pPr>
              <w:tabs>
                <w:tab w:val="left" w:pos="0"/>
              </w:tabs>
              <w:rPr>
                <w:bCs/>
                <w:sz w:val="28"/>
              </w:rPr>
            </w:pPr>
            <w:r w:rsidRPr="00813011">
              <w:rPr>
                <w:bCs/>
                <w:sz w:val="28"/>
              </w:rPr>
              <w:t xml:space="preserve">Перечень целевых </w:t>
            </w:r>
            <w:r w:rsidRPr="00813011">
              <w:rPr>
                <w:bCs/>
                <w:sz w:val="28"/>
              </w:rPr>
              <w:lastRenderedPageBreak/>
              <w:t>показателей подпрограммы</w:t>
            </w:r>
          </w:p>
          <w:p w:rsidR="00C85A6F" w:rsidRPr="00813011" w:rsidRDefault="00C85A6F" w:rsidP="00D51F94">
            <w:pPr>
              <w:tabs>
                <w:tab w:val="left" w:pos="0"/>
              </w:tabs>
              <w:rPr>
                <w:bCs/>
                <w:sz w:val="28"/>
              </w:rPr>
            </w:pPr>
            <w:r w:rsidRPr="00813011">
              <w:rPr>
                <w:bCs/>
                <w:sz w:val="28"/>
              </w:rPr>
              <w:t xml:space="preserve"> </w:t>
            </w:r>
          </w:p>
        </w:tc>
        <w:tc>
          <w:tcPr>
            <w:tcW w:w="720" w:type="dxa"/>
            <w:shd w:val="clear" w:color="auto" w:fill="auto"/>
          </w:tcPr>
          <w:p w:rsidR="00C85A6F" w:rsidRPr="00813011" w:rsidRDefault="00C85A6F" w:rsidP="00D51F94">
            <w:pPr>
              <w:jc w:val="center"/>
              <w:rPr>
                <w:sz w:val="28"/>
              </w:rPr>
            </w:pPr>
          </w:p>
        </w:tc>
        <w:tc>
          <w:tcPr>
            <w:tcW w:w="5400" w:type="dxa"/>
            <w:shd w:val="clear" w:color="auto" w:fill="auto"/>
          </w:tcPr>
          <w:p w:rsidR="00C85A6F" w:rsidRPr="00813011" w:rsidRDefault="00C85A6F" w:rsidP="00D51F94">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w:t>
            </w:r>
            <w:r w:rsidRPr="00813011">
              <w:rPr>
                <w:rFonts w:ascii="Times New Roman" w:hAnsi="Times New Roman" w:cs="Times New Roman"/>
                <w:sz w:val="28"/>
                <w:szCs w:val="28"/>
              </w:rPr>
              <w:lastRenderedPageBreak/>
              <w:t>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C85A6F" w:rsidRPr="00813011" w:rsidTr="00D51F94">
        <w:tc>
          <w:tcPr>
            <w:tcW w:w="3708" w:type="dxa"/>
            <w:shd w:val="clear" w:color="auto" w:fill="auto"/>
          </w:tcPr>
          <w:p w:rsidR="00C85A6F" w:rsidRPr="00813011" w:rsidRDefault="00C85A6F" w:rsidP="00D51F94">
            <w:pPr>
              <w:tabs>
                <w:tab w:val="left" w:pos="0"/>
              </w:tabs>
              <w:rPr>
                <w:bCs/>
                <w:sz w:val="28"/>
              </w:rPr>
            </w:pPr>
            <w:r w:rsidRPr="00813011">
              <w:rPr>
                <w:bCs/>
                <w:sz w:val="28"/>
              </w:rPr>
              <w:lastRenderedPageBreak/>
              <w:t>Этапы и сроки реализации подпрограммы</w:t>
            </w:r>
          </w:p>
          <w:p w:rsidR="00C85A6F" w:rsidRPr="00813011" w:rsidRDefault="00C85A6F" w:rsidP="00D51F94">
            <w:pPr>
              <w:tabs>
                <w:tab w:val="left" w:pos="0"/>
              </w:tabs>
              <w:rPr>
                <w:bCs/>
                <w:sz w:val="28"/>
              </w:rPr>
            </w:pPr>
          </w:p>
        </w:tc>
        <w:tc>
          <w:tcPr>
            <w:tcW w:w="720" w:type="dxa"/>
            <w:shd w:val="clear" w:color="auto" w:fill="auto"/>
          </w:tcPr>
          <w:p w:rsidR="00C85A6F" w:rsidRPr="00813011" w:rsidRDefault="00C85A6F" w:rsidP="00D51F94">
            <w:pPr>
              <w:jc w:val="center"/>
              <w:rPr>
                <w:sz w:val="28"/>
              </w:rPr>
            </w:pPr>
          </w:p>
        </w:tc>
        <w:tc>
          <w:tcPr>
            <w:tcW w:w="5400" w:type="dxa"/>
            <w:shd w:val="clear" w:color="auto" w:fill="auto"/>
          </w:tcPr>
          <w:p w:rsidR="00C85A6F" w:rsidRPr="00813011" w:rsidRDefault="00C85A6F" w:rsidP="00D51F94">
            <w:pPr>
              <w:rPr>
                <w:sz w:val="28"/>
              </w:rPr>
            </w:pPr>
            <w:r w:rsidRPr="00813011">
              <w:rPr>
                <w:sz w:val="28"/>
              </w:rPr>
              <w:t>2016 – 2018 годы, этапы реализации не предусмотрены</w:t>
            </w:r>
          </w:p>
        </w:tc>
      </w:tr>
      <w:tr w:rsidR="00C85A6F" w:rsidRPr="00813011" w:rsidTr="00D51F94">
        <w:tc>
          <w:tcPr>
            <w:tcW w:w="3708" w:type="dxa"/>
            <w:shd w:val="clear" w:color="auto" w:fill="auto"/>
          </w:tcPr>
          <w:p w:rsidR="00C85A6F" w:rsidRPr="00813011" w:rsidRDefault="00C85A6F" w:rsidP="00D51F94">
            <w:pPr>
              <w:tabs>
                <w:tab w:val="left" w:pos="0"/>
              </w:tabs>
              <w:rPr>
                <w:bCs/>
                <w:sz w:val="28"/>
              </w:rPr>
            </w:pPr>
            <w:r w:rsidRPr="00813011">
              <w:rPr>
                <w:bCs/>
                <w:sz w:val="28"/>
              </w:rPr>
              <w:t xml:space="preserve">Объемы бюджетных ассигнований подпрограммы </w:t>
            </w:r>
          </w:p>
          <w:p w:rsidR="00C85A6F" w:rsidRPr="00813011" w:rsidRDefault="00C85A6F" w:rsidP="00D51F94">
            <w:pPr>
              <w:tabs>
                <w:tab w:val="left" w:pos="0"/>
              </w:tabs>
              <w:rPr>
                <w:bCs/>
                <w:sz w:val="28"/>
              </w:rPr>
            </w:pPr>
          </w:p>
        </w:tc>
        <w:tc>
          <w:tcPr>
            <w:tcW w:w="720" w:type="dxa"/>
            <w:shd w:val="clear" w:color="auto" w:fill="auto"/>
          </w:tcPr>
          <w:p w:rsidR="00C85A6F" w:rsidRPr="00813011" w:rsidRDefault="00C85A6F" w:rsidP="00D51F94">
            <w:pPr>
              <w:jc w:val="center"/>
              <w:rPr>
                <w:sz w:val="28"/>
              </w:rPr>
            </w:pPr>
          </w:p>
        </w:tc>
        <w:tc>
          <w:tcPr>
            <w:tcW w:w="5400" w:type="dxa"/>
            <w:shd w:val="clear" w:color="auto" w:fill="auto"/>
          </w:tcPr>
          <w:p w:rsidR="00C85A6F" w:rsidRPr="00813011" w:rsidRDefault="00C85A6F" w:rsidP="00D51F94">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составляет </w:t>
            </w:r>
            <w:r>
              <w:rPr>
                <w:rFonts w:ascii="Times New Roman" w:hAnsi="Times New Roman" w:cs="Times New Roman"/>
                <w:sz w:val="28"/>
                <w:szCs w:val="28"/>
              </w:rPr>
              <w:t xml:space="preserve"> </w:t>
            </w:r>
            <w:r w:rsidRPr="00EF2925">
              <w:rPr>
                <w:rFonts w:ascii="Times New Roman" w:hAnsi="Times New Roman" w:cs="Times New Roman"/>
                <w:sz w:val="28"/>
                <w:szCs w:val="28"/>
              </w:rPr>
              <w:t xml:space="preserve">18793,6 </w:t>
            </w:r>
            <w:r w:rsidRPr="00813011">
              <w:rPr>
                <w:rFonts w:ascii="Times New Roman" w:hAnsi="Times New Roman" w:cs="Times New Roman"/>
                <w:sz w:val="28"/>
                <w:szCs w:val="28"/>
              </w:rPr>
              <w:t>тыс. рублей, из них по годам:</w:t>
            </w:r>
          </w:p>
          <w:p w:rsidR="00C85A6F" w:rsidRPr="00813011" w:rsidRDefault="00C85A6F" w:rsidP="00D51F94">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2016 год –  </w:t>
            </w:r>
            <w:r w:rsidRPr="009228C3">
              <w:rPr>
                <w:rFonts w:ascii="Times New Roman" w:hAnsi="Times New Roman" w:cs="Times New Roman"/>
                <w:sz w:val="28"/>
                <w:szCs w:val="28"/>
              </w:rPr>
              <w:t xml:space="preserve">1669,0  </w:t>
            </w:r>
            <w:r w:rsidRPr="00813011">
              <w:rPr>
                <w:rFonts w:ascii="Times New Roman" w:hAnsi="Times New Roman" w:cs="Times New Roman"/>
                <w:sz w:val="28"/>
                <w:szCs w:val="28"/>
              </w:rPr>
              <w:t>тыс. рублей</w:t>
            </w:r>
          </w:p>
          <w:p w:rsidR="00C85A6F" w:rsidRPr="00813011" w:rsidRDefault="00C85A6F" w:rsidP="00D51F94">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2017 год  -  </w:t>
            </w:r>
            <w:r>
              <w:rPr>
                <w:rFonts w:ascii="Times New Roman" w:hAnsi="Times New Roman" w:cs="Times New Roman"/>
                <w:sz w:val="28"/>
                <w:szCs w:val="28"/>
              </w:rPr>
              <w:t xml:space="preserve">6210,3 </w:t>
            </w:r>
            <w:r w:rsidRPr="00813011">
              <w:rPr>
                <w:rFonts w:ascii="Times New Roman" w:hAnsi="Times New Roman" w:cs="Times New Roman"/>
                <w:sz w:val="28"/>
                <w:szCs w:val="28"/>
              </w:rPr>
              <w:t>тыс. рублей</w:t>
            </w:r>
          </w:p>
          <w:p w:rsidR="00C85A6F" w:rsidRDefault="00C85A6F" w:rsidP="00D51F94">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2018 год -   </w:t>
            </w:r>
            <w:r>
              <w:rPr>
                <w:rFonts w:ascii="Times New Roman" w:hAnsi="Times New Roman" w:cs="Times New Roman"/>
                <w:sz w:val="28"/>
                <w:szCs w:val="28"/>
              </w:rPr>
              <w:t xml:space="preserve">10914,3 </w:t>
            </w:r>
            <w:r w:rsidRPr="00813011">
              <w:rPr>
                <w:rFonts w:ascii="Times New Roman" w:hAnsi="Times New Roman" w:cs="Times New Roman"/>
                <w:sz w:val="28"/>
                <w:szCs w:val="28"/>
              </w:rPr>
              <w:t>тыс. рублей</w:t>
            </w:r>
            <w:r>
              <w:rPr>
                <w:rFonts w:ascii="Times New Roman" w:hAnsi="Times New Roman" w:cs="Times New Roman"/>
                <w:sz w:val="28"/>
                <w:szCs w:val="28"/>
              </w:rPr>
              <w:t xml:space="preserve"> </w:t>
            </w:r>
          </w:p>
          <w:p w:rsidR="00C85A6F" w:rsidRDefault="00C85A6F" w:rsidP="00D51F94">
            <w:pPr>
              <w:pStyle w:val="aff3"/>
              <w:rPr>
                <w:rFonts w:ascii="Times New Roman" w:hAnsi="Times New Roman" w:cs="Times New Roman"/>
                <w:sz w:val="28"/>
                <w:szCs w:val="28"/>
              </w:rPr>
            </w:pPr>
            <w:r>
              <w:rPr>
                <w:rFonts w:ascii="Times New Roman" w:hAnsi="Times New Roman" w:cs="Times New Roman"/>
                <w:sz w:val="28"/>
                <w:szCs w:val="28"/>
              </w:rPr>
              <w:t>Источниками финансирования являются:</w:t>
            </w:r>
          </w:p>
          <w:p w:rsidR="00C85A6F" w:rsidRPr="004344D0" w:rsidRDefault="00C85A6F" w:rsidP="00D51F94">
            <w:pPr>
              <w:rPr>
                <w:sz w:val="28"/>
              </w:rPr>
            </w:pPr>
            <w:r w:rsidRPr="004344D0">
              <w:rPr>
                <w:sz w:val="28"/>
              </w:rPr>
              <w:t>-средства местного бюджета</w:t>
            </w:r>
          </w:p>
          <w:p w:rsidR="00C85A6F" w:rsidRPr="004344D0" w:rsidRDefault="00C85A6F" w:rsidP="00D51F94">
            <w:pPr>
              <w:rPr>
                <w:sz w:val="28"/>
              </w:rPr>
            </w:pPr>
            <w:r w:rsidRPr="004344D0">
              <w:rPr>
                <w:sz w:val="28"/>
              </w:rPr>
              <w:t>-средства краевого бюджета</w:t>
            </w:r>
          </w:p>
          <w:p w:rsidR="00C85A6F" w:rsidRPr="004344D0" w:rsidRDefault="00C85A6F" w:rsidP="00D51F94">
            <w:r w:rsidRPr="004344D0">
              <w:rPr>
                <w:sz w:val="28"/>
              </w:rPr>
              <w:t>-средства федерального бюджета</w:t>
            </w:r>
          </w:p>
        </w:tc>
      </w:tr>
      <w:tr w:rsidR="00C85A6F" w:rsidRPr="00813011" w:rsidTr="00D51F94">
        <w:tc>
          <w:tcPr>
            <w:tcW w:w="3708" w:type="dxa"/>
            <w:shd w:val="clear" w:color="auto" w:fill="auto"/>
          </w:tcPr>
          <w:p w:rsidR="00C85A6F" w:rsidRPr="00813011" w:rsidRDefault="00C85A6F" w:rsidP="00D51F94">
            <w:pPr>
              <w:tabs>
                <w:tab w:val="left" w:pos="0"/>
              </w:tabs>
              <w:rPr>
                <w:bCs/>
                <w:sz w:val="28"/>
              </w:rPr>
            </w:pPr>
            <w:r w:rsidRPr="00813011">
              <w:rPr>
                <w:bCs/>
                <w:sz w:val="28"/>
              </w:rPr>
              <w:t>Контроль за выполнением подпрограммы</w:t>
            </w:r>
          </w:p>
        </w:tc>
        <w:tc>
          <w:tcPr>
            <w:tcW w:w="720" w:type="dxa"/>
            <w:shd w:val="clear" w:color="auto" w:fill="auto"/>
          </w:tcPr>
          <w:p w:rsidR="00C85A6F" w:rsidRPr="00813011" w:rsidRDefault="00C85A6F" w:rsidP="00D51F94">
            <w:pPr>
              <w:jc w:val="center"/>
              <w:rPr>
                <w:sz w:val="28"/>
              </w:rPr>
            </w:pPr>
          </w:p>
        </w:tc>
        <w:tc>
          <w:tcPr>
            <w:tcW w:w="5400" w:type="dxa"/>
            <w:shd w:val="clear" w:color="auto" w:fill="auto"/>
          </w:tcPr>
          <w:p w:rsidR="00C85A6F" w:rsidRPr="00813011" w:rsidRDefault="00C85A6F" w:rsidP="00D51F94">
            <w:pPr>
              <w:rPr>
                <w:sz w:val="28"/>
              </w:rPr>
            </w:pPr>
            <w:r w:rsidRPr="00813011">
              <w:rPr>
                <w:sz w:val="28"/>
              </w:rPr>
              <w:t xml:space="preserve">контроль за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C85A6F" w:rsidRPr="00813011" w:rsidRDefault="00C85A6F" w:rsidP="00C85A6F">
      <w:pPr>
        <w:rPr>
          <w:sz w:val="28"/>
          <w:szCs w:val="28"/>
        </w:rPr>
      </w:pPr>
    </w:p>
    <w:p w:rsidR="00C85A6F" w:rsidRPr="006D1F29" w:rsidRDefault="00C85A6F" w:rsidP="00C85A6F">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C85A6F" w:rsidRPr="00813011" w:rsidRDefault="00C85A6F" w:rsidP="00C85A6F"/>
    <w:bookmarkEnd w:id="0"/>
    <w:p w:rsidR="00C85A6F" w:rsidRPr="00813011" w:rsidRDefault="00C85A6F" w:rsidP="00C85A6F">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C85A6F" w:rsidRPr="00813011" w:rsidRDefault="00C85A6F" w:rsidP="00C85A6F">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C85A6F" w:rsidRPr="00813011" w:rsidRDefault="00C85A6F" w:rsidP="00C85A6F">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C85A6F" w:rsidRPr="00813011" w:rsidRDefault="00C85A6F" w:rsidP="00C85A6F">
      <w:pPr>
        <w:ind w:firstLine="720"/>
        <w:jc w:val="both"/>
        <w:rPr>
          <w:sz w:val="28"/>
          <w:szCs w:val="28"/>
        </w:rPr>
      </w:pPr>
      <w:r w:rsidRPr="00813011">
        <w:rPr>
          <w:sz w:val="28"/>
          <w:szCs w:val="28"/>
        </w:rPr>
        <w:t xml:space="preserve">Протяженность водопроводных сетей составляет </w:t>
      </w:r>
      <w:smartTag w:uri="urn:schemas-microsoft-com:office:smarttags" w:element="metricconverter">
        <w:smartTagPr>
          <w:attr w:name="ProductID" w:val="107,5 километров"/>
        </w:smartTagPr>
        <w:r w:rsidRPr="00813011">
          <w:rPr>
            <w:sz w:val="28"/>
            <w:szCs w:val="28"/>
          </w:rPr>
          <w:t>107,5 километров</w:t>
        </w:r>
      </w:smartTag>
      <w:r w:rsidRPr="00813011">
        <w:rPr>
          <w:sz w:val="28"/>
          <w:szCs w:val="28"/>
        </w:rPr>
        <w:t xml:space="preserve">,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xml:space="preserve">, протяженность уличного освещения – </w:t>
      </w:r>
      <w:smartTag w:uri="urn:schemas-microsoft-com:office:smarttags" w:element="metricconverter">
        <w:smartTagPr>
          <w:attr w:name="ProductID" w:val="63 км"/>
        </w:smartTagPr>
        <w:r w:rsidRPr="00813011">
          <w:rPr>
            <w:sz w:val="28"/>
            <w:szCs w:val="28"/>
          </w:rPr>
          <w:t>63 км</w:t>
        </w:r>
      </w:smartTag>
      <w:r w:rsidRPr="00813011">
        <w:rPr>
          <w:sz w:val="28"/>
          <w:szCs w:val="28"/>
        </w:rPr>
        <w:t xml:space="preserve">. </w:t>
      </w:r>
    </w:p>
    <w:p w:rsidR="00C85A6F" w:rsidRPr="00813011" w:rsidRDefault="00C85A6F" w:rsidP="00C85A6F">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w:t>
      </w:r>
      <w:r w:rsidRPr="00813011">
        <w:rPr>
          <w:sz w:val="28"/>
          <w:szCs w:val="28"/>
        </w:rPr>
        <w:lastRenderedPageBreak/>
        <w:t>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C85A6F" w:rsidRPr="00813011" w:rsidRDefault="00C85A6F" w:rsidP="00C85A6F">
      <w:pPr>
        <w:ind w:firstLine="720"/>
        <w:jc w:val="both"/>
        <w:rPr>
          <w:sz w:val="28"/>
          <w:szCs w:val="28"/>
        </w:rPr>
      </w:pPr>
      <w:r w:rsidRPr="00813011">
        <w:rPr>
          <w:sz w:val="28"/>
          <w:szCs w:val="28"/>
        </w:rPr>
        <w:t xml:space="preserve">В Белоглинском сельском поселении Белоглинского района уличный газопровод отсутствует на ул. Калайды, Волгоградская, Калинина части ул.Пролетарской. </w:t>
      </w:r>
    </w:p>
    <w:p w:rsidR="00C85A6F" w:rsidRPr="00813011" w:rsidRDefault="00C85A6F" w:rsidP="00C85A6F">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C85A6F" w:rsidRPr="00813011" w:rsidRDefault="00C85A6F" w:rsidP="00C85A6F">
      <w:pPr>
        <w:ind w:firstLine="720"/>
        <w:jc w:val="both"/>
        <w:rPr>
          <w:sz w:val="28"/>
          <w:szCs w:val="28"/>
        </w:rPr>
      </w:pPr>
      <w:r w:rsidRPr="00813011">
        <w:rPr>
          <w:sz w:val="28"/>
          <w:szCs w:val="28"/>
        </w:rPr>
        <w:t xml:space="preserve">- повышению уровня комфортности условий жизнедеятельности, </w:t>
      </w:r>
    </w:p>
    <w:p w:rsidR="00C85A6F" w:rsidRPr="00813011" w:rsidRDefault="00C85A6F" w:rsidP="00C85A6F">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C85A6F" w:rsidRPr="00813011" w:rsidRDefault="00C85A6F" w:rsidP="00C85A6F">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C85A6F" w:rsidRPr="00813011" w:rsidRDefault="00C85A6F" w:rsidP="00C85A6F">
      <w:pPr>
        <w:ind w:firstLine="720"/>
        <w:jc w:val="both"/>
        <w:rPr>
          <w:sz w:val="28"/>
          <w:szCs w:val="28"/>
        </w:rPr>
      </w:pPr>
      <w:r w:rsidRPr="00813011">
        <w:rPr>
          <w:sz w:val="28"/>
          <w:szCs w:val="28"/>
        </w:rPr>
        <w:t>- улучшению демографической ситуации.</w:t>
      </w:r>
    </w:p>
    <w:p w:rsidR="00C85A6F" w:rsidRPr="00813011" w:rsidRDefault="00C85A6F" w:rsidP="00C85A6F">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C85A6F" w:rsidRPr="00813011" w:rsidRDefault="00C85A6F" w:rsidP="00C85A6F">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C85A6F" w:rsidRPr="00813011" w:rsidRDefault="00C85A6F" w:rsidP="00C85A6F">
      <w:pPr>
        <w:jc w:val="both"/>
        <w:rPr>
          <w:sz w:val="28"/>
          <w:szCs w:val="28"/>
        </w:rPr>
      </w:pPr>
    </w:p>
    <w:p w:rsidR="00C85A6F" w:rsidRPr="006D1F29" w:rsidRDefault="00C85A6F" w:rsidP="00C85A6F">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C85A6F" w:rsidRPr="00813011" w:rsidRDefault="00C85A6F" w:rsidP="00C85A6F">
      <w:pPr>
        <w:jc w:val="both"/>
        <w:rPr>
          <w:sz w:val="28"/>
          <w:szCs w:val="28"/>
        </w:rPr>
      </w:pPr>
    </w:p>
    <w:p w:rsidR="00C85A6F" w:rsidRPr="00813011" w:rsidRDefault="00C85A6F" w:rsidP="00C85A6F">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C85A6F" w:rsidRPr="00813011" w:rsidRDefault="00C85A6F" w:rsidP="00C85A6F">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C85A6F" w:rsidRPr="00813011" w:rsidRDefault="00C85A6F" w:rsidP="00C85A6F">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C85A6F" w:rsidRPr="00813011" w:rsidRDefault="00C85A6F" w:rsidP="00C85A6F">
      <w:pPr>
        <w:jc w:val="both"/>
        <w:rPr>
          <w:sz w:val="28"/>
          <w:szCs w:val="28"/>
        </w:rPr>
      </w:pPr>
      <w:r w:rsidRPr="00813011">
        <w:rPr>
          <w:sz w:val="28"/>
          <w:szCs w:val="28"/>
        </w:rPr>
        <w:t xml:space="preserve">        Для достижения этих целей предусматривается решение следующих задач:</w:t>
      </w:r>
    </w:p>
    <w:p w:rsidR="00C85A6F" w:rsidRPr="00813011" w:rsidRDefault="00C85A6F" w:rsidP="00C85A6F">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C85A6F" w:rsidRPr="00813011" w:rsidRDefault="00C85A6F" w:rsidP="00C85A6F">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C85A6F" w:rsidRPr="00813011" w:rsidRDefault="00C85A6F" w:rsidP="00C85A6F">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C85A6F" w:rsidRPr="00813011" w:rsidRDefault="00C85A6F" w:rsidP="00C85A6F">
      <w:pPr>
        <w:jc w:val="both"/>
        <w:rPr>
          <w:sz w:val="28"/>
          <w:szCs w:val="28"/>
        </w:rPr>
      </w:pPr>
      <w:r w:rsidRPr="00813011">
        <w:rPr>
          <w:sz w:val="28"/>
          <w:szCs w:val="28"/>
        </w:rPr>
        <w:lastRenderedPageBreak/>
        <w:t xml:space="preserve">        достижение краевого уровня параметров качества жилищно-коммунального обслуживания;</w:t>
      </w:r>
    </w:p>
    <w:p w:rsidR="00C85A6F" w:rsidRPr="00813011" w:rsidRDefault="00C85A6F" w:rsidP="00C85A6F">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C85A6F" w:rsidRPr="00813011" w:rsidRDefault="00C85A6F" w:rsidP="00C85A6F">
      <w:pPr>
        <w:jc w:val="both"/>
        <w:rPr>
          <w:sz w:val="28"/>
          <w:szCs w:val="28"/>
        </w:rPr>
      </w:pPr>
      <w:r w:rsidRPr="00813011">
        <w:rPr>
          <w:sz w:val="28"/>
          <w:szCs w:val="28"/>
        </w:rPr>
        <w:t xml:space="preserve">       Реализация Подпрограммы позволит:</w:t>
      </w:r>
    </w:p>
    <w:p w:rsidR="00C85A6F" w:rsidRPr="00813011" w:rsidRDefault="00C85A6F" w:rsidP="00C85A6F">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C85A6F" w:rsidRPr="00813011" w:rsidRDefault="00C85A6F" w:rsidP="00C85A6F">
      <w:pPr>
        <w:jc w:val="both"/>
        <w:rPr>
          <w:sz w:val="28"/>
          <w:szCs w:val="28"/>
        </w:rPr>
      </w:pPr>
      <w:r w:rsidRPr="00813011">
        <w:rPr>
          <w:sz w:val="28"/>
          <w:szCs w:val="28"/>
        </w:rPr>
        <w:t xml:space="preserve">        повысить надежность систем водоснабжения населенных пунктов;</w:t>
      </w:r>
    </w:p>
    <w:p w:rsidR="00C85A6F" w:rsidRPr="00813011" w:rsidRDefault="00C85A6F" w:rsidP="00C85A6F">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C85A6F" w:rsidRPr="00813011" w:rsidRDefault="00C85A6F" w:rsidP="00C85A6F">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C85A6F" w:rsidRPr="00813011" w:rsidRDefault="00C85A6F" w:rsidP="00C85A6F">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C85A6F" w:rsidRPr="00813011" w:rsidRDefault="00C85A6F" w:rsidP="00C85A6F">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C85A6F" w:rsidRPr="00813011" w:rsidRDefault="00C85A6F" w:rsidP="00C85A6F">
      <w:pPr>
        <w:jc w:val="both"/>
        <w:rPr>
          <w:sz w:val="28"/>
          <w:szCs w:val="28"/>
        </w:rPr>
      </w:pPr>
      <w:r w:rsidRPr="00813011">
        <w:rPr>
          <w:sz w:val="28"/>
          <w:szCs w:val="28"/>
        </w:rPr>
        <w:t xml:space="preserve">        Реализация мероприятий Подпрограммы позволит:</w:t>
      </w:r>
    </w:p>
    <w:p w:rsidR="00C85A6F" w:rsidRPr="00813011" w:rsidRDefault="00C85A6F" w:rsidP="00C85A6F">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C85A6F" w:rsidRPr="00813011" w:rsidRDefault="00C85A6F" w:rsidP="00C85A6F">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C85A6F" w:rsidRPr="00813011" w:rsidRDefault="00C85A6F" w:rsidP="00C85A6F">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C85A6F" w:rsidRPr="00813011" w:rsidRDefault="00C85A6F" w:rsidP="00C85A6F">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C85A6F" w:rsidRPr="00813011" w:rsidRDefault="00C85A6F" w:rsidP="00C85A6F">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C85A6F" w:rsidRPr="00813011" w:rsidTr="00D51F94">
        <w:tc>
          <w:tcPr>
            <w:tcW w:w="567" w:type="dxa"/>
            <w:vMerge w:val="restart"/>
          </w:tcPr>
          <w:p w:rsidR="00C85A6F" w:rsidRPr="00813011" w:rsidRDefault="00C85A6F" w:rsidP="00D51F94">
            <w:pPr>
              <w:jc w:val="center"/>
            </w:pPr>
            <w:r w:rsidRPr="00813011">
              <w:t>№ п/п</w:t>
            </w:r>
          </w:p>
        </w:tc>
        <w:tc>
          <w:tcPr>
            <w:tcW w:w="2835" w:type="dxa"/>
            <w:vMerge w:val="restart"/>
          </w:tcPr>
          <w:p w:rsidR="00C85A6F" w:rsidRPr="00813011" w:rsidRDefault="00C85A6F" w:rsidP="00D51F94">
            <w:pPr>
              <w:jc w:val="center"/>
            </w:pPr>
            <w:r w:rsidRPr="00813011">
              <w:t>Коммунальные системы</w:t>
            </w:r>
          </w:p>
        </w:tc>
        <w:tc>
          <w:tcPr>
            <w:tcW w:w="2977" w:type="dxa"/>
            <w:gridSpan w:val="2"/>
            <w:vMerge w:val="restart"/>
          </w:tcPr>
          <w:p w:rsidR="00C85A6F" w:rsidRPr="00813011" w:rsidRDefault="00C85A6F" w:rsidP="00D51F94">
            <w:pPr>
              <w:jc w:val="center"/>
            </w:pPr>
            <w:r w:rsidRPr="00813011">
              <w:t>Целевые индикаторы</w:t>
            </w:r>
          </w:p>
        </w:tc>
        <w:tc>
          <w:tcPr>
            <w:tcW w:w="3260" w:type="dxa"/>
            <w:gridSpan w:val="3"/>
          </w:tcPr>
          <w:p w:rsidR="00C85A6F" w:rsidRPr="00813011" w:rsidRDefault="00C85A6F" w:rsidP="00D51F94">
            <w:pPr>
              <w:jc w:val="center"/>
            </w:pPr>
            <w:r w:rsidRPr="00813011">
              <w:t>Базовые показатели</w:t>
            </w:r>
          </w:p>
        </w:tc>
      </w:tr>
      <w:tr w:rsidR="00C85A6F" w:rsidRPr="00813011" w:rsidTr="00D51F94">
        <w:tc>
          <w:tcPr>
            <w:tcW w:w="567" w:type="dxa"/>
            <w:vMerge/>
          </w:tcPr>
          <w:p w:rsidR="00C85A6F" w:rsidRPr="00813011" w:rsidRDefault="00C85A6F" w:rsidP="00D51F94">
            <w:pPr>
              <w:jc w:val="center"/>
            </w:pPr>
          </w:p>
        </w:tc>
        <w:tc>
          <w:tcPr>
            <w:tcW w:w="2835" w:type="dxa"/>
            <w:vMerge/>
          </w:tcPr>
          <w:p w:rsidR="00C85A6F" w:rsidRPr="00813011" w:rsidRDefault="00C85A6F" w:rsidP="00D51F94">
            <w:pPr>
              <w:jc w:val="center"/>
            </w:pPr>
          </w:p>
        </w:tc>
        <w:tc>
          <w:tcPr>
            <w:tcW w:w="2977" w:type="dxa"/>
            <w:gridSpan w:val="2"/>
            <w:vMerge/>
          </w:tcPr>
          <w:p w:rsidR="00C85A6F" w:rsidRPr="00813011" w:rsidRDefault="00C85A6F" w:rsidP="00D51F94">
            <w:pPr>
              <w:jc w:val="center"/>
              <w:rPr>
                <w:sz w:val="28"/>
                <w:szCs w:val="28"/>
              </w:rPr>
            </w:pPr>
          </w:p>
        </w:tc>
        <w:tc>
          <w:tcPr>
            <w:tcW w:w="1134" w:type="dxa"/>
          </w:tcPr>
          <w:p w:rsidR="00C85A6F" w:rsidRPr="00813011" w:rsidRDefault="00C85A6F" w:rsidP="00D51F94">
            <w:pPr>
              <w:jc w:val="center"/>
            </w:pPr>
            <w:r w:rsidRPr="00813011">
              <w:t>2016</w:t>
            </w:r>
          </w:p>
        </w:tc>
        <w:tc>
          <w:tcPr>
            <w:tcW w:w="992" w:type="dxa"/>
          </w:tcPr>
          <w:p w:rsidR="00C85A6F" w:rsidRPr="00813011" w:rsidRDefault="00C85A6F" w:rsidP="00D51F94">
            <w:pPr>
              <w:jc w:val="center"/>
            </w:pPr>
            <w:r w:rsidRPr="00813011">
              <w:t xml:space="preserve">2017 </w:t>
            </w:r>
          </w:p>
        </w:tc>
        <w:tc>
          <w:tcPr>
            <w:tcW w:w="1134" w:type="dxa"/>
          </w:tcPr>
          <w:p w:rsidR="00C85A6F" w:rsidRPr="00813011" w:rsidRDefault="00C85A6F" w:rsidP="00D51F94">
            <w:pPr>
              <w:jc w:val="center"/>
            </w:pPr>
            <w:r w:rsidRPr="00813011">
              <w:t>2018</w:t>
            </w:r>
          </w:p>
        </w:tc>
      </w:tr>
      <w:tr w:rsidR="00C85A6F" w:rsidRPr="00813011" w:rsidTr="00D51F94">
        <w:tc>
          <w:tcPr>
            <w:tcW w:w="9639" w:type="dxa"/>
            <w:gridSpan w:val="7"/>
          </w:tcPr>
          <w:p w:rsidR="00C85A6F" w:rsidRPr="00813011" w:rsidRDefault="00C85A6F" w:rsidP="00D51F94">
            <w:pPr>
              <w:jc w:val="center"/>
            </w:pPr>
            <w:r w:rsidRPr="00813011">
              <w:t>Подпрограмма</w:t>
            </w:r>
          </w:p>
          <w:p w:rsidR="00C85A6F" w:rsidRPr="00813011" w:rsidRDefault="00C85A6F" w:rsidP="00D51F94">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C85A6F" w:rsidRPr="00813011" w:rsidRDefault="00C85A6F" w:rsidP="00D51F94">
            <w:pPr>
              <w:jc w:val="center"/>
            </w:pPr>
          </w:p>
        </w:tc>
      </w:tr>
      <w:tr w:rsidR="00C85A6F" w:rsidRPr="00813011" w:rsidTr="00D51F94">
        <w:tc>
          <w:tcPr>
            <w:tcW w:w="9639" w:type="dxa"/>
            <w:gridSpan w:val="7"/>
          </w:tcPr>
          <w:p w:rsidR="00C85A6F" w:rsidRPr="00813011" w:rsidRDefault="00C85A6F" w:rsidP="00D51F94">
            <w:pPr>
              <w:numPr>
                <w:ilvl w:val="0"/>
                <w:numId w:val="34"/>
              </w:numPr>
            </w:pPr>
            <w:r w:rsidRPr="00813011">
              <w:lastRenderedPageBreak/>
              <w:t>Теплоэнергетическое хозяйство</w:t>
            </w:r>
          </w:p>
        </w:tc>
      </w:tr>
      <w:tr w:rsidR="00C85A6F" w:rsidRPr="00813011" w:rsidTr="00D51F94">
        <w:trPr>
          <w:trHeight w:val="570"/>
        </w:trPr>
        <w:tc>
          <w:tcPr>
            <w:tcW w:w="567" w:type="dxa"/>
            <w:vMerge w:val="restart"/>
          </w:tcPr>
          <w:p w:rsidR="00C85A6F" w:rsidRPr="00813011" w:rsidRDefault="00C85A6F" w:rsidP="00D51F94">
            <w:pPr>
              <w:jc w:val="center"/>
            </w:pPr>
            <w:r w:rsidRPr="00813011">
              <w:t>1.</w:t>
            </w:r>
          </w:p>
        </w:tc>
        <w:tc>
          <w:tcPr>
            <w:tcW w:w="3119" w:type="dxa"/>
            <w:gridSpan w:val="2"/>
            <w:vMerge w:val="restart"/>
          </w:tcPr>
          <w:p w:rsidR="00C85A6F" w:rsidRPr="00813011" w:rsidRDefault="00C85A6F" w:rsidP="00D51F94">
            <w:pPr>
              <w:pStyle w:val="aff4"/>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C85A6F" w:rsidRPr="00813011" w:rsidRDefault="00C85A6F" w:rsidP="00D51F94">
            <w:pPr>
              <w:widowControl w:val="0"/>
              <w:autoSpaceDE w:val="0"/>
            </w:pPr>
            <w:r w:rsidRPr="00813011">
              <w:t>Количество  аварий и повреждений сетей в год</w:t>
            </w:r>
          </w:p>
        </w:tc>
        <w:tc>
          <w:tcPr>
            <w:tcW w:w="1134" w:type="dxa"/>
          </w:tcPr>
          <w:p w:rsidR="00C85A6F" w:rsidRPr="00813011" w:rsidRDefault="00C85A6F" w:rsidP="00D51F94">
            <w:pPr>
              <w:jc w:val="center"/>
            </w:pPr>
            <w:r w:rsidRPr="00813011">
              <w:t>-</w:t>
            </w:r>
          </w:p>
        </w:tc>
        <w:tc>
          <w:tcPr>
            <w:tcW w:w="992" w:type="dxa"/>
          </w:tcPr>
          <w:p w:rsidR="00C85A6F" w:rsidRPr="00813011" w:rsidRDefault="00C85A6F" w:rsidP="00D51F94">
            <w:pPr>
              <w:jc w:val="center"/>
            </w:pPr>
            <w:r w:rsidRPr="00813011">
              <w:t>-</w:t>
            </w:r>
          </w:p>
        </w:tc>
        <w:tc>
          <w:tcPr>
            <w:tcW w:w="1134" w:type="dxa"/>
          </w:tcPr>
          <w:p w:rsidR="00C85A6F" w:rsidRPr="00813011" w:rsidRDefault="00C85A6F" w:rsidP="00D51F94">
            <w:pPr>
              <w:jc w:val="center"/>
            </w:pPr>
            <w:r w:rsidRPr="00813011">
              <w:t>-</w:t>
            </w:r>
          </w:p>
        </w:tc>
      </w:tr>
      <w:tr w:rsidR="00C85A6F" w:rsidRPr="00813011" w:rsidTr="00D51F94">
        <w:trPr>
          <w:trHeight w:val="675"/>
        </w:trPr>
        <w:tc>
          <w:tcPr>
            <w:tcW w:w="567" w:type="dxa"/>
            <w:vMerge/>
          </w:tcPr>
          <w:p w:rsidR="00C85A6F" w:rsidRPr="00813011" w:rsidRDefault="00C85A6F" w:rsidP="00D51F94">
            <w:pPr>
              <w:jc w:val="center"/>
            </w:pPr>
          </w:p>
        </w:tc>
        <w:tc>
          <w:tcPr>
            <w:tcW w:w="3119" w:type="dxa"/>
            <w:gridSpan w:val="2"/>
            <w:vMerge/>
          </w:tcPr>
          <w:p w:rsidR="00C85A6F" w:rsidRPr="00813011" w:rsidRDefault="00C85A6F" w:rsidP="00D51F94">
            <w:pPr>
              <w:pStyle w:val="aff4"/>
              <w:rPr>
                <w:rFonts w:ascii="Times New Roman" w:hAnsi="Times New Roman" w:cs="Times New Roman"/>
                <w:shd w:val="clear" w:color="auto" w:fill="FFFFFF"/>
              </w:rPr>
            </w:pPr>
          </w:p>
        </w:tc>
        <w:tc>
          <w:tcPr>
            <w:tcW w:w="2693" w:type="dxa"/>
          </w:tcPr>
          <w:p w:rsidR="00C85A6F" w:rsidRPr="00813011" w:rsidRDefault="00C85A6F" w:rsidP="00D51F94">
            <w:pPr>
              <w:widowControl w:val="0"/>
              <w:autoSpaceDE w:val="0"/>
            </w:pPr>
            <w:r w:rsidRPr="00813011">
              <w:t>Износ тепловых сетей, %</w:t>
            </w:r>
          </w:p>
        </w:tc>
        <w:tc>
          <w:tcPr>
            <w:tcW w:w="1134" w:type="dxa"/>
          </w:tcPr>
          <w:p w:rsidR="00C85A6F" w:rsidRPr="00813011" w:rsidRDefault="00C85A6F" w:rsidP="00D51F94">
            <w:pPr>
              <w:jc w:val="center"/>
            </w:pPr>
            <w:r w:rsidRPr="00813011">
              <w:t>65</w:t>
            </w:r>
          </w:p>
        </w:tc>
        <w:tc>
          <w:tcPr>
            <w:tcW w:w="992" w:type="dxa"/>
          </w:tcPr>
          <w:p w:rsidR="00C85A6F" w:rsidRPr="00813011" w:rsidRDefault="00C85A6F" w:rsidP="00D51F94">
            <w:pPr>
              <w:jc w:val="center"/>
            </w:pPr>
            <w:r w:rsidRPr="00813011">
              <w:t>55</w:t>
            </w:r>
          </w:p>
        </w:tc>
        <w:tc>
          <w:tcPr>
            <w:tcW w:w="1134" w:type="dxa"/>
          </w:tcPr>
          <w:p w:rsidR="00C85A6F" w:rsidRPr="00813011" w:rsidRDefault="00C85A6F" w:rsidP="00D51F94">
            <w:pPr>
              <w:jc w:val="center"/>
            </w:pPr>
            <w:r w:rsidRPr="00813011">
              <w:t>45</w:t>
            </w:r>
          </w:p>
        </w:tc>
      </w:tr>
      <w:tr w:rsidR="00C85A6F" w:rsidRPr="00813011" w:rsidTr="00D51F94">
        <w:trPr>
          <w:trHeight w:val="675"/>
        </w:trPr>
        <w:tc>
          <w:tcPr>
            <w:tcW w:w="567" w:type="dxa"/>
            <w:vMerge/>
          </w:tcPr>
          <w:p w:rsidR="00C85A6F" w:rsidRPr="00813011" w:rsidRDefault="00C85A6F" w:rsidP="00D51F94">
            <w:pPr>
              <w:jc w:val="center"/>
            </w:pPr>
          </w:p>
        </w:tc>
        <w:tc>
          <w:tcPr>
            <w:tcW w:w="3119" w:type="dxa"/>
            <w:gridSpan w:val="2"/>
            <w:vMerge/>
          </w:tcPr>
          <w:p w:rsidR="00C85A6F" w:rsidRPr="00813011" w:rsidRDefault="00C85A6F" w:rsidP="00D51F94">
            <w:pPr>
              <w:pStyle w:val="aff4"/>
              <w:rPr>
                <w:rFonts w:ascii="Times New Roman" w:hAnsi="Times New Roman" w:cs="Times New Roman"/>
                <w:shd w:val="clear" w:color="auto" w:fill="FFFFFF"/>
              </w:rPr>
            </w:pPr>
          </w:p>
        </w:tc>
        <w:tc>
          <w:tcPr>
            <w:tcW w:w="2693" w:type="dxa"/>
          </w:tcPr>
          <w:p w:rsidR="00C85A6F" w:rsidRPr="00813011" w:rsidRDefault="00C85A6F" w:rsidP="00D51F94">
            <w:pPr>
              <w:widowControl w:val="0"/>
              <w:autoSpaceDE w:val="0"/>
            </w:pPr>
            <w:r w:rsidRPr="00813011">
              <w:t>Протяженность сетей, нуждающихся в замене км</w:t>
            </w:r>
          </w:p>
        </w:tc>
        <w:tc>
          <w:tcPr>
            <w:tcW w:w="1134" w:type="dxa"/>
          </w:tcPr>
          <w:p w:rsidR="00C85A6F" w:rsidRPr="00813011" w:rsidRDefault="00C85A6F" w:rsidP="00D51F94">
            <w:pPr>
              <w:jc w:val="center"/>
            </w:pPr>
            <w:r w:rsidRPr="00813011">
              <w:t>1</w:t>
            </w:r>
          </w:p>
        </w:tc>
        <w:tc>
          <w:tcPr>
            <w:tcW w:w="992" w:type="dxa"/>
          </w:tcPr>
          <w:p w:rsidR="00C85A6F" w:rsidRPr="00813011" w:rsidRDefault="00C85A6F" w:rsidP="00D51F94">
            <w:pPr>
              <w:jc w:val="center"/>
            </w:pPr>
            <w:r w:rsidRPr="00813011">
              <w:t>1</w:t>
            </w:r>
          </w:p>
        </w:tc>
        <w:tc>
          <w:tcPr>
            <w:tcW w:w="1134" w:type="dxa"/>
          </w:tcPr>
          <w:p w:rsidR="00C85A6F" w:rsidRPr="00813011" w:rsidRDefault="00C85A6F" w:rsidP="00D51F94">
            <w:pPr>
              <w:jc w:val="center"/>
            </w:pPr>
            <w:r w:rsidRPr="00813011">
              <w:t>1</w:t>
            </w:r>
          </w:p>
        </w:tc>
      </w:tr>
      <w:tr w:rsidR="00C85A6F" w:rsidRPr="00813011" w:rsidTr="00D51F94">
        <w:tc>
          <w:tcPr>
            <w:tcW w:w="9639" w:type="dxa"/>
            <w:gridSpan w:val="7"/>
          </w:tcPr>
          <w:p w:rsidR="00C85A6F" w:rsidRPr="00813011" w:rsidRDefault="00C85A6F" w:rsidP="00D51F94">
            <w:r w:rsidRPr="00813011">
              <w:t>2.Водопроводно-канализационное хозяйство</w:t>
            </w:r>
          </w:p>
        </w:tc>
      </w:tr>
      <w:tr w:rsidR="00C85A6F" w:rsidRPr="00813011" w:rsidTr="00D51F94">
        <w:trPr>
          <w:trHeight w:val="525"/>
        </w:trPr>
        <w:tc>
          <w:tcPr>
            <w:tcW w:w="567" w:type="dxa"/>
            <w:vMerge w:val="restart"/>
          </w:tcPr>
          <w:p w:rsidR="00C85A6F" w:rsidRPr="00813011" w:rsidRDefault="00C85A6F" w:rsidP="00D51F94">
            <w:pPr>
              <w:jc w:val="center"/>
            </w:pPr>
          </w:p>
        </w:tc>
        <w:tc>
          <w:tcPr>
            <w:tcW w:w="2835" w:type="dxa"/>
            <w:vMerge w:val="restart"/>
          </w:tcPr>
          <w:p w:rsidR="00C85A6F" w:rsidRPr="00813011" w:rsidRDefault="00C85A6F" w:rsidP="00D51F94">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C85A6F" w:rsidRPr="00813011" w:rsidRDefault="00C85A6F" w:rsidP="00D51F94">
            <w:pPr>
              <w:widowControl w:val="0"/>
              <w:autoSpaceDE w:val="0"/>
              <w:autoSpaceDN w:val="0"/>
              <w:adjustRightInd w:val="0"/>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C85A6F" w:rsidRPr="00813011" w:rsidRDefault="00C85A6F" w:rsidP="00D51F94">
            <w:pPr>
              <w:widowControl w:val="0"/>
              <w:autoSpaceDE w:val="0"/>
            </w:pPr>
            <w:r w:rsidRPr="00813011">
              <w:t>Количество аварий и повреждений водопроводных сетей в год</w:t>
            </w:r>
          </w:p>
        </w:tc>
        <w:tc>
          <w:tcPr>
            <w:tcW w:w="1134" w:type="dxa"/>
          </w:tcPr>
          <w:p w:rsidR="00C85A6F" w:rsidRPr="00813011" w:rsidRDefault="00C85A6F" w:rsidP="00D51F94">
            <w:pPr>
              <w:jc w:val="center"/>
            </w:pPr>
            <w:r w:rsidRPr="00813011">
              <w:t>25</w:t>
            </w:r>
          </w:p>
        </w:tc>
        <w:tc>
          <w:tcPr>
            <w:tcW w:w="992" w:type="dxa"/>
          </w:tcPr>
          <w:p w:rsidR="00C85A6F" w:rsidRPr="00813011" w:rsidRDefault="00C85A6F" w:rsidP="00D51F94">
            <w:pPr>
              <w:jc w:val="center"/>
            </w:pPr>
            <w:r w:rsidRPr="00813011">
              <w:t>23</w:t>
            </w:r>
          </w:p>
        </w:tc>
        <w:tc>
          <w:tcPr>
            <w:tcW w:w="1134" w:type="dxa"/>
          </w:tcPr>
          <w:p w:rsidR="00C85A6F" w:rsidRPr="00813011" w:rsidRDefault="00C85A6F" w:rsidP="00D51F94">
            <w:pPr>
              <w:jc w:val="center"/>
            </w:pPr>
            <w:r w:rsidRPr="00813011">
              <w:t>20</w:t>
            </w:r>
          </w:p>
        </w:tc>
      </w:tr>
      <w:tr w:rsidR="00C85A6F" w:rsidRPr="00813011" w:rsidTr="00D51F94">
        <w:trPr>
          <w:trHeight w:val="705"/>
        </w:trPr>
        <w:tc>
          <w:tcPr>
            <w:tcW w:w="567" w:type="dxa"/>
            <w:vMerge/>
          </w:tcPr>
          <w:p w:rsidR="00C85A6F" w:rsidRPr="00813011" w:rsidRDefault="00C85A6F" w:rsidP="00D51F94">
            <w:pPr>
              <w:jc w:val="center"/>
            </w:pPr>
          </w:p>
        </w:tc>
        <w:tc>
          <w:tcPr>
            <w:tcW w:w="2835" w:type="dxa"/>
            <w:vMerge/>
          </w:tcPr>
          <w:p w:rsidR="00C85A6F" w:rsidRPr="00813011" w:rsidRDefault="00C85A6F" w:rsidP="00D51F94">
            <w:pPr>
              <w:widowControl w:val="0"/>
              <w:suppressAutoHyphens/>
              <w:autoSpaceDE w:val="0"/>
              <w:rPr>
                <w:lang w:eastAsia="ar-SA"/>
              </w:rPr>
            </w:pPr>
          </w:p>
        </w:tc>
        <w:tc>
          <w:tcPr>
            <w:tcW w:w="2977" w:type="dxa"/>
            <w:gridSpan w:val="2"/>
          </w:tcPr>
          <w:p w:rsidR="00C85A6F" w:rsidRPr="00813011" w:rsidRDefault="00C85A6F" w:rsidP="00D51F94">
            <w:pPr>
              <w:widowControl w:val="0"/>
              <w:autoSpaceDE w:val="0"/>
            </w:pPr>
            <w:r w:rsidRPr="00813011">
              <w:t>Износ водопроводных сетей (ХВС),%</w:t>
            </w:r>
          </w:p>
        </w:tc>
        <w:tc>
          <w:tcPr>
            <w:tcW w:w="1134" w:type="dxa"/>
          </w:tcPr>
          <w:p w:rsidR="00C85A6F" w:rsidRPr="00813011" w:rsidRDefault="00C85A6F" w:rsidP="00D51F94">
            <w:pPr>
              <w:jc w:val="center"/>
            </w:pPr>
            <w:r w:rsidRPr="00813011">
              <w:t>43,3</w:t>
            </w:r>
          </w:p>
        </w:tc>
        <w:tc>
          <w:tcPr>
            <w:tcW w:w="992" w:type="dxa"/>
          </w:tcPr>
          <w:p w:rsidR="00C85A6F" w:rsidRPr="00813011" w:rsidRDefault="00C85A6F" w:rsidP="00D51F94">
            <w:pPr>
              <w:jc w:val="center"/>
            </w:pPr>
            <w:r w:rsidRPr="00813011">
              <w:t>40,0</w:t>
            </w:r>
          </w:p>
        </w:tc>
        <w:tc>
          <w:tcPr>
            <w:tcW w:w="1134" w:type="dxa"/>
          </w:tcPr>
          <w:p w:rsidR="00C85A6F" w:rsidRPr="00813011" w:rsidRDefault="00C85A6F" w:rsidP="00D51F94">
            <w:pPr>
              <w:jc w:val="center"/>
            </w:pPr>
            <w:r w:rsidRPr="00813011">
              <w:t>37,0</w:t>
            </w:r>
          </w:p>
        </w:tc>
      </w:tr>
      <w:tr w:rsidR="00C85A6F" w:rsidRPr="00813011" w:rsidTr="00D51F94">
        <w:trPr>
          <w:trHeight w:val="705"/>
        </w:trPr>
        <w:tc>
          <w:tcPr>
            <w:tcW w:w="567" w:type="dxa"/>
            <w:vMerge/>
          </w:tcPr>
          <w:p w:rsidR="00C85A6F" w:rsidRPr="00813011" w:rsidRDefault="00C85A6F" w:rsidP="00D51F94">
            <w:pPr>
              <w:jc w:val="center"/>
            </w:pPr>
          </w:p>
        </w:tc>
        <w:tc>
          <w:tcPr>
            <w:tcW w:w="2835" w:type="dxa"/>
            <w:vMerge/>
          </w:tcPr>
          <w:p w:rsidR="00C85A6F" w:rsidRPr="00813011" w:rsidRDefault="00C85A6F" w:rsidP="00D51F94">
            <w:pPr>
              <w:widowControl w:val="0"/>
              <w:suppressAutoHyphens/>
              <w:autoSpaceDE w:val="0"/>
              <w:rPr>
                <w:lang w:eastAsia="ar-SA"/>
              </w:rPr>
            </w:pPr>
          </w:p>
        </w:tc>
        <w:tc>
          <w:tcPr>
            <w:tcW w:w="2977" w:type="dxa"/>
            <w:gridSpan w:val="2"/>
          </w:tcPr>
          <w:p w:rsidR="00C85A6F" w:rsidRPr="00813011" w:rsidRDefault="00C85A6F" w:rsidP="00D51F94">
            <w:pPr>
              <w:widowControl w:val="0"/>
              <w:autoSpaceDE w:val="0"/>
            </w:pPr>
            <w:r w:rsidRPr="00813011">
              <w:t>Протяженность сетей ХВС, нуждающихся в замене, км</w:t>
            </w:r>
          </w:p>
        </w:tc>
        <w:tc>
          <w:tcPr>
            <w:tcW w:w="1134" w:type="dxa"/>
          </w:tcPr>
          <w:p w:rsidR="00C85A6F" w:rsidRPr="00813011" w:rsidRDefault="00C85A6F" w:rsidP="00D51F94">
            <w:pPr>
              <w:jc w:val="center"/>
            </w:pPr>
            <w:r w:rsidRPr="00813011">
              <w:t>28</w:t>
            </w:r>
          </w:p>
        </w:tc>
        <w:tc>
          <w:tcPr>
            <w:tcW w:w="992" w:type="dxa"/>
          </w:tcPr>
          <w:p w:rsidR="00C85A6F" w:rsidRPr="00813011" w:rsidRDefault="00C85A6F" w:rsidP="00D51F94">
            <w:pPr>
              <w:jc w:val="center"/>
            </w:pPr>
            <w:r w:rsidRPr="00813011">
              <w:t>18</w:t>
            </w:r>
          </w:p>
        </w:tc>
        <w:tc>
          <w:tcPr>
            <w:tcW w:w="1134" w:type="dxa"/>
          </w:tcPr>
          <w:p w:rsidR="00C85A6F" w:rsidRPr="00813011" w:rsidRDefault="00C85A6F" w:rsidP="00D51F94">
            <w:pPr>
              <w:jc w:val="center"/>
            </w:pPr>
            <w:r w:rsidRPr="00813011">
              <w:t>13,5</w:t>
            </w:r>
          </w:p>
        </w:tc>
      </w:tr>
      <w:tr w:rsidR="00C85A6F" w:rsidRPr="00813011" w:rsidTr="00D51F94">
        <w:trPr>
          <w:trHeight w:val="690"/>
        </w:trPr>
        <w:tc>
          <w:tcPr>
            <w:tcW w:w="567" w:type="dxa"/>
            <w:vMerge/>
          </w:tcPr>
          <w:p w:rsidR="00C85A6F" w:rsidRPr="00813011" w:rsidRDefault="00C85A6F" w:rsidP="00D51F94">
            <w:pPr>
              <w:jc w:val="center"/>
            </w:pPr>
          </w:p>
        </w:tc>
        <w:tc>
          <w:tcPr>
            <w:tcW w:w="2835" w:type="dxa"/>
            <w:vMerge/>
          </w:tcPr>
          <w:p w:rsidR="00C85A6F" w:rsidRPr="00813011" w:rsidRDefault="00C85A6F" w:rsidP="00D51F94">
            <w:pPr>
              <w:widowControl w:val="0"/>
              <w:suppressAutoHyphens/>
              <w:autoSpaceDE w:val="0"/>
              <w:rPr>
                <w:lang w:eastAsia="ar-SA"/>
              </w:rPr>
            </w:pPr>
          </w:p>
        </w:tc>
        <w:tc>
          <w:tcPr>
            <w:tcW w:w="2977" w:type="dxa"/>
            <w:gridSpan w:val="2"/>
          </w:tcPr>
          <w:p w:rsidR="00C85A6F" w:rsidRPr="00813011" w:rsidRDefault="00C85A6F" w:rsidP="00D51F94">
            <w:pPr>
              <w:widowControl w:val="0"/>
              <w:autoSpaceDE w:val="0"/>
            </w:pPr>
          </w:p>
        </w:tc>
        <w:tc>
          <w:tcPr>
            <w:tcW w:w="1134" w:type="dxa"/>
          </w:tcPr>
          <w:p w:rsidR="00C85A6F" w:rsidRPr="00813011" w:rsidRDefault="00C85A6F" w:rsidP="00D51F94">
            <w:pPr>
              <w:jc w:val="center"/>
            </w:pPr>
          </w:p>
        </w:tc>
        <w:tc>
          <w:tcPr>
            <w:tcW w:w="992" w:type="dxa"/>
          </w:tcPr>
          <w:p w:rsidR="00C85A6F" w:rsidRPr="00813011" w:rsidRDefault="00C85A6F" w:rsidP="00D51F94">
            <w:pPr>
              <w:jc w:val="center"/>
            </w:pPr>
          </w:p>
        </w:tc>
        <w:tc>
          <w:tcPr>
            <w:tcW w:w="1134" w:type="dxa"/>
          </w:tcPr>
          <w:p w:rsidR="00C85A6F" w:rsidRPr="00813011" w:rsidRDefault="00C85A6F" w:rsidP="00D51F94">
            <w:pPr>
              <w:jc w:val="center"/>
            </w:pPr>
          </w:p>
        </w:tc>
      </w:tr>
      <w:tr w:rsidR="00C85A6F" w:rsidRPr="00813011" w:rsidTr="00D51F94">
        <w:trPr>
          <w:trHeight w:val="930"/>
        </w:trPr>
        <w:tc>
          <w:tcPr>
            <w:tcW w:w="567" w:type="dxa"/>
            <w:vMerge/>
          </w:tcPr>
          <w:p w:rsidR="00C85A6F" w:rsidRPr="00813011" w:rsidRDefault="00C85A6F" w:rsidP="00D51F94">
            <w:pPr>
              <w:jc w:val="center"/>
            </w:pPr>
          </w:p>
        </w:tc>
        <w:tc>
          <w:tcPr>
            <w:tcW w:w="2835" w:type="dxa"/>
            <w:vMerge/>
          </w:tcPr>
          <w:p w:rsidR="00C85A6F" w:rsidRPr="00813011" w:rsidRDefault="00C85A6F" w:rsidP="00D51F94">
            <w:pPr>
              <w:widowControl w:val="0"/>
              <w:suppressAutoHyphens/>
              <w:autoSpaceDE w:val="0"/>
              <w:rPr>
                <w:lang w:eastAsia="ar-SA"/>
              </w:rPr>
            </w:pPr>
          </w:p>
        </w:tc>
        <w:tc>
          <w:tcPr>
            <w:tcW w:w="2977" w:type="dxa"/>
            <w:gridSpan w:val="2"/>
          </w:tcPr>
          <w:p w:rsidR="00C85A6F" w:rsidRPr="00813011" w:rsidRDefault="00C85A6F" w:rsidP="00D51F94">
            <w:pPr>
              <w:widowControl w:val="0"/>
              <w:autoSpaceDE w:val="0"/>
            </w:pPr>
          </w:p>
        </w:tc>
        <w:tc>
          <w:tcPr>
            <w:tcW w:w="1134" w:type="dxa"/>
          </w:tcPr>
          <w:p w:rsidR="00C85A6F" w:rsidRPr="00813011" w:rsidRDefault="00C85A6F" w:rsidP="00D51F94">
            <w:pPr>
              <w:jc w:val="center"/>
            </w:pPr>
          </w:p>
        </w:tc>
        <w:tc>
          <w:tcPr>
            <w:tcW w:w="992" w:type="dxa"/>
          </w:tcPr>
          <w:p w:rsidR="00C85A6F" w:rsidRPr="00813011" w:rsidRDefault="00C85A6F" w:rsidP="00D51F94">
            <w:pPr>
              <w:jc w:val="center"/>
            </w:pPr>
          </w:p>
        </w:tc>
        <w:tc>
          <w:tcPr>
            <w:tcW w:w="1134" w:type="dxa"/>
          </w:tcPr>
          <w:p w:rsidR="00C85A6F" w:rsidRPr="00813011" w:rsidRDefault="00C85A6F" w:rsidP="00D51F94">
            <w:pPr>
              <w:jc w:val="center"/>
            </w:pPr>
          </w:p>
        </w:tc>
      </w:tr>
    </w:tbl>
    <w:p w:rsidR="00C85A6F" w:rsidRPr="00813011" w:rsidRDefault="00C85A6F" w:rsidP="00C85A6F">
      <w:pPr>
        <w:ind w:firstLine="360"/>
        <w:jc w:val="both"/>
        <w:rPr>
          <w:sz w:val="28"/>
          <w:szCs w:val="28"/>
        </w:rPr>
      </w:pPr>
      <w:r w:rsidRPr="00813011">
        <w:rPr>
          <w:sz w:val="28"/>
          <w:szCs w:val="28"/>
        </w:rPr>
        <w:t xml:space="preserve">        Срок реализации подпрограммы: 2016 - 2018 годы.</w:t>
      </w:r>
    </w:p>
    <w:p w:rsidR="00C85A6F" w:rsidRPr="00813011" w:rsidRDefault="00C85A6F" w:rsidP="00C85A6F">
      <w:pPr>
        <w:jc w:val="both"/>
        <w:rPr>
          <w:sz w:val="28"/>
          <w:szCs w:val="28"/>
        </w:rPr>
      </w:pPr>
    </w:p>
    <w:p w:rsidR="00C85A6F" w:rsidRPr="00813011" w:rsidRDefault="00C85A6F" w:rsidP="00C85A6F">
      <w:pPr>
        <w:jc w:val="both"/>
        <w:rPr>
          <w:sz w:val="28"/>
          <w:szCs w:val="28"/>
        </w:rPr>
        <w:sectPr w:rsidR="00C85A6F" w:rsidRPr="00813011" w:rsidSect="00A87940">
          <w:headerReference w:type="default" r:id="rId8"/>
          <w:headerReference w:type="first" r:id="rId9"/>
          <w:pgSz w:w="11905" w:h="16837"/>
          <w:pgMar w:top="1134" w:right="567" w:bottom="567" w:left="1418" w:header="720" w:footer="720" w:gutter="0"/>
          <w:cols w:space="720"/>
          <w:noEndnote/>
        </w:sectPr>
      </w:pPr>
    </w:p>
    <w:p w:rsidR="00C85A6F" w:rsidRPr="00CE31C4" w:rsidRDefault="00C85A6F" w:rsidP="00C85A6F">
      <w:pPr>
        <w:pStyle w:val="1"/>
        <w:rPr>
          <w:b w:val="0"/>
          <w:szCs w:val="28"/>
          <w:lang w:val="ru-RU"/>
        </w:rPr>
      </w:pPr>
      <w:bookmarkStart w:id="2" w:name="sub_50300"/>
      <w:r w:rsidRPr="00CE31C4">
        <w:rPr>
          <w:b w:val="0"/>
          <w:szCs w:val="28"/>
          <w:lang w:val="ru-RU"/>
        </w:rPr>
        <w:lastRenderedPageBreak/>
        <w:t>3.ПЕРЕЧЕНЬ</w:t>
      </w:r>
    </w:p>
    <w:p w:rsidR="00C85A6F" w:rsidRPr="00813011" w:rsidRDefault="00C85A6F" w:rsidP="00C85A6F">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C85A6F" w:rsidRPr="00813011" w:rsidRDefault="00C85A6F" w:rsidP="00C85A6F">
      <w:pPr>
        <w:ind w:firstLine="360"/>
        <w:jc w:val="center"/>
        <w:rPr>
          <w:sz w:val="28"/>
          <w:szCs w:val="28"/>
        </w:rPr>
      </w:pPr>
      <w:r w:rsidRPr="00813011">
        <w:rPr>
          <w:sz w:val="28"/>
          <w:szCs w:val="28"/>
        </w:rPr>
        <w:t xml:space="preserve">Белоглинского сельского поселения Белоглинского района» </w:t>
      </w:r>
    </w:p>
    <w:p w:rsidR="00C85A6F" w:rsidRPr="00813011" w:rsidRDefault="00C85A6F" w:rsidP="00C85A6F"/>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C85A6F" w:rsidRPr="00813011" w:rsidTr="00D51F94">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rsidRPr="00813011">
              <w:t>№ п/п</w:t>
            </w:r>
          </w:p>
        </w:tc>
        <w:tc>
          <w:tcPr>
            <w:tcW w:w="2774" w:type="dxa"/>
            <w:vMerge w:val="restart"/>
            <w:tcBorders>
              <w:top w:val="single" w:sz="4" w:space="0" w:color="auto"/>
              <w:left w:val="single" w:sz="4" w:space="0" w:color="auto"/>
              <w:right w:val="single" w:sz="4" w:space="0" w:color="auto"/>
            </w:tcBorders>
          </w:tcPr>
          <w:p w:rsidR="00C85A6F" w:rsidRPr="00813011" w:rsidRDefault="00C85A6F" w:rsidP="00D51F94">
            <w:pPr>
              <w:jc w:val="center"/>
            </w:pPr>
            <w:r w:rsidRPr="00813011">
              <w:t>Наименование мероприятия</w:t>
            </w:r>
          </w:p>
          <w:p w:rsidR="00C85A6F" w:rsidRPr="00813011" w:rsidRDefault="00C85A6F" w:rsidP="00D51F94">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rsidRPr="00813011">
              <w:t>Объем финансирования,</w:t>
            </w:r>
          </w:p>
          <w:p w:rsidR="00C85A6F" w:rsidRPr="00813011" w:rsidRDefault="00C85A6F" w:rsidP="00D51F94">
            <w:pPr>
              <w:jc w:val="center"/>
            </w:pPr>
            <w:r w:rsidRPr="00813011">
              <w:t>всего (тыс.руб.)</w:t>
            </w:r>
          </w:p>
        </w:tc>
        <w:tc>
          <w:tcPr>
            <w:tcW w:w="3549" w:type="dxa"/>
            <w:gridSpan w:val="3"/>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rsidRPr="00813011">
              <w:t>Муниципальный заказчик, главный распорядитель бюджетных средств, исполнитель</w:t>
            </w:r>
          </w:p>
        </w:tc>
      </w:tr>
      <w:tr w:rsidR="00C85A6F" w:rsidRPr="00813011" w:rsidTr="00D51F94">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C85A6F" w:rsidRPr="00813011" w:rsidRDefault="00C85A6F" w:rsidP="00D51F94"/>
        </w:tc>
        <w:tc>
          <w:tcPr>
            <w:tcW w:w="2774" w:type="dxa"/>
            <w:vMerge/>
            <w:tcBorders>
              <w:left w:val="single" w:sz="4" w:space="0" w:color="auto"/>
              <w:right w:val="single" w:sz="4" w:space="0" w:color="auto"/>
            </w:tcBorders>
            <w:vAlign w:val="center"/>
          </w:tcPr>
          <w:p w:rsidR="00C85A6F" w:rsidRPr="00813011" w:rsidRDefault="00C85A6F" w:rsidP="00D51F94">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C85A6F" w:rsidRPr="00813011" w:rsidRDefault="00C85A6F" w:rsidP="00D51F94"/>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C85A6F" w:rsidRPr="00813011" w:rsidRDefault="00C85A6F" w:rsidP="00D51F94"/>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rsidRPr="00813011">
              <w:t xml:space="preserve">2016   </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rsidRPr="00813011">
              <w:t>2017</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rsidRPr="00813011">
              <w:t>2018</w:t>
            </w:r>
          </w:p>
        </w:tc>
        <w:tc>
          <w:tcPr>
            <w:tcW w:w="2268" w:type="dxa"/>
            <w:vMerge/>
            <w:tcBorders>
              <w:top w:val="single" w:sz="4" w:space="0" w:color="auto"/>
              <w:left w:val="single" w:sz="4" w:space="0" w:color="auto"/>
              <w:bottom w:val="single" w:sz="4" w:space="0" w:color="auto"/>
              <w:right w:val="single" w:sz="4" w:space="0" w:color="auto"/>
            </w:tcBorders>
            <w:vAlign w:val="center"/>
          </w:tcPr>
          <w:p w:rsidR="00C85A6F" w:rsidRPr="00813011" w:rsidRDefault="00C85A6F" w:rsidP="00D51F94"/>
        </w:tc>
        <w:tc>
          <w:tcPr>
            <w:tcW w:w="1985" w:type="dxa"/>
            <w:vMerge/>
            <w:tcBorders>
              <w:top w:val="single" w:sz="4" w:space="0" w:color="auto"/>
              <w:left w:val="single" w:sz="4" w:space="0" w:color="auto"/>
              <w:bottom w:val="single" w:sz="4" w:space="0" w:color="auto"/>
              <w:right w:val="single" w:sz="4" w:space="0" w:color="auto"/>
            </w:tcBorders>
            <w:vAlign w:val="center"/>
          </w:tcPr>
          <w:p w:rsidR="00C85A6F" w:rsidRPr="00813011" w:rsidRDefault="00C85A6F" w:rsidP="00D51F94"/>
        </w:tc>
      </w:tr>
      <w:tr w:rsidR="00C85A6F" w:rsidRPr="00813011" w:rsidTr="00D51F94">
        <w:tc>
          <w:tcPr>
            <w:tcW w:w="89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rsidRPr="00813011">
              <w:t>1</w:t>
            </w:r>
          </w:p>
        </w:tc>
        <w:tc>
          <w:tcPr>
            <w:tcW w:w="2774" w:type="dxa"/>
            <w:tcBorders>
              <w:left w:val="single" w:sz="4" w:space="0" w:color="auto"/>
              <w:bottom w:val="single" w:sz="4" w:space="0" w:color="auto"/>
              <w:right w:val="single" w:sz="4" w:space="0" w:color="auto"/>
            </w:tcBorders>
          </w:tcPr>
          <w:p w:rsidR="00C85A6F" w:rsidRPr="00813011" w:rsidRDefault="00C85A6F" w:rsidP="00D51F94">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rsidRPr="00813011">
              <w:t>9</w:t>
            </w:r>
          </w:p>
        </w:tc>
      </w:tr>
      <w:tr w:rsidR="00C85A6F" w:rsidRPr="00813011" w:rsidTr="00D51F94">
        <w:tc>
          <w:tcPr>
            <w:tcW w:w="3668"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C85A6F" w:rsidRPr="00813011" w:rsidRDefault="00C85A6F" w:rsidP="00D51F94">
            <w:r w:rsidRPr="00813011">
              <w:t>создание безопасных и благоприятных условий проживания населения и повышение качества жилищно-коммунальных услуг</w:t>
            </w:r>
          </w:p>
        </w:tc>
      </w:tr>
      <w:tr w:rsidR="00C85A6F" w:rsidRPr="00813011" w:rsidTr="00D51F94">
        <w:tc>
          <w:tcPr>
            <w:tcW w:w="3668"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C85A6F" w:rsidRPr="00813011" w:rsidRDefault="00C85A6F" w:rsidP="00D51F94">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C85A6F" w:rsidRPr="00813011" w:rsidRDefault="00C85A6F" w:rsidP="00D51F94">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C85A6F" w:rsidRPr="00813011" w:rsidTr="00D51F94">
        <w:tc>
          <w:tcPr>
            <w:tcW w:w="3668"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tc>
      </w:tr>
      <w:tr w:rsidR="00C85A6F" w:rsidRPr="00813011" w:rsidTr="00D51F94">
        <w:trPr>
          <w:trHeight w:val="330"/>
        </w:trPr>
        <w:tc>
          <w:tcPr>
            <w:tcW w:w="894" w:type="dxa"/>
            <w:vMerge w:val="restart"/>
            <w:tcBorders>
              <w:top w:val="single" w:sz="4" w:space="0" w:color="auto"/>
              <w:left w:val="single" w:sz="4" w:space="0" w:color="auto"/>
              <w:right w:val="single" w:sz="4" w:space="0" w:color="auto"/>
            </w:tcBorders>
          </w:tcPr>
          <w:p w:rsidR="00C85A6F" w:rsidRPr="00813011" w:rsidRDefault="00C85A6F" w:rsidP="00D51F94">
            <w:pPr>
              <w:jc w:val="center"/>
            </w:pPr>
            <w:r w:rsidRPr="00813011">
              <w:t>1.1.</w:t>
            </w:r>
          </w:p>
        </w:tc>
        <w:tc>
          <w:tcPr>
            <w:tcW w:w="2774" w:type="dxa"/>
            <w:vMerge w:val="restart"/>
            <w:tcBorders>
              <w:left w:val="single" w:sz="4" w:space="0" w:color="auto"/>
              <w:right w:val="single" w:sz="4" w:space="0" w:color="auto"/>
            </w:tcBorders>
          </w:tcPr>
          <w:p w:rsidR="00C85A6F" w:rsidRPr="00813011" w:rsidRDefault="00C85A6F" w:rsidP="00D51F94">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C85A6F" w:rsidRPr="00813011" w:rsidRDefault="00C85A6F" w:rsidP="00D51F94">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rPr>
                <w:highlight w:val="yellow"/>
              </w:rPr>
            </w:pPr>
            <w:r>
              <w:t>14078,3</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5810,3</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8179,1</w:t>
            </w:r>
          </w:p>
        </w:tc>
        <w:tc>
          <w:tcPr>
            <w:tcW w:w="2268" w:type="dxa"/>
            <w:vMerge w:val="restart"/>
            <w:tcBorders>
              <w:top w:val="single" w:sz="4" w:space="0" w:color="auto"/>
              <w:left w:val="single" w:sz="4" w:space="0" w:color="auto"/>
              <w:right w:val="single" w:sz="4" w:space="0" w:color="auto"/>
            </w:tcBorders>
          </w:tcPr>
          <w:p w:rsidR="00C85A6F" w:rsidRPr="00813011" w:rsidRDefault="00C85A6F" w:rsidP="00D51F94">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санитарно-эпидемиологичес-кого благополучия </w:t>
            </w:r>
            <w:r w:rsidRPr="00813011">
              <w:lastRenderedPageBreak/>
              <w:t>населения и обеспеченности населения водой питьевого качества</w:t>
            </w:r>
          </w:p>
          <w:p w:rsidR="00C85A6F" w:rsidRPr="00813011" w:rsidRDefault="00C85A6F" w:rsidP="00D51F94">
            <w:pPr>
              <w:jc w:val="center"/>
            </w:pPr>
          </w:p>
        </w:tc>
        <w:tc>
          <w:tcPr>
            <w:tcW w:w="1985" w:type="dxa"/>
            <w:vMerge w:val="restart"/>
            <w:tcBorders>
              <w:top w:val="single" w:sz="4" w:space="0" w:color="auto"/>
              <w:left w:val="single" w:sz="4" w:space="0" w:color="auto"/>
              <w:right w:val="single" w:sz="4" w:space="0" w:color="auto"/>
            </w:tcBorders>
          </w:tcPr>
          <w:p w:rsidR="00C85A6F" w:rsidRPr="00813011" w:rsidRDefault="00C85A6F" w:rsidP="00D51F94">
            <w:pPr>
              <w:jc w:val="center"/>
            </w:pPr>
            <w:r w:rsidRPr="00813011">
              <w:lastRenderedPageBreak/>
              <w:t>администрация  Белоглинского сельского поселения Белоглинского района,</w:t>
            </w:r>
          </w:p>
          <w:p w:rsidR="00C85A6F" w:rsidRPr="00813011" w:rsidRDefault="00C85A6F" w:rsidP="00D51F94">
            <w:pPr>
              <w:jc w:val="center"/>
            </w:pPr>
            <w:r w:rsidRPr="00813011">
              <w:t>МУП «Белоглинский водоканал»</w:t>
            </w:r>
          </w:p>
        </w:tc>
      </w:tr>
      <w:tr w:rsidR="00C85A6F" w:rsidRPr="00813011" w:rsidTr="00D51F94">
        <w:trPr>
          <w:trHeight w:val="300"/>
        </w:trPr>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2314,4</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88</w:t>
            </w:r>
            <w:r w:rsidRPr="00EC1124">
              <w:t>,9</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1162,1</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1063,4</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300"/>
        </w:trPr>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4 031,9</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2324,1</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1 707,8</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195"/>
        </w:trPr>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7 732,0</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2324,1</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5 407,9</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210"/>
        </w:trPr>
        <w:tc>
          <w:tcPr>
            <w:tcW w:w="894" w:type="dxa"/>
            <w:vMerge/>
            <w:tcBorders>
              <w:left w:val="single" w:sz="4" w:space="0" w:color="auto"/>
              <w:bottom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bottom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315"/>
        </w:trPr>
        <w:tc>
          <w:tcPr>
            <w:tcW w:w="894" w:type="dxa"/>
            <w:vMerge w:val="restart"/>
            <w:tcBorders>
              <w:top w:val="single" w:sz="4" w:space="0" w:color="auto"/>
              <w:left w:val="single" w:sz="4" w:space="0" w:color="auto"/>
              <w:right w:val="single" w:sz="4" w:space="0" w:color="auto"/>
            </w:tcBorders>
          </w:tcPr>
          <w:p w:rsidR="00C85A6F" w:rsidRPr="00813011" w:rsidRDefault="00C85A6F" w:rsidP="00D51F94">
            <w:pPr>
              <w:jc w:val="center"/>
            </w:pPr>
            <w:r w:rsidRPr="00813011">
              <w:t>1.1.1.</w:t>
            </w:r>
          </w:p>
        </w:tc>
        <w:tc>
          <w:tcPr>
            <w:tcW w:w="2774" w:type="dxa"/>
            <w:vMerge w:val="restart"/>
            <w:tcBorders>
              <w:left w:val="single" w:sz="4" w:space="0" w:color="auto"/>
              <w:right w:val="single" w:sz="4" w:space="0" w:color="auto"/>
            </w:tcBorders>
          </w:tcPr>
          <w:p w:rsidR="00C85A6F" w:rsidRPr="00813011" w:rsidRDefault="00C85A6F" w:rsidP="00D51F94">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345"/>
        </w:trPr>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pPr>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345"/>
        </w:trPr>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pPr>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165"/>
        </w:trPr>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pPr>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375"/>
        </w:trPr>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pPr>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300"/>
        </w:trPr>
        <w:tc>
          <w:tcPr>
            <w:tcW w:w="894" w:type="dxa"/>
            <w:vMerge w:val="restart"/>
            <w:tcBorders>
              <w:top w:val="single" w:sz="4" w:space="0" w:color="auto"/>
              <w:left w:val="single" w:sz="4" w:space="0" w:color="auto"/>
              <w:right w:val="single" w:sz="4" w:space="0" w:color="auto"/>
            </w:tcBorders>
          </w:tcPr>
          <w:p w:rsidR="00C85A6F" w:rsidRPr="00813011" w:rsidRDefault="00C85A6F" w:rsidP="00D51F94">
            <w:pPr>
              <w:jc w:val="center"/>
            </w:pPr>
            <w:r w:rsidRPr="00813011">
              <w:t>1.1.2.</w:t>
            </w:r>
          </w:p>
        </w:tc>
        <w:tc>
          <w:tcPr>
            <w:tcW w:w="2774" w:type="dxa"/>
            <w:vMerge w:val="restart"/>
            <w:tcBorders>
              <w:left w:val="single" w:sz="4" w:space="0" w:color="auto"/>
              <w:right w:val="single" w:sz="4" w:space="0" w:color="auto"/>
            </w:tcBorders>
          </w:tcPr>
          <w:p w:rsidR="00C85A6F" w:rsidRPr="00813011" w:rsidRDefault="00C85A6F" w:rsidP="00D51F94">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rPr>
                <w:highlight w:val="yellow"/>
              </w:rPr>
            </w:pPr>
            <w:r>
              <w:t>14078,3</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5810,3</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8179,1</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315"/>
        </w:trPr>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2314,4</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1162,1</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1063,4</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195"/>
        </w:trPr>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4 031,9</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2324,1</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1 707,8</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270"/>
        </w:trPr>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7 732,0</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2324,1</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5 407,9</w:t>
            </w:r>
          </w:p>
        </w:tc>
        <w:tc>
          <w:tcPr>
            <w:tcW w:w="2268" w:type="dxa"/>
            <w:vMerge/>
            <w:tcBorders>
              <w:left w:val="single" w:sz="4" w:space="0" w:color="auto"/>
              <w:right w:val="single" w:sz="4" w:space="0" w:color="auto"/>
            </w:tcBorders>
          </w:tcPr>
          <w:p w:rsidR="00C85A6F" w:rsidRPr="00813011" w:rsidRDefault="00C85A6F" w:rsidP="00D51F94">
            <w:pPr>
              <w:jc w:val="center"/>
              <w:rPr>
                <w:sz w:val="20"/>
                <w:szCs w:val="20"/>
              </w:rP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270"/>
        </w:trPr>
        <w:tc>
          <w:tcPr>
            <w:tcW w:w="894" w:type="dxa"/>
            <w:vMerge/>
            <w:tcBorders>
              <w:left w:val="single" w:sz="4" w:space="0" w:color="auto"/>
              <w:bottom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bottom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bottom w:val="single" w:sz="4" w:space="0" w:color="auto"/>
              <w:right w:val="single" w:sz="4" w:space="0" w:color="auto"/>
            </w:tcBorders>
          </w:tcPr>
          <w:p w:rsidR="00C85A6F" w:rsidRPr="00813011" w:rsidRDefault="00C85A6F" w:rsidP="00D51F94">
            <w:pPr>
              <w:jc w:val="center"/>
            </w:pPr>
          </w:p>
        </w:tc>
      </w:tr>
      <w:tr w:rsidR="00C85A6F" w:rsidRPr="00813011" w:rsidTr="00D51F94">
        <w:trPr>
          <w:trHeight w:val="285"/>
        </w:trPr>
        <w:tc>
          <w:tcPr>
            <w:tcW w:w="15026" w:type="dxa"/>
            <w:gridSpan w:val="10"/>
            <w:tcBorders>
              <w:left w:val="single" w:sz="4" w:space="0" w:color="auto"/>
              <w:right w:val="single" w:sz="4" w:space="0" w:color="auto"/>
            </w:tcBorders>
          </w:tcPr>
          <w:p w:rsidR="00C85A6F" w:rsidRPr="00813011" w:rsidRDefault="00C85A6F" w:rsidP="00D51F94">
            <w:pPr>
              <w:rPr>
                <w:b/>
              </w:rPr>
            </w:pPr>
            <w:r w:rsidRPr="00813011">
              <w:rPr>
                <w:b/>
              </w:rPr>
              <w:t>2.Газоснабжение</w:t>
            </w:r>
          </w:p>
        </w:tc>
      </w:tr>
      <w:tr w:rsidR="00C85A6F" w:rsidRPr="00813011" w:rsidTr="00D51F94">
        <w:trPr>
          <w:trHeight w:val="285"/>
        </w:trPr>
        <w:tc>
          <w:tcPr>
            <w:tcW w:w="894" w:type="dxa"/>
            <w:vMerge w:val="restart"/>
            <w:tcBorders>
              <w:left w:val="single" w:sz="4" w:space="0" w:color="auto"/>
              <w:right w:val="single" w:sz="4" w:space="0" w:color="auto"/>
            </w:tcBorders>
          </w:tcPr>
          <w:p w:rsidR="00C85A6F" w:rsidRPr="00813011" w:rsidRDefault="00C85A6F" w:rsidP="00D51F94">
            <w:pPr>
              <w:jc w:val="center"/>
            </w:pPr>
            <w:r w:rsidRPr="00813011">
              <w:t>2.1.</w:t>
            </w:r>
          </w:p>
        </w:tc>
        <w:tc>
          <w:tcPr>
            <w:tcW w:w="2774" w:type="dxa"/>
            <w:vMerge w:val="restart"/>
            <w:tcBorders>
              <w:left w:val="single" w:sz="4" w:space="0" w:color="auto"/>
              <w:right w:val="single" w:sz="4" w:space="0" w:color="auto"/>
            </w:tcBorders>
          </w:tcPr>
          <w:p w:rsidR="00C85A6F" w:rsidRPr="00813011" w:rsidRDefault="00C85A6F" w:rsidP="00D51F94">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C85A6F" w:rsidRPr="00813011" w:rsidRDefault="00C85A6F" w:rsidP="00D51F94">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2718,2</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2 219,0</w:t>
            </w:r>
          </w:p>
        </w:tc>
        <w:tc>
          <w:tcPr>
            <w:tcW w:w="2268" w:type="dxa"/>
            <w:vMerge w:val="restart"/>
            <w:tcBorders>
              <w:left w:val="single" w:sz="4" w:space="0" w:color="auto"/>
              <w:right w:val="single" w:sz="4" w:space="0" w:color="auto"/>
            </w:tcBorders>
          </w:tcPr>
          <w:p w:rsidR="00C85A6F" w:rsidRPr="00813011" w:rsidRDefault="00C85A6F" w:rsidP="00D51F94">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85A6F" w:rsidRPr="00813011" w:rsidRDefault="00C85A6F" w:rsidP="00D51F94">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C85A6F" w:rsidRPr="00813011" w:rsidRDefault="00C85A6F" w:rsidP="00D51F94">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85A6F" w:rsidRPr="00813011" w:rsidRDefault="00C85A6F" w:rsidP="00D51F94">
            <w:pPr>
              <w:jc w:val="center"/>
            </w:pPr>
          </w:p>
        </w:tc>
      </w:tr>
      <w:tr w:rsidR="00C85A6F" w:rsidRPr="00813011" w:rsidTr="00D51F94">
        <w:trPr>
          <w:trHeight w:val="300"/>
        </w:trPr>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t>бюджет поселения, всего</w:t>
            </w:r>
          </w:p>
        </w:tc>
        <w:tc>
          <w:tcPr>
            <w:tcW w:w="1560" w:type="dxa"/>
            <w:tcBorders>
              <w:top w:val="single" w:sz="4" w:space="0" w:color="auto"/>
              <w:left w:val="single" w:sz="4" w:space="0" w:color="auto"/>
              <w:bottom w:val="single" w:sz="4" w:space="0" w:color="auto"/>
              <w:right w:val="single" w:sz="4" w:space="0" w:color="auto"/>
            </w:tcBorders>
            <w:vAlign w:val="bottom"/>
          </w:tcPr>
          <w:p w:rsidR="00C85A6F" w:rsidRPr="00813011" w:rsidRDefault="00C85A6F" w:rsidP="00D51F94">
            <w:pPr>
              <w:pStyle w:val="TableContents"/>
              <w:jc w:val="center"/>
              <w:rPr>
                <w:snapToGrid w:val="0"/>
              </w:rPr>
            </w:pPr>
            <w:r>
              <w:t>1231,5</w:t>
            </w:r>
          </w:p>
        </w:tc>
        <w:tc>
          <w:tcPr>
            <w:tcW w:w="1140" w:type="dxa"/>
            <w:tcBorders>
              <w:top w:val="single" w:sz="4" w:space="0" w:color="auto"/>
              <w:left w:val="single" w:sz="4" w:space="0" w:color="auto"/>
              <w:bottom w:val="single" w:sz="4" w:space="0" w:color="auto"/>
              <w:right w:val="single" w:sz="4" w:space="0" w:color="auto"/>
            </w:tcBorders>
            <w:vAlign w:val="bottom"/>
          </w:tcPr>
          <w:p w:rsidR="00C85A6F" w:rsidRPr="00813011" w:rsidRDefault="00C85A6F" w:rsidP="00D51F94">
            <w:pPr>
              <w:pStyle w:val="TableContents"/>
              <w:jc w:val="center"/>
              <w:rPr>
                <w:snapToGrid w:val="0"/>
              </w:rPr>
            </w:pPr>
            <w:r>
              <w:t>499,2</w:t>
            </w:r>
          </w:p>
        </w:tc>
        <w:tc>
          <w:tcPr>
            <w:tcW w:w="1134" w:type="dxa"/>
            <w:tcBorders>
              <w:top w:val="single" w:sz="4" w:space="0" w:color="auto"/>
              <w:left w:val="single" w:sz="4" w:space="0" w:color="auto"/>
              <w:bottom w:val="single" w:sz="4" w:space="0" w:color="auto"/>
              <w:right w:val="single" w:sz="4" w:space="0" w:color="auto"/>
            </w:tcBorders>
            <w:vAlign w:val="bottom"/>
          </w:tcPr>
          <w:p w:rsidR="00C85A6F" w:rsidRPr="0017421D" w:rsidRDefault="00C85A6F" w:rsidP="00D51F94">
            <w:pPr>
              <w:pStyle w:val="TableContents"/>
              <w:rPr>
                <w:snapToGrid w:val="0"/>
              </w:rPr>
            </w:pPr>
            <w:r>
              <w:t xml:space="preserve">       </w:t>
            </w:r>
            <w:r w:rsidRPr="0017421D">
              <w:t>-</w:t>
            </w:r>
          </w:p>
        </w:tc>
        <w:tc>
          <w:tcPr>
            <w:tcW w:w="1275" w:type="dxa"/>
            <w:tcBorders>
              <w:top w:val="single" w:sz="4" w:space="0" w:color="auto"/>
              <w:left w:val="single" w:sz="4" w:space="0" w:color="auto"/>
              <w:bottom w:val="single" w:sz="4" w:space="0" w:color="auto"/>
              <w:right w:val="single" w:sz="4" w:space="0" w:color="auto"/>
            </w:tcBorders>
            <w:vAlign w:val="bottom"/>
          </w:tcPr>
          <w:p w:rsidR="00C85A6F" w:rsidRPr="00813011" w:rsidRDefault="00C85A6F" w:rsidP="00D51F94">
            <w:pPr>
              <w:pStyle w:val="TableContents"/>
              <w:jc w:val="center"/>
              <w:rPr>
                <w:snapToGrid w:val="0"/>
              </w:rPr>
            </w:pPr>
            <w:r>
              <w:t>732,3</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300"/>
        </w:trPr>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Default="00C85A6F" w:rsidP="00D51F94">
            <w:pPr>
              <w:widowControl w:val="0"/>
              <w:autoSpaceDE w:val="0"/>
              <w:autoSpaceDN w:val="0"/>
              <w:adjustRightInd w:val="0"/>
            </w:pPr>
            <w:r>
              <w:t>из них:</w:t>
            </w:r>
          </w:p>
          <w:p w:rsidR="00C85A6F" w:rsidRPr="00813011" w:rsidRDefault="00C85A6F" w:rsidP="00D51F94">
            <w:pPr>
              <w:widowControl w:val="0"/>
              <w:autoSpaceDE w:val="0"/>
              <w:autoSpaceDN w:val="0"/>
              <w:adjustRightInd w:val="0"/>
            </w:pPr>
            <w:r>
              <w:t>сверхрасчетные</w:t>
            </w:r>
          </w:p>
        </w:tc>
        <w:tc>
          <w:tcPr>
            <w:tcW w:w="1560" w:type="dxa"/>
            <w:tcBorders>
              <w:top w:val="single" w:sz="4" w:space="0" w:color="auto"/>
              <w:left w:val="single" w:sz="4" w:space="0" w:color="auto"/>
              <w:bottom w:val="single" w:sz="4" w:space="0" w:color="auto"/>
              <w:right w:val="single" w:sz="4" w:space="0" w:color="auto"/>
            </w:tcBorders>
            <w:vAlign w:val="bottom"/>
          </w:tcPr>
          <w:p w:rsidR="00C85A6F" w:rsidRDefault="00C85A6F" w:rsidP="00D51F94">
            <w:pPr>
              <w:pStyle w:val="TableContents"/>
              <w:jc w:val="center"/>
            </w:pPr>
            <w:r>
              <w:t>510,1</w:t>
            </w:r>
          </w:p>
        </w:tc>
        <w:tc>
          <w:tcPr>
            <w:tcW w:w="1140" w:type="dxa"/>
            <w:tcBorders>
              <w:top w:val="single" w:sz="4" w:space="0" w:color="auto"/>
              <w:left w:val="single" w:sz="4" w:space="0" w:color="auto"/>
              <w:bottom w:val="single" w:sz="4" w:space="0" w:color="auto"/>
              <w:right w:val="single" w:sz="4" w:space="0" w:color="auto"/>
            </w:tcBorders>
            <w:vAlign w:val="bottom"/>
          </w:tcPr>
          <w:p w:rsidR="00C85A6F" w:rsidRDefault="00C85A6F" w:rsidP="00D51F94">
            <w:pPr>
              <w:pStyle w:val="TableContents"/>
              <w:jc w:val="center"/>
            </w:pPr>
            <w:r>
              <w:t>-</w:t>
            </w:r>
          </w:p>
        </w:tc>
        <w:tc>
          <w:tcPr>
            <w:tcW w:w="1134" w:type="dxa"/>
            <w:tcBorders>
              <w:top w:val="single" w:sz="4" w:space="0" w:color="auto"/>
              <w:left w:val="single" w:sz="4" w:space="0" w:color="auto"/>
              <w:bottom w:val="single" w:sz="4" w:space="0" w:color="auto"/>
              <w:right w:val="single" w:sz="4" w:space="0" w:color="auto"/>
            </w:tcBorders>
            <w:vAlign w:val="bottom"/>
          </w:tcPr>
          <w:p w:rsidR="00C85A6F" w:rsidRDefault="00C85A6F" w:rsidP="00D51F94">
            <w:pPr>
              <w:pStyle w:val="TableContents"/>
              <w:jc w:val="center"/>
            </w:pPr>
            <w:r>
              <w:t>-</w:t>
            </w:r>
          </w:p>
        </w:tc>
        <w:tc>
          <w:tcPr>
            <w:tcW w:w="1275" w:type="dxa"/>
            <w:tcBorders>
              <w:top w:val="single" w:sz="4" w:space="0" w:color="auto"/>
              <w:left w:val="single" w:sz="4" w:space="0" w:color="auto"/>
              <w:bottom w:val="single" w:sz="4" w:space="0" w:color="auto"/>
              <w:right w:val="single" w:sz="4" w:space="0" w:color="auto"/>
            </w:tcBorders>
            <w:vAlign w:val="bottom"/>
          </w:tcPr>
          <w:p w:rsidR="00C85A6F" w:rsidRDefault="00C85A6F" w:rsidP="00D51F94">
            <w:pPr>
              <w:pStyle w:val="TableContents"/>
              <w:jc w:val="center"/>
            </w:pPr>
            <w:r>
              <w:t>510,1</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255"/>
        </w:trPr>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356,8</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356,8</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540"/>
        </w:trPr>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1129,9</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1129,9</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345"/>
        </w:trPr>
        <w:tc>
          <w:tcPr>
            <w:tcW w:w="894" w:type="dxa"/>
            <w:vMerge/>
            <w:tcBorders>
              <w:left w:val="single" w:sz="4" w:space="0" w:color="auto"/>
              <w:bottom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bottom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279"/>
        </w:trPr>
        <w:tc>
          <w:tcPr>
            <w:tcW w:w="894" w:type="dxa"/>
            <w:vMerge w:val="restart"/>
            <w:tcBorders>
              <w:left w:val="single" w:sz="4" w:space="0" w:color="auto"/>
              <w:right w:val="single" w:sz="4" w:space="0" w:color="auto"/>
            </w:tcBorders>
          </w:tcPr>
          <w:p w:rsidR="00C85A6F" w:rsidRPr="00813011" w:rsidRDefault="00C85A6F" w:rsidP="00D51F94">
            <w:pPr>
              <w:jc w:val="center"/>
            </w:pPr>
            <w:r w:rsidRPr="00813011">
              <w:t>2.1.1.</w:t>
            </w:r>
          </w:p>
        </w:tc>
        <w:tc>
          <w:tcPr>
            <w:tcW w:w="2774" w:type="dxa"/>
            <w:vMerge w:val="restart"/>
            <w:tcBorders>
              <w:left w:val="single" w:sz="4" w:space="0" w:color="auto"/>
              <w:right w:val="single" w:sz="4" w:space="0" w:color="auto"/>
            </w:tcBorders>
          </w:tcPr>
          <w:p w:rsidR="00C85A6F" w:rsidRPr="00813011" w:rsidRDefault="00C85A6F" w:rsidP="00D51F94">
            <w:r>
              <w:t>Проектирование, с</w:t>
            </w:r>
            <w:r w:rsidRPr="00813011">
              <w:t>троительство распределительных газопроводных сетей в с. Белая Глина по ул. Калайды, Волгоградская, Калинина, Пролетарская</w:t>
            </w:r>
          </w:p>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2718,2</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2 219,0</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255"/>
        </w:trPr>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 xml:space="preserve">бюджет поселения </w:t>
            </w:r>
            <w:r>
              <w:t>,всего</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1231,5</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732,3</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255"/>
        </w:trPr>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Default="00C85A6F" w:rsidP="00D51F94">
            <w:pPr>
              <w:widowControl w:val="0"/>
              <w:autoSpaceDE w:val="0"/>
              <w:autoSpaceDN w:val="0"/>
              <w:adjustRightInd w:val="0"/>
            </w:pPr>
            <w:r>
              <w:t>Из них:</w:t>
            </w:r>
          </w:p>
          <w:p w:rsidR="00C85A6F" w:rsidRPr="00813011" w:rsidRDefault="00C85A6F" w:rsidP="00D51F94">
            <w:pPr>
              <w:widowControl w:val="0"/>
              <w:autoSpaceDE w:val="0"/>
              <w:autoSpaceDN w:val="0"/>
              <w:adjustRightInd w:val="0"/>
            </w:pPr>
            <w:r>
              <w:t>сверхрасчетные</w:t>
            </w:r>
          </w:p>
        </w:tc>
        <w:tc>
          <w:tcPr>
            <w:tcW w:w="1560" w:type="dxa"/>
            <w:tcBorders>
              <w:top w:val="single" w:sz="4" w:space="0" w:color="auto"/>
              <w:left w:val="single" w:sz="4" w:space="0" w:color="auto"/>
              <w:bottom w:val="single" w:sz="4" w:space="0" w:color="auto"/>
              <w:right w:val="single" w:sz="4" w:space="0" w:color="auto"/>
            </w:tcBorders>
          </w:tcPr>
          <w:p w:rsidR="00C85A6F" w:rsidRDefault="00C85A6F" w:rsidP="00D51F94">
            <w:pPr>
              <w:widowControl w:val="0"/>
              <w:autoSpaceDE w:val="0"/>
              <w:autoSpaceDN w:val="0"/>
              <w:adjustRightInd w:val="0"/>
              <w:jc w:val="center"/>
            </w:pPr>
            <w:r>
              <w:t>510,1</w:t>
            </w:r>
          </w:p>
        </w:tc>
        <w:tc>
          <w:tcPr>
            <w:tcW w:w="1140" w:type="dxa"/>
            <w:tcBorders>
              <w:top w:val="single" w:sz="4" w:space="0" w:color="auto"/>
              <w:left w:val="single" w:sz="4" w:space="0" w:color="auto"/>
              <w:bottom w:val="single" w:sz="4" w:space="0" w:color="auto"/>
              <w:right w:val="single" w:sz="4" w:space="0" w:color="auto"/>
            </w:tcBorders>
          </w:tcPr>
          <w:p w:rsidR="00C85A6F" w:rsidRDefault="00C85A6F" w:rsidP="00D51F94">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C85A6F" w:rsidRDefault="00C85A6F" w:rsidP="00D51F9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85A6F" w:rsidRDefault="00C85A6F" w:rsidP="00D51F94">
            <w:pPr>
              <w:widowControl w:val="0"/>
              <w:autoSpaceDE w:val="0"/>
              <w:autoSpaceDN w:val="0"/>
              <w:adjustRightInd w:val="0"/>
              <w:jc w:val="center"/>
            </w:pPr>
            <w:r>
              <w:t>510,1</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330"/>
        </w:trPr>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356,8</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356,8</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555"/>
        </w:trPr>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1129,9</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1129,9</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540"/>
        </w:trPr>
        <w:tc>
          <w:tcPr>
            <w:tcW w:w="894" w:type="dxa"/>
            <w:vMerge/>
            <w:tcBorders>
              <w:left w:val="single" w:sz="4" w:space="0" w:color="auto"/>
              <w:bottom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bottom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bottom w:val="single" w:sz="4" w:space="0" w:color="auto"/>
              <w:right w:val="single" w:sz="4" w:space="0" w:color="auto"/>
            </w:tcBorders>
          </w:tcPr>
          <w:p w:rsidR="00C85A6F" w:rsidRPr="00813011" w:rsidRDefault="00C85A6F" w:rsidP="00D51F94">
            <w:pPr>
              <w:jc w:val="center"/>
            </w:pPr>
          </w:p>
        </w:tc>
      </w:tr>
      <w:tr w:rsidR="00C85A6F" w:rsidRPr="00813011" w:rsidTr="00D51F94">
        <w:trPr>
          <w:trHeight w:val="333"/>
        </w:trPr>
        <w:tc>
          <w:tcPr>
            <w:tcW w:w="15026" w:type="dxa"/>
            <w:gridSpan w:val="10"/>
            <w:tcBorders>
              <w:top w:val="single" w:sz="4" w:space="0" w:color="auto"/>
              <w:left w:val="single" w:sz="4" w:space="0" w:color="auto"/>
              <w:right w:val="single" w:sz="4" w:space="0" w:color="auto"/>
            </w:tcBorders>
          </w:tcPr>
          <w:p w:rsidR="00C85A6F" w:rsidRPr="00813011" w:rsidRDefault="00C85A6F" w:rsidP="00D51F94">
            <w:pPr>
              <w:rPr>
                <w:b/>
              </w:rPr>
            </w:pPr>
            <w:r>
              <w:rPr>
                <w:b/>
              </w:rPr>
              <w:t>3</w:t>
            </w:r>
            <w:r w:rsidRPr="00813011">
              <w:rPr>
                <w:b/>
              </w:rPr>
              <w:t>.</w:t>
            </w:r>
            <w:r w:rsidRPr="00813011">
              <w:t xml:space="preserve"> Подготовка к осенне-зимнему периоду систем водоснабжения, теплоснабжения </w:t>
            </w:r>
          </w:p>
        </w:tc>
      </w:tr>
      <w:tr w:rsidR="00C85A6F" w:rsidRPr="00813011" w:rsidTr="00D51F94">
        <w:trPr>
          <w:trHeight w:val="381"/>
        </w:trPr>
        <w:tc>
          <w:tcPr>
            <w:tcW w:w="894" w:type="dxa"/>
            <w:vMerge w:val="restart"/>
            <w:tcBorders>
              <w:top w:val="single" w:sz="4" w:space="0" w:color="auto"/>
              <w:left w:val="single" w:sz="4" w:space="0" w:color="auto"/>
              <w:right w:val="single" w:sz="4" w:space="0" w:color="auto"/>
            </w:tcBorders>
          </w:tcPr>
          <w:p w:rsidR="00C85A6F" w:rsidRPr="00813011" w:rsidRDefault="00C85A6F" w:rsidP="00D51F94">
            <w:pPr>
              <w:jc w:val="center"/>
            </w:pPr>
            <w:r>
              <w:lastRenderedPageBreak/>
              <w:t>3</w:t>
            </w:r>
            <w:r w:rsidRPr="00813011">
              <w:t>.1.</w:t>
            </w:r>
          </w:p>
        </w:tc>
        <w:tc>
          <w:tcPr>
            <w:tcW w:w="2774" w:type="dxa"/>
            <w:vMerge w:val="restart"/>
            <w:tcBorders>
              <w:left w:val="single" w:sz="4" w:space="0" w:color="auto"/>
              <w:right w:val="single" w:sz="4" w:space="0" w:color="auto"/>
            </w:tcBorders>
          </w:tcPr>
          <w:p w:rsidR="00C85A6F" w:rsidRPr="00813011" w:rsidRDefault="00C85A6F" w:rsidP="00D51F94">
            <w:r w:rsidRPr="00813011">
              <w:t>Подготовка к осенне-зимнему периоду систем водоснабжения, 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t>1997,1</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1080</w:t>
            </w:r>
            <w:r w:rsidRPr="00813011">
              <w:t>,</w:t>
            </w:r>
            <w:r>
              <w:t>9</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4</w:t>
            </w:r>
            <w:r w:rsidRPr="00813011">
              <w:t>00,0</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516,2</w:t>
            </w:r>
          </w:p>
        </w:tc>
        <w:tc>
          <w:tcPr>
            <w:tcW w:w="2268" w:type="dxa"/>
            <w:vMerge w:val="restart"/>
            <w:tcBorders>
              <w:top w:val="single" w:sz="4" w:space="0" w:color="auto"/>
              <w:left w:val="single" w:sz="4" w:space="0" w:color="auto"/>
              <w:right w:val="single" w:sz="4" w:space="0" w:color="auto"/>
            </w:tcBorders>
          </w:tcPr>
          <w:p w:rsidR="00C85A6F" w:rsidRPr="00813011" w:rsidRDefault="00C85A6F" w:rsidP="00D51F94">
            <w:pPr>
              <w:jc w:val="center"/>
              <w:rPr>
                <w:sz w:val="20"/>
                <w:szCs w:val="20"/>
              </w:rPr>
            </w:pPr>
            <w:r w:rsidRPr="00813011">
              <w:t>Бесперебойная работа инженерной инфраструктуры в осенне-зимний период</w:t>
            </w:r>
          </w:p>
        </w:tc>
        <w:tc>
          <w:tcPr>
            <w:tcW w:w="1985" w:type="dxa"/>
            <w:vMerge w:val="restart"/>
            <w:tcBorders>
              <w:top w:val="single" w:sz="4" w:space="0" w:color="auto"/>
              <w:left w:val="single" w:sz="4" w:space="0" w:color="auto"/>
              <w:right w:val="single" w:sz="4" w:space="0" w:color="auto"/>
            </w:tcBorders>
          </w:tcPr>
          <w:p w:rsidR="00C85A6F" w:rsidRPr="00813011" w:rsidRDefault="00C85A6F" w:rsidP="00D51F94">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85A6F" w:rsidRPr="00813011" w:rsidRDefault="00C85A6F" w:rsidP="00D51F94">
            <w:pPr>
              <w:widowControl w:val="0"/>
              <w:autoSpaceDE w:val="0"/>
              <w:autoSpaceDN w:val="0"/>
              <w:adjustRightInd w:val="0"/>
            </w:pPr>
            <w:r w:rsidRPr="00813011">
              <w:t>МУП «Белоглинский водоканал»</w:t>
            </w:r>
          </w:p>
          <w:p w:rsidR="00C85A6F" w:rsidRPr="00813011" w:rsidRDefault="00C85A6F" w:rsidP="00D51F94">
            <w:pPr>
              <w:jc w:val="center"/>
            </w:pPr>
            <w:r w:rsidRPr="00813011">
              <w:t>МУП «Белоглинская теплосистема»</w:t>
            </w:r>
          </w:p>
        </w:tc>
      </w:tr>
      <w:tr w:rsidR="00C85A6F" w:rsidRPr="00813011" w:rsidTr="00D51F94">
        <w:trPr>
          <w:trHeight w:val="480"/>
        </w:trPr>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t>1997,1</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1080</w:t>
            </w:r>
            <w:r w:rsidRPr="00813011">
              <w:t>,</w:t>
            </w:r>
            <w:r>
              <w:t>9</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4</w:t>
            </w:r>
            <w:r w:rsidRPr="00813011">
              <w:t>00,0</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t>516,2</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615"/>
        </w:trPr>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465"/>
        </w:trPr>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1035"/>
        </w:trPr>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C85A6F" w:rsidRPr="00813011" w:rsidRDefault="00C85A6F" w:rsidP="00D51F94">
            <w:pPr>
              <w:jc w:val="cente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rPr>
          <w:trHeight w:val="333"/>
        </w:trPr>
        <w:tc>
          <w:tcPr>
            <w:tcW w:w="894" w:type="dxa"/>
            <w:vMerge w:val="restart"/>
            <w:tcBorders>
              <w:top w:val="single" w:sz="4" w:space="0" w:color="auto"/>
              <w:left w:val="single" w:sz="4" w:space="0" w:color="auto"/>
              <w:right w:val="single" w:sz="4" w:space="0" w:color="auto"/>
            </w:tcBorders>
          </w:tcPr>
          <w:p w:rsidR="00C85A6F" w:rsidRPr="00813011" w:rsidRDefault="00C85A6F" w:rsidP="00D51F94">
            <w:pPr>
              <w:jc w:val="center"/>
            </w:pPr>
          </w:p>
        </w:tc>
        <w:tc>
          <w:tcPr>
            <w:tcW w:w="2774" w:type="dxa"/>
            <w:vMerge w:val="restart"/>
            <w:tcBorders>
              <w:left w:val="single" w:sz="4" w:space="0" w:color="auto"/>
              <w:right w:val="single" w:sz="4" w:space="0" w:color="auto"/>
            </w:tcBorders>
          </w:tcPr>
          <w:p w:rsidR="00C85A6F" w:rsidRPr="00813011" w:rsidRDefault="00C85A6F" w:rsidP="00D51F94">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18793,6</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1669,0</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6210,3</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10914,3</w:t>
            </w:r>
          </w:p>
        </w:tc>
        <w:tc>
          <w:tcPr>
            <w:tcW w:w="2268" w:type="dxa"/>
            <w:vMerge w:val="restart"/>
            <w:tcBorders>
              <w:top w:val="single" w:sz="4" w:space="0" w:color="auto"/>
              <w:left w:val="single" w:sz="4" w:space="0" w:color="auto"/>
              <w:right w:val="single" w:sz="4" w:space="0" w:color="auto"/>
            </w:tcBorders>
          </w:tcPr>
          <w:p w:rsidR="00C85A6F" w:rsidRPr="00813011" w:rsidRDefault="00C85A6F" w:rsidP="00D51F94">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C85A6F" w:rsidRPr="00813011" w:rsidRDefault="00C85A6F" w:rsidP="00D51F94">
            <w:pPr>
              <w:jc w:val="center"/>
            </w:pPr>
          </w:p>
        </w:tc>
      </w:tr>
      <w:tr w:rsidR="00C85A6F" w:rsidRPr="00813011" w:rsidTr="00D51F94">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5543,0</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1669,0</w:t>
            </w:r>
          </w:p>
        </w:tc>
        <w:tc>
          <w:tcPr>
            <w:tcW w:w="1134" w:type="dxa"/>
            <w:tcBorders>
              <w:top w:val="single" w:sz="4" w:space="0" w:color="auto"/>
              <w:left w:val="single" w:sz="4" w:space="0" w:color="auto"/>
              <w:bottom w:val="single" w:sz="4" w:space="0" w:color="auto"/>
              <w:right w:val="single" w:sz="4" w:space="0" w:color="auto"/>
            </w:tcBorders>
          </w:tcPr>
          <w:p w:rsidR="00C85A6F" w:rsidRPr="007D636F" w:rsidRDefault="00C85A6F" w:rsidP="00D51F94">
            <w:r>
              <w:t xml:space="preserve">  1562,1</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2311,9</w:t>
            </w:r>
          </w:p>
        </w:tc>
        <w:tc>
          <w:tcPr>
            <w:tcW w:w="2268" w:type="dxa"/>
            <w:vMerge/>
            <w:tcBorders>
              <w:left w:val="single" w:sz="4" w:space="0" w:color="auto"/>
              <w:right w:val="single" w:sz="4" w:space="0" w:color="auto"/>
            </w:tcBorders>
          </w:tcPr>
          <w:p w:rsidR="00C85A6F" w:rsidRPr="00813011" w:rsidRDefault="00C85A6F" w:rsidP="00D51F94">
            <w:pPr>
              <w:jc w:val="center"/>
              <w:rPr>
                <w:sz w:val="20"/>
                <w:szCs w:val="20"/>
              </w:rP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4 388,7</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2324,1</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2064,6</w:t>
            </w:r>
          </w:p>
        </w:tc>
        <w:tc>
          <w:tcPr>
            <w:tcW w:w="2268" w:type="dxa"/>
            <w:vMerge/>
            <w:tcBorders>
              <w:left w:val="single" w:sz="4" w:space="0" w:color="auto"/>
              <w:right w:val="single" w:sz="4" w:space="0" w:color="auto"/>
            </w:tcBorders>
          </w:tcPr>
          <w:p w:rsidR="00C85A6F" w:rsidRPr="00813011" w:rsidRDefault="00C85A6F" w:rsidP="00D51F94">
            <w:pPr>
              <w:jc w:val="center"/>
              <w:rPr>
                <w:sz w:val="20"/>
                <w:szCs w:val="20"/>
              </w:rP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c>
          <w:tcPr>
            <w:tcW w:w="894" w:type="dxa"/>
            <w:vMerge/>
            <w:tcBorders>
              <w:left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8 861,9</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2324,1</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6537,8</w:t>
            </w:r>
          </w:p>
        </w:tc>
        <w:tc>
          <w:tcPr>
            <w:tcW w:w="2268" w:type="dxa"/>
            <w:vMerge/>
            <w:tcBorders>
              <w:left w:val="single" w:sz="4" w:space="0" w:color="auto"/>
              <w:right w:val="single" w:sz="4" w:space="0" w:color="auto"/>
            </w:tcBorders>
          </w:tcPr>
          <w:p w:rsidR="00C85A6F" w:rsidRPr="00813011" w:rsidRDefault="00C85A6F" w:rsidP="00D51F94">
            <w:pPr>
              <w:jc w:val="center"/>
              <w:rPr>
                <w:sz w:val="20"/>
                <w:szCs w:val="20"/>
              </w:rPr>
            </w:pPr>
          </w:p>
        </w:tc>
        <w:tc>
          <w:tcPr>
            <w:tcW w:w="1985" w:type="dxa"/>
            <w:vMerge/>
            <w:tcBorders>
              <w:left w:val="single" w:sz="4" w:space="0" w:color="auto"/>
              <w:right w:val="single" w:sz="4" w:space="0" w:color="auto"/>
            </w:tcBorders>
          </w:tcPr>
          <w:p w:rsidR="00C85A6F" w:rsidRPr="00813011" w:rsidRDefault="00C85A6F" w:rsidP="00D51F94">
            <w:pPr>
              <w:jc w:val="center"/>
            </w:pPr>
          </w:p>
        </w:tc>
      </w:tr>
      <w:tr w:rsidR="00C85A6F" w:rsidRPr="00813011" w:rsidTr="00D51F94">
        <w:tc>
          <w:tcPr>
            <w:tcW w:w="894" w:type="dxa"/>
            <w:vMerge/>
            <w:tcBorders>
              <w:left w:val="single" w:sz="4" w:space="0" w:color="auto"/>
              <w:bottom w:val="single" w:sz="4" w:space="0" w:color="auto"/>
              <w:right w:val="single" w:sz="4" w:space="0" w:color="auto"/>
            </w:tcBorders>
          </w:tcPr>
          <w:p w:rsidR="00C85A6F" w:rsidRPr="00813011" w:rsidRDefault="00C85A6F" w:rsidP="00D51F94">
            <w:pPr>
              <w:jc w:val="center"/>
            </w:pPr>
          </w:p>
        </w:tc>
        <w:tc>
          <w:tcPr>
            <w:tcW w:w="2774" w:type="dxa"/>
            <w:vMerge/>
            <w:tcBorders>
              <w:left w:val="single" w:sz="4" w:space="0" w:color="auto"/>
              <w:bottom w:val="single" w:sz="4" w:space="0" w:color="auto"/>
              <w:right w:val="single" w:sz="4" w:space="0" w:color="auto"/>
            </w:tcBorders>
          </w:tcPr>
          <w:p w:rsidR="00C85A6F" w:rsidRPr="00813011"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813011" w:rsidRDefault="00C85A6F" w:rsidP="00D51F94">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C85A6F" w:rsidRPr="00813011" w:rsidRDefault="00C85A6F" w:rsidP="00D51F94">
            <w:pPr>
              <w:jc w:val="center"/>
            </w:pPr>
            <w:r>
              <w:t>-</w:t>
            </w:r>
          </w:p>
        </w:tc>
        <w:tc>
          <w:tcPr>
            <w:tcW w:w="2268" w:type="dxa"/>
            <w:vMerge/>
            <w:tcBorders>
              <w:left w:val="single" w:sz="4" w:space="0" w:color="auto"/>
              <w:bottom w:val="single" w:sz="4" w:space="0" w:color="auto"/>
              <w:right w:val="single" w:sz="4" w:space="0" w:color="auto"/>
            </w:tcBorders>
          </w:tcPr>
          <w:p w:rsidR="00C85A6F" w:rsidRPr="00813011" w:rsidRDefault="00C85A6F" w:rsidP="00D51F94">
            <w:pPr>
              <w:jc w:val="center"/>
              <w:rPr>
                <w:sz w:val="20"/>
                <w:szCs w:val="20"/>
              </w:rPr>
            </w:pPr>
          </w:p>
        </w:tc>
        <w:tc>
          <w:tcPr>
            <w:tcW w:w="1985" w:type="dxa"/>
            <w:vMerge/>
            <w:tcBorders>
              <w:left w:val="single" w:sz="4" w:space="0" w:color="auto"/>
              <w:bottom w:val="single" w:sz="4" w:space="0" w:color="auto"/>
              <w:right w:val="single" w:sz="4" w:space="0" w:color="auto"/>
            </w:tcBorders>
          </w:tcPr>
          <w:p w:rsidR="00C85A6F" w:rsidRPr="00813011" w:rsidRDefault="00C85A6F" w:rsidP="00D51F94">
            <w:pPr>
              <w:jc w:val="center"/>
            </w:pPr>
          </w:p>
        </w:tc>
      </w:tr>
    </w:tbl>
    <w:p w:rsidR="00C85A6F" w:rsidRPr="00813011" w:rsidRDefault="00C85A6F" w:rsidP="00C85A6F">
      <w:pPr>
        <w:rPr>
          <w:sz w:val="28"/>
          <w:szCs w:val="28"/>
        </w:rPr>
        <w:sectPr w:rsidR="00C85A6F" w:rsidRPr="00813011" w:rsidSect="00A87940">
          <w:pgSz w:w="16837" w:h="11905" w:orient="landscape"/>
          <w:pgMar w:top="1701" w:right="851" w:bottom="1134" w:left="1134" w:header="720" w:footer="720" w:gutter="0"/>
          <w:cols w:space="720"/>
          <w:noEndnote/>
        </w:sectPr>
      </w:pPr>
    </w:p>
    <w:p w:rsidR="00C85A6F" w:rsidRPr="006D1F29" w:rsidRDefault="00C85A6F" w:rsidP="00C85A6F">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C85A6F" w:rsidRPr="00813011" w:rsidRDefault="00C85A6F" w:rsidP="00C85A6F">
      <w:pPr>
        <w:rPr>
          <w:sz w:val="28"/>
          <w:szCs w:val="28"/>
        </w:rPr>
      </w:pPr>
    </w:p>
    <w:p w:rsidR="00C85A6F" w:rsidRPr="00813011" w:rsidRDefault="00C85A6F" w:rsidP="00C85A6F">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w:t>
      </w:r>
      <w:r>
        <w:rPr>
          <w:sz w:val="28"/>
          <w:szCs w:val="28"/>
        </w:rPr>
        <w:t>, средств краевого бюджета и средств федерального бюджета</w:t>
      </w:r>
      <w:r w:rsidRPr="00813011">
        <w:rPr>
          <w:sz w:val="28"/>
          <w:szCs w:val="28"/>
        </w:rPr>
        <w:t xml:space="preserve">.  </w:t>
      </w:r>
    </w:p>
    <w:p w:rsidR="00C85A6F" w:rsidRPr="00813011" w:rsidRDefault="00C85A6F" w:rsidP="00C85A6F">
      <w:pPr>
        <w:ind w:firstLine="851"/>
        <w:jc w:val="both"/>
        <w:rPr>
          <w:sz w:val="28"/>
          <w:szCs w:val="28"/>
        </w:rPr>
      </w:pPr>
      <w:r w:rsidRPr="00813011">
        <w:rPr>
          <w:sz w:val="28"/>
          <w:szCs w:val="28"/>
        </w:rPr>
        <w:t>Объем финансирования подпрограммы составит</w:t>
      </w:r>
      <w:r>
        <w:rPr>
          <w:sz w:val="28"/>
          <w:szCs w:val="28"/>
        </w:rPr>
        <w:t xml:space="preserve"> 18793,6 </w:t>
      </w:r>
      <w:r w:rsidRPr="00813011">
        <w:rPr>
          <w:sz w:val="28"/>
          <w:szCs w:val="28"/>
        </w:rPr>
        <w:t>тыс. рублей, в том числе:</w:t>
      </w:r>
    </w:p>
    <w:p w:rsidR="00C85A6F" w:rsidRPr="00813011" w:rsidRDefault="00C85A6F" w:rsidP="00C85A6F">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2016 год -  </w:t>
      </w:r>
      <w:r>
        <w:rPr>
          <w:rFonts w:ascii="Times New Roman" w:hAnsi="Times New Roman" w:cs="Times New Roman"/>
          <w:sz w:val="28"/>
          <w:szCs w:val="28"/>
        </w:rPr>
        <w:t>1669,0</w:t>
      </w:r>
      <w:r w:rsidRPr="00813011">
        <w:rPr>
          <w:rFonts w:ascii="Times New Roman" w:hAnsi="Times New Roman" w:cs="Times New Roman"/>
          <w:sz w:val="28"/>
          <w:szCs w:val="28"/>
        </w:rPr>
        <w:t xml:space="preserve">  тыс. рублей</w:t>
      </w:r>
    </w:p>
    <w:p w:rsidR="00C85A6F" w:rsidRPr="00813011" w:rsidRDefault="00C85A6F" w:rsidP="00C85A6F">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2017 год -  </w:t>
      </w:r>
      <w:r>
        <w:rPr>
          <w:rFonts w:ascii="Times New Roman" w:hAnsi="Times New Roman" w:cs="Times New Roman"/>
          <w:sz w:val="28"/>
          <w:szCs w:val="28"/>
        </w:rPr>
        <w:t xml:space="preserve">6210,3 </w:t>
      </w:r>
      <w:r w:rsidRPr="00813011">
        <w:rPr>
          <w:rFonts w:ascii="Times New Roman" w:hAnsi="Times New Roman" w:cs="Times New Roman"/>
          <w:sz w:val="28"/>
          <w:szCs w:val="28"/>
        </w:rPr>
        <w:t>тыс. рублей</w:t>
      </w:r>
    </w:p>
    <w:p w:rsidR="00C85A6F" w:rsidRPr="00813011" w:rsidRDefault="00C85A6F" w:rsidP="00C85A6F">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2018 год -  </w:t>
      </w:r>
      <w:r>
        <w:rPr>
          <w:rFonts w:ascii="Times New Roman" w:hAnsi="Times New Roman" w:cs="Times New Roman"/>
          <w:sz w:val="28"/>
          <w:szCs w:val="28"/>
        </w:rPr>
        <w:t xml:space="preserve">10914,3 </w:t>
      </w:r>
      <w:r w:rsidRPr="00813011">
        <w:rPr>
          <w:rFonts w:ascii="Times New Roman" w:hAnsi="Times New Roman" w:cs="Times New Roman"/>
          <w:sz w:val="28"/>
          <w:szCs w:val="28"/>
        </w:rPr>
        <w:t>тыс. рублей</w:t>
      </w:r>
    </w:p>
    <w:p w:rsidR="00C85A6F" w:rsidRPr="00813011" w:rsidRDefault="00C85A6F" w:rsidP="00C85A6F"/>
    <w:p w:rsidR="00C85A6F" w:rsidRPr="00813011" w:rsidRDefault="00C85A6F" w:rsidP="00C85A6F">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C85A6F" w:rsidRPr="00813011" w:rsidRDefault="00C85A6F" w:rsidP="00C85A6F">
      <w:pPr>
        <w:jc w:val="both"/>
        <w:rPr>
          <w:sz w:val="28"/>
          <w:szCs w:val="28"/>
        </w:rPr>
      </w:pPr>
    </w:p>
    <w:p w:rsidR="00C85A6F" w:rsidRPr="00813011" w:rsidRDefault="00C85A6F" w:rsidP="00C85A6F">
      <w:pPr>
        <w:ind w:firstLine="360"/>
        <w:jc w:val="center"/>
        <w:rPr>
          <w:sz w:val="28"/>
          <w:szCs w:val="28"/>
        </w:rPr>
      </w:pPr>
      <w:r w:rsidRPr="00813011">
        <w:rPr>
          <w:sz w:val="28"/>
          <w:szCs w:val="28"/>
        </w:rPr>
        <w:t>5.Механизм реализации подпрограммы</w:t>
      </w:r>
    </w:p>
    <w:p w:rsidR="00C85A6F" w:rsidRPr="00813011" w:rsidRDefault="00C85A6F" w:rsidP="00C85A6F">
      <w:pPr>
        <w:pStyle w:val="24"/>
        <w:ind w:firstLine="0"/>
      </w:pPr>
      <w:r w:rsidRPr="00813011">
        <w:tab/>
      </w:r>
    </w:p>
    <w:p w:rsidR="00C85A6F" w:rsidRPr="00813011" w:rsidRDefault="00C85A6F" w:rsidP="00C85A6F">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C85A6F" w:rsidRPr="00813011" w:rsidRDefault="00C85A6F" w:rsidP="00C85A6F">
      <w:pPr>
        <w:ind w:firstLine="851"/>
        <w:rPr>
          <w:sz w:val="28"/>
          <w:szCs w:val="28"/>
        </w:rPr>
      </w:pPr>
      <w:r w:rsidRPr="00813011">
        <w:rPr>
          <w:sz w:val="28"/>
          <w:szCs w:val="28"/>
        </w:rPr>
        <w:t>Координатор подпрограммы:</w:t>
      </w:r>
    </w:p>
    <w:p w:rsidR="00C85A6F" w:rsidRPr="00813011" w:rsidRDefault="00C85A6F" w:rsidP="00C85A6F">
      <w:pPr>
        <w:ind w:firstLine="851"/>
        <w:jc w:val="both"/>
        <w:rPr>
          <w:sz w:val="28"/>
          <w:szCs w:val="28"/>
        </w:rPr>
      </w:pPr>
      <w:r w:rsidRPr="00813011">
        <w:rPr>
          <w:sz w:val="28"/>
          <w:szCs w:val="28"/>
        </w:rPr>
        <w:t>обеспечивает разработку и реализацию подпрограммы;</w:t>
      </w:r>
    </w:p>
    <w:p w:rsidR="00C85A6F" w:rsidRPr="00813011" w:rsidRDefault="00C85A6F" w:rsidP="00C85A6F">
      <w:pPr>
        <w:ind w:firstLine="851"/>
        <w:jc w:val="both"/>
        <w:rPr>
          <w:sz w:val="28"/>
          <w:szCs w:val="28"/>
        </w:rPr>
      </w:pPr>
      <w:r w:rsidRPr="00813011">
        <w:rPr>
          <w:sz w:val="28"/>
          <w:szCs w:val="28"/>
        </w:rPr>
        <w:t>организует работу по достижению целевых показателей подпрограммы;</w:t>
      </w:r>
    </w:p>
    <w:p w:rsidR="00C85A6F" w:rsidRPr="00813011" w:rsidRDefault="00C85A6F" w:rsidP="00C85A6F">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C85A6F" w:rsidRPr="00813011" w:rsidRDefault="00C85A6F" w:rsidP="00C85A6F">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C85A6F" w:rsidRPr="00813011" w:rsidRDefault="00C85A6F" w:rsidP="00C85A6F">
      <w:pPr>
        <w:ind w:firstLine="851"/>
        <w:jc w:val="both"/>
        <w:rPr>
          <w:sz w:val="28"/>
          <w:szCs w:val="28"/>
        </w:rPr>
      </w:pPr>
      <w:r w:rsidRPr="00813011">
        <w:rPr>
          <w:sz w:val="28"/>
          <w:szCs w:val="28"/>
        </w:rPr>
        <w:t>Механизм реализации подпрограммы предусматривает:</w:t>
      </w:r>
    </w:p>
    <w:p w:rsidR="00C85A6F" w:rsidRPr="00813011" w:rsidRDefault="00C85A6F" w:rsidP="00C85A6F">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C85A6F" w:rsidRPr="00813011" w:rsidRDefault="00C85A6F" w:rsidP="00C85A6F">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C85A6F" w:rsidRPr="00813011" w:rsidRDefault="00C85A6F" w:rsidP="00C85A6F">
      <w:pPr>
        <w:rPr>
          <w:sz w:val="28"/>
          <w:szCs w:val="28"/>
        </w:rPr>
      </w:pPr>
    </w:p>
    <w:p w:rsidR="00C85A6F" w:rsidRPr="00813011" w:rsidRDefault="00C85A6F" w:rsidP="00C85A6F">
      <w:pPr>
        <w:ind w:firstLine="708"/>
        <w:jc w:val="both"/>
        <w:rPr>
          <w:sz w:val="28"/>
        </w:rPr>
      </w:pPr>
    </w:p>
    <w:p w:rsidR="00C85A6F" w:rsidRPr="00813011" w:rsidRDefault="00C85A6F" w:rsidP="00C85A6F">
      <w:pPr>
        <w:jc w:val="both"/>
        <w:rPr>
          <w:sz w:val="28"/>
        </w:rPr>
      </w:pPr>
      <w:r w:rsidRPr="00813011">
        <w:rPr>
          <w:sz w:val="28"/>
        </w:rPr>
        <w:t xml:space="preserve">Заместитель главы </w:t>
      </w:r>
    </w:p>
    <w:p w:rsidR="00C85A6F" w:rsidRPr="00813011" w:rsidRDefault="00C85A6F" w:rsidP="00C85A6F">
      <w:pPr>
        <w:jc w:val="both"/>
        <w:rPr>
          <w:sz w:val="28"/>
        </w:rPr>
      </w:pPr>
      <w:r w:rsidRPr="00813011">
        <w:rPr>
          <w:sz w:val="28"/>
          <w:szCs w:val="28"/>
        </w:rPr>
        <w:t xml:space="preserve">Белоглинского </w:t>
      </w:r>
      <w:r w:rsidRPr="00813011">
        <w:rPr>
          <w:sz w:val="28"/>
        </w:rPr>
        <w:t xml:space="preserve">сельского поселения </w:t>
      </w:r>
    </w:p>
    <w:p w:rsidR="00C85A6F" w:rsidRPr="00813011" w:rsidRDefault="00C85A6F" w:rsidP="00C85A6F">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C85A6F" w:rsidRDefault="00C85A6F" w:rsidP="00C85A6F">
      <w:pPr>
        <w:ind w:left="-60"/>
      </w:pPr>
    </w:p>
    <w:p w:rsidR="00C85A6F" w:rsidRDefault="00C85A6F" w:rsidP="00C85A6F">
      <w:pPr>
        <w:ind w:left="-60"/>
      </w:pPr>
    </w:p>
    <w:p w:rsidR="00C85A6F" w:rsidRPr="00084E25" w:rsidRDefault="00C85A6F" w:rsidP="00C85A6F">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C85A6F" w:rsidRPr="00084E25" w:rsidRDefault="00C85A6F" w:rsidP="00C85A6F">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C85A6F" w:rsidRPr="00084E25" w:rsidRDefault="00C85A6F" w:rsidP="00C85A6F">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C85A6F" w:rsidRPr="00084E25" w:rsidRDefault="00C85A6F" w:rsidP="00C85A6F">
      <w:pPr>
        <w:rPr>
          <w:sz w:val="28"/>
          <w:szCs w:val="28"/>
        </w:rPr>
      </w:pPr>
      <w:r w:rsidRPr="00084E25">
        <w:rPr>
          <w:sz w:val="28"/>
        </w:rPr>
        <w:t xml:space="preserve">                                                                                </w:t>
      </w:r>
    </w:p>
    <w:p w:rsidR="00C85A6F" w:rsidRPr="00084E25" w:rsidRDefault="00C85A6F" w:rsidP="00C85A6F">
      <w:pPr>
        <w:ind w:left="360"/>
        <w:jc w:val="center"/>
        <w:rPr>
          <w:sz w:val="28"/>
          <w:szCs w:val="28"/>
        </w:rPr>
      </w:pPr>
    </w:p>
    <w:p w:rsidR="00C85A6F" w:rsidRPr="00084E25" w:rsidRDefault="00C85A6F" w:rsidP="00C85A6F">
      <w:pPr>
        <w:ind w:left="360"/>
        <w:jc w:val="center"/>
        <w:rPr>
          <w:sz w:val="28"/>
          <w:szCs w:val="28"/>
        </w:rPr>
      </w:pPr>
    </w:p>
    <w:p w:rsidR="00C85A6F" w:rsidRPr="00084E25" w:rsidRDefault="00C85A6F" w:rsidP="00C85A6F">
      <w:pPr>
        <w:ind w:left="360"/>
        <w:jc w:val="center"/>
        <w:rPr>
          <w:sz w:val="28"/>
          <w:szCs w:val="28"/>
        </w:rPr>
      </w:pPr>
      <w:r w:rsidRPr="00084E25">
        <w:rPr>
          <w:sz w:val="28"/>
          <w:szCs w:val="28"/>
        </w:rPr>
        <w:t xml:space="preserve">ПАСПОРТ </w:t>
      </w:r>
    </w:p>
    <w:p w:rsidR="00C85A6F" w:rsidRDefault="00C85A6F" w:rsidP="00C85A6F">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C85A6F" w:rsidRPr="00084E25" w:rsidRDefault="00C85A6F" w:rsidP="00C85A6F">
      <w:pPr>
        <w:ind w:left="360"/>
        <w:jc w:val="center"/>
        <w:rPr>
          <w:sz w:val="28"/>
          <w:szCs w:val="28"/>
        </w:rPr>
      </w:pPr>
      <w:r w:rsidRPr="00084E25">
        <w:rPr>
          <w:sz w:val="28"/>
          <w:szCs w:val="28"/>
        </w:rPr>
        <w:t>Белоглинского района»</w:t>
      </w:r>
    </w:p>
    <w:p w:rsidR="00C85A6F" w:rsidRPr="00084E25" w:rsidRDefault="00C85A6F" w:rsidP="00C85A6F">
      <w:pPr>
        <w:ind w:left="360"/>
        <w:rPr>
          <w:sz w:val="28"/>
          <w:szCs w:val="28"/>
        </w:rPr>
      </w:pPr>
    </w:p>
    <w:tbl>
      <w:tblPr>
        <w:tblW w:w="0" w:type="auto"/>
        <w:tblInd w:w="-14" w:type="dxa"/>
        <w:tblLayout w:type="fixed"/>
        <w:tblLook w:val="0000"/>
      </w:tblPr>
      <w:tblGrid>
        <w:gridCol w:w="3726"/>
        <w:gridCol w:w="720"/>
        <w:gridCol w:w="5396"/>
      </w:tblGrid>
      <w:tr w:rsidR="00C85A6F" w:rsidRPr="00084E25" w:rsidTr="00D51F94">
        <w:tc>
          <w:tcPr>
            <w:tcW w:w="3726" w:type="dxa"/>
          </w:tcPr>
          <w:p w:rsidR="00C85A6F" w:rsidRPr="00084E25" w:rsidRDefault="00C85A6F" w:rsidP="00D51F94">
            <w:pPr>
              <w:tabs>
                <w:tab w:val="left" w:pos="0"/>
              </w:tabs>
              <w:snapToGrid w:val="0"/>
              <w:rPr>
                <w:bCs/>
                <w:sz w:val="28"/>
                <w:szCs w:val="28"/>
              </w:rPr>
            </w:pPr>
            <w:r w:rsidRPr="00084E25">
              <w:rPr>
                <w:bCs/>
                <w:sz w:val="28"/>
                <w:szCs w:val="28"/>
              </w:rPr>
              <w:t xml:space="preserve">Координатор подпрограммы  </w:t>
            </w:r>
          </w:p>
        </w:tc>
        <w:tc>
          <w:tcPr>
            <w:tcW w:w="720" w:type="dxa"/>
          </w:tcPr>
          <w:p w:rsidR="00C85A6F" w:rsidRPr="00084E25" w:rsidRDefault="00C85A6F" w:rsidP="00D51F94">
            <w:pPr>
              <w:snapToGrid w:val="0"/>
              <w:jc w:val="center"/>
              <w:rPr>
                <w:sz w:val="28"/>
                <w:szCs w:val="28"/>
              </w:rPr>
            </w:pPr>
          </w:p>
        </w:tc>
        <w:tc>
          <w:tcPr>
            <w:tcW w:w="5396" w:type="dxa"/>
          </w:tcPr>
          <w:p w:rsidR="00C85A6F" w:rsidRPr="00084E25" w:rsidRDefault="00C85A6F" w:rsidP="00D51F94">
            <w:pPr>
              <w:snapToGrid w:val="0"/>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C85A6F" w:rsidRPr="00084E25" w:rsidRDefault="00C85A6F" w:rsidP="00D51F94">
            <w:pPr>
              <w:rPr>
                <w:sz w:val="28"/>
                <w:szCs w:val="28"/>
              </w:rPr>
            </w:pPr>
          </w:p>
        </w:tc>
      </w:tr>
      <w:tr w:rsidR="00C85A6F" w:rsidRPr="00084E25" w:rsidTr="00D51F94">
        <w:tc>
          <w:tcPr>
            <w:tcW w:w="3726" w:type="dxa"/>
          </w:tcPr>
          <w:p w:rsidR="00C85A6F" w:rsidRPr="00084E25" w:rsidRDefault="00C85A6F" w:rsidP="00D51F94">
            <w:pPr>
              <w:tabs>
                <w:tab w:val="left" w:pos="0"/>
              </w:tabs>
              <w:snapToGrid w:val="0"/>
              <w:rPr>
                <w:bCs/>
                <w:sz w:val="28"/>
                <w:szCs w:val="28"/>
              </w:rPr>
            </w:pPr>
            <w:r w:rsidRPr="00084E25">
              <w:rPr>
                <w:bCs/>
                <w:sz w:val="28"/>
                <w:szCs w:val="28"/>
              </w:rPr>
              <w:t>Участники подпрограммы</w:t>
            </w:r>
          </w:p>
          <w:p w:rsidR="00C85A6F" w:rsidRPr="00084E25" w:rsidRDefault="00C85A6F" w:rsidP="00D51F94">
            <w:pPr>
              <w:tabs>
                <w:tab w:val="left" w:pos="0"/>
              </w:tabs>
              <w:rPr>
                <w:bCs/>
                <w:sz w:val="28"/>
                <w:szCs w:val="28"/>
              </w:rPr>
            </w:pPr>
          </w:p>
        </w:tc>
        <w:tc>
          <w:tcPr>
            <w:tcW w:w="720" w:type="dxa"/>
          </w:tcPr>
          <w:p w:rsidR="00C85A6F" w:rsidRPr="00084E25" w:rsidRDefault="00C85A6F" w:rsidP="00D51F94">
            <w:pPr>
              <w:snapToGrid w:val="0"/>
              <w:jc w:val="center"/>
              <w:rPr>
                <w:sz w:val="28"/>
                <w:szCs w:val="28"/>
              </w:rPr>
            </w:pPr>
          </w:p>
        </w:tc>
        <w:tc>
          <w:tcPr>
            <w:tcW w:w="5396" w:type="dxa"/>
          </w:tcPr>
          <w:p w:rsidR="00C85A6F" w:rsidRPr="00084E25" w:rsidRDefault="00C85A6F" w:rsidP="00D51F94">
            <w:pPr>
              <w:rPr>
                <w:sz w:val="28"/>
                <w:szCs w:val="28"/>
              </w:rPr>
            </w:pPr>
            <w:r w:rsidRPr="00084E25">
              <w:rPr>
                <w:sz w:val="28"/>
              </w:rPr>
              <w:t xml:space="preserve">не предусмотрены  </w:t>
            </w:r>
          </w:p>
        </w:tc>
      </w:tr>
      <w:tr w:rsidR="00C85A6F" w:rsidRPr="00084E25" w:rsidTr="00D51F94">
        <w:tc>
          <w:tcPr>
            <w:tcW w:w="3726" w:type="dxa"/>
          </w:tcPr>
          <w:p w:rsidR="00C85A6F" w:rsidRPr="00084E25" w:rsidRDefault="00C85A6F" w:rsidP="00D51F94">
            <w:pPr>
              <w:tabs>
                <w:tab w:val="left" w:pos="0"/>
              </w:tabs>
              <w:snapToGrid w:val="0"/>
              <w:rPr>
                <w:bCs/>
                <w:sz w:val="28"/>
                <w:szCs w:val="28"/>
              </w:rPr>
            </w:pPr>
            <w:r w:rsidRPr="00084E25">
              <w:rPr>
                <w:bCs/>
                <w:sz w:val="28"/>
                <w:szCs w:val="28"/>
              </w:rPr>
              <w:t xml:space="preserve">Цели подпрограммы </w:t>
            </w:r>
          </w:p>
          <w:p w:rsidR="00C85A6F" w:rsidRPr="00084E25" w:rsidRDefault="00C85A6F" w:rsidP="00D51F94">
            <w:pPr>
              <w:tabs>
                <w:tab w:val="left" w:pos="0"/>
              </w:tabs>
              <w:rPr>
                <w:bCs/>
                <w:sz w:val="28"/>
                <w:szCs w:val="28"/>
              </w:rPr>
            </w:pPr>
          </w:p>
        </w:tc>
        <w:tc>
          <w:tcPr>
            <w:tcW w:w="720" w:type="dxa"/>
          </w:tcPr>
          <w:p w:rsidR="00C85A6F" w:rsidRPr="00084E25" w:rsidRDefault="00C85A6F" w:rsidP="00D51F94">
            <w:pPr>
              <w:snapToGrid w:val="0"/>
              <w:jc w:val="center"/>
              <w:rPr>
                <w:sz w:val="28"/>
                <w:szCs w:val="28"/>
              </w:rPr>
            </w:pPr>
          </w:p>
        </w:tc>
        <w:tc>
          <w:tcPr>
            <w:tcW w:w="5396" w:type="dxa"/>
          </w:tcPr>
          <w:p w:rsidR="00C85A6F" w:rsidRPr="00084E25" w:rsidRDefault="00C85A6F" w:rsidP="00D51F94">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C85A6F" w:rsidRPr="00084E25" w:rsidRDefault="00C85A6F" w:rsidP="00D51F94">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C85A6F" w:rsidRPr="00084E25" w:rsidRDefault="00C85A6F" w:rsidP="00D51F94">
            <w:pPr>
              <w:pStyle w:val="HTML"/>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C85A6F" w:rsidRPr="00084E25" w:rsidRDefault="00C85A6F" w:rsidP="00D51F94">
            <w:pPr>
              <w:pStyle w:val="HTML"/>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C85A6F" w:rsidRPr="00084E25" w:rsidRDefault="00C85A6F" w:rsidP="00D51F94">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C85A6F" w:rsidRPr="00084E25" w:rsidRDefault="00C85A6F" w:rsidP="00D51F94">
            <w:pPr>
              <w:rPr>
                <w:sz w:val="28"/>
                <w:szCs w:val="28"/>
              </w:rPr>
            </w:pPr>
            <w:r w:rsidRPr="00084E25">
              <w:rPr>
                <w:sz w:val="28"/>
                <w:szCs w:val="28"/>
              </w:rPr>
              <w:t>- сохранение и развитие зеленых зон и озеленение территории поселения;</w:t>
            </w:r>
          </w:p>
          <w:p w:rsidR="00C85A6F" w:rsidRPr="00084E25" w:rsidRDefault="00C85A6F" w:rsidP="00D51F94">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C85A6F" w:rsidRPr="00084E25" w:rsidTr="00D51F94">
        <w:tc>
          <w:tcPr>
            <w:tcW w:w="3726" w:type="dxa"/>
          </w:tcPr>
          <w:p w:rsidR="00C85A6F" w:rsidRPr="00084E25" w:rsidRDefault="00C85A6F" w:rsidP="00D51F94">
            <w:pPr>
              <w:tabs>
                <w:tab w:val="left" w:pos="0"/>
              </w:tabs>
              <w:snapToGrid w:val="0"/>
              <w:rPr>
                <w:bCs/>
                <w:sz w:val="28"/>
                <w:szCs w:val="28"/>
              </w:rPr>
            </w:pPr>
            <w:r w:rsidRPr="00084E25">
              <w:rPr>
                <w:bCs/>
                <w:sz w:val="28"/>
                <w:szCs w:val="28"/>
              </w:rPr>
              <w:lastRenderedPageBreak/>
              <w:t xml:space="preserve">Задачи подпрограммы </w:t>
            </w:r>
          </w:p>
          <w:p w:rsidR="00C85A6F" w:rsidRPr="00084E25" w:rsidRDefault="00C85A6F" w:rsidP="00D51F94">
            <w:pPr>
              <w:tabs>
                <w:tab w:val="left" w:pos="0"/>
              </w:tabs>
              <w:rPr>
                <w:bCs/>
                <w:sz w:val="28"/>
                <w:szCs w:val="28"/>
              </w:rPr>
            </w:pPr>
          </w:p>
        </w:tc>
        <w:tc>
          <w:tcPr>
            <w:tcW w:w="720" w:type="dxa"/>
          </w:tcPr>
          <w:p w:rsidR="00C85A6F" w:rsidRPr="00084E25" w:rsidRDefault="00C85A6F" w:rsidP="00D51F94">
            <w:pPr>
              <w:snapToGrid w:val="0"/>
              <w:jc w:val="center"/>
              <w:rPr>
                <w:sz w:val="28"/>
                <w:szCs w:val="28"/>
              </w:rPr>
            </w:pPr>
          </w:p>
        </w:tc>
        <w:tc>
          <w:tcPr>
            <w:tcW w:w="5396" w:type="dxa"/>
          </w:tcPr>
          <w:p w:rsidR="00C85A6F" w:rsidRPr="00084E25" w:rsidRDefault="00C85A6F" w:rsidP="00D51F94">
            <w:pPr>
              <w:snapToGrid w:val="0"/>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C85A6F" w:rsidRPr="00084E25" w:rsidRDefault="00C85A6F" w:rsidP="00D51F94">
            <w:pPr>
              <w:rPr>
                <w:sz w:val="28"/>
                <w:szCs w:val="28"/>
              </w:rPr>
            </w:pPr>
            <w:r w:rsidRPr="00084E25">
              <w:rPr>
                <w:sz w:val="28"/>
                <w:szCs w:val="28"/>
              </w:rPr>
              <w:t>- приведение в качественное состояние элементов благоустройства;</w:t>
            </w:r>
          </w:p>
          <w:p w:rsidR="00C85A6F" w:rsidRPr="00084E25" w:rsidRDefault="00C85A6F" w:rsidP="00D51F94">
            <w:pPr>
              <w:rPr>
                <w:sz w:val="28"/>
                <w:szCs w:val="28"/>
              </w:rPr>
            </w:pPr>
            <w:r w:rsidRPr="00084E25">
              <w:rPr>
                <w:sz w:val="28"/>
                <w:szCs w:val="28"/>
              </w:rPr>
              <w:t>-привлечение жителей к участию в решении проблем благоустройства;</w:t>
            </w:r>
          </w:p>
          <w:p w:rsidR="00C85A6F" w:rsidRPr="00084E25" w:rsidRDefault="00C85A6F" w:rsidP="00D51F94">
            <w:pPr>
              <w:pStyle w:val="printj"/>
              <w:spacing w:before="0" w:after="0"/>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C85A6F" w:rsidRPr="00084E25" w:rsidRDefault="00C85A6F" w:rsidP="00D51F94">
            <w:pPr>
              <w:pStyle w:val="printj"/>
              <w:spacing w:before="0" w:after="0"/>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C85A6F" w:rsidRPr="00084E25" w:rsidRDefault="00C85A6F" w:rsidP="00D51F94">
            <w:pPr>
              <w:pStyle w:val="printj"/>
              <w:spacing w:before="0" w:after="0"/>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C85A6F" w:rsidRPr="00084E25" w:rsidRDefault="00C85A6F" w:rsidP="00D51F94">
            <w:pPr>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C85A6F" w:rsidRPr="00084E25" w:rsidRDefault="00C85A6F" w:rsidP="00D51F94">
            <w:pPr>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C85A6F" w:rsidRPr="00084E25" w:rsidTr="00D51F94">
        <w:tc>
          <w:tcPr>
            <w:tcW w:w="3726" w:type="dxa"/>
          </w:tcPr>
          <w:p w:rsidR="00C85A6F" w:rsidRPr="00084E25" w:rsidRDefault="00C85A6F" w:rsidP="00D51F94">
            <w:pPr>
              <w:tabs>
                <w:tab w:val="left" w:pos="0"/>
              </w:tabs>
              <w:snapToGrid w:val="0"/>
              <w:rPr>
                <w:bCs/>
                <w:sz w:val="28"/>
                <w:szCs w:val="28"/>
              </w:rPr>
            </w:pPr>
            <w:r w:rsidRPr="00084E25">
              <w:rPr>
                <w:bCs/>
                <w:sz w:val="28"/>
                <w:szCs w:val="28"/>
              </w:rPr>
              <w:t>Перечень целевых показателей подпрограммы</w:t>
            </w:r>
          </w:p>
          <w:p w:rsidR="00C85A6F" w:rsidRPr="00084E25" w:rsidRDefault="00C85A6F" w:rsidP="00D51F94">
            <w:pPr>
              <w:tabs>
                <w:tab w:val="left" w:pos="0"/>
              </w:tabs>
              <w:rPr>
                <w:bCs/>
                <w:sz w:val="28"/>
                <w:szCs w:val="28"/>
              </w:rPr>
            </w:pPr>
            <w:r w:rsidRPr="00084E25">
              <w:rPr>
                <w:bCs/>
                <w:sz w:val="28"/>
                <w:szCs w:val="28"/>
              </w:rPr>
              <w:t xml:space="preserve"> </w:t>
            </w:r>
          </w:p>
        </w:tc>
        <w:tc>
          <w:tcPr>
            <w:tcW w:w="720" w:type="dxa"/>
          </w:tcPr>
          <w:p w:rsidR="00C85A6F" w:rsidRPr="00084E25" w:rsidRDefault="00C85A6F" w:rsidP="00D51F94">
            <w:pPr>
              <w:snapToGrid w:val="0"/>
              <w:jc w:val="center"/>
              <w:rPr>
                <w:sz w:val="28"/>
                <w:szCs w:val="28"/>
              </w:rPr>
            </w:pPr>
          </w:p>
        </w:tc>
        <w:tc>
          <w:tcPr>
            <w:tcW w:w="5396" w:type="dxa"/>
          </w:tcPr>
          <w:p w:rsidR="00C85A6F" w:rsidRPr="00084E25" w:rsidRDefault="00C85A6F" w:rsidP="00D51F94">
            <w:pPr>
              <w:snapToGrid w:val="0"/>
              <w:rPr>
                <w:sz w:val="28"/>
                <w:szCs w:val="28"/>
              </w:rPr>
            </w:pPr>
            <w:r w:rsidRPr="00084E25">
              <w:rPr>
                <w:sz w:val="28"/>
                <w:szCs w:val="28"/>
              </w:rPr>
              <w:t>-улучшение состояния территорий Белоглинского сельского поселения Белоглинского района;</w:t>
            </w:r>
          </w:p>
          <w:p w:rsidR="00C85A6F" w:rsidRPr="00084E25" w:rsidRDefault="00C85A6F" w:rsidP="00D51F94">
            <w:pPr>
              <w:rPr>
                <w:sz w:val="28"/>
                <w:szCs w:val="28"/>
              </w:rPr>
            </w:pPr>
            <w:r w:rsidRPr="00084E25">
              <w:rPr>
                <w:sz w:val="28"/>
                <w:szCs w:val="28"/>
              </w:rPr>
              <w:t>-создание условий для работы и отдыха жителей поселения;</w:t>
            </w:r>
          </w:p>
          <w:p w:rsidR="00C85A6F" w:rsidRPr="00084E25" w:rsidRDefault="00C85A6F" w:rsidP="00D51F94">
            <w:pPr>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C85A6F" w:rsidRPr="00084E25" w:rsidRDefault="00C85A6F" w:rsidP="00D51F94">
            <w:pPr>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C85A6F" w:rsidRPr="00084E25" w:rsidRDefault="00C85A6F" w:rsidP="00D51F94">
            <w:pPr>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C85A6F" w:rsidRPr="00084E25" w:rsidRDefault="00C85A6F" w:rsidP="00D51F94">
            <w:pPr>
              <w:rPr>
                <w:iCs/>
                <w:sz w:val="28"/>
                <w:szCs w:val="28"/>
              </w:rPr>
            </w:pPr>
            <w:r w:rsidRPr="00084E25">
              <w:rPr>
                <w:iCs/>
                <w:sz w:val="28"/>
                <w:szCs w:val="28"/>
              </w:rPr>
              <w:t xml:space="preserve">-увеличение площади благоустроенных зелёных насаждений в поселении; </w:t>
            </w:r>
          </w:p>
          <w:p w:rsidR="00C85A6F" w:rsidRPr="00084E25" w:rsidRDefault="00C85A6F" w:rsidP="00D51F94">
            <w:pPr>
              <w:rPr>
                <w:sz w:val="28"/>
                <w:szCs w:val="28"/>
              </w:rPr>
            </w:pPr>
            <w:r w:rsidRPr="00084E25">
              <w:rPr>
                <w:sz w:val="28"/>
                <w:szCs w:val="28"/>
              </w:rPr>
              <w:t xml:space="preserve">-увеличение количества высаживаемых деревьев, кустарников; </w:t>
            </w:r>
          </w:p>
          <w:p w:rsidR="00C85A6F" w:rsidRPr="00084E25" w:rsidRDefault="00C85A6F" w:rsidP="00D51F94">
            <w:pPr>
              <w:rPr>
                <w:sz w:val="28"/>
                <w:szCs w:val="28"/>
              </w:rPr>
            </w:pPr>
            <w:r w:rsidRPr="00084E25">
              <w:rPr>
                <w:sz w:val="28"/>
                <w:szCs w:val="28"/>
              </w:rPr>
              <w:t>-благоустроенность населённых пунктов поселения;</w:t>
            </w:r>
          </w:p>
          <w:p w:rsidR="00C85A6F" w:rsidRPr="00084E25" w:rsidRDefault="00C85A6F" w:rsidP="00D51F94">
            <w:pPr>
              <w:rPr>
                <w:sz w:val="28"/>
                <w:szCs w:val="28"/>
              </w:rPr>
            </w:pPr>
            <w:r w:rsidRPr="00084E25">
              <w:rPr>
                <w:sz w:val="28"/>
                <w:szCs w:val="28"/>
              </w:rPr>
              <w:t>-создание условий для работы и отдыха жителей поселения.</w:t>
            </w:r>
          </w:p>
          <w:p w:rsidR="00C85A6F" w:rsidRPr="00084E25" w:rsidRDefault="00C85A6F" w:rsidP="00D51F94">
            <w:pPr>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C85A6F" w:rsidRPr="00084E25" w:rsidTr="00D51F94">
        <w:tc>
          <w:tcPr>
            <w:tcW w:w="3726" w:type="dxa"/>
          </w:tcPr>
          <w:p w:rsidR="00C85A6F" w:rsidRPr="00084E25" w:rsidRDefault="00C85A6F" w:rsidP="00D51F94">
            <w:pPr>
              <w:tabs>
                <w:tab w:val="left" w:pos="0"/>
              </w:tabs>
              <w:snapToGrid w:val="0"/>
              <w:rPr>
                <w:bCs/>
                <w:sz w:val="28"/>
                <w:szCs w:val="28"/>
              </w:rPr>
            </w:pPr>
            <w:r w:rsidRPr="00084E25">
              <w:rPr>
                <w:bCs/>
                <w:sz w:val="28"/>
                <w:szCs w:val="28"/>
              </w:rPr>
              <w:lastRenderedPageBreak/>
              <w:t>Этапы и сроки реализации подпрограммы</w:t>
            </w:r>
          </w:p>
          <w:p w:rsidR="00C85A6F" w:rsidRPr="00084E25" w:rsidRDefault="00C85A6F" w:rsidP="00D51F94">
            <w:pPr>
              <w:tabs>
                <w:tab w:val="left" w:pos="0"/>
              </w:tabs>
              <w:rPr>
                <w:bCs/>
                <w:sz w:val="28"/>
                <w:szCs w:val="28"/>
              </w:rPr>
            </w:pPr>
          </w:p>
        </w:tc>
        <w:tc>
          <w:tcPr>
            <w:tcW w:w="720" w:type="dxa"/>
          </w:tcPr>
          <w:p w:rsidR="00C85A6F" w:rsidRPr="00084E25" w:rsidRDefault="00C85A6F" w:rsidP="00D51F94">
            <w:pPr>
              <w:snapToGrid w:val="0"/>
              <w:jc w:val="center"/>
              <w:rPr>
                <w:sz w:val="28"/>
                <w:szCs w:val="28"/>
              </w:rPr>
            </w:pPr>
          </w:p>
        </w:tc>
        <w:tc>
          <w:tcPr>
            <w:tcW w:w="5396" w:type="dxa"/>
          </w:tcPr>
          <w:p w:rsidR="00C85A6F" w:rsidRPr="00084E25" w:rsidRDefault="00C85A6F" w:rsidP="00D51F94">
            <w:pPr>
              <w:snapToGrid w:val="0"/>
              <w:rPr>
                <w:sz w:val="28"/>
                <w:szCs w:val="28"/>
              </w:rPr>
            </w:pPr>
            <w:r w:rsidRPr="00084E25">
              <w:rPr>
                <w:sz w:val="28"/>
                <w:szCs w:val="28"/>
              </w:rPr>
              <w:t>2016 – 2018 годы, этапы реализации не предусмотрены</w:t>
            </w:r>
          </w:p>
        </w:tc>
      </w:tr>
      <w:tr w:rsidR="00C85A6F" w:rsidRPr="00084E25" w:rsidTr="00D51F94">
        <w:tc>
          <w:tcPr>
            <w:tcW w:w="3726" w:type="dxa"/>
          </w:tcPr>
          <w:p w:rsidR="00C85A6F" w:rsidRPr="00084E25" w:rsidRDefault="00C85A6F" w:rsidP="00D51F94">
            <w:pPr>
              <w:tabs>
                <w:tab w:val="left" w:pos="0"/>
              </w:tabs>
              <w:snapToGrid w:val="0"/>
              <w:rPr>
                <w:bCs/>
                <w:sz w:val="28"/>
                <w:szCs w:val="28"/>
              </w:rPr>
            </w:pPr>
            <w:r w:rsidRPr="00084E25">
              <w:rPr>
                <w:bCs/>
                <w:sz w:val="28"/>
                <w:szCs w:val="28"/>
              </w:rPr>
              <w:t xml:space="preserve">Объемы бюджетных ассигнований подпрограммы </w:t>
            </w:r>
          </w:p>
          <w:p w:rsidR="00C85A6F" w:rsidRPr="00084E25" w:rsidRDefault="00C85A6F" w:rsidP="00D51F94">
            <w:pPr>
              <w:tabs>
                <w:tab w:val="left" w:pos="0"/>
              </w:tabs>
              <w:rPr>
                <w:bCs/>
                <w:sz w:val="28"/>
                <w:szCs w:val="28"/>
              </w:rPr>
            </w:pPr>
          </w:p>
        </w:tc>
        <w:tc>
          <w:tcPr>
            <w:tcW w:w="720" w:type="dxa"/>
          </w:tcPr>
          <w:p w:rsidR="00C85A6F" w:rsidRPr="00084E25" w:rsidRDefault="00C85A6F" w:rsidP="00D51F94">
            <w:pPr>
              <w:snapToGrid w:val="0"/>
              <w:jc w:val="center"/>
              <w:rPr>
                <w:sz w:val="28"/>
                <w:szCs w:val="28"/>
              </w:rPr>
            </w:pPr>
          </w:p>
        </w:tc>
        <w:tc>
          <w:tcPr>
            <w:tcW w:w="5396" w:type="dxa"/>
          </w:tcPr>
          <w:p w:rsidR="00C85A6F" w:rsidRPr="00084E25" w:rsidRDefault="00C85A6F" w:rsidP="00D51F94">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w:t>
            </w:r>
            <w:r>
              <w:rPr>
                <w:rFonts w:ascii="Times New Roman" w:hAnsi="Times New Roman" w:cs="Times New Roman"/>
                <w:sz w:val="28"/>
                <w:szCs w:val="28"/>
              </w:rPr>
              <w:t xml:space="preserve">из местного бюджета </w:t>
            </w:r>
            <w:r w:rsidRPr="00084E25">
              <w:rPr>
                <w:rFonts w:ascii="Times New Roman" w:hAnsi="Times New Roman" w:cs="Times New Roman"/>
                <w:sz w:val="28"/>
                <w:szCs w:val="28"/>
              </w:rPr>
              <w:t>составляет</w:t>
            </w:r>
            <w:r>
              <w:rPr>
                <w:rFonts w:ascii="Times New Roman" w:hAnsi="Times New Roman" w:cs="Times New Roman"/>
                <w:sz w:val="28"/>
                <w:szCs w:val="28"/>
              </w:rPr>
              <w:t xml:space="preserve"> </w:t>
            </w:r>
            <w:r w:rsidRPr="00084E25">
              <w:rPr>
                <w:rFonts w:ascii="Times New Roman" w:hAnsi="Times New Roman" w:cs="Times New Roman"/>
                <w:sz w:val="28"/>
                <w:szCs w:val="28"/>
              </w:rPr>
              <w:t xml:space="preserve"> </w:t>
            </w:r>
            <w:r w:rsidRPr="00BB512A">
              <w:rPr>
                <w:rFonts w:ascii="Times New Roman" w:hAnsi="Times New Roman" w:cs="Times New Roman"/>
                <w:sz w:val="28"/>
                <w:szCs w:val="28"/>
              </w:rPr>
              <w:t>569</w:t>
            </w:r>
            <w:r>
              <w:rPr>
                <w:rFonts w:ascii="Times New Roman" w:hAnsi="Times New Roman" w:cs="Times New Roman"/>
                <w:sz w:val="28"/>
                <w:szCs w:val="28"/>
              </w:rPr>
              <w:t>62,5</w:t>
            </w:r>
            <w:r w:rsidRPr="00BB512A">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C85A6F" w:rsidRPr="00084E25" w:rsidRDefault="00C85A6F" w:rsidP="00D51F94">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2016 год – </w:t>
            </w:r>
            <w:r>
              <w:rPr>
                <w:rFonts w:ascii="Times New Roman" w:hAnsi="Times New Roman" w:cs="Times New Roman"/>
                <w:sz w:val="28"/>
                <w:szCs w:val="28"/>
              </w:rPr>
              <w:t>15489,6</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C85A6F" w:rsidRPr="00084E25" w:rsidRDefault="00C85A6F" w:rsidP="00D51F94">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2017 год – </w:t>
            </w:r>
            <w:r>
              <w:rPr>
                <w:rFonts w:ascii="Times New Roman" w:hAnsi="Times New Roman" w:cs="Times New Roman"/>
                <w:sz w:val="28"/>
                <w:szCs w:val="28"/>
              </w:rPr>
              <w:t>23 260,2</w:t>
            </w:r>
            <w:r w:rsidRPr="00084E25">
              <w:rPr>
                <w:rFonts w:ascii="Times New Roman" w:hAnsi="Times New Roman" w:cs="Times New Roman"/>
                <w:sz w:val="28"/>
                <w:szCs w:val="28"/>
              </w:rPr>
              <w:t xml:space="preserve"> тыс. рублей</w:t>
            </w:r>
          </w:p>
          <w:p w:rsidR="00C85A6F" w:rsidRPr="00084E25" w:rsidRDefault="00C85A6F" w:rsidP="00D51F94">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2018 год – </w:t>
            </w:r>
            <w:r>
              <w:rPr>
                <w:rFonts w:ascii="Times New Roman" w:hAnsi="Times New Roman" w:cs="Times New Roman"/>
                <w:sz w:val="28"/>
                <w:szCs w:val="28"/>
              </w:rPr>
              <w:t>18 212,7</w:t>
            </w:r>
            <w:r w:rsidRPr="00084E25">
              <w:rPr>
                <w:rFonts w:ascii="Times New Roman" w:hAnsi="Times New Roman" w:cs="Times New Roman"/>
                <w:sz w:val="28"/>
                <w:szCs w:val="28"/>
              </w:rPr>
              <w:t xml:space="preserve"> тыс. рублей        </w:t>
            </w:r>
          </w:p>
        </w:tc>
      </w:tr>
      <w:tr w:rsidR="00C85A6F" w:rsidRPr="00084E25" w:rsidTr="00D51F94">
        <w:tc>
          <w:tcPr>
            <w:tcW w:w="3726" w:type="dxa"/>
          </w:tcPr>
          <w:p w:rsidR="00C85A6F" w:rsidRPr="00084E25" w:rsidRDefault="00C85A6F" w:rsidP="00D51F94">
            <w:pPr>
              <w:tabs>
                <w:tab w:val="left" w:pos="0"/>
              </w:tabs>
              <w:snapToGrid w:val="0"/>
              <w:rPr>
                <w:bCs/>
                <w:sz w:val="28"/>
                <w:szCs w:val="28"/>
              </w:rPr>
            </w:pPr>
            <w:r w:rsidRPr="00084E25">
              <w:rPr>
                <w:bCs/>
                <w:sz w:val="28"/>
                <w:szCs w:val="28"/>
              </w:rPr>
              <w:t>Контроль за выполнением подпрограммы</w:t>
            </w:r>
          </w:p>
        </w:tc>
        <w:tc>
          <w:tcPr>
            <w:tcW w:w="720" w:type="dxa"/>
          </w:tcPr>
          <w:p w:rsidR="00C85A6F" w:rsidRPr="00084E25" w:rsidRDefault="00C85A6F" w:rsidP="00D51F94">
            <w:pPr>
              <w:snapToGrid w:val="0"/>
              <w:jc w:val="center"/>
              <w:rPr>
                <w:sz w:val="28"/>
                <w:szCs w:val="28"/>
              </w:rPr>
            </w:pPr>
          </w:p>
        </w:tc>
        <w:tc>
          <w:tcPr>
            <w:tcW w:w="5396" w:type="dxa"/>
          </w:tcPr>
          <w:p w:rsidR="00C85A6F" w:rsidRPr="00084E25" w:rsidRDefault="00C85A6F" w:rsidP="00D51F94">
            <w:pPr>
              <w:snapToGrid w:val="0"/>
              <w:rPr>
                <w:sz w:val="28"/>
                <w:szCs w:val="28"/>
              </w:rPr>
            </w:pPr>
            <w:r w:rsidRPr="00084E25">
              <w:rPr>
                <w:sz w:val="28"/>
                <w:szCs w:val="28"/>
              </w:rPr>
              <w:t>контроль за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C85A6F" w:rsidRPr="00084E25" w:rsidRDefault="00C85A6F" w:rsidP="00C85A6F"/>
    <w:p w:rsidR="00C85A6F" w:rsidRPr="00084E25" w:rsidRDefault="00C85A6F" w:rsidP="00C85A6F">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C85A6F" w:rsidRPr="00084E25" w:rsidRDefault="00C85A6F" w:rsidP="00C85A6F">
      <w:pPr>
        <w:rPr>
          <w:sz w:val="28"/>
          <w:szCs w:val="28"/>
        </w:rPr>
      </w:pPr>
    </w:p>
    <w:p w:rsidR="00C85A6F" w:rsidRPr="00084E25" w:rsidRDefault="00C85A6F" w:rsidP="00C85A6F">
      <w:pPr>
        <w:jc w:val="both"/>
        <w:rPr>
          <w:sz w:val="28"/>
          <w:szCs w:val="28"/>
        </w:rPr>
      </w:pPr>
      <w:r w:rsidRPr="00084E25">
        <w:rPr>
          <w:sz w:val="28"/>
          <w:szCs w:val="28"/>
        </w:rPr>
        <w:tab/>
        <w:t xml:space="preserve">В настоящее время население поселения составляет </w:t>
      </w:r>
      <w:r>
        <w:rPr>
          <w:sz w:val="28"/>
          <w:szCs w:val="28"/>
        </w:rPr>
        <w:t>18781</w:t>
      </w:r>
      <w:r w:rsidRPr="00084E25">
        <w:rPr>
          <w:sz w:val="28"/>
          <w:szCs w:val="28"/>
        </w:rPr>
        <w:t xml:space="preserve"> человек.</w:t>
      </w:r>
    </w:p>
    <w:p w:rsidR="00C85A6F" w:rsidRPr="00084E25" w:rsidRDefault="00C85A6F" w:rsidP="00C85A6F">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C85A6F" w:rsidRPr="00084E25" w:rsidRDefault="00C85A6F" w:rsidP="00C85A6F">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C85A6F" w:rsidRPr="00084E25" w:rsidRDefault="00C85A6F" w:rsidP="00C85A6F">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C85A6F" w:rsidRPr="00084E25" w:rsidRDefault="00C85A6F" w:rsidP="00C85A6F">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C85A6F" w:rsidRPr="00084E25" w:rsidRDefault="00C85A6F" w:rsidP="00C85A6F">
      <w:pPr>
        <w:jc w:val="both"/>
        <w:rPr>
          <w:sz w:val="28"/>
          <w:szCs w:val="28"/>
        </w:rPr>
      </w:pPr>
      <w:r w:rsidRPr="00084E25">
        <w:rPr>
          <w:sz w:val="28"/>
          <w:szCs w:val="28"/>
        </w:rPr>
        <w:tab/>
        <w:t>Несмотря на предпринимаемые меры,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C85A6F" w:rsidRPr="00084E25" w:rsidRDefault="00C85A6F" w:rsidP="00C85A6F">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C85A6F" w:rsidRPr="00084E25" w:rsidRDefault="00C85A6F" w:rsidP="00C85A6F">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C85A6F" w:rsidRPr="00084E25" w:rsidRDefault="00C85A6F" w:rsidP="00C85A6F">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C85A6F" w:rsidRPr="00084E25" w:rsidRDefault="00C85A6F" w:rsidP="00C85A6F">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C85A6F" w:rsidRPr="00084E25" w:rsidRDefault="00C85A6F" w:rsidP="00C85A6F">
      <w:pPr>
        <w:jc w:val="both"/>
        <w:rPr>
          <w:sz w:val="28"/>
          <w:szCs w:val="28"/>
        </w:rPr>
      </w:pPr>
    </w:p>
    <w:p w:rsidR="00C85A6F" w:rsidRPr="00F15F2A" w:rsidRDefault="00C85A6F" w:rsidP="00C85A6F">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C85A6F" w:rsidRPr="00084E25" w:rsidRDefault="00C85A6F" w:rsidP="00C85A6F">
      <w:pPr>
        <w:jc w:val="both"/>
      </w:pPr>
    </w:p>
    <w:p w:rsidR="00C85A6F" w:rsidRPr="00084E25" w:rsidRDefault="00C85A6F" w:rsidP="00C85A6F">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C85A6F" w:rsidRPr="00084E25" w:rsidRDefault="00C85A6F" w:rsidP="00C85A6F">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C85A6F" w:rsidRPr="00084E25" w:rsidRDefault="00C85A6F" w:rsidP="00C85A6F">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C85A6F" w:rsidRPr="00084E25" w:rsidRDefault="00C85A6F" w:rsidP="00C85A6F">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C85A6F" w:rsidRPr="00084E25" w:rsidRDefault="00C85A6F" w:rsidP="00C85A6F">
      <w:pPr>
        <w:jc w:val="both"/>
        <w:rPr>
          <w:sz w:val="28"/>
          <w:szCs w:val="28"/>
        </w:rPr>
      </w:pPr>
      <w:r w:rsidRPr="00084E25">
        <w:rPr>
          <w:sz w:val="28"/>
          <w:szCs w:val="28"/>
        </w:rPr>
        <w:tab/>
        <w:t>-благоустройство и озеленение территории;</w:t>
      </w:r>
    </w:p>
    <w:p w:rsidR="00C85A6F" w:rsidRPr="00084E25" w:rsidRDefault="00C85A6F" w:rsidP="00C85A6F">
      <w:pPr>
        <w:jc w:val="both"/>
        <w:rPr>
          <w:sz w:val="28"/>
          <w:szCs w:val="28"/>
        </w:rPr>
      </w:pPr>
      <w:r w:rsidRPr="00084E25">
        <w:rPr>
          <w:sz w:val="28"/>
          <w:szCs w:val="28"/>
        </w:rPr>
        <w:tab/>
        <w:t>-содержание мест захоронений.</w:t>
      </w:r>
    </w:p>
    <w:p w:rsidR="00C85A6F" w:rsidRPr="00084E25" w:rsidRDefault="00C85A6F" w:rsidP="00C85A6F">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C85A6F" w:rsidRPr="00084E25" w:rsidRDefault="00C85A6F" w:rsidP="00C85A6F">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C85A6F" w:rsidRPr="00084E25" w:rsidRDefault="00C85A6F" w:rsidP="00C85A6F">
      <w:pPr>
        <w:jc w:val="both"/>
        <w:rPr>
          <w:bCs/>
          <w:i/>
          <w:iCs/>
          <w:sz w:val="28"/>
          <w:szCs w:val="28"/>
        </w:rPr>
      </w:pPr>
      <w:r w:rsidRPr="00084E25">
        <w:rPr>
          <w:bCs/>
          <w:i/>
          <w:iCs/>
          <w:sz w:val="28"/>
          <w:szCs w:val="28"/>
        </w:rPr>
        <w:t>2.3.1. Наружное освещение</w:t>
      </w:r>
    </w:p>
    <w:p w:rsidR="00C85A6F" w:rsidRPr="00084E25" w:rsidRDefault="00C85A6F" w:rsidP="00C85A6F">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C85A6F" w:rsidRPr="00084E25" w:rsidRDefault="00C85A6F" w:rsidP="00C85A6F">
      <w:pPr>
        <w:jc w:val="both"/>
        <w:rPr>
          <w:i/>
          <w:iCs/>
          <w:sz w:val="28"/>
          <w:szCs w:val="28"/>
        </w:rPr>
      </w:pPr>
      <w:r w:rsidRPr="00084E25">
        <w:rPr>
          <w:i/>
          <w:iCs/>
          <w:sz w:val="28"/>
          <w:szCs w:val="28"/>
        </w:rPr>
        <w:t xml:space="preserve">2.3.2.Озеленение </w:t>
      </w:r>
    </w:p>
    <w:p w:rsidR="00C85A6F" w:rsidRPr="00084E25" w:rsidRDefault="00C85A6F" w:rsidP="00C85A6F">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C85A6F" w:rsidRPr="00084E25" w:rsidRDefault="00C85A6F" w:rsidP="00C85A6F">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C85A6F" w:rsidRPr="00084E25" w:rsidRDefault="00C85A6F" w:rsidP="00C85A6F">
      <w:pPr>
        <w:jc w:val="both"/>
        <w:rPr>
          <w:bCs/>
          <w:i/>
          <w:iCs/>
          <w:sz w:val="28"/>
          <w:szCs w:val="28"/>
        </w:rPr>
      </w:pPr>
      <w:r w:rsidRPr="00084E25">
        <w:rPr>
          <w:bCs/>
          <w:i/>
          <w:iCs/>
          <w:sz w:val="28"/>
          <w:szCs w:val="28"/>
        </w:rPr>
        <w:t>2.3.3. Благоустройство населённых пунктов</w:t>
      </w:r>
    </w:p>
    <w:p w:rsidR="00C85A6F" w:rsidRPr="00084E25" w:rsidRDefault="00C85A6F" w:rsidP="00C85A6F">
      <w:pPr>
        <w:jc w:val="both"/>
        <w:rPr>
          <w:sz w:val="28"/>
          <w:szCs w:val="28"/>
        </w:rPr>
      </w:pPr>
      <w:r w:rsidRPr="00084E25">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C85A6F" w:rsidRPr="00084E25" w:rsidRDefault="00C85A6F" w:rsidP="00C85A6F">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C85A6F" w:rsidRPr="00084E25" w:rsidRDefault="00C85A6F" w:rsidP="00C85A6F">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C85A6F" w:rsidRPr="00084E25" w:rsidRDefault="00C85A6F" w:rsidP="00C85A6F">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C85A6F" w:rsidRPr="00084E25" w:rsidRDefault="00C85A6F" w:rsidP="00C85A6F">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C85A6F" w:rsidRPr="00084E25" w:rsidRDefault="00C85A6F" w:rsidP="00C85A6F">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C85A6F" w:rsidRPr="00084E25" w:rsidRDefault="00C85A6F" w:rsidP="00C85A6F">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C85A6F" w:rsidRPr="00084E25" w:rsidRDefault="00C85A6F" w:rsidP="00C85A6F">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C85A6F" w:rsidRPr="00084E25" w:rsidRDefault="00C85A6F" w:rsidP="00C85A6F">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C85A6F" w:rsidRPr="00084E25" w:rsidRDefault="00C85A6F" w:rsidP="00C85A6F">
      <w:pPr>
        <w:jc w:val="both"/>
        <w:rPr>
          <w:sz w:val="28"/>
          <w:szCs w:val="28"/>
        </w:rPr>
      </w:pPr>
      <w:r w:rsidRPr="00084E25">
        <w:rPr>
          <w:sz w:val="28"/>
          <w:szCs w:val="28"/>
        </w:rPr>
        <w:t>- повышение общего уровня благоустройства поселения;</w:t>
      </w:r>
    </w:p>
    <w:p w:rsidR="00C85A6F" w:rsidRPr="00084E25" w:rsidRDefault="00C85A6F" w:rsidP="00C85A6F">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C85A6F" w:rsidRPr="00084E25" w:rsidRDefault="00C85A6F" w:rsidP="00C85A6F">
      <w:pPr>
        <w:jc w:val="both"/>
        <w:rPr>
          <w:sz w:val="28"/>
          <w:szCs w:val="28"/>
        </w:rPr>
      </w:pPr>
      <w:r w:rsidRPr="00084E25">
        <w:rPr>
          <w:sz w:val="28"/>
          <w:szCs w:val="28"/>
        </w:rPr>
        <w:t>- приведение в качественное состояние элементов благоустройства;</w:t>
      </w:r>
    </w:p>
    <w:p w:rsidR="00C85A6F" w:rsidRPr="00084E25" w:rsidRDefault="00C85A6F" w:rsidP="00C85A6F">
      <w:pPr>
        <w:jc w:val="both"/>
        <w:rPr>
          <w:sz w:val="28"/>
          <w:szCs w:val="28"/>
        </w:rPr>
      </w:pPr>
      <w:r w:rsidRPr="00084E25">
        <w:rPr>
          <w:sz w:val="28"/>
          <w:szCs w:val="28"/>
        </w:rPr>
        <w:t>- привлечение жителей к участию в решении проблем благоустройства;</w:t>
      </w:r>
    </w:p>
    <w:p w:rsidR="00C85A6F" w:rsidRPr="00084E25" w:rsidRDefault="00C85A6F" w:rsidP="00C85A6F">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C85A6F" w:rsidRPr="00084E25" w:rsidRDefault="00C85A6F" w:rsidP="00C85A6F">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C85A6F" w:rsidRPr="00084E25" w:rsidRDefault="00C85A6F" w:rsidP="00C85A6F">
      <w:pPr>
        <w:widowControl w:val="0"/>
        <w:tabs>
          <w:tab w:val="left" w:pos="11770"/>
        </w:tabs>
        <w:autoSpaceDE w:val="0"/>
        <w:ind w:left="360"/>
      </w:pPr>
    </w:p>
    <w:p w:rsidR="00C85A6F" w:rsidRPr="00084E25" w:rsidRDefault="00C85A6F" w:rsidP="00C85A6F">
      <w:pPr>
        <w:widowControl w:val="0"/>
        <w:tabs>
          <w:tab w:val="left" w:pos="9610"/>
        </w:tabs>
        <w:autoSpaceDE w:val="0"/>
        <w:jc w:val="center"/>
        <w:rPr>
          <w:rFonts w:eastAsia="Calibri"/>
          <w:sz w:val="28"/>
          <w:szCs w:val="28"/>
        </w:rPr>
      </w:pPr>
      <w:r w:rsidRPr="00084E25">
        <w:rPr>
          <w:rFonts w:eastAsia="Calibri"/>
          <w:sz w:val="28"/>
          <w:szCs w:val="28"/>
        </w:rPr>
        <w:t>Сведения</w:t>
      </w:r>
    </w:p>
    <w:p w:rsidR="00C85A6F" w:rsidRPr="00084E25" w:rsidRDefault="00C85A6F" w:rsidP="00C85A6F">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C85A6F" w:rsidRPr="00084E25" w:rsidRDefault="00C85A6F" w:rsidP="00C85A6F">
      <w:pPr>
        <w:widowControl w:val="0"/>
        <w:autoSpaceDE w:val="0"/>
        <w:jc w:val="center"/>
        <w:rPr>
          <w:rFonts w:eastAsia="Calibri"/>
          <w:sz w:val="28"/>
          <w:szCs w:val="28"/>
        </w:rPr>
      </w:pPr>
    </w:p>
    <w:tbl>
      <w:tblPr>
        <w:tblW w:w="0" w:type="auto"/>
        <w:tblInd w:w="108" w:type="dxa"/>
        <w:tblLayout w:type="fixed"/>
        <w:tblLook w:val="0000"/>
      </w:tblPr>
      <w:tblGrid>
        <w:gridCol w:w="648"/>
        <w:gridCol w:w="61"/>
        <w:gridCol w:w="3544"/>
        <w:gridCol w:w="1701"/>
        <w:gridCol w:w="1276"/>
        <w:gridCol w:w="1417"/>
        <w:gridCol w:w="1193"/>
      </w:tblGrid>
      <w:tr w:rsidR="00C85A6F" w:rsidRPr="00084E25" w:rsidTr="00D51F94">
        <w:trPr>
          <w:tblHeader/>
        </w:trPr>
        <w:tc>
          <w:tcPr>
            <w:tcW w:w="709" w:type="dxa"/>
            <w:gridSpan w:val="2"/>
            <w:vMerge w:val="restart"/>
            <w:tcBorders>
              <w:top w:val="single" w:sz="4" w:space="0" w:color="000000"/>
              <w:left w:val="single" w:sz="4" w:space="0" w:color="000000"/>
              <w:bottom w:val="single" w:sz="4" w:space="0" w:color="000000"/>
            </w:tcBorders>
          </w:tcPr>
          <w:p w:rsidR="00C85A6F" w:rsidRPr="00084E25" w:rsidRDefault="00C85A6F" w:rsidP="00D51F94">
            <w:pPr>
              <w:snapToGrid w:val="0"/>
              <w:jc w:val="center"/>
              <w:rPr>
                <w:sz w:val="28"/>
                <w:szCs w:val="28"/>
              </w:rPr>
            </w:pPr>
            <w:r w:rsidRPr="00084E25">
              <w:rPr>
                <w:sz w:val="28"/>
                <w:szCs w:val="28"/>
              </w:rPr>
              <w:t>№ п/п</w:t>
            </w:r>
          </w:p>
          <w:p w:rsidR="00C85A6F" w:rsidRPr="00084E25" w:rsidRDefault="00C85A6F" w:rsidP="00D51F94">
            <w:pPr>
              <w:snapToGrid w:val="0"/>
              <w:jc w:val="center"/>
            </w:pPr>
          </w:p>
        </w:tc>
        <w:tc>
          <w:tcPr>
            <w:tcW w:w="3544" w:type="dxa"/>
            <w:vMerge w:val="restart"/>
            <w:tcBorders>
              <w:top w:val="single" w:sz="4" w:space="0" w:color="000000"/>
              <w:left w:val="single" w:sz="4" w:space="0" w:color="000000"/>
              <w:bottom w:val="single" w:sz="4" w:space="0" w:color="000000"/>
            </w:tcBorders>
          </w:tcPr>
          <w:p w:rsidR="00C85A6F" w:rsidRPr="00084E25" w:rsidRDefault="00C85A6F" w:rsidP="00D51F94">
            <w:pPr>
              <w:snapToGrid w:val="0"/>
              <w:jc w:val="center"/>
              <w:rPr>
                <w:sz w:val="28"/>
                <w:szCs w:val="28"/>
              </w:rPr>
            </w:pPr>
            <w:r w:rsidRPr="00084E25">
              <w:rPr>
                <w:sz w:val="28"/>
                <w:szCs w:val="28"/>
              </w:rPr>
              <w:t>Наименование</w:t>
            </w:r>
          </w:p>
          <w:p w:rsidR="00C85A6F" w:rsidRPr="00084E25" w:rsidRDefault="00C85A6F" w:rsidP="00D51F94">
            <w:pPr>
              <w:jc w:val="center"/>
              <w:rPr>
                <w:sz w:val="28"/>
                <w:szCs w:val="28"/>
              </w:rPr>
            </w:pPr>
            <w:r w:rsidRPr="00084E25">
              <w:rPr>
                <w:sz w:val="28"/>
                <w:szCs w:val="28"/>
              </w:rPr>
              <w:t xml:space="preserve">целевых индикаторов </w:t>
            </w:r>
          </w:p>
          <w:p w:rsidR="00C85A6F" w:rsidRPr="00084E25" w:rsidRDefault="00C85A6F" w:rsidP="00D51F94">
            <w:pPr>
              <w:jc w:val="center"/>
              <w:rPr>
                <w:sz w:val="28"/>
                <w:szCs w:val="28"/>
              </w:rPr>
            </w:pPr>
            <w:r w:rsidRPr="00084E25">
              <w:rPr>
                <w:sz w:val="28"/>
                <w:szCs w:val="28"/>
              </w:rPr>
              <w:t>целей подпрограммы</w:t>
            </w:r>
          </w:p>
          <w:p w:rsidR="00C85A6F" w:rsidRPr="00084E25" w:rsidRDefault="00C85A6F" w:rsidP="00D51F94">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C85A6F" w:rsidRPr="00084E25" w:rsidRDefault="00C85A6F" w:rsidP="00D51F94">
            <w:pPr>
              <w:snapToGrid w:val="0"/>
              <w:jc w:val="center"/>
              <w:rPr>
                <w:sz w:val="28"/>
                <w:szCs w:val="28"/>
              </w:rPr>
            </w:pPr>
            <w:r w:rsidRPr="00084E25">
              <w:rPr>
                <w:sz w:val="28"/>
                <w:szCs w:val="28"/>
              </w:rPr>
              <w:t>Единица измерения</w:t>
            </w:r>
          </w:p>
          <w:p w:rsidR="00C85A6F" w:rsidRPr="00084E25" w:rsidRDefault="00C85A6F" w:rsidP="00D51F94">
            <w:pPr>
              <w:snapToGrid w:val="0"/>
              <w:jc w:val="center"/>
              <w:rPr>
                <w:sz w:val="28"/>
                <w:szCs w:val="28"/>
              </w:rPr>
            </w:pPr>
          </w:p>
          <w:p w:rsidR="00C85A6F" w:rsidRPr="00084E25" w:rsidRDefault="00C85A6F" w:rsidP="00D51F94">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C85A6F" w:rsidRPr="00084E25" w:rsidRDefault="00C85A6F" w:rsidP="00D51F94">
            <w:pPr>
              <w:snapToGrid w:val="0"/>
              <w:jc w:val="center"/>
              <w:rPr>
                <w:sz w:val="28"/>
                <w:szCs w:val="28"/>
              </w:rPr>
            </w:pPr>
            <w:r w:rsidRPr="00084E25">
              <w:rPr>
                <w:sz w:val="28"/>
                <w:szCs w:val="28"/>
              </w:rPr>
              <w:t xml:space="preserve">Результат реализации подпрограммы по годам </w:t>
            </w:r>
          </w:p>
        </w:tc>
      </w:tr>
      <w:tr w:rsidR="00C85A6F" w:rsidRPr="00084E25" w:rsidTr="00D51F94">
        <w:tc>
          <w:tcPr>
            <w:tcW w:w="709" w:type="dxa"/>
            <w:gridSpan w:val="2"/>
            <w:vMerge/>
            <w:tcBorders>
              <w:top w:val="single" w:sz="4" w:space="0" w:color="000000"/>
              <w:left w:val="single" w:sz="4" w:space="0" w:color="000000"/>
              <w:bottom w:val="single" w:sz="4" w:space="0" w:color="000000"/>
            </w:tcBorders>
            <w:vAlign w:val="center"/>
          </w:tcPr>
          <w:p w:rsidR="00C85A6F" w:rsidRPr="00084E25" w:rsidRDefault="00C85A6F" w:rsidP="00D51F94">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C85A6F" w:rsidRPr="00084E25" w:rsidRDefault="00C85A6F" w:rsidP="00D51F94">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C85A6F" w:rsidRPr="00084E25" w:rsidRDefault="00C85A6F" w:rsidP="00D51F94">
            <w:pPr>
              <w:snapToGrid w:val="0"/>
              <w:rPr>
                <w:sz w:val="28"/>
                <w:szCs w:val="28"/>
              </w:rPr>
            </w:pPr>
          </w:p>
        </w:tc>
        <w:tc>
          <w:tcPr>
            <w:tcW w:w="1276" w:type="dxa"/>
            <w:tcBorders>
              <w:top w:val="single" w:sz="4" w:space="0" w:color="000000"/>
              <w:left w:val="single" w:sz="4" w:space="0" w:color="000000"/>
              <w:bottom w:val="single" w:sz="4" w:space="0" w:color="000000"/>
            </w:tcBorders>
          </w:tcPr>
          <w:p w:rsidR="00C85A6F" w:rsidRPr="00084E25" w:rsidRDefault="00C85A6F" w:rsidP="00D51F94">
            <w:pPr>
              <w:snapToGrid w:val="0"/>
              <w:jc w:val="center"/>
              <w:rPr>
                <w:sz w:val="28"/>
                <w:szCs w:val="28"/>
              </w:rPr>
            </w:pPr>
            <w:r w:rsidRPr="00084E25">
              <w:rPr>
                <w:sz w:val="28"/>
                <w:szCs w:val="28"/>
              </w:rPr>
              <w:t xml:space="preserve">2016 </w:t>
            </w:r>
          </w:p>
        </w:tc>
        <w:tc>
          <w:tcPr>
            <w:tcW w:w="1417" w:type="dxa"/>
            <w:tcBorders>
              <w:top w:val="single" w:sz="4" w:space="0" w:color="000000"/>
              <w:left w:val="single" w:sz="4" w:space="0" w:color="000000"/>
              <w:bottom w:val="single" w:sz="4" w:space="0" w:color="000000"/>
            </w:tcBorders>
          </w:tcPr>
          <w:p w:rsidR="00C85A6F" w:rsidRPr="00084E25" w:rsidRDefault="00C85A6F" w:rsidP="00D51F94">
            <w:pPr>
              <w:snapToGrid w:val="0"/>
              <w:jc w:val="center"/>
              <w:rPr>
                <w:sz w:val="28"/>
                <w:szCs w:val="28"/>
              </w:rPr>
            </w:pPr>
            <w:r w:rsidRPr="00084E25">
              <w:rPr>
                <w:sz w:val="28"/>
                <w:szCs w:val="28"/>
              </w:rPr>
              <w:t xml:space="preserve">2017 </w:t>
            </w:r>
          </w:p>
        </w:tc>
        <w:tc>
          <w:tcPr>
            <w:tcW w:w="1193" w:type="dxa"/>
            <w:tcBorders>
              <w:top w:val="single" w:sz="4" w:space="0" w:color="000000"/>
              <w:left w:val="single" w:sz="4" w:space="0" w:color="000000"/>
              <w:bottom w:val="single" w:sz="4" w:space="0" w:color="000000"/>
              <w:right w:val="single" w:sz="4" w:space="0" w:color="000000"/>
            </w:tcBorders>
          </w:tcPr>
          <w:p w:rsidR="00C85A6F" w:rsidRPr="00084E25" w:rsidRDefault="00C85A6F" w:rsidP="00D51F94">
            <w:pPr>
              <w:snapToGrid w:val="0"/>
              <w:jc w:val="center"/>
              <w:rPr>
                <w:sz w:val="28"/>
                <w:szCs w:val="28"/>
              </w:rPr>
            </w:pPr>
            <w:r w:rsidRPr="00084E25">
              <w:rPr>
                <w:sz w:val="28"/>
                <w:szCs w:val="28"/>
              </w:rPr>
              <w:t>2018</w:t>
            </w:r>
          </w:p>
        </w:tc>
      </w:tr>
      <w:tr w:rsidR="00C85A6F" w:rsidRPr="00084E25" w:rsidTr="00D51F94">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C85A6F" w:rsidRPr="00084E25" w:rsidRDefault="00C85A6F" w:rsidP="00D51F94">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C85A6F" w:rsidRPr="00084E25" w:rsidRDefault="00C85A6F" w:rsidP="00D51F94">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C85A6F" w:rsidRPr="00084E25" w:rsidRDefault="00C85A6F" w:rsidP="00D51F94">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C85A6F" w:rsidRPr="00084E25" w:rsidRDefault="00C85A6F" w:rsidP="00D51F94">
            <w:pPr>
              <w:widowControl w:val="0"/>
              <w:autoSpaceDE w:val="0"/>
              <w:snapToGrid w:val="0"/>
              <w:jc w:val="center"/>
            </w:pPr>
            <w:r w:rsidRPr="00084E25">
              <w:t>4</w:t>
            </w:r>
          </w:p>
          <w:p w:rsidR="00C85A6F" w:rsidRPr="00084E25" w:rsidRDefault="00C85A6F" w:rsidP="00D51F94">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C85A6F" w:rsidRPr="00084E25" w:rsidRDefault="00C85A6F" w:rsidP="00D51F94">
            <w:pPr>
              <w:widowControl w:val="0"/>
              <w:autoSpaceDE w:val="0"/>
              <w:snapToGrid w:val="0"/>
              <w:jc w:val="center"/>
            </w:pPr>
            <w:r w:rsidRPr="00084E25">
              <w:t>5</w:t>
            </w:r>
          </w:p>
        </w:tc>
        <w:tc>
          <w:tcPr>
            <w:tcW w:w="1192" w:type="dxa"/>
            <w:tcBorders>
              <w:top w:val="single" w:sz="4" w:space="0" w:color="000000"/>
              <w:left w:val="single" w:sz="4" w:space="0" w:color="000000"/>
              <w:bottom w:val="single" w:sz="4" w:space="0" w:color="000000"/>
              <w:right w:val="single" w:sz="4" w:space="0" w:color="000000"/>
            </w:tcBorders>
          </w:tcPr>
          <w:p w:rsidR="00C85A6F" w:rsidRPr="00084E25" w:rsidRDefault="00C85A6F" w:rsidP="00D51F94">
            <w:pPr>
              <w:widowControl w:val="0"/>
              <w:autoSpaceDE w:val="0"/>
              <w:snapToGrid w:val="0"/>
              <w:jc w:val="center"/>
            </w:pPr>
            <w:r w:rsidRPr="00084E25">
              <w:t>6</w:t>
            </w:r>
          </w:p>
        </w:tc>
      </w:tr>
      <w:tr w:rsidR="00C85A6F" w:rsidRPr="00084E25" w:rsidTr="00D51F94">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C85A6F" w:rsidRPr="00084E25" w:rsidRDefault="00C85A6F" w:rsidP="00D51F94">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C85A6F" w:rsidRPr="00084E25" w:rsidTr="00D51F94">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C85A6F" w:rsidRPr="00084E25" w:rsidRDefault="00C85A6F" w:rsidP="00D51F94">
            <w:pPr>
              <w:widowControl w:val="0"/>
              <w:autoSpaceDE w:val="0"/>
              <w:snapToGrid w:val="0"/>
            </w:pPr>
            <w:r w:rsidRPr="00084E25">
              <w:t xml:space="preserve">1. «Организация освещения населённых пунктов»                                                                                                        </w:t>
            </w:r>
          </w:p>
        </w:tc>
      </w:tr>
      <w:tr w:rsidR="00C85A6F" w:rsidRPr="00084E25" w:rsidTr="00D51F94">
        <w:tblPrEx>
          <w:tblCellMar>
            <w:left w:w="75" w:type="dxa"/>
            <w:right w:w="75" w:type="dxa"/>
          </w:tblCellMar>
        </w:tblPrEx>
        <w:trPr>
          <w:trHeight w:val="292"/>
        </w:trPr>
        <w:tc>
          <w:tcPr>
            <w:tcW w:w="648" w:type="dxa"/>
            <w:tcBorders>
              <w:left w:val="single" w:sz="4" w:space="0" w:color="000000"/>
              <w:bottom w:val="single" w:sz="4" w:space="0" w:color="000000"/>
            </w:tcBorders>
          </w:tcPr>
          <w:p w:rsidR="00C85A6F" w:rsidRPr="00084E25" w:rsidRDefault="00C85A6F" w:rsidP="00D51F94">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C85A6F" w:rsidRPr="00084E25" w:rsidRDefault="00C85A6F" w:rsidP="00D51F94">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C85A6F" w:rsidRPr="00084E25" w:rsidRDefault="00C85A6F" w:rsidP="00D51F94">
            <w:pPr>
              <w:snapToGrid w:val="0"/>
            </w:pPr>
            <w:r w:rsidRPr="00084E25">
              <w:t>м</w:t>
            </w:r>
          </w:p>
        </w:tc>
        <w:tc>
          <w:tcPr>
            <w:tcW w:w="1276" w:type="dxa"/>
            <w:tcBorders>
              <w:left w:val="single" w:sz="4" w:space="0" w:color="000000"/>
              <w:bottom w:val="single" w:sz="4" w:space="0" w:color="000000"/>
            </w:tcBorders>
          </w:tcPr>
          <w:p w:rsidR="00C85A6F" w:rsidRPr="00084E25" w:rsidRDefault="00C85A6F" w:rsidP="00D51F94">
            <w:pPr>
              <w:widowControl w:val="0"/>
              <w:autoSpaceDE w:val="0"/>
              <w:snapToGrid w:val="0"/>
            </w:pPr>
            <w:r w:rsidRPr="00084E25">
              <w:t>2000</w:t>
            </w:r>
          </w:p>
        </w:tc>
        <w:tc>
          <w:tcPr>
            <w:tcW w:w="1417" w:type="dxa"/>
            <w:tcBorders>
              <w:left w:val="single" w:sz="4" w:space="0" w:color="000000"/>
              <w:bottom w:val="single" w:sz="4" w:space="0" w:color="000000"/>
            </w:tcBorders>
          </w:tcPr>
          <w:p w:rsidR="00C85A6F" w:rsidRPr="00084E25" w:rsidRDefault="00C85A6F" w:rsidP="00D51F94">
            <w:pPr>
              <w:widowControl w:val="0"/>
              <w:autoSpaceDE w:val="0"/>
              <w:snapToGrid w:val="0"/>
            </w:pPr>
            <w:r w:rsidRPr="00084E25">
              <w:t>2000</w:t>
            </w:r>
          </w:p>
        </w:tc>
        <w:tc>
          <w:tcPr>
            <w:tcW w:w="1192" w:type="dxa"/>
            <w:tcBorders>
              <w:left w:val="single" w:sz="4" w:space="0" w:color="000000"/>
              <w:bottom w:val="single" w:sz="4" w:space="0" w:color="000000"/>
              <w:right w:val="single" w:sz="4" w:space="0" w:color="000000"/>
            </w:tcBorders>
          </w:tcPr>
          <w:p w:rsidR="00C85A6F" w:rsidRPr="00084E25" w:rsidRDefault="00C85A6F" w:rsidP="00D51F94">
            <w:pPr>
              <w:snapToGrid w:val="0"/>
            </w:pPr>
            <w:r w:rsidRPr="00084E25">
              <w:t>2000</w:t>
            </w:r>
          </w:p>
        </w:tc>
      </w:tr>
      <w:tr w:rsidR="00C85A6F" w:rsidRPr="00084E25" w:rsidTr="00D51F94">
        <w:tblPrEx>
          <w:tblCellMar>
            <w:left w:w="75" w:type="dxa"/>
            <w:right w:w="75" w:type="dxa"/>
          </w:tblCellMar>
        </w:tblPrEx>
        <w:trPr>
          <w:trHeight w:val="269"/>
        </w:trPr>
        <w:tc>
          <w:tcPr>
            <w:tcW w:w="648" w:type="dxa"/>
            <w:tcBorders>
              <w:left w:val="single" w:sz="4" w:space="0" w:color="000000"/>
              <w:bottom w:val="single" w:sz="4" w:space="0" w:color="000000"/>
            </w:tcBorders>
          </w:tcPr>
          <w:p w:rsidR="00C85A6F" w:rsidRPr="00084E25" w:rsidRDefault="00C85A6F" w:rsidP="00D51F94">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C85A6F" w:rsidRPr="00084E25" w:rsidRDefault="00C85A6F" w:rsidP="00D51F94">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C85A6F" w:rsidRPr="00084E25" w:rsidRDefault="00C85A6F" w:rsidP="00D51F94">
            <w:pPr>
              <w:snapToGrid w:val="0"/>
            </w:pPr>
            <w:r w:rsidRPr="00084E25">
              <w:t>шт.</w:t>
            </w:r>
          </w:p>
        </w:tc>
        <w:tc>
          <w:tcPr>
            <w:tcW w:w="1276" w:type="dxa"/>
            <w:tcBorders>
              <w:top w:val="single" w:sz="4" w:space="0" w:color="000000"/>
              <w:left w:val="single" w:sz="4" w:space="0" w:color="000000"/>
              <w:bottom w:val="single" w:sz="4" w:space="0" w:color="000000"/>
            </w:tcBorders>
          </w:tcPr>
          <w:p w:rsidR="00C85A6F" w:rsidRPr="00084E25" w:rsidRDefault="00C85A6F" w:rsidP="00D51F94">
            <w:pPr>
              <w:widowControl w:val="0"/>
              <w:autoSpaceDE w:val="0"/>
              <w:snapToGrid w:val="0"/>
            </w:pPr>
            <w:r w:rsidRPr="00084E25">
              <w:t>70</w:t>
            </w:r>
          </w:p>
        </w:tc>
        <w:tc>
          <w:tcPr>
            <w:tcW w:w="1417" w:type="dxa"/>
            <w:tcBorders>
              <w:top w:val="single" w:sz="4" w:space="0" w:color="000000"/>
              <w:left w:val="single" w:sz="4" w:space="0" w:color="000000"/>
              <w:bottom w:val="single" w:sz="4" w:space="0" w:color="000000"/>
            </w:tcBorders>
          </w:tcPr>
          <w:p w:rsidR="00C85A6F" w:rsidRPr="00084E25" w:rsidRDefault="00C85A6F" w:rsidP="00D51F94">
            <w:pPr>
              <w:widowControl w:val="0"/>
              <w:autoSpaceDE w:val="0"/>
              <w:snapToGrid w:val="0"/>
            </w:pPr>
            <w:r w:rsidRPr="00084E25">
              <w:t>70</w:t>
            </w:r>
          </w:p>
        </w:tc>
        <w:tc>
          <w:tcPr>
            <w:tcW w:w="1192" w:type="dxa"/>
            <w:tcBorders>
              <w:top w:val="single" w:sz="4" w:space="0" w:color="000000"/>
              <w:left w:val="single" w:sz="4" w:space="0" w:color="000000"/>
              <w:bottom w:val="single" w:sz="4" w:space="0" w:color="000000"/>
              <w:right w:val="single" w:sz="4" w:space="0" w:color="000000"/>
            </w:tcBorders>
          </w:tcPr>
          <w:p w:rsidR="00C85A6F" w:rsidRPr="00084E25" w:rsidRDefault="00C85A6F" w:rsidP="00D51F94">
            <w:pPr>
              <w:snapToGrid w:val="0"/>
            </w:pPr>
            <w:r w:rsidRPr="00084E25">
              <w:t>70</w:t>
            </w:r>
          </w:p>
        </w:tc>
      </w:tr>
      <w:tr w:rsidR="00C85A6F" w:rsidRPr="00084E25" w:rsidTr="00D51F94">
        <w:tblPrEx>
          <w:tblCellMar>
            <w:left w:w="75" w:type="dxa"/>
            <w:right w:w="75" w:type="dxa"/>
          </w:tblCellMar>
        </w:tblPrEx>
        <w:tc>
          <w:tcPr>
            <w:tcW w:w="648" w:type="dxa"/>
            <w:tcBorders>
              <w:left w:val="single" w:sz="4" w:space="0" w:color="000000"/>
              <w:bottom w:val="single" w:sz="4" w:space="0" w:color="000000"/>
            </w:tcBorders>
          </w:tcPr>
          <w:p w:rsidR="00C85A6F" w:rsidRPr="00084E25" w:rsidRDefault="00C85A6F" w:rsidP="00D51F94">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C85A6F" w:rsidRPr="00084E25" w:rsidRDefault="00C85A6F" w:rsidP="00D51F94">
            <w:pPr>
              <w:snapToGrid w:val="0"/>
            </w:pPr>
            <w:r w:rsidRPr="00084E25">
              <w:t>Покупка светильников</w:t>
            </w:r>
          </w:p>
        </w:tc>
        <w:tc>
          <w:tcPr>
            <w:tcW w:w="1701" w:type="dxa"/>
            <w:tcBorders>
              <w:left w:val="single" w:sz="4" w:space="0" w:color="000000"/>
              <w:bottom w:val="single" w:sz="4" w:space="0" w:color="000000"/>
            </w:tcBorders>
          </w:tcPr>
          <w:p w:rsidR="00C85A6F" w:rsidRPr="00084E25" w:rsidRDefault="00C85A6F" w:rsidP="00D51F94">
            <w:pPr>
              <w:snapToGrid w:val="0"/>
            </w:pPr>
            <w:r w:rsidRPr="00084E25">
              <w:t>шт.</w:t>
            </w:r>
          </w:p>
        </w:tc>
        <w:tc>
          <w:tcPr>
            <w:tcW w:w="1276" w:type="dxa"/>
            <w:tcBorders>
              <w:top w:val="single" w:sz="4" w:space="0" w:color="000000"/>
              <w:left w:val="single" w:sz="4" w:space="0" w:color="000000"/>
              <w:bottom w:val="single" w:sz="4" w:space="0" w:color="000000"/>
            </w:tcBorders>
          </w:tcPr>
          <w:p w:rsidR="00C85A6F" w:rsidRPr="00084E25" w:rsidRDefault="00C85A6F" w:rsidP="00D51F94">
            <w:pPr>
              <w:widowControl w:val="0"/>
              <w:autoSpaceDE w:val="0"/>
              <w:snapToGrid w:val="0"/>
            </w:pPr>
            <w:r w:rsidRPr="00084E25">
              <w:t>350</w:t>
            </w:r>
          </w:p>
        </w:tc>
        <w:tc>
          <w:tcPr>
            <w:tcW w:w="1417" w:type="dxa"/>
            <w:tcBorders>
              <w:top w:val="single" w:sz="4" w:space="0" w:color="000000"/>
              <w:left w:val="single" w:sz="4" w:space="0" w:color="000000"/>
              <w:bottom w:val="single" w:sz="4" w:space="0" w:color="000000"/>
            </w:tcBorders>
          </w:tcPr>
          <w:p w:rsidR="00C85A6F" w:rsidRPr="00084E25" w:rsidRDefault="00C85A6F" w:rsidP="00D51F94">
            <w:pPr>
              <w:widowControl w:val="0"/>
              <w:autoSpaceDE w:val="0"/>
              <w:snapToGrid w:val="0"/>
            </w:pPr>
            <w:r w:rsidRPr="00084E25">
              <w:t>370</w:t>
            </w:r>
          </w:p>
        </w:tc>
        <w:tc>
          <w:tcPr>
            <w:tcW w:w="1192" w:type="dxa"/>
            <w:tcBorders>
              <w:top w:val="single" w:sz="4" w:space="0" w:color="000000"/>
              <w:left w:val="single" w:sz="4" w:space="0" w:color="000000"/>
              <w:bottom w:val="single" w:sz="4" w:space="0" w:color="000000"/>
              <w:right w:val="single" w:sz="4" w:space="0" w:color="000000"/>
            </w:tcBorders>
          </w:tcPr>
          <w:p w:rsidR="00C85A6F" w:rsidRPr="00084E25" w:rsidRDefault="00C85A6F" w:rsidP="00D51F94">
            <w:pPr>
              <w:snapToGrid w:val="0"/>
            </w:pPr>
            <w:r w:rsidRPr="00084E25">
              <w:t>400</w:t>
            </w:r>
          </w:p>
        </w:tc>
      </w:tr>
      <w:tr w:rsidR="00C85A6F" w:rsidRPr="00084E25" w:rsidTr="00D51F94">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C85A6F" w:rsidRPr="00084E25" w:rsidRDefault="00C85A6F" w:rsidP="00D51F94">
            <w:pPr>
              <w:widowControl w:val="0"/>
              <w:autoSpaceDE w:val="0"/>
              <w:snapToGrid w:val="0"/>
            </w:pPr>
            <w:r w:rsidRPr="00084E25">
              <w:t xml:space="preserve">2.  </w:t>
            </w:r>
            <w:r w:rsidRPr="00084E25">
              <w:rPr>
                <w:rFonts w:cs="Calibri"/>
              </w:rPr>
              <w:t>«Озеленение»</w:t>
            </w:r>
            <w:r w:rsidRPr="00084E25">
              <w:t xml:space="preserve">                                                                                                  </w:t>
            </w:r>
          </w:p>
        </w:tc>
      </w:tr>
      <w:tr w:rsidR="00C85A6F" w:rsidRPr="00084E25" w:rsidTr="00D51F94">
        <w:tblPrEx>
          <w:tblCellMar>
            <w:left w:w="75" w:type="dxa"/>
            <w:right w:w="75" w:type="dxa"/>
          </w:tblCellMar>
        </w:tblPrEx>
        <w:tc>
          <w:tcPr>
            <w:tcW w:w="648" w:type="dxa"/>
            <w:tcBorders>
              <w:left w:val="single" w:sz="4" w:space="0" w:color="000000"/>
              <w:bottom w:val="single" w:sz="4" w:space="0" w:color="000000"/>
            </w:tcBorders>
          </w:tcPr>
          <w:p w:rsidR="00C85A6F" w:rsidRPr="00084E25" w:rsidRDefault="00C85A6F" w:rsidP="00D51F94">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C85A6F" w:rsidRPr="00084E25" w:rsidRDefault="00C85A6F" w:rsidP="00D51F94">
            <w:pPr>
              <w:snapToGrid w:val="0"/>
            </w:pPr>
            <w:r w:rsidRPr="00084E25">
              <w:t>Окос пустырей, парков внутрипоселковых обочин дорог</w:t>
            </w:r>
          </w:p>
        </w:tc>
        <w:tc>
          <w:tcPr>
            <w:tcW w:w="1701" w:type="dxa"/>
            <w:tcBorders>
              <w:left w:val="single" w:sz="4" w:space="0" w:color="000000"/>
              <w:bottom w:val="single" w:sz="4" w:space="0" w:color="000000"/>
            </w:tcBorders>
          </w:tcPr>
          <w:p w:rsidR="00C85A6F" w:rsidRPr="00084E25" w:rsidRDefault="00C85A6F" w:rsidP="00D51F94">
            <w:pPr>
              <w:snapToGrid w:val="0"/>
            </w:pPr>
            <w:r w:rsidRPr="00084E25">
              <w:t>тыс.м²</w:t>
            </w:r>
          </w:p>
        </w:tc>
        <w:tc>
          <w:tcPr>
            <w:tcW w:w="1276" w:type="dxa"/>
            <w:tcBorders>
              <w:left w:val="single" w:sz="4" w:space="0" w:color="000000"/>
              <w:bottom w:val="single" w:sz="4" w:space="0" w:color="000000"/>
            </w:tcBorders>
          </w:tcPr>
          <w:p w:rsidR="00C85A6F" w:rsidRPr="00084E25" w:rsidRDefault="00C85A6F" w:rsidP="00D51F94">
            <w:pPr>
              <w:widowControl w:val="0"/>
              <w:autoSpaceDE w:val="0"/>
              <w:snapToGrid w:val="0"/>
            </w:pPr>
            <w:r w:rsidRPr="00084E25">
              <w:t>30000</w:t>
            </w:r>
          </w:p>
        </w:tc>
        <w:tc>
          <w:tcPr>
            <w:tcW w:w="1417" w:type="dxa"/>
            <w:tcBorders>
              <w:left w:val="single" w:sz="4" w:space="0" w:color="000000"/>
              <w:bottom w:val="single" w:sz="4" w:space="0" w:color="000000"/>
            </w:tcBorders>
          </w:tcPr>
          <w:p w:rsidR="00C85A6F" w:rsidRPr="00084E25" w:rsidRDefault="00C85A6F" w:rsidP="00D51F94">
            <w:pPr>
              <w:widowControl w:val="0"/>
              <w:autoSpaceDE w:val="0"/>
              <w:snapToGrid w:val="0"/>
            </w:pPr>
            <w:r w:rsidRPr="00084E25">
              <w:t>30000</w:t>
            </w:r>
          </w:p>
        </w:tc>
        <w:tc>
          <w:tcPr>
            <w:tcW w:w="1192" w:type="dxa"/>
            <w:tcBorders>
              <w:left w:val="single" w:sz="4" w:space="0" w:color="000000"/>
              <w:bottom w:val="single" w:sz="4" w:space="0" w:color="000000"/>
              <w:right w:val="single" w:sz="4" w:space="0" w:color="000000"/>
            </w:tcBorders>
          </w:tcPr>
          <w:p w:rsidR="00C85A6F" w:rsidRPr="00084E25" w:rsidRDefault="00C85A6F" w:rsidP="00D51F94">
            <w:pPr>
              <w:widowControl w:val="0"/>
              <w:autoSpaceDE w:val="0"/>
              <w:snapToGrid w:val="0"/>
            </w:pPr>
            <w:r w:rsidRPr="00084E25">
              <w:t>30000</w:t>
            </w:r>
          </w:p>
        </w:tc>
      </w:tr>
      <w:tr w:rsidR="00C85A6F" w:rsidRPr="00084E25" w:rsidTr="00D51F94">
        <w:tblPrEx>
          <w:tblCellMar>
            <w:left w:w="75" w:type="dxa"/>
            <w:right w:w="75" w:type="dxa"/>
          </w:tblCellMar>
        </w:tblPrEx>
        <w:tc>
          <w:tcPr>
            <w:tcW w:w="648" w:type="dxa"/>
            <w:tcBorders>
              <w:left w:val="single" w:sz="4" w:space="0" w:color="000000"/>
              <w:bottom w:val="single" w:sz="4" w:space="0" w:color="000000"/>
            </w:tcBorders>
          </w:tcPr>
          <w:p w:rsidR="00C85A6F" w:rsidRPr="00084E25" w:rsidRDefault="00C85A6F" w:rsidP="00D51F94">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C85A6F" w:rsidRPr="00084E25" w:rsidRDefault="00C85A6F" w:rsidP="00D51F94">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C85A6F" w:rsidRPr="00084E25" w:rsidRDefault="00C85A6F" w:rsidP="00D51F94">
            <w:pPr>
              <w:snapToGrid w:val="0"/>
            </w:pPr>
            <w:r w:rsidRPr="00084E25">
              <w:t>шт.</w:t>
            </w:r>
          </w:p>
        </w:tc>
        <w:tc>
          <w:tcPr>
            <w:tcW w:w="1276" w:type="dxa"/>
            <w:tcBorders>
              <w:top w:val="single" w:sz="4" w:space="0" w:color="000000"/>
              <w:left w:val="single" w:sz="4" w:space="0" w:color="000000"/>
              <w:bottom w:val="single" w:sz="4" w:space="0" w:color="000000"/>
            </w:tcBorders>
          </w:tcPr>
          <w:p w:rsidR="00C85A6F" w:rsidRPr="00084E25" w:rsidRDefault="00C85A6F" w:rsidP="00D51F94">
            <w:pPr>
              <w:widowControl w:val="0"/>
              <w:autoSpaceDE w:val="0"/>
              <w:snapToGrid w:val="0"/>
            </w:pPr>
            <w:r w:rsidRPr="00084E25">
              <w:t>10</w:t>
            </w:r>
          </w:p>
        </w:tc>
        <w:tc>
          <w:tcPr>
            <w:tcW w:w="1417" w:type="dxa"/>
            <w:tcBorders>
              <w:top w:val="single" w:sz="4" w:space="0" w:color="000000"/>
              <w:left w:val="single" w:sz="4" w:space="0" w:color="000000"/>
              <w:bottom w:val="single" w:sz="4" w:space="0" w:color="000000"/>
            </w:tcBorders>
          </w:tcPr>
          <w:p w:rsidR="00C85A6F" w:rsidRPr="00084E25" w:rsidRDefault="00C85A6F" w:rsidP="00D51F94">
            <w:pPr>
              <w:widowControl w:val="0"/>
              <w:autoSpaceDE w:val="0"/>
              <w:snapToGrid w:val="0"/>
            </w:pPr>
            <w:r w:rsidRPr="00084E25">
              <w:t>10</w:t>
            </w:r>
          </w:p>
        </w:tc>
        <w:tc>
          <w:tcPr>
            <w:tcW w:w="1192" w:type="dxa"/>
            <w:tcBorders>
              <w:left w:val="single" w:sz="4" w:space="0" w:color="000000"/>
              <w:bottom w:val="single" w:sz="4" w:space="0" w:color="000000"/>
              <w:right w:val="single" w:sz="4" w:space="0" w:color="000000"/>
            </w:tcBorders>
          </w:tcPr>
          <w:p w:rsidR="00C85A6F" w:rsidRPr="00084E25" w:rsidRDefault="00C85A6F" w:rsidP="00D51F94">
            <w:pPr>
              <w:widowControl w:val="0"/>
              <w:autoSpaceDE w:val="0"/>
              <w:snapToGrid w:val="0"/>
            </w:pPr>
            <w:r w:rsidRPr="00084E25">
              <w:t>10</w:t>
            </w:r>
          </w:p>
        </w:tc>
      </w:tr>
      <w:tr w:rsidR="00C85A6F" w:rsidRPr="00084E25" w:rsidTr="00D51F94">
        <w:tblPrEx>
          <w:tblCellMar>
            <w:left w:w="75" w:type="dxa"/>
            <w:right w:w="75" w:type="dxa"/>
          </w:tblCellMar>
        </w:tblPrEx>
        <w:tc>
          <w:tcPr>
            <w:tcW w:w="648" w:type="dxa"/>
            <w:tcBorders>
              <w:left w:val="single" w:sz="4" w:space="0" w:color="000000"/>
              <w:bottom w:val="single" w:sz="4" w:space="0" w:color="000000"/>
            </w:tcBorders>
          </w:tcPr>
          <w:p w:rsidR="00C85A6F" w:rsidRPr="00084E25" w:rsidRDefault="00C85A6F" w:rsidP="00D51F94">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C85A6F" w:rsidRPr="00084E25" w:rsidRDefault="00C85A6F" w:rsidP="00D51F94">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C85A6F" w:rsidRPr="00084E25" w:rsidRDefault="00C85A6F" w:rsidP="00D51F94">
            <w:pPr>
              <w:snapToGrid w:val="0"/>
            </w:pPr>
            <w:r w:rsidRPr="00084E25">
              <w:t>м²</w:t>
            </w:r>
          </w:p>
        </w:tc>
        <w:tc>
          <w:tcPr>
            <w:tcW w:w="1276" w:type="dxa"/>
            <w:tcBorders>
              <w:left w:val="single" w:sz="4" w:space="0" w:color="000000"/>
              <w:bottom w:val="single" w:sz="4" w:space="0" w:color="000000"/>
            </w:tcBorders>
          </w:tcPr>
          <w:p w:rsidR="00C85A6F" w:rsidRPr="00084E25" w:rsidRDefault="00C85A6F" w:rsidP="00D51F94">
            <w:pPr>
              <w:widowControl w:val="0"/>
              <w:autoSpaceDE w:val="0"/>
              <w:snapToGrid w:val="0"/>
            </w:pPr>
            <w:r w:rsidRPr="00084E25">
              <w:t>1500</w:t>
            </w:r>
          </w:p>
        </w:tc>
        <w:tc>
          <w:tcPr>
            <w:tcW w:w="1417" w:type="dxa"/>
            <w:tcBorders>
              <w:left w:val="single" w:sz="4" w:space="0" w:color="000000"/>
              <w:bottom w:val="single" w:sz="4" w:space="0" w:color="000000"/>
            </w:tcBorders>
          </w:tcPr>
          <w:p w:rsidR="00C85A6F" w:rsidRPr="00084E25" w:rsidRDefault="00C85A6F" w:rsidP="00D51F94">
            <w:pPr>
              <w:widowControl w:val="0"/>
              <w:autoSpaceDE w:val="0"/>
              <w:snapToGrid w:val="0"/>
            </w:pPr>
            <w:r w:rsidRPr="00084E25">
              <w:t>1500</w:t>
            </w:r>
          </w:p>
        </w:tc>
        <w:tc>
          <w:tcPr>
            <w:tcW w:w="1192" w:type="dxa"/>
            <w:tcBorders>
              <w:left w:val="single" w:sz="4" w:space="0" w:color="000000"/>
              <w:bottom w:val="single" w:sz="4" w:space="0" w:color="000000"/>
              <w:right w:val="single" w:sz="4" w:space="0" w:color="000000"/>
            </w:tcBorders>
          </w:tcPr>
          <w:p w:rsidR="00C85A6F" w:rsidRPr="00084E25" w:rsidRDefault="00C85A6F" w:rsidP="00D51F94">
            <w:pPr>
              <w:widowControl w:val="0"/>
              <w:autoSpaceDE w:val="0"/>
              <w:snapToGrid w:val="0"/>
            </w:pPr>
            <w:r w:rsidRPr="00084E25">
              <w:t>1500</w:t>
            </w:r>
          </w:p>
        </w:tc>
      </w:tr>
      <w:tr w:rsidR="00C85A6F" w:rsidRPr="00084E25" w:rsidTr="00D51F94">
        <w:tblPrEx>
          <w:tblCellMar>
            <w:left w:w="75" w:type="dxa"/>
            <w:right w:w="75" w:type="dxa"/>
          </w:tblCellMar>
        </w:tblPrEx>
        <w:tc>
          <w:tcPr>
            <w:tcW w:w="648" w:type="dxa"/>
            <w:tcBorders>
              <w:left w:val="single" w:sz="4" w:space="0" w:color="000000"/>
              <w:bottom w:val="single" w:sz="4" w:space="0" w:color="000000"/>
            </w:tcBorders>
          </w:tcPr>
          <w:p w:rsidR="00C85A6F" w:rsidRPr="00084E25" w:rsidRDefault="00C85A6F" w:rsidP="00D51F94">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C85A6F" w:rsidRPr="00084E25" w:rsidRDefault="00C85A6F" w:rsidP="00D51F94">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C85A6F" w:rsidRPr="00084E25" w:rsidRDefault="00C85A6F" w:rsidP="00D51F94">
            <w:pPr>
              <w:snapToGrid w:val="0"/>
            </w:pPr>
            <w:r w:rsidRPr="00084E25">
              <w:lastRenderedPageBreak/>
              <w:t>шт.</w:t>
            </w:r>
          </w:p>
        </w:tc>
        <w:tc>
          <w:tcPr>
            <w:tcW w:w="1276" w:type="dxa"/>
            <w:tcBorders>
              <w:left w:val="single" w:sz="4" w:space="0" w:color="000000"/>
              <w:bottom w:val="single" w:sz="4" w:space="0" w:color="000000"/>
            </w:tcBorders>
          </w:tcPr>
          <w:p w:rsidR="00C85A6F" w:rsidRPr="00084E25" w:rsidRDefault="00C85A6F" w:rsidP="00D51F94">
            <w:pPr>
              <w:widowControl w:val="0"/>
              <w:autoSpaceDE w:val="0"/>
              <w:snapToGrid w:val="0"/>
            </w:pPr>
            <w:r w:rsidRPr="00084E25">
              <w:t>50</w:t>
            </w:r>
          </w:p>
        </w:tc>
        <w:tc>
          <w:tcPr>
            <w:tcW w:w="1417" w:type="dxa"/>
            <w:tcBorders>
              <w:left w:val="single" w:sz="4" w:space="0" w:color="000000"/>
              <w:bottom w:val="single" w:sz="4" w:space="0" w:color="000000"/>
            </w:tcBorders>
          </w:tcPr>
          <w:p w:rsidR="00C85A6F" w:rsidRPr="00084E25" w:rsidRDefault="00C85A6F" w:rsidP="00D51F94">
            <w:pPr>
              <w:widowControl w:val="0"/>
              <w:autoSpaceDE w:val="0"/>
              <w:snapToGrid w:val="0"/>
            </w:pPr>
            <w:r w:rsidRPr="00084E25">
              <w:t>50</w:t>
            </w:r>
          </w:p>
        </w:tc>
        <w:tc>
          <w:tcPr>
            <w:tcW w:w="1192" w:type="dxa"/>
            <w:tcBorders>
              <w:left w:val="single" w:sz="4" w:space="0" w:color="000000"/>
              <w:bottom w:val="single" w:sz="4" w:space="0" w:color="000000"/>
              <w:right w:val="single" w:sz="4" w:space="0" w:color="000000"/>
            </w:tcBorders>
          </w:tcPr>
          <w:p w:rsidR="00C85A6F" w:rsidRPr="00084E25" w:rsidRDefault="00C85A6F" w:rsidP="00D51F94">
            <w:pPr>
              <w:widowControl w:val="0"/>
              <w:autoSpaceDE w:val="0"/>
              <w:snapToGrid w:val="0"/>
            </w:pPr>
            <w:r w:rsidRPr="00084E25">
              <w:t>50</w:t>
            </w:r>
          </w:p>
        </w:tc>
      </w:tr>
      <w:tr w:rsidR="00C85A6F" w:rsidRPr="00084E25" w:rsidTr="00D51F94">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C85A6F" w:rsidRPr="00084E25" w:rsidRDefault="00C85A6F" w:rsidP="00D51F94">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C85A6F" w:rsidRPr="00084E25" w:rsidTr="00D51F94">
        <w:tblPrEx>
          <w:tblCellMar>
            <w:left w:w="75" w:type="dxa"/>
            <w:right w:w="75" w:type="dxa"/>
          </w:tblCellMar>
        </w:tblPrEx>
        <w:tc>
          <w:tcPr>
            <w:tcW w:w="648" w:type="dxa"/>
            <w:tcBorders>
              <w:left w:val="single" w:sz="4" w:space="0" w:color="000000"/>
              <w:bottom w:val="single" w:sz="4" w:space="0" w:color="000000"/>
            </w:tcBorders>
          </w:tcPr>
          <w:p w:rsidR="00C85A6F" w:rsidRPr="00084E25" w:rsidRDefault="00C85A6F" w:rsidP="00D51F94">
            <w:pPr>
              <w:snapToGrid w:val="0"/>
            </w:pPr>
            <w:r w:rsidRPr="00084E25">
              <w:t>3.1.</w:t>
            </w:r>
          </w:p>
        </w:tc>
        <w:tc>
          <w:tcPr>
            <w:tcW w:w="3605" w:type="dxa"/>
            <w:gridSpan w:val="2"/>
            <w:tcBorders>
              <w:left w:val="single" w:sz="4" w:space="0" w:color="000000"/>
              <w:bottom w:val="single" w:sz="4" w:space="0" w:color="000000"/>
            </w:tcBorders>
          </w:tcPr>
          <w:p w:rsidR="00C85A6F" w:rsidRPr="00084E25" w:rsidRDefault="00C85A6F" w:rsidP="00D51F94">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5A6F" w:rsidRPr="00084E25" w:rsidRDefault="00C85A6F" w:rsidP="00D51F94">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C85A6F" w:rsidRPr="00084E25" w:rsidRDefault="00C85A6F" w:rsidP="00D51F94">
            <w:pPr>
              <w:widowControl w:val="0"/>
              <w:autoSpaceDE w:val="0"/>
              <w:snapToGrid w:val="0"/>
            </w:pPr>
            <w:r w:rsidRPr="00084E25">
              <w:t>1</w:t>
            </w:r>
          </w:p>
        </w:tc>
        <w:tc>
          <w:tcPr>
            <w:tcW w:w="1417" w:type="dxa"/>
            <w:tcBorders>
              <w:top w:val="single" w:sz="4" w:space="0" w:color="000000"/>
              <w:left w:val="single" w:sz="4" w:space="0" w:color="000000"/>
              <w:bottom w:val="single" w:sz="4" w:space="0" w:color="000000"/>
            </w:tcBorders>
          </w:tcPr>
          <w:p w:rsidR="00C85A6F" w:rsidRPr="00084E25" w:rsidRDefault="00C85A6F" w:rsidP="00D51F94">
            <w:pPr>
              <w:widowControl w:val="0"/>
              <w:autoSpaceDE w:val="0"/>
              <w:snapToGrid w:val="0"/>
            </w:pPr>
            <w:r w:rsidRPr="00084E25">
              <w:t>1</w:t>
            </w:r>
          </w:p>
        </w:tc>
        <w:tc>
          <w:tcPr>
            <w:tcW w:w="1192" w:type="dxa"/>
            <w:tcBorders>
              <w:left w:val="single" w:sz="4" w:space="0" w:color="000000"/>
              <w:bottom w:val="single" w:sz="4" w:space="0" w:color="000000"/>
              <w:right w:val="single" w:sz="4" w:space="0" w:color="000000"/>
            </w:tcBorders>
          </w:tcPr>
          <w:p w:rsidR="00C85A6F" w:rsidRPr="00084E25" w:rsidRDefault="00C85A6F" w:rsidP="00D51F94">
            <w:pPr>
              <w:widowControl w:val="0"/>
              <w:autoSpaceDE w:val="0"/>
              <w:snapToGrid w:val="0"/>
            </w:pPr>
            <w:r w:rsidRPr="00084E25">
              <w:t>1</w:t>
            </w:r>
          </w:p>
        </w:tc>
      </w:tr>
      <w:tr w:rsidR="00C85A6F" w:rsidRPr="00084E25" w:rsidTr="00D51F94">
        <w:tblPrEx>
          <w:tblCellMar>
            <w:left w:w="75" w:type="dxa"/>
            <w:right w:w="75" w:type="dxa"/>
          </w:tblCellMar>
        </w:tblPrEx>
        <w:tc>
          <w:tcPr>
            <w:tcW w:w="648" w:type="dxa"/>
            <w:tcBorders>
              <w:left w:val="single" w:sz="4" w:space="0" w:color="000000"/>
              <w:bottom w:val="single" w:sz="4" w:space="0" w:color="000000"/>
            </w:tcBorders>
          </w:tcPr>
          <w:p w:rsidR="00C85A6F" w:rsidRPr="00084E25" w:rsidRDefault="00C85A6F" w:rsidP="00D51F94">
            <w:pPr>
              <w:snapToGrid w:val="0"/>
            </w:pPr>
            <w:r w:rsidRPr="00084E25">
              <w:t>3.2.</w:t>
            </w:r>
          </w:p>
        </w:tc>
        <w:tc>
          <w:tcPr>
            <w:tcW w:w="3605" w:type="dxa"/>
            <w:gridSpan w:val="2"/>
            <w:tcBorders>
              <w:left w:val="single" w:sz="4" w:space="0" w:color="000000"/>
              <w:bottom w:val="single" w:sz="4" w:space="0" w:color="000000"/>
            </w:tcBorders>
          </w:tcPr>
          <w:p w:rsidR="00C85A6F" w:rsidRPr="00084E25" w:rsidRDefault="00C85A6F" w:rsidP="00D51F94">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5A6F" w:rsidRPr="00084E25" w:rsidRDefault="00C85A6F" w:rsidP="00D51F94">
            <w:pPr>
              <w:widowControl w:val="0"/>
              <w:autoSpaceDE w:val="0"/>
              <w:snapToGrid w:val="0"/>
            </w:pPr>
            <w:r w:rsidRPr="00084E25">
              <w:t>тыс.м²</w:t>
            </w:r>
          </w:p>
        </w:tc>
        <w:tc>
          <w:tcPr>
            <w:tcW w:w="1276" w:type="dxa"/>
            <w:tcBorders>
              <w:left w:val="single" w:sz="4" w:space="0" w:color="000000"/>
              <w:bottom w:val="single" w:sz="4" w:space="0" w:color="000000"/>
            </w:tcBorders>
          </w:tcPr>
          <w:p w:rsidR="00C85A6F" w:rsidRPr="00084E25" w:rsidRDefault="00C85A6F" w:rsidP="00D51F94">
            <w:pPr>
              <w:widowControl w:val="0"/>
              <w:autoSpaceDE w:val="0"/>
              <w:snapToGrid w:val="0"/>
            </w:pPr>
            <w:r w:rsidRPr="00084E25">
              <w:t>15000</w:t>
            </w:r>
          </w:p>
        </w:tc>
        <w:tc>
          <w:tcPr>
            <w:tcW w:w="1417" w:type="dxa"/>
            <w:tcBorders>
              <w:left w:val="single" w:sz="4" w:space="0" w:color="000000"/>
              <w:bottom w:val="single" w:sz="4" w:space="0" w:color="000000"/>
            </w:tcBorders>
          </w:tcPr>
          <w:p w:rsidR="00C85A6F" w:rsidRPr="00084E25" w:rsidRDefault="00C85A6F" w:rsidP="00D51F94">
            <w:pPr>
              <w:widowControl w:val="0"/>
              <w:autoSpaceDE w:val="0"/>
              <w:snapToGrid w:val="0"/>
            </w:pPr>
            <w:r w:rsidRPr="00084E25">
              <w:t>15000</w:t>
            </w:r>
          </w:p>
        </w:tc>
        <w:tc>
          <w:tcPr>
            <w:tcW w:w="1192" w:type="dxa"/>
            <w:tcBorders>
              <w:left w:val="single" w:sz="4" w:space="0" w:color="000000"/>
              <w:bottom w:val="single" w:sz="4" w:space="0" w:color="000000"/>
              <w:right w:val="single" w:sz="4" w:space="0" w:color="000000"/>
            </w:tcBorders>
          </w:tcPr>
          <w:p w:rsidR="00C85A6F" w:rsidRPr="00084E25" w:rsidRDefault="00C85A6F" w:rsidP="00D51F94">
            <w:pPr>
              <w:widowControl w:val="0"/>
              <w:autoSpaceDE w:val="0"/>
              <w:snapToGrid w:val="0"/>
            </w:pPr>
            <w:r w:rsidRPr="00084E25">
              <w:t>15000</w:t>
            </w:r>
          </w:p>
        </w:tc>
      </w:tr>
      <w:tr w:rsidR="00C85A6F" w:rsidRPr="00084E25" w:rsidTr="00D51F94">
        <w:tblPrEx>
          <w:tblCellMar>
            <w:left w:w="75" w:type="dxa"/>
            <w:right w:w="75" w:type="dxa"/>
          </w:tblCellMar>
        </w:tblPrEx>
        <w:tc>
          <w:tcPr>
            <w:tcW w:w="648" w:type="dxa"/>
            <w:tcBorders>
              <w:left w:val="single" w:sz="4" w:space="0" w:color="000000"/>
              <w:bottom w:val="single" w:sz="4" w:space="0" w:color="000000"/>
            </w:tcBorders>
          </w:tcPr>
          <w:p w:rsidR="00C85A6F" w:rsidRPr="00084E25" w:rsidRDefault="00C85A6F" w:rsidP="00D51F94">
            <w:pPr>
              <w:snapToGrid w:val="0"/>
            </w:pPr>
            <w:r w:rsidRPr="00084E25">
              <w:t>3.3.</w:t>
            </w:r>
          </w:p>
        </w:tc>
        <w:tc>
          <w:tcPr>
            <w:tcW w:w="3605" w:type="dxa"/>
            <w:gridSpan w:val="2"/>
            <w:tcBorders>
              <w:left w:val="single" w:sz="4" w:space="0" w:color="000000"/>
              <w:bottom w:val="single" w:sz="4" w:space="0" w:color="000000"/>
            </w:tcBorders>
          </w:tcPr>
          <w:p w:rsidR="00C85A6F" w:rsidRPr="00084E25" w:rsidRDefault="00C85A6F" w:rsidP="00D51F94">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C85A6F" w:rsidRPr="00084E25" w:rsidRDefault="00C85A6F" w:rsidP="00D51F94">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C85A6F" w:rsidRPr="00084E25" w:rsidRDefault="00C85A6F" w:rsidP="00D51F94">
            <w:pPr>
              <w:widowControl w:val="0"/>
              <w:autoSpaceDE w:val="0"/>
              <w:snapToGrid w:val="0"/>
            </w:pPr>
            <w:r w:rsidRPr="00084E25">
              <w:t>20</w:t>
            </w:r>
          </w:p>
        </w:tc>
        <w:tc>
          <w:tcPr>
            <w:tcW w:w="1417" w:type="dxa"/>
            <w:tcBorders>
              <w:top w:val="single" w:sz="4" w:space="0" w:color="000000"/>
              <w:left w:val="single" w:sz="4" w:space="0" w:color="000000"/>
              <w:bottom w:val="single" w:sz="4" w:space="0" w:color="000000"/>
            </w:tcBorders>
          </w:tcPr>
          <w:p w:rsidR="00C85A6F" w:rsidRPr="00084E25" w:rsidRDefault="00C85A6F" w:rsidP="00D51F94">
            <w:pPr>
              <w:widowControl w:val="0"/>
              <w:autoSpaceDE w:val="0"/>
              <w:snapToGrid w:val="0"/>
            </w:pPr>
            <w:r w:rsidRPr="00084E25">
              <w:t>20</w:t>
            </w:r>
          </w:p>
        </w:tc>
        <w:tc>
          <w:tcPr>
            <w:tcW w:w="1192" w:type="dxa"/>
            <w:tcBorders>
              <w:left w:val="single" w:sz="4" w:space="0" w:color="000000"/>
              <w:bottom w:val="single" w:sz="4" w:space="0" w:color="000000"/>
              <w:right w:val="single" w:sz="4" w:space="0" w:color="000000"/>
            </w:tcBorders>
          </w:tcPr>
          <w:p w:rsidR="00C85A6F" w:rsidRPr="00084E25" w:rsidRDefault="00C85A6F" w:rsidP="00D51F94">
            <w:pPr>
              <w:widowControl w:val="0"/>
              <w:autoSpaceDE w:val="0"/>
              <w:snapToGrid w:val="0"/>
            </w:pPr>
            <w:r w:rsidRPr="00084E25">
              <w:t>20</w:t>
            </w:r>
          </w:p>
        </w:tc>
      </w:tr>
    </w:tbl>
    <w:p w:rsidR="00C85A6F" w:rsidRPr="00084E25" w:rsidRDefault="00C85A6F" w:rsidP="00C85A6F">
      <w:pPr>
        <w:ind w:firstLine="360"/>
        <w:jc w:val="both"/>
        <w:rPr>
          <w:sz w:val="28"/>
          <w:szCs w:val="28"/>
        </w:rPr>
        <w:sectPr w:rsidR="00C85A6F"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2016 - 2018 годы.</w:t>
      </w:r>
    </w:p>
    <w:p w:rsidR="00C85A6F" w:rsidRPr="00F15F2A" w:rsidRDefault="00C85A6F" w:rsidP="00C85A6F">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C85A6F" w:rsidRPr="00084E25" w:rsidRDefault="00C85A6F" w:rsidP="00C85A6F">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C85A6F" w:rsidRPr="00084E25" w:rsidRDefault="00C85A6F" w:rsidP="00C85A6F">
      <w:pPr>
        <w:rPr>
          <w:sz w:val="22"/>
          <w:szCs w:val="22"/>
        </w:rPr>
      </w:pPr>
    </w:p>
    <w:tbl>
      <w:tblPr>
        <w:tblW w:w="19496" w:type="dxa"/>
        <w:tblInd w:w="108" w:type="dxa"/>
        <w:tblLayout w:type="fixed"/>
        <w:tblLook w:val="0020"/>
      </w:tblPr>
      <w:tblGrid>
        <w:gridCol w:w="893"/>
        <w:gridCol w:w="2784"/>
        <w:gridCol w:w="2274"/>
        <w:gridCol w:w="1275"/>
        <w:gridCol w:w="7"/>
        <w:gridCol w:w="1127"/>
        <w:gridCol w:w="1138"/>
        <w:gridCol w:w="1138"/>
        <w:gridCol w:w="1983"/>
        <w:gridCol w:w="142"/>
        <w:gridCol w:w="6"/>
        <w:gridCol w:w="1981"/>
        <w:gridCol w:w="2478"/>
        <w:gridCol w:w="2270"/>
      </w:tblGrid>
      <w:tr w:rsidR="00C85A6F" w:rsidRPr="00084E25" w:rsidTr="00D51F94">
        <w:trPr>
          <w:gridAfter w:val="2"/>
          <w:wAfter w:w="4748" w:type="dxa"/>
          <w:trHeight w:val="320"/>
        </w:trPr>
        <w:tc>
          <w:tcPr>
            <w:tcW w:w="893" w:type="dxa"/>
            <w:vMerge w:val="restart"/>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 п/п</w:t>
            </w:r>
          </w:p>
        </w:tc>
        <w:tc>
          <w:tcPr>
            <w:tcW w:w="2784" w:type="dxa"/>
            <w:vMerge w:val="restart"/>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Наименование мероприятия</w:t>
            </w:r>
          </w:p>
          <w:p w:rsidR="00C85A6F" w:rsidRPr="00084E25" w:rsidRDefault="00C85A6F" w:rsidP="00D51F94">
            <w:pPr>
              <w:jc w:val="center"/>
            </w:pPr>
          </w:p>
        </w:tc>
        <w:tc>
          <w:tcPr>
            <w:tcW w:w="2274" w:type="dxa"/>
            <w:vMerge w:val="restart"/>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 xml:space="preserve">Источник финансирования </w:t>
            </w:r>
          </w:p>
        </w:tc>
        <w:tc>
          <w:tcPr>
            <w:tcW w:w="1275" w:type="dxa"/>
            <w:vMerge w:val="restart"/>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Объем финансирования,</w:t>
            </w:r>
          </w:p>
          <w:p w:rsidR="00C85A6F" w:rsidRPr="00084E25" w:rsidRDefault="00C85A6F" w:rsidP="00D51F94">
            <w:pPr>
              <w:jc w:val="center"/>
            </w:pPr>
            <w:r w:rsidRPr="00084E25">
              <w:rPr>
                <w:sz w:val="22"/>
                <w:szCs w:val="22"/>
              </w:rPr>
              <w:t>всего (тыс.руб.)</w:t>
            </w:r>
          </w:p>
        </w:tc>
        <w:tc>
          <w:tcPr>
            <w:tcW w:w="3410" w:type="dxa"/>
            <w:gridSpan w:val="4"/>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C85A6F" w:rsidRPr="00084E25" w:rsidRDefault="00C85A6F" w:rsidP="00D51F94">
            <w:pPr>
              <w:snapToGrid w:val="0"/>
              <w:jc w:val="center"/>
            </w:pPr>
            <w:r w:rsidRPr="00084E25">
              <w:rPr>
                <w:sz w:val="22"/>
                <w:szCs w:val="22"/>
              </w:rPr>
              <w:t>Муниципальный заказчик, главный распорядитель бюджетных средств, исполнитель</w:t>
            </w:r>
          </w:p>
        </w:tc>
      </w:tr>
      <w:tr w:rsidR="00C85A6F" w:rsidRPr="00084E25" w:rsidTr="00D51F94">
        <w:trPr>
          <w:gridAfter w:val="2"/>
          <w:wAfter w:w="4748" w:type="dxa"/>
          <w:trHeight w:val="780"/>
        </w:trPr>
        <w:tc>
          <w:tcPr>
            <w:tcW w:w="893" w:type="dxa"/>
            <w:vMerge/>
            <w:tcBorders>
              <w:top w:val="single" w:sz="4" w:space="0" w:color="000000"/>
              <w:left w:val="single" w:sz="4" w:space="0" w:color="000000"/>
              <w:bottom w:val="single" w:sz="4" w:space="0" w:color="000000"/>
            </w:tcBorders>
            <w:vAlign w:val="center"/>
          </w:tcPr>
          <w:p w:rsidR="00C85A6F" w:rsidRPr="00084E25" w:rsidRDefault="00C85A6F" w:rsidP="00D51F94">
            <w:pPr>
              <w:snapToGrid w:val="0"/>
            </w:pPr>
          </w:p>
        </w:tc>
        <w:tc>
          <w:tcPr>
            <w:tcW w:w="2784" w:type="dxa"/>
            <w:vMerge/>
            <w:tcBorders>
              <w:top w:val="single" w:sz="4" w:space="0" w:color="000000"/>
              <w:left w:val="single" w:sz="4" w:space="0" w:color="000000"/>
              <w:bottom w:val="single" w:sz="4" w:space="0" w:color="000000"/>
            </w:tcBorders>
            <w:vAlign w:val="center"/>
          </w:tcPr>
          <w:p w:rsidR="00C85A6F" w:rsidRPr="00084E25" w:rsidRDefault="00C85A6F" w:rsidP="00D51F94">
            <w:pPr>
              <w:snapToGrid w:val="0"/>
              <w:jc w:val="center"/>
            </w:pPr>
          </w:p>
        </w:tc>
        <w:tc>
          <w:tcPr>
            <w:tcW w:w="2274" w:type="dxa"/>
            <w:vMerge/>
            <w:tcBorders>
              <w:top w:val="single" w:sz="4" w:space="0" w:color="000000"/>
              <w:left w:val="single" w:sz="4" w:space="0" w:color="000000"/>
              <w:bottom w:val="single" w:sz="4" w:space="0" w:color="000000"/>
            </w:tcBorders>
            <w:vAlign w:val="center"/>
          </w:tcPr>
          <w:p w:rsidR="00C85A6F" w:rsidRPr="00084E25" w:rsidRDefault="00C85A6F" w:rsidP="00D51F94">
            <w:pPr>
              <w:snapToGrid w:val="0"/>
            </w:pPr>
          </w:p>
        </w:tc>
        <w:tc>
          <w:tcPr>
            <w:tcW w:w="1275" w:type="dxa"/>
            <w:vMerge/>
            <w:tcBorders>
              <w:top w:val="single" w:sz="4" w:space="0" w:color="000000"/>
              <w:left w:val="single" w:sz="4" w:space="0" w:color="000000"/>
              <w:bottom w:val="single" w:sz="4" w:space="0" w:color="000000"/>
            </w:tcBorders>
            <w:vAlign w:val="center"/>
          </w:tcPr>
          <w:p w:rsidR="00C85A6F" w:rsidRPr="00084E25" w:rsidRDefault="00C85A6F" w:rsidP="00D51F94">
            <w:pPr>
              <w:snapToGrid w:val="0"/>
            </w:pPr>
          </w:p>
        </w:tc>
        <w:tc>
          <w:tcPr>
            <w:tcW w:w="1134" w:type="dxa"/>
            <w:gridSpan w:val="2"/>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 xml:space="preserve">2016   </w:t>
            </w:r>
          </w:p>
          <w:p w:rsidR="00C85A6F" w:rsidRPr="00084E25" w:rsidRDefault="00C85A6F" w:rsidP="00D51F94">
            <w:pPr>
              <w:snapToGrid w:val="0"/>
              <w:jc w:val="center"/>
            </w:pPr>
          </w:p>
        </w:tc>
        <w:tc>
          <w:tcPr>
            <w:tcW w:w="1138"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2017</w:t>
            </w:r>
          </w:p>
        </w:tc>
        <w:tc>
          <w:tcPr>
            <w:tcW w:w="1138"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2018</w:t>
            </w:r>
          </w:p>
        </w:tc>
        <w:tc>
          <w:tcPr>
            <w:tcW w:w="1983" w:type="dxa"/>
            <w:vMerge/>
            <w:tcBorders>
              <w:top w:val="single" w:sz="4" w:space="0" w:color="000000"/>
              <w:left w:val="single" w:sz="4" w:space="0" w:color="000000"/>
              <w:bottom w:val="single" w:sz="4" w:space="0" w:color="000000"/>
            </w:tcBorders>
            <w:vAlign w:val="center"/>
          </w:tcPr>
          <w:p w:rsidR="00C85A6F" w:rsidRPr="00084E25" w:rsidRDefault="00C85A6F" w:rsidP="00D51F94">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C85A6F" w:rsidRPr="00084E25" w:rsidRDefault="00C85A6F" w:rsidP="00D51F94">
            <w:pPr>
              <w:snapToGrid w:val="0"/>
            </w:pPr>
          </w:p>
        </w:tc>
      </w:tr>
      <w:tr w:rsidR="00C85A6F" w:rsidRPr="00084E25" w:rsidTr="00D51F94">
        <w:trPr>
          <w:gridAfter w:val="2"/>
          <w:wAfter w:w="4748" w:type="dxa"/>
          <w:trHeight w:val="385"/>
        </w:trPr>
        <w:tc>
          <w:tcPr>
            <w:tcW w:w="893"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1</w:t>
            </w:r>
          </w:p>
        </w:tc>
        <w:tc>
          <w:tcPr>
            <w:tcW w:w="2784"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2</w:t>
            </w:r>
          </w:p>
        </w:tc>
        <w:tc>
          <w:tcPr>
            <w:tcW w:w="2274"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3</w:t>
            </w:r>
          </w:p>
        </w:tc>
        <w:tc>
          <w:tcPr>
            <w:tcW w:w="1275"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4</w:t>
            </w:r>
          </w:p>
        </w:tc>
        <w:tc>
          <w:tcPr>
            <w:tcW w:w="1134" w:type="dxa"/>
            <w:gridSpan w:val="2"/>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5</w:t>
            </w:r>
          </w:p>
          <w:p w:rsidR="00C85A6F" w:rsidRPr="00084E25" w:rsidRDefault="00C85A6F" w:rsidP="00D51F94">
            <w:pPr>
              <w:snapToGrid w:val="0"/>
              <w:jc w:val="center"/>
            </w:pPr>
          </w:p>
        </w:tc>
        <w:tc>
          <w:tcPr>
            <w:tcW w:w="1138"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C85A6F" w:rsidRPr="00084E25" w:rsidRDefault="00C85A6F" w:rsidP="00D51F94">
            <w:pPr>
              <w:snapToGrid w:val="0"/>
              <w:jc w:val="center"/>
            </w:pPr>
            <w:r w:rsidRPr="00084E25">
              <w:rPr>
                <w:sz w:val="22"/>
                <w:szCs w:val="22"/>
              </w:rPr>
              <w:t>9</w:t>
            </w:r>
          </w:p>
        </w:tc>
      </w:tr>
      <w:tr w:rsidR="00C85A6F" w:rsidRPr="00084E25" w:rsidTr="00D51F94">
        <w:trPr>
          <w:gridAfter w:val="2"/>
          <w:wAfter w:w="4748" w:type="dxa"/>
          <w:trHeight w:val="285"/>
        </w:trPr>
        <w:tc>
          <w:tcPr>
            <w:tcW w:w="893" w:type="dxa"/>
            <w:vMerge w:val="restart"/>
            <w:tcBorders>
              <w:top w:val="single" w:sz="4" w:space="0" w:color="000000"/>
              <w:left w:val="single" w:sz="4" w:space="0" w:color="000000"/>
            </w:tcBorders>
          </w:tcPr>
          <w:p w:rsidR="00C85A6F" w:rsidRPr="00084E25" w:rsidRDefault="00C85A6F" w:rsidP="00D51F94">
            <w:pPr>
              <w:snapToGrid w:val="0"/>
              <w:jc w:val="center"/>
            </w:pPr>
            <w:r w:rsidRPr="00084E25">
              <w:rPr>
                <w:sz w:val="22"/>
                <w:szCs w:val="22"/>
              </w:rPr>
              <w:t>1</w:t>
            </w:r>
          </w:p>
        </w:tc>
        <w:tc>
          <w:tcPr>
            <w:tcW w:w="2784" w:type="dxa"/>
            <w:vMerge w:val="restart"/>
            <w:tcBorders>
              <w:top w:val="single" w:sz="4" w:space="0" w:color="000000"/>
              <w:left w:val="single" w:sz="4" w:space="0" w:color="000000"/>
            </w:tcBorders>
          </w:tcPr>
          <w:p w:rsidR="00C85A6F" w:rsidRPr="00084E25" w:rsidRDefault="00C85A6F" w:rsidP="00D51F94">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4" w:type="dxa"/>
            <w:tcBorders>
              <w:top w:val="single" w:sz="4" w:space="0" w:color="000000"/>
              <w:left w:val="single" w:sz="4" w:space="0" w:color="000000"/>
              <w:bottom w:val="single" w:sz="4" w:space="0" w:color="auto"/>
            </w:tcBorders>
          </w:tcPr>
          <w:p w:rsidR="00C85A6F" w:rsidRPr="00084E25" w:rsidRDefault="00C85A6F" w:rsidP="00D51F94">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auto"/>
            </w:tcBorders>
          </w:tcPr>
          <w:p w:rsidR="00C85A6F" w:rsidRPr="00084E25" w:rsidRDefault="00C85A6F" w:rsidP="00D51F94">
            <w:pPr>
              <w:snapToGrid w:val="0"/>
              <w:jc w:val="center"/>
            </w:pPr>
            <w:r>
              <w:rPr>
                <w:sz w:val="22"/>
                <w:szCs w:val="22"/>
              </w:rPr>
              <w:t>30858,4</w:t>
            </w:r>
          </w:p>
        </w:tc>
        <w:tc>
          <w:tcPr>
            <w:tcW w:w="1134" w:type="dxa"/>
            <w:gridSpan w:val="2"/>
            <w:tcBorders>
              <w:top w:val="single" w:sz="4" w:space="0" w:color="000000"/>
              <w:left w:val="single" w:sz="4" w:space="0" w:color="000000"/>
              <w:bottom w:val="single" w:sz="4" w:space="0" w:color="auto"/>
            </w:tcBorders>
          </w:tcPr>
          <w:p w:rsidR="00C85A6F" w:rsidRPr="00084E25" w:rsidRDefault="00C85A6F" w:rsidP="00D51F94">
            <w:pPr>
              <w:snapToGrid w:val="0"/>
              <w:jc w:val="center"/>
            </w:pPr>
            <w:r>
              <w:rPr>
                <w:sz w:val="22"/>
                <w:szCs w:val="22"/>
              </w:rPr>
              <w:t>9</w:t>
            </w:r>
            <w:r>
              <w:rPr>
                <w:sz w:val="22"/>
                <w:szCs w:val="22"/>
                <w:lang w:val="en-US"/>
              </w:rPr>
              <w:t>4</w:t>
            </w:r>
            <w:r>
              <w:rPr>
                <w:sz w:val="22"/>
                <w:szCs w:val="22"/>
              </w:rPr>
              <w:t>97,6</w:t>
            </w:r>
          </w:p>
        </w:tc>
        <w:tc>
          <w:tcPr>
            <w:tcW w:w="1138" w:type="dxa"/>
            <w:tcBorders>
              <w:top w:val="single" w:sz="4" w:space="0" w:color="000000"/>
              <w:left w:val="single" w:sz="4" w:space="0" w:color="000000"/>
              <w:bottom w:val="single" w:sz="4" w:space="0" w:color="auto"/>
            </w:tcBorders>
          </w:tcPr>
          <w:p w:rsidR="00C85A6F" w:rsidRPr="00084E25" w:rsidRDefault="00C85A6F" w:rsidP="00D51F94">
            <w:pPr>
              <w:snapToGrid w:val="0"/>
              <w:jc w:val="center"/>
            </w:pPr>
            <w:r>
              <w:rPr>
                <w:sz w:val="22"/>
                <w:szCs w:val="22"/>
              </w:rPr>
              <w:t>9838,7</w:t>
            </w:r>
          </w:p>
        </w:tc>
        <w:tc>
          <w:tcPr>
            <w:tcW w:w="1138" w:type="dxa"/>
            <w:tcBorders>
              <w:top w:val="single" w:sz="4" w:space="0" w:color="000000"/>
              <w:left w:val="single" w:sz="4" w:space="0" w:color="000000"/>
              <w:bottom w:val="single" w:sz="4" w:space="0" w:color="auto"/>
            </w:tcBorders>
          </w:tcPr>
          <w:p w:rsidR="00C85A6F" w:rsidRPr="00084E25" w:rsidRDefault="00C85A6F" w:rsidP="00D51F94">
            <w:pPr>
              <w:snapToGrid w:val="0"/>
              <w:jc w:val="center"/>
            </w:pPr>
            <w:r>
              <w:rPr>
                <w:sz w:val="22"/>
                <w:szCs w:val="22"/>
              </w:rPr>
              <w:t>11522,1</w:t>
            </w:r>
          </w:p>
        </w:tc>
        <w:tc>
          <w:tcPr>
            <w:tcW w:w="1983" w:type="dxa"/>
            <w:vMerge w:val="restart"/>
            <w:tcBorders>
              <w:top w:val="single" w:sz="4" w:space="0" w:color="000000"/>
              <w:left w:val="single" w:sz="4" w:space="0" w:color="000000"/>
            </w:tcBorders>
          </w:tcPr>
          <w:p w:rsidR="00C85A6F" w:rsidRPr="00084E25" w:rsidRDefault="00C85A6F" w:rsidP="00D51F94">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C85A6F" w:rsidRPr="00084E25" w:rsidRDefault="00C85A6F" w:rsidP="00D51F94">
            <w:pPr>
              <w:snapToGrid w:val="0"/>
              <w:jc w:val="center"/>
            </w:pPr>
            <w:r w:rsidRPr="00084E25">
              <w:rPr>
                <w:sz w:val="22"/>
                <w:szCs w:val="22"/>
              </w:rPr>
              <w:t>Администрация Белоглинского сельского поселения</w:t>
            </w:r>
          </w:p>
        </w:tc>
      </w:tr>
      <w:tr w:rsidR="00C85A6F" w:rsidRPr="00084E25" w:rsidTr="00D51F94">
        <w:trPr>
          <w:gridAfter w:val="2"/>
          <w:wAfter w:w="4748" w:type="dxa"/>
          <w:trHeight w:val="330"/>
        </w:trPr>
        <w:tc>
          <w:tcPr>
            <w:tcW w:w="893" w:type="dxa"/>
            <w:vMerge/>
            <w:tcBorders>
              <w:left w:val="single" w:sz="4" w:space="0" w:color="000000"/>
            </w:tcBorders>
          </w:tcPr>
          <w:p w:rsidR="00C85A6F" w:rsidRPr="00084E25" w:rsidRDefault="00C85A6F" w:rsidP="00D51F94">
            <w:pPr>
              <w:snapToGrid w:val="0"/>
              <w:jc w:val="center"/>
            </w:pPr>
          </w:p>
        </w:tc>
        <w:tc>
          <w:tcPr>
            <w:tcW w:w="2784" w:type="dxa"/>
            <w:vMerge/>
            <w:tcBorders>
              <w:left w:val="single" w:sz="4" w:space="0" w:color="000000"/>
            </w:tcBorders>
          </w:tcPr>
          <w:p w:rsidR="00C85A6F" w:rsidRPr="00084E25" w:rsidRDefault="00C85A6F" w:rsidP="00D51F94">
            <w:pPr>
              <w:snapToGrid w:val="0"/>
              <w:jc w:val="center"/>
            </w:pPr>
          </w:p>
        </w:tc>
        <w:tc>
          <w:tcPr>
            <w:tcW w:w="2274" w:type="dxa"/>
            <w:tcBorders>
              <w:top w:val="single" w:sz="4" w:space="0" w:color="auto"/>
              <w:left w:val="single" w:sz="4" w:space="0" w:color="000000"/>
              <w:bottom w:val="single" w:sz="4" w:space="0" w:color="auto"/>
            </w:tcBorders>
          </w:tcPr>
          <w:p w:rsidR="00C85A6F" w:rsidRPr="00084E25" w:rsidRDefault="00C85A6F" w:rsidP="00D51F94">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C85A6F" w:rsidRPr="00084E25" w:rsidRDefault="00C85A6F" w:rsidP="00D51F94">
            <w:pPr>
              <w:snapToGrid w:val="0"/>
              <w:jc w:val="center"/>
            </w:pPr>
            <w:r>
              <w:rPr>
                <w:sz w:val="22"/>
                <w:szCs w:val="22"/>
              </w:rPr>
              <w:t>30858,4</w:t>
            </w:r>
          </w:p>
        </w:tc>
        <w:tc>
          <w:tcPr>
            <w:tcW w:w="1134" w:type="dxa"/>
            <w:gridSpan w:val="2"/>
            <w:tcBorders>
              <w:top w:val="single" w:sz="4" w:space="0" w:color="auto"/>
              <w:left w:val="single" w:sz="4" w:space="0" w:color="000000"/>
              <w:bottom w:val="single" w:sz="4" w:space="0" w:color="auto"/>
            </w:tcBorders>
          </w:tcPr>
          <w:p w:rsidR="00C85A6F" w:rsidRPr="00084E25" w:rsidRDefault="00C85A6F" w:rsidP="00D51F94">
            <w:pPr>
              <w:snapToGrid w:val="0"/>
              <w:jc w:val="center"/>
            </w:pPr>
            <w:r>
              <w:rPr>
                <w:sz w:val="22"/>
                <w:szCs w:val="22"/>
              </w:rPr>
              <w:t>9</w:t>
            </w:r>
            <w:r>
              <w:rPr>
                <w:sz w:val="22"/>
                <w:szCs w:val="22"/>
                <w:lang w:val="en-US"/>
              </w:rPr>
              <w:t>4</w:t>
            </w:r>
            <w:r>
              <w:rPr>
                <w:sz w:val="22"/>
                <w:szCs w:val="22"/>
              </w:rPr>
              <w:t>97,6</w:t>
            </w:r>
          </w:p>
        </w:tc>
        <w:tc>
          <w:tcPr>
            <w:tcW w:w="1138" w:type="dxa"/>
            <w:tcBorders>
              <w:top w:val="single" w:sz="4" w:space="0" w:color="auto"/>
              <w:left w:val="single" w:sz="4" w:space="0" w:color="000000"/>
              <w:bottom w:val="single" w:sz="4" w:space="0" w:color="auto"/>
            </w:tcBorders>
          </w:tcPr>
          <w:p w:rsidR="00C85A6F" w:rsidRPr="007D636F" w:rsidRDefault="00C85A6F" w:rsidP="00D51F94">
            <w:pPr>
              <w:snapToGrid w:val="0"/>
              <w:jc w:val="center"/>
              <w:rPr>
                <w:color w:val="FF0000"/>
              </w:rPr>
            </w:pPr>
            <w:r>
              <w:rPr>
                <w:sz w:val="22"/>
                <w:szCs w:val="22"/>
              </w:rPr>
              <w:t>9838,7</w:t>
            </w:r>
          </w:p>
        </w:tc>
        <w:tc>
          <w:tcPr>
            <w:tcW w:w="1138" w:type="dxa"/>
            <w:tcBorders>
              <w:top w:val="single" w:sz="4" w:space="0" w:color="auto"/>
              <w:left w:val="single" w:sz="4" w:space="0" w:color="000000"/>
              <w:bottom w:val="single" w:sz="4" w:space="0" w:color="auto"/>
            </w:tcBorders>
          </w:tcPr>
          <w:p w:rsidR="00C85A6F" w:rsidRPr="00084E25" w:rsidRDefault="00C85A6F" w:rsidP="00D51F94">
            <w:pPr>
              <w:snapToGrid w:val="0"/>
              <w:jc w:val="center"/>
            </w:pPr>
            <w:r>
              <w:rPr>
                <w:sz w:val="22"/>
                <w:szCs w:val="22"/>
              </w:rPr>
              <w:t>11522,1</w:t>
            </w:r>
          </w:p>
        </w:tc>
        <w:tc>
          <w:tcPr>
            <w:tcW w:w="1983" w:type="dxa"/>
            <w:vMerge/>
            <w:tcBorders>
              <w:left w:val="single" w:sz="4" w:space="0" w:color="000000"/>
            </w:tcBorders>
          </w:tcPr>
          <w:p w:rsidR="00C85A6F" w:rsidRPr="00084E25" w:rsidRDefault="00C85A6F" w:rsidP="00D51F94">
            <w:pPr>
              <w:snapToGrid w:val="0"/>
              <w:jc w:val="center"/>
            </w:pPr>
          </w:p>
        </w:tc>
        <w:tc>
          <w:tcPr>
            <w:tcW w:w="2129" w:type="dxa"/>
            <w:gridSpan w:val="3"/>
            <w:vMerge/>
            <w:tcBorders>
              <w:left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Height w:val="255"/>
        </w:trPr>
        <w:tc>
          <w:tcPr>
            <w:tcW w:w="893" w:type="dxa"/>
            <w:vMerge/>
            <w:tcBorders>
              <w:left w:val="single" w:sz="4" w:space="0" w:color="000000"/>
            </w:tcBorders>
          </w:tcPr>
          <w:p w:rsidR="00C85A6F" w:rsidRPr="00084E25" w:rsidRDefault="00C85A6F" w:rsidP="00D51F94">
            <w:pPr>
              <w:snapToGrid w:val="0"/>
              <w:jc w:val="center"/>
            </w:pPr>
          </w:p>
        </w:tc>
        <w:tc>
          <w:tcPr>
            <w:tcW w:w="2784" w:type="dxa"/>
            <w:vMerge/>
            <w:tcBorders>
              <w:left w:val="single" w:sz="4" w:space="0" w:color="000000"/>
            </w:tcBorders>
          </w:tcPr>
          <w:p w:rsidR="00C85A6F" w:rsidRPr="00084E25" w:rsidRDefault="00C85A6F" w:rsidP="00D51F94">
            <w:pPr>
              <w:snapToGrid w:val="0"/>
              <w:jc w:val="center"/>
            </w:pPr>
          </w:p>
        </w:tc>
        <w:tc>
          <w:tcPr>
            <w:tcW w:w="2274" w:type="dxa"/>
            <w:tcBorders>
              <w:top w:val="single" w:sz="4" w:space="0" w:color="auto"/>
              <w:left w:val="single" w:sz="4" w:space="0" w:color="000000"/>
              <w:bottom w:val="single" w:sz="4" w:space="0" w:color="auto"/>
            </w:tcBorders>
          </w:tcPr>
          <w:p w:rsidR="00C85A6F" w:rsidRPr="00084E25" w:rsidRDefault="00C85A6F" w:rsidP="00D51F94">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C85A6F" w:rsidRPr="00084E25" w:rsidRDefault="00C85A6F" w:rsidP="00D51F94">
            <w:pPr>
              <w:snapToGrid w:val="0"/>
              <w:jc w:val="center"/>
            </w:pPr>
          </w:p>
        </w:tc>
        <w:tc>
          <w:tcPr>
            <w:tcW w:w="1134" w:type="dxa"/>
            <w:gridSpan w:val="2"/>
            <w:tcBorders>
              <w:top w:val="single" w:sz="4" w:space="0" w:color="auto"/>
              <w:left w:val="single" w:sz="4" w:space="0" w:color="000000"/>
              <w:bottom w:val="single" w:sz="4" w:space="0" w:color="auto"/>
            </w:tcBorders>
          </w:tcPr>
          <w:p w:rsidR="00C85A6F" w:rsidRPr="00084E25" w:rsidRDefault="00C85A6F" w:rsidP="00D51F94">
            <w:pPr>
              <w:snapToGrid w:val="0"/>
              <w:jc w:val="center"/>
            </w:pPr>
          </w:p>
        </w:tc>
        <w:tc>
          <w:tcPr>
            <w:tcW w:w="1138" w:type="dxa"/>
            <w:tcBorders>
              <w:top w:val="single" w:sz="4" w:space="0" w:color="auto"/>
              <w:left w:val="single" w:sz="4" w:space="0" w:color="000000"/>
              <w:bottom w:val="single" w:sz="4" w:space="0" w:color="auto"/>
            </w:tcBorders>
          </w:tcPr>
          <w:p w:rsidR="00C85A6F" w:rsidRPr="00084E25" w:rsidRDefault="00C85A6F" w:rsidP="00D51F94">
            <w:pPr>
              <w:snapToGrid w:val="0"/>
              <w:jc w:val="center"/>
            </w:pPr>
          </w:p>
        </w:tc>
        <w:tc>
          <w:tcPr>
            <w:tcW w:w="1138" w:type="dxa"/>
            <w:tcBorders>
              <w:top w:val="single" w:sz="4" w:space="0" w:color="auto"/>
              <w:left w:val="single" w:sz="4" w:space="0" w:color="000000"/>
              <w:bottom w:val="single" w:sz="4" w:space="0" w:color="auto"/>
            </w:tcBorders>
          </w:tcPr>
          <w:p w:rsidR="00C85A6F" w:rsidRPr="00084E25" w:rsidRDefault="00C85A6F" w:rsidP="00D51F94">
            <w:pPr>
              <w:snapToGrid w:val="0"/>
              <w:jc w:val="center"/>
            </w:pPr>
          </w:p>
        </w:tc>
        <w:tc>
          <w:tcPr>
            <w:tcW w:w="1983" w:type="dxa"/>
            <w:vMerge/>
            <w:tcBorders>
              <w:left w:val="single" w:sz="4" w:space="0" w:color="000000"/>
            </w:tcBorders>
          </w:tcPr>
          <w:p w:rsidR="00C85A6F" w:rsidRPr="00084E25" w:rsidRDefault="00C85A6F" w:rsidP="00D51F94">
            <w:pPr>
              <w:snapToGrid w:val="0"/>
              <w:jc w:val="center"/>
            </w:pPr>
          </w:p>
        </w:tc>
        <w:tc>
          <w:tcPr>
            <w:tcW w:w="2129" w:type="dxa"/>
            <w:gridSpan w:val="3"/>
            <w:vMerge/>
            <w:tcBorders>
              <w:left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Height w:val="315"/>
        </w:trPr>
        <w:tc>
          <w:tcPr>
            <w:tcW w:w="893" w:type="dxa"/>
            <w:vMerge/>
            <w:tcBorders>
              <w:left w:val="single" w:sz="4" w:space="0" w:color="000000"/>
            </w:tcBorders>
          </w:tcPr>
          <w:p w:rsidR="00C85A6F" w:rsidRPr="00084E25" w:rsidRDefault="00C85A6F" w:rsidP="00D51F94">
            <w:pPr>
              <w:snapToGrid w:val="0"/>
              <w:jc w:val="center"/>
            </w:pPr>
          </w:p>
        </w:tc>
        <w:tc>
          <w:tcPr>
            <w:tcW w:w="2784" w:type="dxa"/>
            <w:vMerge/>
            <w:tcBorders>
              <w:left w:val="single" w:sz="4" w:space="0" w:color="000000"/>
            </w:tcBorders>
          </w:tcPr>
          <w:p w:rsidR="00C85A6F" w:rsidRPr="00084E25" w:rsidRDefault="00C85A6F" w:rsidP="00D51F94">
            <w:pPr>
              <w:snapToGrid w:val="0"/>
              <w:jc w:val="center"/>
            </w:pPr>
          </w:p>
        </w:tc>
        <w:tc>
          <w:tcPr>
            <w:tcW w:w="2274" w:type="dxa"/>
            <w:tcBorders>
              <w:top w:val="single" w:sz="4" w:space="0" w:color="auto"/>
              <w:left w:val="single" w:sz="4" w:space="0" w:color="000000"/>
              <w:bottom w:val="single" w:sz="4" w:space="0" w:color="auto"/>
            </w:tcBorders>
          </w:tcPr>
          <w:p w:rsidR="00C85A6F" w:rsidRPr="00084E25" w:rsidRDefault="00C85A6F" w:rsidP="00D51F94">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C85A6F" w:rsidRPr="00084E25" w:rsidRDefault="00C85A6F" w:rsidP="00D51F94">
            <w:pPr>
              <w:snapToGrid w:val="0"/>
              <w:jc w:val="center"/>
            </w:pPr>
          </w:p>
        </w:tc>
        <w:tc>
          <w:tcPr>
            <w:tcW w:w="1134" w:type="dxa"/>
            <w:gridSpan w:val="2"/>
            <w:tcBorders>
              <w:top w:val="single" w:sz="4" w:space="0" w:color="auto"/>
              <w:left w:val="single" w:sz="4" w:space="0" w:color="000000"/>
              <w:bottom w:val="single" w:sz="4" w:space="0" w:color="auto"/>
            </w:tcBorders>
          </w:tcPr>
          <w:p w:rsidR="00C85A6F" w:rsidRPr="00084E25" w:rsidRDefault="00C85A6F" w:rsidP="00D51F94">
            <w:pPr>
              <w:snapToGrid w:val="0"/>
              <w:jc w:val="center"/>
            </w:pPr>
          </w:p>
        </w:tc>
        <w:tc>
          <w:tcPr>
            <w:tcW w:w="1138" w:type="dxa"/>
            <w:tcBorders>
              <w:top w:val="single" w:sz="4" w:space="0" w:color="auto"/>
              <w:left w:val="single" w:sz="4" w:space="0" w:color="000000"/>
              <w:bottom w:val="single" w:sz="4" w:space="0" w:color="auto"/>
            </w:tcBorders>
          </w:tcPr>
          <w:p w:rsidR="00C85A6F" w:rsidRPr="00084E25" w:rsidRDefault="00C85A6F" w:rsidP="00D51F94">
            <w:pPr>
              <w:snapToGrid w:val="0"/>
              <w:jc w:val="center"/>
            </w:pPr>
          </w:p>
        </w:tc>
        <w:tc>
          <w:tcPr>
            <w:tcW w:w="1138" w:type="dxa"/>
            <w:tcBorders>
              <w:top w:val="single" w:sz="4" w:space="0" w:color="auto"/>
              <w:left w:val="single" w:sz="4" w:space="0" w:color="000000"/>
              <w:bottom w:val="single" w:sz="4" w:space="0" w:color="auto"/>
            </w:tcBorders>
          </w:tcPr>
          <w:p w:rsidR="00C85A6F" w:rsidRPr="00084E25" w:rsidRDefault="00C85A6F" w:rsidP="00D51F94">
            <w:pPr>
              <w:snapToGrid w:val="0"/>
              <w:jc w:val="center"/>
            </w:pPr>
          </w:p>
        </w:tc>
        <w:tc>
          <w:tcPr>
            <w:tcW w:w="1983" w:type="dxa"/>
            <w:vMerge/>
            <w:tcBorders>
              <w:left w:val="single" w:sz="4" w:space="0" w:color="000000"/>
            </w:tcBorders>
          </w:tcPr>
          <w:p w:rsidR="00C85A6F" w:rsidRPr="00084E25" w:rsidRDefault="00C85A6F" w:rsidP="00D51F94">
            <w:pPr>
              <w:snapToGrid w:val="0"/>
              <w:jc w:val="center"/>
            </w:pPr>
          </w:p>
        </w:tc>
        <w:tc>
          <w:tcPr>
            <w:tcW w:w="2129" w:type="dxa"/>
            <w:gridSpan w:val="3"/>
            <w:vMerge/>
            <w:tcBorders>
              <w:left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Height w:val="420"/>
        </w:trPr>
        <w:tc>
          <w:tcPr>
            <w:tcW w:w="893" w:type="dxa"/>
            <w:vMerge/>
            <w:tcBorders>
              <w:left w:val="single" w:sz="4" w:space="0" w:color="000000"/>
              <w:bottom w:val="single" w:sz="4" w:space="0" w:color="000000"/>
            </w:tcBorders>
          </w:tcPr>
          <w:p w:rsidR="00C85A6F" w:rsidRPr="00084E25" w:rsidRDefault="00C85A6F" w:rsidP="00D51F94">
            <w:pPr>
              <w:snapToGrid w:val="0"/>
              <w:jc w:val="center"/>
            </w:pPr>
          </w:p>
        </w:tc>
        <w:tc>
          <w:tcPr>
            <w:tcW w:w="2784" w:type="dxa"/>
            <w:vMerge/>
            <w:tcBorders>
              <w:left w:val="single" w:sz="4" w:space="0" w:color="000000"/>
              <w:bottom w:val="single" w:sz="4" w:space="0" w:color="000000"/>
            </w:tcBorders>
          </w:tcPr>
          <w:p w:rsidR="00C85A6F" w:rsidRPr="00084E25" w:rsidRDefault="00C85A6F" w:rsidP="00D51F94">
            <w:pPr>
              <w:snapToGrid w:val="0"/>
              <w:jc w:val="center"/>
            </w:pPr>
          </w:p>
        </w:tc>
        <w:tc>
          <w:tcPr>
            <w:tcW w:w="2274" w:type="dxa"/>
            <w:tcBorders>
              <w:top w:val="single" w:sz="4" w:space="0" w:color="auto"/>
              <w:left w:val="single" w:sz="4" w:space="0" w:color="000000"/>
              <w:bottom w:val="single" w:sz="4" w:space="0" w:color="000000"/>
            </w:tcBorders>
          </w:tcPr>
          <w:p w:rsidR="00C85A6F" w:rsidRPr="00084E25" w:rsidRDefault="00C85A6F" w:rsidP="00D51F94">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C85A6F" w:rsidRPr="00084E25" w:rsidRDefault="00C85A6F" w:rsidP="00D51F94">
            <w:pPr>
              <w:snapToGrid w:val="0"/>
              <w:jc w:val="center"/>
            </w:pPr>
          </w:p>
        </w:tc>
        <w:tc>
          <w:tcPr>
            <w:tcW w:w="1134" w:type="dxa"/>
            <w:gridSpan w:val="2"/>
            <w:tcBorders>
              <w:top w:val="single" w:sz="4" w:space="0" w:color="auto"/>
              <w:left w:val="single" w:sz="4" w:space="0" w:color="000000"/>
              <w:bottom w:val="single" w:sz="4" w:space="0" w:color="000000"/>
            </w:tcBorders>
          </w:tcPr>
          <w:p w:rsidR="00C85A6F" w:rsidRPr="00084E25" w:rsidRDefault="00C85A6F" w:rsidP="00D51F94">
            <w:pPr>
              <w:snapToGrid w:val="0"/>
              <w:jc w:val="center"/>
            </w:pPr>
          </w:p>
        </w:tc>
        <w:tc>
          <w:tcPr>
            <w:tcW w:w="1138" w:type="dxa"/>
            <w:tcBorders>
              <w:top w:val="single" w:sz="4" w:space="0" w:color="auto"/>
              <w:left w:val="single" w:sz="4" w:space="0" w:color="000000"/>
              <w:bottom w:val="single" w:sz="4" w:space="0" w:color="000000"/>
            </w:tcBorders>
          </w:tcPr>
          <w:p w:rsidR="00C85A6F" w:rsidRPr="00084E25" w:rsidRDefault="00C85A6F" w:rsidP="00D51F94">
            <w:pPr>
              <w:snapToGrid w:val="0"/>
              <w:jc w:val="center"/>
            </w:pPr>
          </w:p>
        </w:tc>
        <w:tc>
          <w:tcPr>
            <w:tcW w:w="1138" w:type="dxa"/>
            <w:tcBorders>
              <w:top w:val="single" w:sz="4" w:space="0" w:color="auto"/>
              <w:left w:val="single" w:sz="4" w:space="0" w:color="000000"/>
              <w:bottom w:val="single" w:sz="4" w:space="0" w:color="000000"/>
            </w:tcBorders>
          </w:tcPr>
          <w:p w:rsidR="00C85A6F" w:rsidRPr="00084E25" w:rsidRDefault="00C85A6F" w:rsidP="00D51F94">
            <w:pPr>
              <w:snapToGrid w:val="0"/>
              <w:jc w:val="center"/>
            </w:pPr>
          </w:p>
        </w:tc>
        <w:tc>
          <w:tcPr>
            <w:tcW w:w="1983" w:type="dxa"/>
            <w:vMerge/>
            <w:tcBorders>
              <w:left w:val="single" w:sz="4" w:space="0" w:color="000000"/>
              <w:bottom w:val="single" w:sz="4" w:space="0" w:color="000000"/>
            </w:tcBorders>
          </w:tcPr>
          <w:p w:rsidR="00C85A6F" w:rsidRPr="00084E25" w:rsidRDefault="00C85A6F" w:rsidP="00D51F94">
            <w:pPr>
              <w:snapToGrid w:val="0"/>
              <w:jc w:val="center"/>
            </w:pPr>
          </w:p>
        </w:tc>
        <w:tc>
          <w:tcPr>
            <w:tcW w:w="2129" w:type="dxa"/>
            <w:gridSpan w:val="3"/>
            <w:vMerge/>
            <w:tcBorders>
              <w:left w:val="single" w:sz="4" w:space="0" w:color="000000"/>
              <w:bottom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C85A6F" w:rsidRPr="00084E25" w:rsidRDefault="00C85A6F" w:rsidP="00D51F94">
            <w:pPr>
              <w:snapToGrid w:val="0"/>
              <w:ind w:left="720"/>
              <w:rPr>
                <w:rFonts w:cs="Calibri"/>
                <w:b/>
                <w:bCs/>
              </w:rPr>
            </w:pPr>
            <w:r w:rsidRPr="00084E25">
              <w:rPr>
                <w:rFonts w:cs="Calibri"/>
                <w:b/>
                <w:bCs/>
                <w:sz w:val="22"/>
                <w:szCs w:val="22"/>
              </w:rPr>
              <w:t>2. Организация освещения населённых пунктов Белоглинскогосельского</w:t>
            </w:r>
            <w:r w:rsidRPr="00084E25">
              <w:rPr>
                <w:b/>
                <w:bCs/>
                <w:sz w:val="22"/>
                <w:szCs w:val="22"/>
              </w:rPr>
              <w:t xml:space="preserve"> </w:t>
            </w:r>
            <w:r w:rsidRPr="00084E25">
              <w:rPr>
                <w:rFonts w:cs="Calibri"/>
                <w:b/>
                <w:bCs/>
                <w:sz w:val="22"/>
                <w:szCs w:val="22"/>
              </w:rPr>
              <w:t xml:space="preserve">поселения </w:t>
            </w:r>
          </w:p>
        </w:tc>
      </w:tr>
      <w:tr w:rsidR="00C85A6F" w:rsidRPr="00084E25" w:rsidTr="00D51F94">
        <w:trPr>
          <w:gridAfter w:val="2"/>
          <w:wAfter w:w="4748" w:type="dxa"/>
        </w:trPr>
        <w:tc>
          <w:tcPr>
            <w:tcW w:w="893"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p>
        </w:tc>
        <w:tc>
          <w:tcPr>
            <w:tcW w:w="2784"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C85A6F" w:rsidRPr="00084E25" w:rsidRDefault="00C85A6F" w:rsidP="00D51F94">
            <w:pPr>
              <w:pStyle w:val="HTML"/>
              <w:snapToGrid w:val="0"/>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C85A6F" w:rsidRPr="00084E25" w:rsidTr="00D51F94">
        <w:trPr>
          <w:gridAfter w:val="2"/>
          <w:wAfter w:w="4748" w:type="dxa"/>
        </w:trPr>
        <w:tc>
          <w:tcPr>
            <w:tcW w:w="893"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p>
        </w:tc>
        <w:tc>
          <w:tcPr>
            <w:tcW w:w="2784"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C85A6F" w:rsidRPr="00084E25" w:rsidRDefault="00C85A6F" w:rsidP="00D51F94">
            <w:pPr>
              <w:pStyle w:val="printj"/>
              <w:snapToGrid w:val="0"/>
              <w:spacing w:before="0" w:after="0"/>
            </w:pPr>
            <w:r w:rsidRPr="00084E25">
              <w:rPr>
                <w:sz w:val="22"/>
                <w:szCs w:val="22"/>
              </w:rPr>
              <w:t>восстановление и реконструкция уличного освещения, установка светильников в населённых пунктах;</w:t>
            </w:r>
          </w:p>
        </w:tc>
      </w:tr>
      <w:tr w:rsidR="00C85A6F" w:rsidRPr="00084E25" w:rsidTr="00D51F94">
        <w:trPr>
          <w:gridAfter w:val="2"/>
          <w:wAfter w:w="4748" w:type="dxa"/>
          <w:trHeight w:val="370"/>
        </w:trPr>
        <w:tc>
          <w:tcPr>
            <w:tcW w:w="893" w:type="dxa"/>
            <w:vMerge w:val="restart"/>
            <w:tcBorders>
              <w:top w:val="single" w:sz="4" w:space="0" w:color="000000"/>
              <w:left w:val="single" w:sz="4" w:space="0" w:color="000000"/>
            </w:tcBorders>
          </w:tcPr>
          <w:p w:rsidR="00C85A6F" w:rsidRPr="00084E25" w:rsidRDefault="00C85A6F" w:rsidP="00D51F94">
            <w:pPr>
              <w:snapToGrid w:val="0"/>
              <w:jc w:val="center"/>
            </w:pPr>
            <w:r w:rsidRPr="00084E25">
              <w:rPr>
                <w:sz w:val="22"/>
                <w:szCs w:val="22"/>
              </w:rPr>
              <w:t>2.1.</w:t>
            </w:r>
          </w:p>
        </w:tc>
        <w:tc>
          <w:tcPr>
            <w:tcW w:w="2784" w:type="dxa"/>
            <w:vMerge w:val="restart"/>
            <w:tcBorders>
              <w:top w:val="single" w:sz="4" w:space="0" w:color="000000"/>
              <w:left w:val="single" w:sz="4" w:space="0" w:color="000000"/>
            </w:tcBorders>
          </w:tcPr>
          <w:p w:rsidR="00C85A6F" w:rsidRPr="00084E25" w:rsidRDefault="00C85A6F" w:rsidP="00D51F94">
            <w:pPr>
              <w:pStyle w:val="aff4"/>
              <w:snapToGrid w:val="0"/>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C85A6F" w:rsidRPr="00084E25" w:rsidRDefault="00C85A6F" w:rsidP="00D51F94">
            <w:pPr>
              <w:snapToGrid w:val="0"/>
            </w:pPr>
            <w:r w:rsidRPr="00084E25">
              <w:rPr>
                <w:sz w:val="22"/>
                <w:szCs w:val="22"/>
              </w:rPr>
              <w:t>Приобретение расходных материалов</w:t>
            </w:r>
          </w:p>
        </w:tc>
        <w:tc>
          <w:tcPr>
            <w:tcW w:w="2274"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всего</w:t>
            </w:r>
          </w:p>
          <w:p w:rsidR="00C85A6F" w:rsidRPr="00084E25" w:rsidRDefault="00C85A6F" w:rsidP="00D51F94">
            <w:pPr>
              <w:jc w:val="center"/>
            </w:pPr>
          </w:p>
        </w:tc>
        <w:tc>
          <w:tcPr>
            <w:tcW w:w="1275"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Pr>
                <w:sz w:val="22"/>
                <w:szCs w:val="22"/>
              </w:rPr>
              <w:t>13854,7</w:t>
            </w:r>
          </w:p>
        </w:tc>
        <w:tc>
          <w:tcPr>
            <w:tcW w:w="1134" w:type="dxa"/>
            <w:gridSpan w:val="2"/>
            <w:tcBorders>
              <w:top w:val="single" w:sz="4" w:space="0" w:color="000000"/>
              <w:left w:val="single" w:sz="4" w:space="0" w:color="000000"/>
              <w:bottom w:val="single" w:sz="4" w:space="0" w:color="000000"/>
            </w:tcBorders>
          </w:tcPr>
          <w:p w:rsidR="00C85A6F" w:rsidRPr="00084E25" w:rsidRDefault="00C85A6F" w:rsidP="00D51F94">
            <w:pPr>
              <w:snapToGrid w:val="0"/>
              <w:jc w:val="center"/>
            </w:pPr>
            <w:r>
              <w:rPr>
                <w:sz w:val="22"/>
                <w:szCs w:val="22"/>
              </w:rPr>
              <w:t>40</w:t>
            </w:r>
            <w:r>
              <w:rPr>
                <w:sz w:val="22"/>
                <w:szCs w:val="22"/>
                <w:lang w:val="en-US"/>
              </w:rPr>
              <w:t>6</w:t>
            </w:r>
            <w:r>
              <w:rPr>
                <w:sz w:val="22"/>
                <w:szCs w:val="22"/>
              </w:rPr>
              <w:t>2</w:t>
            </w:r>
            <w:r w:rsidRPr="00084E25">
              <w:rPr>
                <w:sz w:val="22"/>
                <w:szCs w:val="22"/>
              </w:rPr>
              <w:t>,0</w:t>
            </w:r>
          </w:p>
        </w:tc>
        <w:tc>
          <w:tcPr>
            <w:tcW w:w="1138"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Pr>
                <w:sz w:val="22"/>
                <w:szCs w:val="22"/>
              </w:rPr>
              <w:t>4970,0</w:t>
            </w:r>
          </w:p>
        </w:tc>
        <w:tc>
          <w:tcPr>
            <w:tcW w:w="1138" w:type="dxa"/>
            <w:tcBorders>
              <w:top w:val="single" w:sz="4" w:space="0" w:color="000000"/>
              <w:left w:val="single" w:sz="4" w:space="0" w:color="000000"/>
              <w:bottom w:val="single" w:sz="4" w:space="0" w:color="000000"/>
            </w:tcBorders>
          </w:tcPr>
          <w:p w:rsidR="00C85A6F" w:rsidRPr="00BA67EF" w:rsidRDefault="00C85A6F" w:rsidP="00D51F94">
            <w:pPr>
              <w:snapToGrid w:val="0"/>
              <w:jc w:val="center"/>
            </w:pPr>
            <w:r>
              <w:rPr>
                <w:sz w:val="22"/>
                <w:szCs w:val="22"/>
              </w:rPr>
              <w:t>4822,7</w:t>
            </w:r>
          </w:p>
        </w:tc>
        <w:tc>
          <w:tcPr>
            <w:tcW w:w="1983" w:type="dxa"/>
            <w:vMerge w:val="restart"/>
            <w:tcBorders>
              <w:top w:val="single" w:sz="4" w:space="0" w:color="000000"/>
              <w:left w:val="single" w:sz="4" w:space="0" w:color="000000"/>
            </w:tcBorders>
          </w:tcPr>
          <w:p w:rsidR="00C85A6F" w:rsidRPr="00084E25" w:rsidRDefault="00C85A6F" w:rsidP="00D51F94">
            <w:pPr>
              <w:snapToGrid w:val="0"/>
              <w:jc w:val="center"/>
            </w:pPr>
            <w:r w:rsidRPr="00084E25">
              <w:rPr>
                <w:sz w:val="22"/>
                <w:szCs w:val="22"/>
              </w:rPr>
              <w:t>Освещенность улиц</w:t>
            </w:r>
          </w:p>
          <w:p w:rsidR="00C85A6F" w:rsidRPr="00084E25" w:rsidRDefault="00C85A6F" w:rsidP="00D51F94">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C85A6F" w:rsidRPr="00084E25" w:rsidRDefault="00C85A6F" w:rsidP="00D51F94">
            <w:pPr>
              <w:snapToGrid w:val="0"/>
              <w:jc w:val="center"/>
            </w:pPr>
            <w:r w:rsidRPr="00084E25">
              <w:rPr>
                <w:sz w:val="22"/>
                <w:szCs w:val="22"/>
              </w:rPr>
              <w:t xml:space="preserve">Администрация Белоглинского сельского поселения        </w:t>
            </w:r>
          </w:p>
        </w:tc>
      </w:tr>
      <w:tr w:rsidR="00C85A6F" w:rsidRPr="00084E25" w:rsidTr="00D51F94">
        <w:trPr>
          <w:gridAfter w:val="2"/>
          <w:wAfter w:w="4748" w:type="dxa"/>
          <w:trHeight w:val="353"/>
        </w:trPr>
        <w:tc>
          <w:tcPr>
            <w:tcW w:w="893" w:type="dxa"/>
            <w:vMerge/>
            <w:tcBorders>
              <w:top w:val="single" w:sz="4" w:space="0" w:color="000000"/>
              <w:left w:val="single" w:sz="4" w:space="0" w:color="000000"/>
            </w:tcBorders>
          </w:tcPr>
          <w:p w:rsidR="00C85A6F" w:rsidRPr="00084E25" w:rsidRDefault="00C85A6F" w:rsidP="00D51F94">
            <w:pPr>
              <w:snapToGrid w:val="0"/>
              <w:jc w:val="center"/>
            </w:pPr>
          </w:p>
        </w:tc>
        <w:tc>
          <w:tcPr>
            <w:tcW w:w="2784" w:type="dxa"/>
            <w:vMerge/>
            <w:tcBorders>
              <w:top w:val="single" w:sz="4" w:space="0" w:color="000000"/>
              <w:left w:val="single" w:sz="4" w:space="0" w:color="000000"/>
            </w:tcBorders>
          </w:tcPr>
          <w:p w:rsidR="00C85A6F" w:rsidRPr="00084E25" w:rsidRDefault="00C85A6F" w:rsidP="00D51F94">
            <w:pPr>
              <w:pStyle w:val="aff4"/>
              <w:snapToGrid w:val="0"/>
              <w:rPr>
                <w:rFonts w:ascii="Times New Roman" w:hAnsi="Times New Roman" w:cs="Times New Roman"/>
              </w:rPr>
            </w:pPr>
          </w:p>
        </w:tc>
        <w:tc>
          <w:tcPr>
            <w:tcW w:w="2274" w:type="dxa"/>
            <w:tcBorders>
              <w:top w:val="single" w:sz="4" w:space="0" w:color="000000"/>
              <w:left w:val="single" w:sz="4" w:space="0" w:color="000000"/>
              <w:bottom w:val="single" w:sz="4" w:space="0" w:color="000000"/>
            </w:tcBorders>
          </w:tcPr>
          <w:p w:rsidR="00C85A6F" w:rsidRPr="00084E25" w:rsidRDefault="00C85A6F" w:rsidP="00D51F94">
            <w:pPr>
              <w:snapToGrid w:val="0"/>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Pr>
                <w:sz w:val="22"/>
                <w:szCs w:val="22"/>
              </w:rPr>
              <w:t>13854,7</w:t>
            </w:r>
          </w:p>
        </w:tc>
        <w:tc>
          <w:tcPr>
            <w:tcW w:w="1134" w:type="dxa"/>
            <w:gridSpan w:val="2"/>
            <w:tcBorders>
              <w:top w:val="single" w:sz="4" w:space="0" w:color="000000"/>
              <w:left w:val="single" w:sz="4" w:space="0" w:color="000000"/>
              <w:bottom w:val="single" w:sz="4" w:space="0" w:color="000000"/>
            </w:tcBorders>
          </w:tcPr>
          <w:p w:rsidR="00C85A6F" w:rsidRPr="00084E25" w:rsidRDefault="00C85A6F" w:rsidP="00D51F94">
            <w:pPr>
              <w:snapToGrid w:val="0"/>
              <w:jc w:val="center"/>
            </w:pPr>
            <w:r>
              <w:rPr>
                <w:sz w:val="22"/>
                <w:szCs w:val="22"/>
              </w:rPr>
              <w:t>40</w:t>
            </w:r>
            <w:r>
              <w:rPr>
                <w:sz w:val="22"/>
                <w:szCs w:val="22"/>
                <w:lang w:val="en-US"/>
              </w:rPr>
              <w:t>6</w:t>
            </w:r>
            <w:r>
              <w:rPr>
                <w:sz w:val="22"/>
                <w:szCs w:val="22"/>
              </w:rPr>
              <w:t>2</w:t>
            </w:r>
            <w:r w:rsidRPr="00084E25">
              <w:rPr>
                <w:sz w:val="22"/>
                <w:szCs w:val="22"/>
              </w:rPr>
              <w:t>,0</w:t>
            </w:r>
          </w:p>
        </w:tc>
        <w:tc>
          <w:tcPr>
            <w:tcW w:w="1138"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Pr>
                <w:sz w:val="22"/>
                <w:szCs w:val="22"/>
              </w:rPr>
              <w:t>4970,0</w:t>
            </w:r>
          </w:p>
        </w:tc>
        <w:tc>
          <w:tcPr>
            <w:tcW w:w="1138" w:type="dxa"/>
            <w:tcBorders>
              <w:top w:val="single" w:sz="4" w:space="0" w:color="000000"/>
              <w:left w:val="single" w:sz="4" w:space="0" w:color="000000"/>
              <w:bottom w:val="single" w:sz="4" w:space="0" w:color="000000"/>
            </w:tcBorders>
          </w:tcPr>
          <w:p w:rsidR="00C85A6F" w:rsidRPr="00BA67EF" w:rsidRDefault="00C85A6F" w:rsidP="00D51F94">
            <w:pPr>
              <w:snapToGrid w:val="0"/>
              <w:jc w:val="center"/>
            </w:pPr>
            <w:r>
              <w:rPr>
                <w:sz w:val="22"/>
                <w:szCs w:val="22"/>
              </w:rPr>
              <w:t>4822,7</w:t>
            </w:r>
          </w:p>
        </w:tc>
        <w:tc>
          <w:tcPr>
            <w:tcW w:w="1983" w:type="dxa"/>
            <w:vMerge/>
            <w:tcBorders>
              <w:top w:val="single" w:sz="4" w:space="0" w:color="000000"/>
              <w:left w:val="single" w:sz="4" w:space="0" w:color="000000"/>
            </w:tcBorders>
          </w:tcPr>
          <w:p w:rsidR="00C85A6F" w:rsidRPr="00084E25" w:rsidRDefault="00C85A6F" w:rsidP="00D51F94">
            <w:pPr>
              <w:snapToGrid w:val="0"/>
              <w:jc w:val="center"/>
            </w:pPr>
          </w:p>
        </w:tc>
        <w:tc>
          <w:tcPr>
            <w:tcW w:w="2129" w:type="dxa"/>
            <w:gridSpan w:val="3"/>
            <w:vMerge/>
            <w:tcBorders>
              <w:top w:val="single" w:sz="4" w:space="0" w:color="000000"/>
              <w:left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Height w:val="325"/>
        </w:trPr>
        <w:tc>
          <w:tcPr>
            <w:tcW w:w="893" w:type="dxa"/>
            <w:vMerge/>
            <w:tcBorders>
              <w:left w:val="single" w:sz="4" w:space="0" w:color="000000"/>
            </w:tcBorders>
          </w:tcPr>
          <w:p w:rsidR="00C85A6F" w:rsidRPr="00084E25" w:rsidRDefault="00C85A6F" w:rsidP="00D51F94">
            <w:pPr>
              <w:snapToGrid w:val="0"/>
              <w:jc w:val="center"/>
            </w:pPr>
          </w:p>
        </w:tc>
        <w:tc>
          <w:tcPr>
            <w:tcW w:w="2784" w:type="dxa"/>
            <w:vMerge/>
            <w:tcBorders>
              <w:left w:val="single" w:sz="4" w:space="0" w:color="000000"/>
            </w:tcBorders>
          </w:tcPr>
          <w:p w:rsidR="00C85A6F" w:rsidRPr="00084E25" w:rsidRDefault="00C85A6F" w:rsidP="00D51F94">
            <w:pPr>
              <w:snapToGrid w:val="0"/>
            </w:pPr>
          </w:p>
        </w:tc>
        <w:tc>
          <w:tcPr>
            <w:tcW w:w="2274"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p>
        </w:tc>
        <w:tc>
          <w:tcPr>
            <w:tcW w:w="1134" w:type="dxa"/>
            <w:gridSpan w:val="2"/>
            <w:tcBorders>
              <w:top w:val="single" w:sz="4" w:space="0" w:color="000000"/>
              <w:left w:val="single" w:sz="4" w:space="0" w:color="000000"/>
              <w:bottom w:val="single" w:sz="4" w:space="0" w:color="000000"/>
            </w:tcBorders>
          </w:tcPr>
          <w:p w:rsidR="00C85A6F" w:rsidRPr="00084E25" w:rsidRDefault="00C85A6F" w:rsidP="00D51F94">
            <w:pPr>
              <w:snapToGrid w:val="0"/>
              <w:jc w:val="center"/>
            </w:pPr>
          </w:p>
        </w:tc>
        <w:tc>
          <w:tcPr>
            <w:tcW w:w="1138"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p>
        </w:tc>
        <w:tc>
          <w:tcPr>
            <w:tcW w:w="1138"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p>
        </w:tc>
        <w:tc>
          <w:tcPr>
            <w:tcW w:w="1983" w:type="dxa"/>
            <w:vMerge/>
            <w:tcBorders>
              <w:left w:val="single" w:sz="4" w:space="0" w:color="000000"/>
            </w:tcBorders>
          </w:tcPr>
          <w:p w:rsidR="00C85A6F" w:rsidRPr="00084E25" w:rsidRDefault="00C85A6F" w:rsidP="00D51F94">
            <w:pPr>
              <w:snapToGrid w:val="0"/>
              <w:jc w:val="center"/>
            </w:pPr>
          </w:p>
        </w:tc>
        <w:tc>
          <w:tcPr>
            <w:tcW w:w="2129" w:type="dxa"/>
            <w:gridSpan w:val="3"/>
            <w:vMerge/>
            <w:tcBorders>
              <w:left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Height w:val="150"/>
        </w:trPr>
        <w:tc>
          <w:tcPr>
            <w:tcW w:w="893" w:type="dxa"/>
            <w:vMerge/>
            <w:tcBorders>
              <w:left w:val="single" w:sz="4" w:space="0" w:color="000000"/>
            </w:tcBorders>
          </w:tcPr>
          <w:p w:rsidR="00C85A6F" w:rsidRPr="00084E25" w:rsidRDefault="00C85A6F" w:rsidP="00D51F94">
            <w:pPr>
              <w:snapToGrid w:val="0"/>
              <w:jc w:val="center"/>
            </w:pPr>
          </w:p>
        </w:tc>
        <w:tc>
          <w:tcPr>
            <w:tcW w:w="2784" w:type="dxa"/>
            <w:vMerge/>
            <w:tcBorders>
              <w:left w:val="single" w:sz="4" w:space="0" w:color="000000"/>
            </w:tcBorders>
          </w:tcPr>
          <w:p w:rsidR="00C85A6F" w:rsidRPr="00084E25" w:rsidRDefault="00C85A6F" w:rsidP="00D51F94">
            <w:pPr>
              <w:snapToGrid w:val="0"/>
            </w:pPr>
          </w:p>
        </w:tc>
        <w:tc>
          <w:tcPr>
            <w:tcW w:w="2274" w:type="dxa"/>
            <w:tcBorders>
              <w:left w:val="single" w:sz="4" w:space="0" w:color="000000"/>
              <w:bottom w:val="single" w:sz="4" w:space="0" w:color="000000"/>
            </w:tcBorders>
          </w:tcPr>
          <w:p w:rsidR="00C85A6F" w:rsidRPr="00084E25" w:rsidRDefault="00C85A6F" w:rsidP="00D51F94">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C85A6F" w:rsidRPr="00084E25" w:rsidRDefault="00C85A6F" w:rsidP="00D51F94">
            <w:pPr>
              <w:snapToGrid w:val="0"/>
              <w:jc w:val="center"/>
            </w:pPr>
          </w:p>
        </w:tc>
        <w:tc>
          <w:tcPr>
            <w:tcW w:w="1134" w:type="dxa"/>
            <w:gridSpan w:val="2"/>
            <w:tcBorders>
              <w:left w:val="single" w:sz="4" w:space="0" w:color="000000"/>
              <w:bottom w:val="single" w:sz="4" w:space="0" w:color="000000"/>
            </w:tcBorders>
          </w:tcPr>
          <w:p w:rsidR="00C85A6F" w:rsidRPr="00084E25" w:rsidRDefault="00C85A6F" w:rsidP="00D51F94">
            <w:pPr>
              <w:snapToGrid w:val="0"/>
              <w:jc w:val="center"/>
            </w:pPr>
          </w:p>
        </w:tc>
        <w:tc>
          <w:tcPr>
            <w:tcW w:w="1138" w:type="dxa"/>
            <w:tcBorders>
              <w:left w:val="single" w:sz="4" w:space="0" w:color="000000"/>
              <w:bottom w:val="single" w:sz="4" w:space="0" w:color="000000"/>
            </w:tcBorders>
          </w:tcPr>
          <w:p w:rsidR="00C85A6F" w:rsidRPr="00084E25" w:rsidRDefault="00C85A6F" w:rsidP="00D51F94">
            <w:pPr>
              <w:snapToGrid w:val="0"/>
              <w:jc w:val="center"/>
            </w:pPr>
          </w:p>
        </w:tc>
        <w:tc>
          <w:tcPr>
            <w:tcW w:w="1138" w:type="dxa"/>
            <w:tcBorders>
              <w:left w:val="single" w:sz="4" w:space="0" w:color="000000"/>
              <w:bottom w:val="single" w:sz="4" w:space="0" w:color="000000"/>
            </w:tcBorders>
          </w:tcPr>
          <w:p w:rsidR="00C85A6F" w:rsidRPr="00084E25" w:rsidRDefault="00C85A6F" w:rsidP="00D51F94">
            <w:pPr>
              <w:snapToGrid w:val="0"/>
              <w:jc w:val="center"/>
            </w:pPr>
          </w:p>
        </w:tc>
        <w:tc>
          <w:tcPr>
            <w:tcW w:w="1983" w:type="dxa"/>
            <w:vMerge/>
            <w:tcBorders>
              <w:left w:val="single" w:sz="4" w:space="0" w:color="000000"/>
            </w:tcBorders>
          </w:tcPr>
          <w:p w:rsidR="00C85A6F" w:rsidRPr="00084E25" w:rsidRDefault="00C85A6F" w:rsidP="00D51F94">
            <w:pPr>
              <w:snapToGrid w:val="0"/>
              <w:jc w:val="center"/>
            </w:pPr>
          </w:p>
        </w:tc>
        <w:tc>
          <w:tcPr>
            <w:tcW w:w="2129" w:type="dxa"/>
            <w:gridSpan w:val="3"/>
            <w:vMerge/>
            <w:tcBorders>
              <w:left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Height w:val="600"/>
        </w:trPr>
        <w:tc>
          <w:tcPr>
            <w:tcW w:w="893" w:type="dxa"/>
            <w:vMerge/>
            <w:tcBorders>
              <w:left w:val="single" w:sz="4" w:space="0" w:color="000000"/>
              <w:bottom w:val="single" w:sz="4" w:space="0" w:color="000000"/>
            </w:tcBorders>
          </w:tcPr>
          <w:p w:rsidR="00C85A6F" w:rsidRPr="00084E25" w:rsidRDefault="00C85A6F" w:rsidP="00D51F94">
            <w:pPr>
              <w:snapToGrid w:val="0"/>
              <w:jc w:val="center"/>
            </w:pPr>
          </w:p>
        </w:tc>
        <w:tc>
          <w:tcPr>
            <w:tcW w:w="2784" w:type="dxa"/>
            <w:vMerge/>
            <w:tcBorders>
              <w:left w:val="single" w:sz="4" w:space="0" w:color="000000"/>
              <w:bottom w:val="single" w:sz="4" w:space="0" w:color="000000"/>
            </w:tcBorders>
          </w:tcPr>
          <w:p w:rsidR="00C85A6F" w:rsidRPr="00084E25" w:rsidRDefault="00C85A6F" w:rsidP="00D51F94">
            <w:pPr>
              <w:snapToGrid w:val="0"/>
            </w:pPr>
          </w:p>
        </w:tc>
        <w:tc>
          <w:tcPr>
            <w:tcW w:w="2274" w:type="dxa"/>
            <w:tcBorders>
              <w:top w:val="single" w:sz="4" w:space="0" w:color="auto"/>
              <w:left w:val="single" w:sz="4" w:space="0" w:color="000000"/>
              <w:bottom w:val="single" w:sz="4" w:space="0" w:color="000000"/>
            </w:tcBorders>
          </w:tcPr>
          <w:p w:rsidR="00C85A6F" w:rsidRPr="00084E25" w:rsidRDefault="00C85A6F" w:rsidP="00D51F94">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C85A6F" w:rsidRPr="00084E25" w:rsidRDefault="00C85A6F" w:rsidP="00D51F94">
            <w:pPr>
              <w:snapToGrid w:val="0"/>
              <w:jc w:val="center"/>
            </w:pPr>
            <w:r w:rsidRPr="00084E25">
              <w:rPr>
                <w:sz w:val="22"/>
                <w:szCs w:val="22"/>
              </w:rPr>
              <w:t>-</w:t>
            </w:r>
          </w:p>
        </w:tc>
        <w:tc>
          <w:tcPr>
            <w:tcW w:w="1134" w:type="dxa"/>
            <w:gridSpan w:val="2"/>
            <w:tcBorders>
              <w:top w:val="single" w:sz="4" w:space="0" w:color="auto"/>
              <w:left w:val="single" w:sz="4" w:space="0" w:color="000000"/>
              <w:bottom w:val="single" w:sz="4" w:space="0" w:color="000000"/>
            </w:tcBorders>
          </w:tcPr>
          <w:p w:rsidR="00C85A6F" w:rsidRPr="00084E25" w:rsidRDefault="00C85A6F" w:rsidP="00D51F94">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C85A6F" w:rsidRPr="00084E25" w:rsidRDefault="00C85A6F" w:rsidP="00D51F94">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C85A6F" w:rsidRPr="00084E25" w:rsidRDefault="00C85A6F" w:rsidP="00D51F94">
            <w:pPr>
              <w:snapToGrid w:val="0"/>
              <w:jc w:val="center"/>
            </w:pPr>
            <w:r w:rsidRPr="00084E25">
              <w:rPr>
                <w:sz w:val="22"/>
                <w:szCs w:val="22"/>
              </w:rPr>
              <w:t>-</w:t>
            </w:r>
          </w:p>
        </w:tc>
        <w:tc>
          <w:tcPr>
            <w:tcW w:w="1983" w:type="dxa"/>
            <w:vMerge/>
            <w:tcBorders>
              <w:left w:val="single" w:sz="4" w:space="0" w:color="000000"/>
              <w:bottom w:val="single" w:sz="4" w:space="0" w:color="000000"/>
            </w:tcBorders>
          </w:tcPr>
          <w:p w:rsidR="00C85A6F" w:rsidRPr="00084E25" w:rsidRDefault="00C85A6F" w:rsidP="00D51F94">
            <w:pPr>
              <w:snapToGrid w:val="0"/>
              <w:jc w:val="center"/>
            </w:pPr>
          </w:p>
        </w:tc>
        <w:tc>
          <w:tcPr>
            <w:tcW w:w="2129" w:type="dxa"/>
            <w:gridSpan w:val="3"/>
            <w:vMerge/>
            <w:tcBorders>
              <w:left w:val="single" w:sz="4" w:space="0" w:color="000000"/>
              <w:bottom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C85A6F" w:rsidRPr="00084E25" w:rsidRDefault="00C85A6F" w:rsidP="00D51F94">
            <w:pPr>
              <w:snapToGrid w:val="0"/>
            </w:pPr>
          </w:p>
          <w:p w:rsidR="00C85A6F" w:rsidRPr="00084E25" w:rsidRDefault="00C85A6F" w:rsidP="00D51F94">
            <w:pPr>
              <w:snapToGrid w:val="0"/>
              <w:rPr>
                <w:b/>
                <w:bCs/>
              </w:rPr>
            </w:pPr>
            <w:r w:rsidRPr="00084E25">
              <w:rPr>
                <w:b/>
                <w:bCs/>
                <w:sz w:val="22"/>
                <w:szCs w:val="22"/>
              </w:rPr>
              <w:t>3. Озеленение</w:t>
            </w:r>
          </w:p>
        </w:tc>
      </w:tr>
      <w:tr w:rsidR="00C85A6F" w:rsidRPr="00084E25" w:rsidTr="00D51F94">
        <w:trPr>
          <w:gridAfter w:val="2"/>
          <w:wAfter w:w="4748" w:type="dxa"/>
        </w:trPr>
        <w:tc>
          <w:tcPr>
            <w:tcW w:w="893"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p>
        </w:tc>
        <w:tc>
          <w:tcPr>
            <w:tcW w:w="2784"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C85A6F" w:rsidRPr="00084E25" w:rsidRDefault="00C85A6F" w:rsidP="00D51F94">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C85A6F" w:rsidRPr="00084E25" w:rsidTr="00D51F94">
        <w:trPr>
          <w:gridAfter w:val="2"/>
          <w:wAfter w:w="4748" w:type="dxa"/>
        </w:trPr>
        <w:tc>
          <w:tcPr>
            <w:tcW w:w="893"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p>
        </w:tc>
        <w:tc>
          <w:tcPr>
            <w:tcW w:w="2784"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C85A6F" w:rsidRPr="00084E25" w:rsidRDefault="00C85A6F" w:rsidP="00D51F94">
            <w:pPr>
              <w:pStyle w:val="printj"/>
              <w:snapToGrid w:val="0"/>
              <w:spacing w:before="0" w:after="0"/>
            </w:pPr>
            <w:r w:rsidRPr="00084E25">
              <w:rPr>
                <w:sz w:val="22"/>
                <w:szCs w:val="22"/>
              </w:rPr>
              <w:t>оздоровление санитарной экологической обстановки в поселении</w:t>
            </w:r>
          </w:p>
        </w:tc>
      </w:tr>
      <w:tr w:rsidR="00C85A6F" w:rsidRPr="00084E25" w:rsidTr="00D51F94">
        <w:trPr>
          <w:gridAfter w:val="2"/>
          <w:wAfter w:w="4748" w:type="dxa"/>
          <w:trHeight w:val="330"/>
        </w:trPr>
        <w:tc>
          <w:tcPr>
            <w:tcW w:w="893" w:type="dxa"/>
            <w:vMerge w:val="restart"/>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3.1.</w:t>
            </w:r>
          </w:p>
        </w:tc>
        <w:tc>
          <w:tcPr>
            <w:tcW w:w="2784" w:type="dxa"/>
            <w:vMerge w:val="restart"/>
            <w:tcBorders>
              <w:top w:val="single" w:sz="4" w:space="0" w:color="000000"/>
              <w:left w:val="single" w:sz="4" w:space="0" w:color="000000"/>
              <w:bottom w:val="single" w:sz="4" w:space="0" w:color="000000"/>
            </w:tcBorders>
          </w:tcPr>
          <w:p w:rsidR="00C85A6F" w:rsidRPr="00084E25" w:rsidRDefault="00C85A6F" w:rsidP="00D51F94">
            <w:pPr>
              <w:snapToGrid w:val="0"/>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4"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Pr>
                <w:sz w:val="22"/>
                <w:szCs w:val="22"/>
              </w:rPr>
              <w:t>502,2</w:t>
            </w:r>
          </w:p>
        </w:tc>
        <w:tc>
          <w:tcPr>
            <w:tcW w:w="1134" w:type="dxa"/>
            <w:gridSpan w:val="2"/>
            <w:tcBorders>
              <w:top w:val="single" w:sz="4" w:space="0" w:color="000000"/>
              <w:left w:val="single" w:sz="4" w:space="0" w:color="000000"/>
              <w:bottom w:val="single" w:sz="4" w:space="0" w:color="000000"/>
            </w:tcBorders>
          </w:tcPr>
          <w:p w:rsidR="00C85A6F" w:rsidRPr="00084E25" w:rsidRDefault="00C85A6F" w:rsidP="00D51F94">
            <w:pPr>
              <w:snapToGrid w:val="0"/>
              <w:jc w:val="center"/>
            </w:pPr>
            <w:r>
              <w:rPr>
                <w:sz w:val="22"/>
                <w:szCs w:val="22"/>
              </w:rPr>
              <w:t>218</w:t>
            </w:r>
            <w:r w:rsidRPr="00084E25">
              <w:rPr>
                <w:sz w:val="22"/>
                <w:szCs w:val="22"/>
              </w:rPr>
              <w:t>,</w:t>
            </w:r>
            <w:r>
              <w:rPr>
                <w:sz w:val="22"/>
                <w:szCs w:val="22"/>
              </w:rPr>
              <w:t>7</w:t>
            </w:r>
          </w:p>
        </w:tc>
        <w:tc>
          <w:tcPr>
            <w:tcW w:w="1138"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Pr>
                <w:sz w:val="22"/>
                <w:szCs w:val="22"/>
              </w:rPr>
              <w:t>168,5</w:t>
            </w:r>
          </w:p>
        </w:tc>
        <w:tc>
          <w:tcPr>
            <w:tcW w:w="1138"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17109D">
              <w:rPr>
                <w:sz w:val="22"/>
                <w:szCs w:val="22"/>
              </w:rPr>
              <w:t>137,5</w:t>
            </w:r>
          </w:p>
        </w:tc>
        <w:tc>
          <w:tcPr>
            <w:tcW w:w="1983" w:type="dxa"/>
            <w:vMerge w:val="restart"/>
            <w:tcBorders>
              <w:top w:val="single" w:sz="4" w:space="0" w:color="000000"/>
              <w:left w:val="single" w:sz="4" w:space="0" w:color="000000"/>
              <w:bottom w:val="single" w:sz="4" w:space="0" w:color="000000"/>
            </w:tcBorders>
          </w:tcPr>
          <w:p w:rsidR="00C85A6F" w:rsidRPr="00084E25" w:rsidRDefault="00C85A6F" w:rsidP="00D51F94">
            <w:pPr>
              <w:tabs>
                <w:tab w:val="left" w:pos="1560"/>
              </w:tabs>
              <w:snapToGrid w:val="0"/>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C85A6F" w:rsidRPr="00084E25" w:rsidRDefault="00C85A6F" w:rsidP="00D51F94">
            <w:pPr>
              <w:snapToGrid w:val="0"/>
              <w:jc w:val="center"/>
            </w:pPr>
            <w:r w:rsidRPr="00084E25">
              <w:rPr>
                <w:sz w:val="22"/>
                <w:szCs w:val="22"/>
              </w:rPr>
              <w:t>Администрация Белоглинского сельского поселения</w:t>
            </w:r>
          </w:p>
        </w:tc>
      </w:tr>
      <w:tr w:rsidR="00C85A6F" w:rsidRPr="00084E25" w:rsidTr="00D51F94">
        <w:trPr>
          <w:gridAfter w:val="2"/>
          <w:wAfter w:w="4748" w:type="dxa"/>
          <w:trHeight w:val="110"/>
        </w:trPr>
        <w:tc>
          <w:tcPr>
            <w:tcW w:w="893" w:type="dxa"/>
            <w:vMerge/>
            <w:tcBorders>
              <w:left w:val="single" w:sz="4" w:space="0" w:color="000000"/>
              <w:bottom w:val="single" w:sz="4" w:space="0" w:color="000000"/>
            </w:tcBorders>
          </w:tcPr>
          <w:p w:rsidR="00C85A6F" w:rsidRPr="00084E25" w:rsidRDefault="00C85A6F" w:rsidP="00D51F94">
            <w:pPr>
              <w:snapToGrid w:val="0"/>
              <w:jc w:val="center"/>
            </w:pPr>
          </w:p>
        </w:tc>
        <w:tc>
          <w:tcPr>
            <w:tcW w:w="2784" w:type="dxa"/>
            <w:vMerge/>
            <w:tcBorders>
              <w:left w:val="single" w:sz="4" w:space="0" w:color="000000"/>
              <w:bottom w:val="single" w:sz="4" w:space="0" w:color="000000"/>
            </w:tcBorders>
          </w:tcPr>
          <w:p w:rsidR="00C85A6F" w:rsidRPr="00084E25" w:rsidRDefault="00C85A6F" w:rsidP="00D51F94">
            <w:pPr>
              <w:snapToGrid w:val="0"/>
            </w:pPr>
          </w:p>
        </w:tc>
        <w:tc>
          <w:tcPr>
            <w:tcW w:w="2274" w:type="dxa"/>
            <w:tcBorders>
              <w:left w:val="single" w:sz="4" w:space="0" w:color="000000"/>
              <w:bottom w:val="single" w:sz="4" w:space="0" w:color="000000"/>
            </w:tcBorders>
          </w:tcPr>
          <w:p w:rsidR="00C85A6F" w:rsidRPr="00084E25" w:rsidRDefault="00C85A6F" w:rsidP="00D51F94">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C85A6F" w:rsidRPr="00084E25" w:rsidRDefault="00C85A6F" w:rsidP="00D51F94">
            <w:pPr>
              <w:snapToGrid w:val="0"/>
              <w:jc w:val="center"/>
            </w:pPr>
            <w:r>
              <w:rPr>
                <w:sz w:val="22"/>
                <w:szCs w:val="22"/>
              </w:rPr>
              <w:t>502,2</w:t>
            </w:r>
          </w:p>
        </w:tc>
        <w:tc>
          <w:tcPr>
            <w:tcW w:w="1134" w:type="dxa"/>
            <w:gridSpan w:val="2"/>
            <w:tcBorders>
              <w:left w:val="single" w:sz="4" w:space="0" w:color="000000"/>
              <w:bottom w:val="single" w:sz="4" w:space="0" w:color="000000"/>
            </w:tcBorders>
          </w:tcPr>
          <w:p w:rsidR="00C85A6F" w:rsidRPr="00084E25" w:rsidRDefault="00C85A6F" w:rsidP="00D51F94">
            <w:pPr>
              <w:snapToGrid w:val="0"/>
              <w:jc w:val="center"/>
            </w:pPr>
            <w:r>
              <w:rPr>
                <w:sz w:val="22"/>
                <w:szCs w:val="22"/>
              </w:rPr>
              <w:t>218</w:t>
            </w:r>
            <w:r w:rsidRPr="00084E25">
              <w:rPr>
                <w:sz w:val="22"/>
                <w:szCs w:val="22"/>
              </w:rPr>
              <w:t>,</w:t>
            </w:r>
            <w:r>
              <w:rPr>
                <w:sz w:val="22"/>
                <w:szCs w:val="22"/>
              </w:rPr>
              <w:t>7</w:t>
            </w:r>
          </w:p>
        </w:tc>
        <w:tc>
          <w:tcPr>
            <w:tcW w:w="1138" w:type="dxa"/>
            <w:tcBorders>
              <w:left w:val="single" w:sz="4" w:space="0" w:color="000000"/>
              <w:bottom w:val="single" w:sz="4" w:space="0" w:color="000000"/>
            </w:tcBorders>
          </w:tcPr>
          <w:p w:rsidR="00C85A6F" w:rsidRPr="00084E25" w:rsidRDefault="00C85A6F" w:rsidP="00D51F94">
            <w:pPr>
              <w:snapToGrid w:val="0"/>
              <w:jc w:val="center"/>
            </w:pPr>
            <w:r>
              <w:rPr>
                <w:sz w:val="22"/>
                <w:szCs w:val="22"/>
              </w:rPr>
              <w:t>168,5</w:t>
            </w:r>
          </w:p>
        </w:tc>
        <w:tc>
          <w:tcPr>
            <w:tcW w:w="1138" w:type="dxa"/>
            <w:tcBorders>
              <w:left w:val="single" w:sz="4" w:space="0" w:color="000000"/>
              <w:bottom w:val="single" w:sz="4" w:space="0" w:color="000000"/>
            </w:tcBorders>
          </w:tcPr>
          <w:p w:rsidR="00C85A6F" w:rsidRPr="00084E25" w:rsidRDefault="00C85A6F" w:rsidP="00D51F94">
            <w:pPr>
              <w:snapToGrid w:val="0"/>
              <w:jc w:val="center"/>
            </w:pPr>
            <w:r w:rsidRPr="0017109D">
              <w:rPr>
                <w:sz w:val="22"/>
                <w:szCs w:val="22"/>
              </w:rPr>
              <w:t>137,5</w:t>
            </w:r>
          </w:p>
        </w:tc>
        <w:tc>
          <w:tcPr>
            <w:tcW w:w="1983" w:type="dxa"/>
            <w:vMerge/>
            <w:tcBorders>
              <w:left w:val="single" w:sz="4" w:space="0" w:color="000000"/>
              <w:bottom w:val="single" w:sz="4" w:space="0" w:color="000000"/>
            </w:tcBorders>
          </w:tcPr>
          <w:p w:rsidR="00C85A6F" w:rsidRPr="00084E25" w:rsidRDefault="00C85A6F" w:rsidP="00D51F94">
            <w:pPr>
              <w:tabs>
                <w:tab w:val="left" w:pos="1560"/>
              </w:tabs>
              <w:snapToGrid w:val="0"/>
            </w:pPr>
          </w:p>
        </w:tc>
        <w:tc>
          <w:tcPr>
            <w:tcW w:w="2129" w:type="dxa"/>
            <w:gridSpan w:val="3"/>
            <w:vMerge/>
            <w:tcBorders>
              <w:left w:val="single" w:sz="4" w:space="0" w:color="000000"/>
              <w:bottom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Height w:val="110"/>
        </w:trPr>
        <w:tc>
          <w:tcPr>
            <w:tcW w:w="893" w:type="dxa"/>
            <w:vMerge/>
            <w:tcBorders>
              <w:left w:val="single" w:sz="4" w:space="0" w:color="000000"/>
              <w:bottom w:val="single" w:sz="4" w:space="0" w:color="000000"/>
            </w:tcBorders>
          </w:tcPr>
          <w:p w:rsidR="00C85A6F" w:rsidRPr="00084E25" w:rsidRDefault="00C85A6F" w:rsidP="00D51F94">
            <w:pPr>
              <w:snapToGrid w:val="0"/>
              <w:jc w:val="center"/>
            </w:pPr>
          </w:p>
        </w:tc>
        <w:tc>
          <w:tcPr>
            <w:tcW w:w="2784" w:type="dxa"/>
            <w:vMerge/>
            <w:tcBorders>
              <w:left w:val="single" w:sz="4" w:space="0" w:color="000000"/>
              <w:bottom w:val="single" w:sz="4" w:space="0" w:color="000000"/>
            </w:tcBorders>
          </w:tcPr>
          <w:p w:rsidR="00C85A6F" w:rsidRPr="00084E25" w:rsidRDefault="00C85A6F" w:rsidP="00D51F94">
            <w:pPr>
              <w:snapToGrid w:val="0"/>
            </w:pPr>
          </w:p>
        </w:tc>
        <w:tc>
          <w:tcPr>
            <w:tcW w:w="2274" w:type="dxa"/>
            <w:tcBorders>
              <w:left w:val="single" w:sz="4" w:space="0" w:color="000000"/>
              <w:bottom w:val="single" w:sz="4" w:space="0" w:color="000000"/>
            </w:tcBorders>
          </w:tcPr>
          <w:p w:rsidR="00C85A6F" w:rsidRPr="00084E25" w:rsidRDefault="00C85A6F" w:rsidP="00D51F94">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C85A6F" w:rsidRPr="00084E25" w:rsidRDefault="00C85A6F" w:rsidP="00D51F94">
            <w:pPr>
              <w:snapToGrid w:val="0"/>
              <w:jc w:val="center"/>
            </w:pPr>
          </w:p>
        </w:tc>
        <w:tc>
          <w:tcPr>
            <w:tcW w:w="1134" w:type="dxa"/>
            <w:gridSpan w:val="2"/>
            <w:tcBorders>
              <w:left w:val="single" w:sz="4" w:space="0" w:color="000000"/>
              <w:bottom w:val="single" w:sz="4" w:space="0" w:color="000000"/>
            </w:tcBorders>
          </w:tcPr>
          <w:p w:rsidR="00C85A6F" w:rsidRPr="00084E25" w:rsidRDefault="00C85A6F" w:rsidP="00D51F94">
            <w:pPr>
              <w:snapToGrid w:val="0"/>
              <w:jc w:val="center"/>
            </w:pPr>
          </w:p>
        </w:tc>
        <w:tc>
          <w:tcPr>
            <w:tcW w:w="1138" w:type="dxa"/>
            <w:tcBorders>
              <w:left w:val="single" w:sz="4" w:space="0" w:color="000000"/>
              <w:bottom w:val="single" w:sz="4" w:space="0" w:color="000000"/>
            </w:tcBorders>
          </w:tcPr>
          <w:p w:rsidR="00C85A6F" w:rsidRPr="00084E25" w:rsidRDefault="00C85A6F" w:rsidP="00D51F94">
            <w:pPr>
              <w:snapToGrid w:val="0"/>
              <w:jc w:val="center"/>
            </w:pPr>
          </w:p>
        </w:tc>
        <w:tc>
          <w:tcPr>
            <w:tcW w:w="1138" w:type="dxa"/>
            <w:tcBorders>
              <w:left w:val="single" w:sz="4" w:space="0" w:color="000000"/>
              <w:bottom w:val="single" w:sz="4" w:space="0" w:color="000000"/>
            </w:tcBorders>
          </w:tcPr>
          <w:p w:rsidR="00C85A6F" w:rsidRPr="00084E25" w:rsidRDefault="00C85A6F" w:rsidP="00D51F94">
            <w:pPr>
              <w:snapToGrid w:val="0"/>
              <w:jc w:val="center"/>
            </w:pPr>
          </w:p>
        </w:tc>
        <w:tc>
          <w:tcPr>
            <w:tcW w:w="1983" w:type="dxa"/>
            <w:vMerge/>
            <w:tcBorders>
              <w:left w:val="single" w:sz="4" w:space="0" w:color="000000"/>
              <w:bottom w:val="single" w:sz="4" w:space="0" w:color="000000"/>
            </w:tcBorders>
          </w:tcPr>
          <w:p w:rsidR="00C85A6F" w:rsidRPr="00084E25" w:rsidRDefault="00C85A6F" w:rsidP="00D51F94">
            <w:pPr>
              <w:tabs>
                <w:tab w:val="left" w:pos="1560"/>
              </w:tabs>
              <w:snapToGrid w:val="0"/>
            </w:pPr>
          </w:p>
        </w:tc>
        <w:tc>
          <w:tcPr>
            <w:tcW w:w="2129" w:type="dxa"/>
            <w:gridSpan w:val="3"/>
            <w:vMerge/>
            <w:tcBorders>
              <w:left w:val="single" w:sz="4" w:space="0" w:color="000000"/>
              <w:bottom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Height w:val="55"/>
        </w:trPr>
        <w:tc>
          <w:tcPr>
            <w:tcW w:w="893" w:type="dxa"/>
            <w:vMerge/>
            <w:tcBorders>
              <w:left w:val="single" w:sz="4" w:space="0" w:color="000000"/>
              <w:bottom w:val="single" w:sz="4" w:space="0" w:color="000000"/>
            </w:tcBorders>
          </w:tcPr>
          <w:p w:rsidR="00C85A6F" w:rsidRPr="00084E25" w:rsidRDefault="00C85A6F" w:rsidP="00D51F94">
            <w:pPr>
              <w:snapToGrid w:val="0"/>
              <w:jc w:val="center"/>
            </w:pPr>
          </w:p>
        </w:tc>
        <w:tc>
          <w:tcPr>
            <w:tcW w:w="2784" w:type="dxa"/>
            <w:vMerge/>
            <w:tcBorders>
              <w:left w:val="single" w:sz="4" w:space="0" w:color="000000"/>
              <w:bottom w:val="single" w:sz="4" w:space="0" w:color="000000"/>
            </w:tcBorders>
          </w:tcPr>
          <w:p w:rsidR="00C85A6F" w:rsidRPr="00084E25" w:rsidRDefault="00C85A6F" w:rsidP="00D51F94">
            <w:pPr>
              <w:snapToGrid w:val="0"/>
            </w:pPr>
          </w:p>
        </w:tc>
        <w:tc>
          <w:tcPr>
            <w:tcW w:w="2274" w:type="dxa"/>
            <w:tcBorders>
              <w:left w:val="single" w:sz="4" w:space="0" w:color="000000"/>
              <w:bottom w:val="single" w:sz="4" w:space="0" w:color="000000"/>
            </w:tcBorders>
          </w:tcPr>
          <w:p w:rsidR="00C85A6F" w:rsidRPr="00084E25" w:rsidRDefault="00C85A6F" w:rsidP="00D51F94">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C85A6F" w:rsidRPr="00084E25" w:rsidRDefault="00C85A6F" w:rsidP="00D51F94">
            <w:pPr>
              <w:snapToGrid w:val="0"/>
              <w:jc w:val="center"/>
            </w:pPr>
          </w:p>
        </w:tc>
        <w:tc>
          <w:tcPr>
            <w:tcW w:w="1134" w:type="dxa"/>
            <w:gridSpan w:val="2"/>
            <w:tcBorders>
              <w:left w:val="single" w:sz="4" w:space="0" w:color="000000"/>
              <w:bottom w:val="single" w:sz="4" w:space="0" w:color="000000"/>
            </w:tcBorders>
          </w:tcPr>
          <w:p w:rsidR="00C85A6F" w:rsidRPr="00084E25" w:rsidRDefault="00C85A6F" w:rsidP="00D51F94">
            <w:pPr>
              <w:snapToGrid w:val="0"/>
            </w:pPr>
          </w:p>
        </w:tc>
        <w:tc>
          <w:tcPr>
            <w:tcW w:w="1138" w:type="dxa"/>
            <w:tcBorders>
              <w:left w:val="single" w:sz="4" w:space="0" w:color="000000"/>
              <w:bottom w:val="single" w:sz="4" w:space="0" w:color="000000"/>
            </w:tcBorders>
          </w:tcPr>
          <w:p w:rsidR="00C85A6F" w:rsidRPr="00084E25" w:rsidRDefault="00C85A6F" w:rsidP="00D51F94">
            <w:pPr>
              <w:snapToGrid w:val="0"/>
              <w:jc w:val="center"/>
            </w:pPr>
          </w:p>
        </w:tc>
        <w:tc>
          <w:tcPr>
            <w:tcW w:w="1138" w:type="dxa"/>
            <w:tcBorders>
              <w:left w:val="single" w:sz="4" w:space="0" w:color="000000"/>
              <w:bottom w:val="single" w:sz="4" w:space="0" w:color="000000"/>
            </w:tcBorders>
          </w:tcPr>
          <w:p w:rsidR="00C85A6F" w:rsidRPr="00084E25" w:rsidRDefault="00C85A6F" w:rsidP="00D51F94">
            <w:pPr>
              <w:snapToGrid w:val="0"/>
              <w:jc w:val="center"/>
            </w:pPr>
          </w:p>
        </w:tc>
        <w:tc>
          <w:tcPr>
            <w:tcW w:w="1983" w:type="dxa"/>
            <w:vMerge/>
            <w:tcBorders>
              <w:left w:val="single" w:sz="4" w:space="0" w:color="000000"/>
              <w:bottom w:val="single" w:sz="4" w:space="0" w:color="000000"/>
            </w:tcBorders>
          </w:tcPr>
          <w:p w:rsidR="00C85A6F" w:rsidRPr="00084E25" w:rsidRDefault="00C85A6F" w:rsidP="00D51F94">
            <w:pPr>
              <w:tabs>
                <w:tab w:val="left" w:pos="1560"/>
              </w:tabs>
              <w:snapToGrid w:val="0"/>
            </w:pPr>
          </w:p>
        </w:tc>
        <w:tc>
          <w:tcPr>
            <w:tcW w:w="2129" w:type="dxa"/>
            <w:gridSpan w:val="3"/>
            <w:vMerge/>
            <w:tcBorders>
              <w:left w:val="single" w:sz="4" w:space="0" w:color="000000"/>
              <w:bottom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Height w:val="55"/>
        </w:trPr>
        <w:tc>
          <w:tcPr>
            <w:tcW w:w="893" w:type="dxa"/>
            <w:vMerge/>
            <w:tcBorders>
              <w:left w:val="single" w:sz="4" w:space="0" w:color="000000"/>
              <w:bottom w:val="single" w:sz="4" w:space="0" w:color="000000"/>
            </w:tcBorders>
          </w:tcPr>
          <w:p w:rsidR="00C85A6F" w:rsidRPr="00084E25" w:rsidRDefault="00C85A6F" w:rsidP="00D51F94">
            <w:pPr>
              <w:snapToGrid w:val="0"/>
              <w:jc w:val="center"/>
            </w:pPr>
          </w:p>
        </w:tc>
        <w:tc>
          <w:tcPr>
            <w:tcW w:w="2784" w:type="dxa"/>
            <w:vMerge/>
            <w:tcBorders>
              <w:left w:val="single" w:sz="4" w:space="0" w:color="000000"/>
              <w:bottom w:val="single" w:sz="4" w:space="0" w:color="000000"/>
            </w:tcBorders>
          </w:tcPr>
          <w:p w:rsidR="00C85A6F" w:rsidRPr="00084E25" w:rsidRDefault="00C85A6F" w:rsidP="00D51F94">
            <w:pPr>
              <w:snapToGrid w:val="0"/>
            </w:pPr>
          </w:p>
        </w:tc>
        <w:tc>
          <w:tcPr>
            <w:tcW w:w="2274" w:type="dxa"/>
            <w:tcBorders>
              <w:left w:val="single" w:sz="4" w:space="0" w:color="000000"/>
              <w:bottom w:val="single" w:sz="4" w:space="0" w:color="000000"/>
            </w:tcBorders>
          </w:tcPr>
          <w:p w:rsidR="00C85A6F" w:rsidRPr="00084E25" w:rsidRDefault="00C85A6F" w:rsidP="00D51F94">
            <w:pPr>
              <w:snapToGrid w:val="0"/>
              <w:jc w:val="center"/>
            </w:pPr>
            <w:r>
              <w:rPr>
                <w:sz w:val="22"/>
                <w:szCs w:val="22"/>
              </w:rPr>
              <w:t>Иные</w:t>
            </w:r>
            <w:r w:rsidRPr="00084E25">
              <w:rPr>
                <w:sz w:val="22"/>
                <w:szCs w:val="22"/>
              </w:rPr>
              <w:t xml:space="preserve"> источники</w:t>
            </w:r>
          </w:p>
        </w:tc>
        <w:tc>
          <w:tcPr>
            <w:tcW w:w="1275" w:type="dxa"/>
            <w:tcBorders>
              <w:left w:val="single" w:sz="4" w:space="0" w:color="000000"/>
              <w:bottom w:val="single" w:sz="4" w:space="0" w:color="000000"/>
            </w:tcBorders>
          </w:tcPr>
          <w:p w:rsidR="00C85A6F" w:rsidRPr="00084E25" w:rsidRDefault="00C85A6F" w:rsidP="00D51F94">
            <w:pPr>
              <w:snapToGrid w:val="0"/>
              <w:jc w:val="center"/>
            </w:pPr>
            <w:r w:rsidRPr="00084E25">
              <w:rPr>
                <w:sz w:val="22"/>
                <w:szCs w:val="22"/>
              </w:rPr>
              <w:t>-</w:t>
            </w:r>
          </w:p>
        </w:tc>
        <w:tc>
          <w:tcPr>
            <w:tcW w:w="1134" w:type="dxa"/>
            <w:gridSpan w:val="2"/>
            <w:tcBorders>
              <w:left w:val="single" w:sz="4" w:space="0" w:color="000000"/>
              <w:bottom w:val="single" w:sz="4" w:space="0" w:color="000000"/>
            </w:tcBorders>
          </w:tcPr>
          <w:p w:rsidR="00C85A6F" w:rsidRPr="00084E25" w:rsidRDefault="00C85A6F" w:rsidP="00D51F94">
            <w:pPr>
              <w:snapToGrid w:val="0"/>
              <w:jc w:val="center"/>
            </w:pPr>
            <w:r w:rsidRPr="00084E25">
              <w:rPr>
                <w:sz w:val="22"/>
                <w:szCs w:val="22"/>
              </w:rPr>
              <w:t>-</w:t>
            </w:r>
          </w:p>
        </w:tc>
        <w:tc>
          <w:tcPr>
            <w:tcW w:w="1138" w:type="dxa"/>
            <w:tcBorders>
              <w:left w:val="single" w:sz="4" w:space="0" w:color="000000"/>
              <w:bottom w:val="single" w:sz="4" w:space="0" w:color="000000"/>
            </w:tcBorders>
          </w:tcPr>
          <w:p w:rsidR="00C85A6F" w:rsidRPr="00084E25" w:rsidRDefault="00C85A6F" w:rsidP="00D51F94">
            <w:pPr>
              <w:snapToGrid w:val="0"/>
              <w:jc w:val="center"/>
            </w:pPr>
            <w:r w:rsidRPr="00084E25">
              <w:rPr>
                <w:sz w:val="22"/>
                <w:szCs w:val="22"/>
              </w:rPr>
              <w:t>-</w:t>
            </w:r>
          </w:p>
        </w:tc>
        <w:tc>
          <w:tcPr>
            <w:tcW w:w="1138" w:type="dxa"/>
            <w:tcBorders>
              <w:left w:val="single" w:sz="4" w:space="0" w:color="000000"/>
              <w:bottom w:val="single" w:sz="4" w:space="0" w:color="000000"/>
            </w:tcBorders>
          </w:tcPr>
          <w:p w:rsidR="00C85A6F" w:rsidRPr="00084E25" w:rsidRDefault="00C85A6F" w:rsidP="00D51F94">
            <w:pPr>
              <w:snapToGrid w:val="0"/>
              <w:jc w:val="center"/>
            </w:pPr>
            <w:r w:rsidRPr="00084E25">
              <w:rPr>
                <w:sz w:val="22"/>
                <w:szCs w:val="22"/>
              </w:rPr>
              <w:t>-</w:t>
            </w:r>
          </w:p>
        </w:tc>
        <w:tc>
          <w:tcPr>
            <w:tcW w:w="1983" w:type="dxa"/>
            <w:vMerge/>
            <w:tcBorders>
              <w:left w:val="single" w:sz="4" w:space="0" w:color="000000"/>
              <w:bottom w:val="single" w:sz="4" w:space="0" w:color="000000"/>
            </w:tcBorders>
          </w:tcPr>
          <w:p w:rsidR="00C85A6F" w:rsidRPr="00084E25" w:rsidRDefault="00C85A6F" w:rsidP="00D51F94">
            <w:pPr>
              <w:tabs>
                <w:tab w:val="left" w:pos="1560"/>
              </w:tabs>
              <w:snapToGrid w:val="0"/>
            </w:pPr>
          </w:p>
        </w:tc>
        <w:tc>
          <w:tcPr>
            <w:tcW w:w="2129" w:type="dxa"/>
            <w:gridSpan w:val="3"/>
            <w:vMerge/>
            <w:tcBorders>
              <w:left w:val="single" w:sz="4" w:space="0" w:color="000000"/>
              <w:bottom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Height w:val="55"/>
        </w:trPr>
        <w:tc>
          <w:tcPr>
            <w:tcW w:w="14748" w:type="dxa"/>
            <w:gridSpan w:val="12"/>
            <w:tcBorders>
              <w:left w:val="single" w:sz="4" w:space="0" w:color="000000"/>
              <w:bottom w:val="single" w:sz="4" w:space="0" w:color="000000"/>
              <w:right w:val="single" w:sz="4" w:space="0" w:color="000000"/>
            </w:tcBorders>
          </w:tcPr>
          <w:p w:rsidR="00C85A6F" w:rsidRPr="00084E25" w:rsidRDefault="00C85A6F" w:rsidP="00D51F94">
            <w:pPr>
              <w:snapToGrid w:val="0"/>
              <w:rPr>
                <w:b/>
              </w:rPr>
            </w:pPr>
            <w:r w:rsidRPr="00084E25">
              <w:rPr>
                <w:b/>
                <w:sz w:val="22"/>
                <w:szCs w:val="22"/>
              </w:rPr>
              <w:t>4. Содержание мест захоронения</w:t>
            </w:r>
          </w:p>
        </w:tc>
      </w:tr>
      <w:tr w:rsidR="00C85A6F" w:rsidRPr="00084E25" w:rsidTr="00D51F94">
        <w:trPr>
          <w:gridAfter w:val="2"/>
          <w:wAfter w:w="4748" w:type="dxa"/>
          <w:trHeight w:val="55"/>
        </w:trPr>
        <w:tc>
          <w:tcPr>
            <w:tcW w:w="893" w:type="dxa"/>
            <w:tcBorders>
              <w:left w:val="single" w:sz="4" w:space="0" w:color="000000"/>
              <w:bottom w:val="single" w:sz="4" w:space="0" w:color="000000"/>
            </w:tcBorders>
          </w:tcPr>
          <w:p w:rsidR="00C85A6F" w:rsidRPr="00084E25" w:rsidRDefault="00C85A6F" w:rsidP="00D51F94">
            <w:pPr>
              <w:snapToGrid w:val="0"/>
              <w:jc w:val="center"/>
            </w:pPr>
          </w:p>
        </w:tc>
        <w:tc>
          <w:tcPr>
            <w:tcW w:w="2784" w:type="dxa"/>
            <w:tcBorders>
              <w:left w:val="single" w:sz="4" w:space="0" w:color="000000"/>
              <w:bottom w:val="single" w:sz="4" w:space="0" w:color="000000"/>
            </w:tcBorders>
          </w:tcPr>
          <w:p w:rsidR="00C85A6F" w:rsidRPr="00084E25" w:rsidRDefault="00C85A6F" w:rsidP="00D51F94">
            <w:pPr>
              <w:snapToGrid w:val="0"/>
            </w:pPr>
            <w:r w:rsidRPr="00084E25">
              <w:rPr>
                <w:sz w:val="22"/>
                <w:szCs w:val="22"/>
              </w:rPr>
              <w:t>Цель</w:t>
            </w:r>
          </w:p>
        </w:tc>
        <w:tc>
          <w:tcPr>
            <w:tcW w:w="11071" w:type="dxa"/>
            <w:gridSpan w:val="10"/>
            <w:tcBorders>
              <w:left w:val="single" w:sz="4" w:space="0" w:color="000000"/>
              <w:bottom w:val="single" w:sz="4" w:space="0" w:color="000000"/>
              <w:right w:val="single" w:sz="4" w:space="0" w:color="000000"/>
            </w:tcBorders>
          </w:tcPr>
          <w:p w:rsidR="00C85A6F" w:rsidRPr="00084E25" w:rsidRDefault="00C85A6F" w:rsidP="00D51F94">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C85A6F" w:rsidRPr="00084E25" w:rsidTr="00D51F94">
        <w:trPr>
          <w:gridAfter w:val="2"/>
          <w:wAfter w:w="4748" w:type="dxa"/>
          <w:trHeight w:val="55"/>
        </w:trPr>
        <w:tc>
          <w:tcPr>
            <w:tcW w:w="893" w:type="dxa"/>
            <w:tcBorders>
              <w:left w:val="single" w:sz="4" w:space="0" w:color="000000"/>
              <w:bottom w:val="single" w:sz="4" w:space="0" w:color="000000"/>
            </w:tcBorders>
          </w:tcPr>
          <w:p w:rsidR="00C85A6F" w:rsidRPr="00084E25" w:rsidRDefault="00C85A6F" w:rsidP="00D51F94">
            <w:pPr>
              <w:snapToGrid w:val="0"/>
              <w:jc w:val="center"/>
            </w:pPr>
          </w:p>
        </w:tc>
        <w:tc>
          <w:tcPr>
            <w:tcW w:w="2784" w:type="dxa"/>
            <w:tcBorders>
              <w:left w:val="single" w:sz="4" w:space="0" w:color="000000"/>
              <w:bottom w:val="single" w:sz="4" w:space="0" w:color="000000"/>
            </w:tcBorders>
          </w:tcPr>
          <w:p w:rsidR="00C85A6F" w:rsidRPr="00084E25" w:rsidRDefault="00C85A6F" w:rsidP="00D51F94">
            <w:pPr>
              <w:snapToGrid w:val="0"/>
            </w:pPr>
            <w:r w:rsidRPr="00084E25">
              <w:rPr>
                <w:sz w:val="22"/>
                <w:szCs w:val="22"/>
              </w:rPr>
              <w:t>Задача</w:t>
            </w:r>
          </w:p>
        </w:tc>
        <w:tc>
          <w:tcPr>
            <w:tcW w:w="11071" w:type="dxa"/>
            <w:gridSpan w:val="10"/>
            <w:tcBorders>
              <w:left w:val="single" w:sz="4" w:space="0" w:color="000000"/>
              <w:bottom w:val="single" w:sz="4" w:space="0" w:color="000000"/>
              <w:right w:val="single" w:sz="4" w:space="0" w:color="000000"/>
            </w:tcBorders>
          </w:tcPr>
          <w:p w:rsidR="00C85A6F" w:rsidRPr="00084E25" w:rsidRDefault="00C85A6F" w:rsidP="00D51F94">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C85A6F" w:rsidRPr="00084E25" w:rsidTr="00D51F94">
        <w:trPr>
          <w:gridAfter w:val="2"/>
          <w:wAfter w:w="4748" w:type="dxa"/>
          <w:trHeight w:val="241"/>
        </w:trPr>
        <w:tc>
          <w:tcPr>
            <w:tcW w:w="893" w:type="dxa"/>
            <w:vMerge w:val="restart"/>
            <w:tcBorders>
              <w:left w:val="single" w:sz="4" w:space="0" w:color="000000"/>
            </w:tcBorders>
          </w:tcPr>
          <w:p w:rsidR="00C85A6F" w:rsidRPr="00084E25" w:rsidRDefault="00C85A6F" w:rsidP="00D51F94">
            <w:pPr>
              <w:snapToGrid w:val="0"/>
              <w:jc w:val="center"/>
            </w:pPr>
            <w:r w:rsidRPr="00084E25">
              <w:rPr>
                <w:sz w:val="22"/>
                <w:szCs w:val="22"/>
              </w:rPr>
              <w:t>4.1.</w:t>
            </w:r>
          </w:p>
        </w:tc>
        <w:tc>
          <w:tcPr>
            <w:tcW w:w="2784" w:type="dxa"/>
            <w:vMerge w:val="restart"/>
            <w:tcBorders>
              <w:left w:val="single" w:sz="4" w:space="0" w:color="000000"/>
            </w:tcBorders>
          </w:tcPr>
          <w:p w:rsidR="00C85A6F" w:rsidRPr="00084E25" w:rsidRDefault="00C85A6F" w:rsidP="00D51F94">
            <w:pPr>
              <w:snapToGrid w:val="0"/>
            </w:pPr>
            <w:r w:rsidRPr="00084E25">
              <w:rPr>
                <w:sz w:val="22"/>
                <w:szCs w:val="22"/>
              </w:rPr>
              <w:t>Содержание мест захоронений (подсыпка дороги гравием).</w:t>
            </w:r>
          </w:p>
        </w:tc>
        <w:tc>
          <w:tcPr>
            <w:tcW w:w="2274" w:type="dxa"/>
            <w:tcBorders>
              <w:left w:val="single" w:sz="4" w:space="0" w:color="000000"/>
              <w:bottom w:val="single" w:sz="4" w:space="0" w:color="auto"/>
            </w:tcBorders>
          </w:tcPr>
          <w:p w:rsidR="00C85A6F" w:rsidRPr="00084E25" w:rsidRDefault="00C85A6F" w:rsidP="00D51F94">
            <w:pPr>
              <w:snapToGrid w:val="0"/>
              <w:jc w:val="center"/>
            </w:pPr>
            <w:r w:rsidRPr="00084E25">
              <w:rPr>
                <w:sz w:val="22"/>
                <w:szCs w:val="22"/>
              </w:rPr>
              <w:t>всего</w:t>
            </w:r>
          </w:p>
        </w:tc>
        <w:tc>
          <w:tcPr>
            <w:tcW w:w="1275" w:type="dxa"/>
            <w:tcBorders>
              <w:left w:val="single" w:sz="4" w:space="0" w:color="000000"/>
              <w:bottom w:val="single" w:sz="4" w:space="0" w:color="auto"/>
            </w:tcBorders>
          </w:tcPr>
          <w:p w:rsidR="00C85A6F" w:rsidRPr="00084E25" w:rsidRDefault="00C85A6F" w:rsidP="00D51F94">
            <w:pPr>
              <w:snapToGrid w:val="0"/>
              <w:jc w:val="center"/>
            </w:pPr>
            <w:r>
              <w:rPr>
                <w:sz w:val="22"/>
                <w:szCs w:val="22"/>
              </w:rPr>
              <w:t>3,6</w:t>
            </w:r>
          </w:p>
        </w:tc>
        <w:tc>
          <w:tcPr>
            <w:tcW w:w="1134" w:type="dxa"/>
            <w:gridSpan w:val="2"/>
            <w:tcBorders>
              <w:left w:val="single" w:sz="4" w:space="0" w:color="000000"/>
              <w:bottom w:val="single" w:sz="4" w:space="0" w:color="auto"/>
            </w:tcBorders>
          </w:tcPr>
          <w:p w:rsidR="00C85A6F" w:rsidRPr="00084E25" w:rsidRDefault="00C85A6F" w:rsidP="00D51F94">
            <w:pPr>
              <w:snapToGrid w:val="0"/>
              <w:jc w:val="center"/>
            </w:pPr>
            <w:r>
              <w:rPr>
                <w:sz w:val="22"/>
                <w:szCs w:val="22"/>
              </w:rPr>
              <w:t>3</w:t>
            </w:r>
            <w:r w:rsidRPr="00084E25">
              <w:rPr>
                <w:sz w:val="22"/>
                <w:szCs w:val="22"/>
              </w:rPr>
              <w:t>,</w:t>
            </w:r>
            <w:r>
              <w:rPr>
                <w:sz w:val="22"/>
                <w:szCs w:val="22"/>
              </w:rPr>
              <w:t>6</w:t>
            </w:r>
          </w:p>
        </w:tc>
        <w:tc>
          <w:tcPr>
            <w:tcW w:w="1138" w:type="dxa"/>
            <w:tcBorders>
              <w:left w:val="single" w:sz="4" w:space="0" w:color="000000"/>
              <w:bottom w:val="single" w:sz="4" w:space="0" w:color="auto"/>
            </w:tcBorders>
          </w:tcPr>
          <w:p w:rsidR="00C85A6F" w:rsidRPr="00084E25" w:rsidRDefault="00C85A6F" w:rsidP="00D51F94">
            <w:pPr>
              <w:snapToGrid w:val="0"/>
              <w:jc w:val="center"/>
            </w:pPr>
            <w:r>
              <w:rPr>
                <w:sz w:val="22"/>
                <w:szCs w:val="22"/>
              </w:rPr>
              <w:t>-</w:t>
            </w:r>
          </w:p>
        </w:tc>
        <w:tc>
          <w:tcPr>
            <w:tcW w:w="1138" w:type="dxa"/>
            <w:tcBorders>
              <w:left w:val="single" w:sz="4" w:space="0" w:color="000000"/>
              <w:bottom w:val="single" w:sz="4" w:space="0" w:color="auto"/>
            </w:tcBorders>
          </w:tcPr>
          <w:p w:rsidR="00C85A6F" w:rsidRPr="00084E25" w:rsidRDefault="00C85A6F" w:rsidP="00D51F94">
            <w:pPr>
              <w:snapToGrid w:val="0"/>
              <w:jc w:val="center"/>
            </w:pPr>
            <w:r>
              <w:rPr>
                <w:sz w:val="22"/>
                <w:szCs w:val="22"/>
              </w:rPr>
              <w:t>-</w:t>
            </w:r>
          </w:p>
        </w:tc>
        <w:tc>
          <w:tcPr>
            <w:tcW w:w="1983" w:type="dxa"/>
            <w:vMerge w:val="restart"/>
            <w:tcBorders>
              <w:left w:val="single" w:sz="4" w:space="0" w:color="000000"/>
            </w:tcBorders>
          </w:tcPr>
          <w:p w:rsidR="00C85A6F" w:rsidRPr="00084E25" w:rsidRDefault="00C85A6F" w:rsidP="00D51F94">
            <w:pPr>
              <w:tabs>
                <w:tab w:val="left" w:pos="1560"/>
              </w:tabs>
              <w:snapToGrid w:val="0"/>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C85A6F" w:rsidRPr="00084E25" w:rsidRDefault="00C85A6F" w:rsidP="00D51F94">
            <w:pPr>
              <w:snapToGrid w:val="0"/>
              <w:jc w:val="center"/>
            </w:pPr>
            <w:r w:rsidRPr="00084E25">
              <w:rPr>
                <w:sz w:val="22"/>
                <w:szCs w:val="22"/>
              </w:rPr>
              <w:t xml:space="preserve">Администрация Белоглинского сельского поселения           </w:t>
            </w:r>
          </w:p>
        </w:tc>
      </w:tr>
      <w:tr w:rsidR="00C85A6F" w:rsidRPr="00084E25" w:rsidTr="00D51F94">
        <w:trPr>
          <w:gridAfter w:val="2"/>
          <w:wAfter w:w="4748" w:type="dxa"/>
          <w:trHeight w:val="315"/>
        </w:trPr>
        <w:tc>
          <w:tcPr>
            <w:tcW w:w="893" w:type="dxa"/>
            <w:vMerge/>
            <w:tcBorders>
              <w:left w:val="single" w:sz="4" w:space="0" w:color="000000"/>
            </w:tcBorders>
          </w:tcPr>
          <w:p w:rsidR="00C85A6F" w:rsidRPr="00084E25" w:rsidRDefault="00C85A6F" w:rsidP="00D51F94">
            <w:pPr>
              <w:snapToGrid w:val="0"/>
              <w:jc w:val="center"/>
            </w:pPr>
          </w:p>
        </w:tc>
        <w:tc>
          <w:tcPr>
            <w:tcW w:w="2784" w:type="dxa"/>
            <w:vMerge/>
            <w:tcBorders>
              <w:left w:val="single" w:sz="4" w:space="0" w:color="000000"/>
            </w:tcBorders>
          </w:tcPr>
          <w:p w:rsidR="00C85A6F" w:rsidRPr="00084E25" w:rsidRDefault="00C85A6F" w:rsidP="00D51F94">
            <w:pPr>
              <w:snapToGrid w:val="0"/>
            </w:pPr>
          </w:p>
        </w:tc>
        <w:tc>
          <w:tcPr>
            <w:tcW w:w="2274" w:type="dxa"/>
            <w:tcBorders>
              <w:top w:val="single" w:sz="4" w:space="0" w:color="auto"/>
              <w:left w:val="single" w:sz="4" w:space="0" w:color="000000"/>
              <w:bottom w:val="single" w:sz="4" w:space="0" w:color="auto"/>
            </w:tcBorders>
          </w:tcPr>
          <w:p w:rsidR="00C85A6F" w:rsidRPr="00084E25" w:rsidRDefault="00C85A6F" w:rsidP="00D51F94">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C85A6F" w:rsidRPr="00084E25" w:rsidRDefault="00C85A6F" w:rsidP="00D51F94">
            <w:pPr>
              <w:snapToGrid w:val="0"/>
              <w:jc w:val="center"/>
            </w:pPr>
            <w:r>
              <w:rPr>
                <w:sz w:val="22"/>
                <w:szCs w:val="22"/>
              </w:rPr>
              <w:t>3,6</w:t>
            </w:r>
          </w:p>
        </w:tc>
        <w:tc>
          <w:tcPr>
            <w:tcW w:w="1134" w:type="dxa"/>
            <w:gridSpan w:val="2"/>
            <w:tcBorders>
              <w:top w:val="single" w:sz="4" w:space="0" w:color="auto"/>
              <w:left w:val="single" w:sz="4" w:space="0" w:color="000000"/>
              <w:bottom w:val="single" w:sz="4" w:space="0" w:color="auto"/>
            </w:tcBorders>
          </w:tcPr>
          <w:p w:rsidR="00C85A6F" w:rsidRPr="00084E25" w:rsidRDefault="00C85A6F" w:rsidP="00D51F94">
            <w:pPr>
              <w:snapToGrid w:val="0"/>
              <w:jc w:val="center"/>
            </w:pPr>
            <w:r>
              <w:rPr>
                <w:sz w:val="22"/>
                <w:szCs w:val="22"/>
              </w:rPr>
              <w:t>3,6</w:t>
            </w:r>
          </w:p>
        </w:tc>
        <w:tc>
          <w:tcPr>
            <w:tcW w:w="1138" w:type="dxa"/>
            <w:tcBorders>
              <w:top w:val="single" w:sz="4" w:space="0" w:color="auto"/>
              <w:left w:val="single" w:sz="4" w:space="0" w:color="000000"/>
              <w:bottom w:val="single" w:sz="4" w:space="0" w:color="auto"/>
            </w:tcBorders>
          </w:tcPr>
          <w:p w:rsidR="00C85A6F" w:rsidRPr="00084E25" w:rsidRDefault="00C85A6F" w:rsidP="00D51F94">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C85A6F" w:rsidRPr="00084E25" w:rsidRDefault="00C85A6F" w:rsidP="00D51F94">
            <w:pPr>
              <w:snapToGrid w:val="0"/>
              <w:jc w:val="center"/>
            </w:pPr>
            <w:r>
              <w:rPr>
                <w:sz w:val="22"/>
                <w:szCs w:val="22"/>
              </w:rPr>
              <w:t>-</w:t>
            </w:r>
          </w:p>
        </w:tc>
        <w:tc>
          <w:tcPr>
            <w:tcW w:w="1983" w:type="dxa"/>
            <w:vMerge/>
            <w:tcBorders>
              <w:left w:val="single" w:sz="4" w:space="0" w:color="000000"/>
            </w:tcBorders>
          </w:tcPr>
          <w:p w:rsidR="00C85A6F" w:rsidRPr="00084E25" w:rsidRDefault="00C85A6F" w:rsidP="00D51F94">
            <w:pPr>
              <w:tabs>
                <w:tab w:val="left" w:pos="1560"/>
              </w:tabs>
              <w:snapToGrid w:val="0"/>
            </w:pPr>
          </w:p>
        </w:tc>
        <w:tc>
          <w:tcPr>
            <w:tcW w:w="2129" w:type="dxa"/>
            <w:gridSpan w:val="3"/>
            <w:vMerge/>
            <w:tcBorders>
              <w:left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Height w:val="310"/>
        </w:trPr>
        <w:tc>
          <w:tcPr>
            <w:tcW w:w="893" w:type="dxa"/>
            <w:vMerge/>
            <w:tcBorders>
              <w:left w:val="single" w:sz="4" w:space="0" w:color="000000"/>
            </w:tcBorders>
          </w:tcPr>
          <w:p w:rsidR="00C85A6F" w:rsidRPr="00084E25" w:rsidRDefault="00C85A6F" w:rsidP="00D51F94">
            <w:pPr>
              <w:snapToGrid w:val="0"/>
              <w:jc w:val="center"/>
            </w:pPr>
          </w:p>
        </w:tc>
        <w:tc>
          <w:tcPr>
            <w:tcW w:w="2784" w:type="dxa"/>
            <w:vMerge/>
            <w:tcBorders>
              <w:left w:val="single" w:sz="4" w:space="0" w:color="000000"/>
            </w:tcBorders>
          </w:tcPr>
          <w:p w:rsidR="00C85A6F" w:rsidRPr="00084E25" w:rsidRDefault="00C85A6F" w:rsidP="00D51F94">
            <w:pPr>
              <w:snapToGrid w:val="0"/>
            </w:pPr>
          </w:p>
        </w:tc>
        <w:tc>
          <w:tcPr>
            <w:tcW w:w="2274" w:type="dxa"/>
            <w:tcBorders>
              <w:top w:val="single" w:sz="4" w:space="0" w:color="auto"/>
              <w:left w:val="single" w:sz="4" w:space="0" w:color="000000"/>
              <w:bottom w:val="single" w:sz="4" w:space="0" w:color="auto"/>
            </w:tcBorders>
          </w:tcPr>
          <w:p w:rsidR="00C85A6F" w:rsidRPr="00084E25" w:rsidRDefault="00C85A6F" w:rsidP="00D51F94">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C85A6F" w:rsidRPr="00084E25" w:rsidRDefault="00C85A6F" w:rsidP="00D51F94">
            <w:pPr>
              <w:snapToGrid w:val="0"/>
              <w:jc w:val="center"/>
            </w:pPr>
          </w:p>
        </w:tc>
        <w:tc>
          <w:tcPr>
            <w:tcW w:w="1134" w:type="dxa"/>
            <w:gridSpan w:val="2"/>
            <w:tcBorders>
              <w:top w:val="single" w:sz="4" w:space="0" w:color="auto"/>
              <w:left w:val="single" w:sz="4" w:space="0" w:color="000000"/>
              <w:bottom w:val="single" w:sz="4" w:space="0" w:color="auto"/>
            </w:tcBorders>
          </w:tcPr>
          <w:p w:rsidR="00C85A6F" w:rsidRPr="00084E25" w:rsidRDefault="00C85A6F" w:rsidP="00D51F94">
            <w:pPr>
              <w:snapToGrid w:val="0"/>
              <w:jc w:val="center"/>
            </w:pPr>
          </w:p>
        </w:tc>
        <w:tc>
          <w:tcPr>
            <w:tcW w:w="1138" w:type="dxa"/>
            <w:tcBorders>
              <w:top w:val="single" w:sz="4" w:space="0" w:color="auto"/>
              <w:left w:val="single" w:sz="4" w:space="0" w:color="000000"/>
              <w:bottom w:val="single" w:sz="4" w:space="0" w:color="auto"/>
            </w:tcBorders>
          </w:tcPr>
          <w:p w:rsidR="00C85A6F" w:rsidRPr="00084E25" w:rsidRDefault="00C85A6F" w:rsidP="00D51F94">
            <w:pPr>
              <w:snapToGrid w:val="0"/>
              <w:jc w:val="center"/>
            </w:pPr>
          </w:p>
        </w:tc>
        <w:tc>
          <w:tcPr>
            <w:tcW w:w="1138" w:type="dxa"/>
            <w:tcBorders>
              <w:top w:val="single" w:sz="4" w:space="0" w:color="auto"/>
              <w:left w:val="single" w:sz="4" w:space="0" w:color="000000"/>
              <w:bottom w:val="single" w:sz="4" w:space="0" w:color="auto"/>
            </w:tcBorders>
          </w:tcPr>
          <w:p w:rsidR="00C85A6F" w:rsidRPr="00084E25" w:rsidRDefault="00C85A6F" w:rsidP="00D51F94">
            <w:pPr>
              <w:snapToGrid w:val="0"/>
              <w:jc w:val="center"/>
            </w:pPr>
          </w:p>
        </w:tc>
        <w:tc>
          <w:tcPr>
            <w:tcW w:w="1983" w:type="dxa"/>
            <w:vMerge/>
            <w:tcBorders>
              <w:left w:val="single" w:sz="4" w:space="0" w:color="000000"/>
            </w:tcBorders>
          </w:tcPr>
          <w:p w:rsidR="00C85A6F" w:rsidRPr="00084E25" w:rsidRDefault="00C85A6F" w:rsidP="00D51F94">
            <w:pPr>
              <w:tabs>
                <w:tab w:val="left" w:pos="1560"/>
              </w:tabs>
              <w:snapToGrid w:val="0"/>
            </w:pPr>
          </w:p>
        </w:tc>
        <w:tc>
          <w:tcPr>
            <w:tcW w:w="2129" w:type="dxa"/>
            <w:gridSpan w:val="3"/>
            <w:vMerge/>
            <w:tcBorders>
              <w:left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Height w:val="260"/>
        </w:trPr>
        <w:tc>
          <w:tcPr>
            <w:tcW w:w="893" w:type="dxa"/>
            <w:vMerge/>
            <w:tcBorders>
              <w:left w:val="single" w:sz="4" w:space="0" w:color="000000"/>
            </w:tcBorders>
          </w:tcPr>
          <w:p w:rsidR="00C85A6F" w:rsidRPr="00084E25" w:rsidRDefault="00C85A6F" w:rsidP="00D51F94">
            <w:pPr>
              <w:snapToGrid w:val="0"/>
              <w:jc w:val="center"/>
            </w:pPr>
          </w:p>
        </w:tc>
        <w:tc>
          <w:tcPr>
            <w:tcW w:w="2784" w:type="dxa"/>
            <w:vMerge/>
            <w:tcBorders>
              <w:left w:val="single" w:sz="4" w:space="0" w:color="000000"/>
            </w:tcBorders>
          </w:tcPr>
          <w:p w:rsidR="00C85A6F" w:rsidRPr="00084E25" w:rsidRDefault="00C85A6F" w:rsidP="00D51F94">
            <w:pPr>
              <w:snapToGrid w:val="0"/>
            </w:pPr>
          </w:p>
        </w:tc>
        <w:tc>
          <w:tcPr>
            <w:tcW w:w="2274" w:type="dxa"/>
            <w:tcBorders>
              <w:top w:val="single" w:sz="4" w:space="0" w:color="auto"/>
              <w:left w:val="single" w:sz="4" w:space="0" w:color="000000"/>
              <w:bottom w:val="single" w:sz="4" w:space="0" w:color="auto"/>
            </w:tcBorders>
          </w:tcPr>
          <w:p w:rsidR="00C85A6F" w:rsidRPr="00084E25" w:rsidRDefault="00C85A6F" w:rsidP="00D51F94">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C85A6F" w:rsidRPr="00084E25" w:rsidRDefault="00C85A6F" w:rsidP="00D51F94">
            <w:pPr>
              <w:snapToGrid w:val="0"/>
              <w:jc w:val="center"/>
            </w:pPr>
          </w:p>
        </w:tc>
        <w:tc>
          <w:tcPr>
            <w:tcW w:w="1134" w:type="dxa"/>
            <w:gridSpan w:val="2"/>
            <w:tcBorders>
              <w:top w:val="single" w:sz="4" w:space="0" w:color="auto"/>
              <w:left w:val="single" w:sz="4" w:space="0" w:color="000000"/>
              <w:bottom w:val="single" w:sz="4" w:space="0" w:color="auto"/>
            </w:tcBorders>
          </w:tcPr>
          <w:p w:rsidR="00C85A6F" w:rsidRPr="00084E25" w:rsidRDefault="00C85A6F" w:rsidP="00D51F94">
            <w:pPr>
              <w:snapToGrid w:val="0"/>
              <w:jc w:val="center"/>
            </w:pPr>
          </w:p>
        </w:tc>
        <w:tc>
          <w:tcPr>
            <w:tcW w:w="1138" w:type="dxa"/>
            <w:tcBorders>
              <w:top w:val="single" w:sz="4" w:space="0" w:color="auto"/>
              <w:left w:val="single" w:sz="4" w:space="0" w:color="000000"/>
              <w:bottom w:val="single" w:sz="4" w:space="0" w:color="auto"/>
            </w:tcBorders>
          </w:tcPr>
          <w:p w:rsidR="00C85A6F" w:rsidRPr="00084E25" w:rsidRDefault="00C85A6F" w:rsidP="00D51F94">
            <w:pPr>
              <w:snapToGrid w:val="0"/>
              <w:jc w:val="center"/>
            </w:pPr>
          </w:p>
        </w:tc>
        <w:tc>
          <w:tcPr>
            <w:tcW w:w="1138" w:type="dxa"/>
            <w:tcBorders>
              <w:top w:val="single" w:sz="4" w:space="0" w:color="auto"/>
              <w:left w:val="single" w:sz="4" w:space="0" w:color="000000"/>
              <w:bottom w:val="single" w:sz="4" w:space="0" w:color="auto"/>
            </w:tcBorders>
          </w:tcPr>
          <w:p w:rsidR="00C85A6F" w:rsidRPr="00084E25" w:rsidRDefault="00C85A6F" w:rsidP="00D51F94">
            <w:pPr>
              <w:snapToGrid w:val="0"/>
              <w:jc w:val="center"/>
            </w:pPr>
          </w:p>
        </w:tc>
        <w:tc>
          <w:tcPr>
            <w:tcW w:w="1983" w:type="dxa"/>
            <w:vMerge/>
            <w:tcBorders>
              <w:left w:val="single" w:sz="4" w:space="0" w:color="000000"/>
            </w:tcBorders>
          </w:tcPr>
          <w:p w:rsidR="00C85A6F" w:rsidRPr="00084E25" w:rsidRDefault="00C85A6F" w:rsidP="00D51F94">
            <w:pPr>
              <w:tabs>
                <w:tab w:val="left" w:pos="1560"/>
              </w:tabs>
              <w:snapToGrid w:val="0"/>
            </w:pPr>
          </w:p>
        </w:tc>
        <w:tc>
          <w:tcPr>
            <w:tcW w:w="2129" w:type="dxa"/>
            <w:gridSpan w:val="3"/>
            <w:vMerge/>
            <w:tcBorders>
              <w:left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Height w:val="590"/>
        </w:trPr>
        <w:tc>
          <w:tcPr>
            <w:tcW w:w="893" w:type="dxa"/>
            <w:vMerge/>
            <w:tcBorders>
              <w:left w:val="single" w:sz="4" w:space="0" w:color="000000"/>
              <w:bottom w:val="single" w:sz="4" w:space="0" w:color="000000"/>
            </w:tcBorders>
          </w:tcPr>
          <w:p w:rsidR="00C85A6F" w:rsidRPr="00084E25" w:rsidRDefault="00C85A6F" w:rsidP="00D51F94">
            <w:pPr>
              <w:snapToGrid w:val="0"/>
              <w:jc w:val="center"/>
            </w:pPr>
          </w:p>
        </w:tc>
        <w:tc>
          <w:tcPr>
            <w:tcW w:w="2784" w:type="dxa"/>
            <w:vMerge/>
            <w:tcBorders>
              <w:left w:val="single" w:sz="4" w:space="0" w:color="000000"/>
              <w:bottom w:val="single" w:sz="4" w:space="0" w:color="000000"/>
            </w:tcBorders>
          </w:tcPr>
          <w:p w:rsidR="00C85A6F" w:rsidRPr="00084E25" w:rsidRDefault="00C85A6F" w:rsidP="00D51F94">
            <w:pPr>
              <w:snapToGrid w:val="0"/>
            </w:pPr>
          </w:p>
        </w:tc>
        <w:tc>
          <w:tcPr>
            <w:tcW w:w="2274" w:type="dxa"/>
            <w:tcBorders>
              <w:top w:val="single" w:sz="4" w:space="0" w:color="auto"/>
              <w:left w:val="single" w:sz="4" w:space="0" w:color="000000"/>
              <w:bottom w:val="single" w:sz="4" w:space="0" w:color="000000"/>
            </w:tcBorders>
          </w:tcPr>
          <w:p w:rsidR="00C85A6F" w:rsidRPr="00084E25" w:rsidRDefault="00C85A6F" w:rsidP="00D51F94">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C85A6F" w:rsidRPr="00084E25" w:rsidRDefault="00C85A6F" w:rsidP="00D51F94">
            <w:pPr>
              <w:snapToGrid w:val="0"/>
              <w:jc w:val="center"/>
            </w:pPr>
          </w:p>
        </w:tc>
        <w:tc>
          <w:tcPr>
            <w:tcW w:w="1134" w:type="dxa"/>
            <w:gridSpan w:val="2"/>
            <w:tcBorders>
              <w:top w:val="single" w:sz="4" w:space="0" w:color="auto"/>
              <w:left w:val="single" w:sz="4" w:space="0" w:color="000000"/>
              <w:bottom w:val="single" w:sz="4" w:space="0" w:color="000000"/>
            </w:tcBorders>
          </w:tcPr>
          <w:p w:rsidR="00C85A6F" w:rsidRPr="00084E25" w:rsidRDefault="00C85A6F" w:rsidP="00D51F94">
            <w:pPr>
              <w:snapToGrid w:val="0"/>
              <w:jc w:val="center"/>
            </w:pPr>
          </w:p>
        </w:tc>
        <w:tc>
          <w:tcPr>
            <w:tcW w:w="1138" w:type="dxa"/>
            <w:tcBorders>
              <w:top w:val="single" w:sz="4" w:space="0" w:color="auto"/>
              <w:left w:val="single" w:sz="4" w:space="0" w:color="000000"/>
              <w:bottom w:val="single" w:sz="4" w:space="0" w:color="000000"/>
            </w:tcBorders>
          </w:tcPr>
          <w:p w:rsidR="00C85A6F" w:rsidRPr="00084E25" w:rsidRDefault="00C85A6F" w:rsidP="00D51F94">
            <w:pPr>
              <w:snapToGrid w:val="0"/>
              <w:jc w:val="center"/>
            </w:pPr>
          </w:p>
        </w:tc>
        <w:tc>
          <w:tcPr>
            <w:tcW w:w="1138" w:type="dxa"/>
            <w:tcBorders>
              <w:top w:val="single" w:sz="4" w:space="0" w:color="auto"/>
              <w:left w:val="single" w:sz="4" w:space="0" w:color="000000"/>
              <w:bottom w:val="single" w:sz="4" w:space="0" w:color="000000"/>
            </w:tcBorders>
          </w:tcPr>
          <w:p w:rsidR="00C85A6F" w:rsidRPr="00084E25" w:rsidRDefault="00C85A6F" w:rsidP="00D51F94">
            <w:pPr>
              <w:snapToGrid w:val="0"/>
              <w:jc w:val="center"/>
            </w:pPr>
          </w:p>
        </w:tc>
        <w:tc>
          <w:tcPr>
            <w:tcW w:w="1983" w:type="dxa"/>
            <w:vMerge/>
            <w:tcBorders>
              <w:left w:val="single" w:sz="4" w:space="0" w:color="000000"/>
              <w:bottom w:val="single" w:sz="4" w:space="0" w:color="000000"/>
            </w:tcBorders>
          </w:tcPr>
          <w:p w:rsidR="00C85A6F" w:rsidRPr="00084E25" w:rsidRDefault="00C85A6F" w:rsidP="00D51F94">
            <w:pPr>
              <w:tabs>
                <w:tab w:val="left" w:pos="1560"/>
              </w:tabs>
              <w:snapToGrid w:val="0"/>
            </w:pPr>
          </w:p>
        </w:tc>
        <w:tc>
          <w:tcPr>
            <w:tcW w:w="2129" w:type="dxa"/>
            <w:gridSpan w:val="3"/>
            <w:vMerge/>
            <w:tcBorders>
              <w:left w:val="single" w:sz="4" w:space="0" w:color="000000"/>
              <w:bottom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trHeight w:val="270"/>
        </w:trPr>
        <w:tc>
          <w:tcPr>
            <w:tcW w:w="14748" w:type="dxa"/>
            <w:gridSpan w:val="12"/>
            <w:tcBorders>
              <w:top w:val="single" w:sz="4" w:space="0" w:color="000000"/>
              <w:left w:val="single" w:sz="4" w:space="0" w:color="000000"/>
              <w:bottom w:val="single" w:sz="4" w:space="0" w:color="000000"/>
              <w:right w:val="single" w:sz="4" w:space="0" w:color="000000"/>
            </w:tcBorders>
          </w:tcPr>
          <w:p w:rsidR="00C85A6F" w:rsidRPr="00084E25" w:rsidRDefault="00C85A6F" w:rsidP="00D51F94">
            <w:pPr>
              <w:snapToGrid w:val="0"/>
              <w:rPr>
                <w:b/>
                <w:bCs/>
              </w:rPr>
            </w:pPr>
            <w:r w:rsidRPr="00084E25">
              <w:rPr>
                <w:b/>
                <w:bCs/>
                <w:sz w:val="22"/>
                <w:szCs w:val="22"/>
              </w:rPr>
              <w:t>5. Благоустройство населенных пунктов</w:t>
            </w:r>
          </w:p>
        </w:tc>
        <w:tc>
          <w:tcPr>
            <w:tcW w:w="2478" w:type="dxa"/>
          </w:tcPr>
          <w:p w:rsidR="00C85A6F" w:rsidRPr="00084E25" w:rsidRDefault="00C85A6F" w:rsidP="00D51F94"/>
        </w:tc>
        <w:tc>
          <w:tcPr>
            <w:tcW w:w="2270" w:type="dxa"/>
          </w:tcPr>
          <w:p w:rsidR="00C85A6F" w:rsidRPr="00084E25" w:rsidRDefault="00C85A6F" w:rsidP="00D51F94">
            <w:pPr>
              <w:snapToGrid w:val="0"/>
              <w:jc w:val="center"/>
            </w:pPr>
            <w:r w:rsidRPr="00084E25">
              <w:rPr>
                <w:sz w:val="22"/>
                <w:szCs w:val="22"/>
              </w:rPr>
              <w:t>местный бюджет</w:t>
            </w:r>
          </w:p>
        </w:tc>
      </w:tr>
      <w:tr w:rsidR="00C85A6F" w:rsidRPr="00084E25" w:rsidTr="00D51F94">
        <w:trPr>
          <w:gridAfter w:val="2"/>
          <w:wAfter w:w="4748" w:type="dxa"/>
          <w:trHeight w:val="270"/>
        </w:trPr>
        <w:tc>
          <w:tcPr>
            <w:tcW w:w="893"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p>
        </w:tc>
        <w:tc>
          <w:tcPr>
            <w:tcW w:w="2784"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C85A6F" w:rsidRPr="00084E25" w:rsidRDefault="00C85A6F" w:rsidP="00D51F94">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C85A6F" w:rsidRPr="00084E25" w:rsidTr="00D51F94">
        <w:trPr>
          <w:gridAfter w:val="2"/>
          <w:wAfter w:w="4748" w:type="dxa"/>
          <w:trHeight w:val="270"/>
        </w:trPr>
        <w:tc>
          <w:tcPr>
            <w:tcW w:w="893"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p>
        </w:tc>
        <w:tc>
          <w:tcPr>
            <w:tcW w:w="2784"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C85A6F" w:rsidRPr="00084E25" w:rsidRDefault="00C85A6F" w:rsidP="00D51F94">
            <w:pPr>
              <w:snapToGrid w:val="0"/>
            </w:pPr>
            <w:r w:rsidRPr="00084E25">
              <w:rPr>
                <w:sz w:val="22"/>
                <w:szCs w:val="22"/>
              </w:rPr>
              <w:t>Приведение в качественное состояние элементов благоустройства</w:t>
            </w:r>
          </w:p>
        </w:tc>
      </w:tr>
      <w:tr w:rsidR="00C85A6F" w:rsidRPr="00084E25" w:rsidTr="00D51F94">
        <w:trPr>
          <w:gridAfter w:val="2"/>
          <w:wAfter w:w="4748" w:type="dxa"/>
          <w:trHeight w:val="270"/>
        </w:trPr>
        <w:tc>
          <w:tcPr>
            <w:tcW w:w="893" w:type="dxa"/>
            <w:vMerge w:val="restart"/>
            <w:tcBorders>
              <w:left w:val="single" w:sz="4" w:space="0" w:color="000000"/>
            </w:tcBorders>
          </w:tcPr>
          <w:p w:rsidR="00C85A6F" w:rsidRPr="00084E25" w:rsidRDefault="00C85A6F" w:rsidP="00D51F94">
            <w:pPr>
              <w:snapToGrid w:val="0"/>
              <w:jc w:val="center"/>
            </w:pPr>
            <w:r w:rsidRPr="00084E25">
              <w:rPr>
                <w:sz w:val="22"/>
                <w:szCs w:val="22"/>
              </w:rPr>
              <w:t>5.1.</w:t>
            </w:r>
          </w:p>
        </w:tc>
        <w:tc>
          <w:tcPr>
            <w:tcW w:w="2784" w:type="dxa"/>
            <w:vMerge w:val="restart"/>
            <w:tcBorders>
              <w:left w:val="single" w:sz="4" w:space="0" w:color="000000"/>
            </w:tcBorders>
          </w:tcPr>
          <w:p w:rsidR="00C85A6F" w:rsidRPr="00084E25" w:rsidRDefault="00C85A6F" w:rsidP="00D51F94">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4" w:type="dxa"/>
            <w:vMerge w:val="restart"/>
            <w:tcBorders>
              <w:left w:val="single" w:sz="4" w:space="0" w:color="000000"/>
            </w:tcBorders>
          </w:tcPr>
          <w:p w:rsidR="00C85A6F" w:rsidRPr="00084E25" w:rsidRDefault="00C85A6F" w:rsidP="00D51F94">
            <w:pPr>
              <w:snapToGrid w:val="0"/>
              <w:jc w:val="center"/>
            </w:pPr>
            <w:r w:rsidRPr="00084E25">
              <w:rPr>
                <w:sz w:val="22"/>
                <w:szCs w:val="22"/>
              </w:rPr>
              <w:t>всего</w:t>
            </w:r>
          </w:p>
        </w:tc>
        <w:tc>
          <w:tcPr>
            <w:tcW w:w="1275" w:type="dxa"/>
            <w:vMerge w:val="restart"/>
            <w:tcBorders>
              <w:left w:val="single" w:sz="4" w:space="0" w:color="000000"/>
            </w:tcBorders>
          </w:tcPr>
          <w:p w:rsidR="00C85A6F" w:rsidRDefault="00C85A6F" w:rsidP="00D51F94">
            <w:pPr>
              <w:snapToGrid w:val="0"/>
              <w:jc w:val="center"/>
            </w:pPr>
            <w:r>
              <w:rPr>
                <w:sz w:val="22"/>
                <w:szCs w:val="22"/>
              </w:rPr>
              <w:t>1340,0</w:t>
            </w:r>
          </w:p>
        </w:tc>
        <w:tc>
          <w:tcPr>
            <w:tcW w:w="1134" w:type="dxa"/>
            <w:gridSpan w:val="2"/>
            <w:vMerge w:val="restart"/>
            <w:tcBorders>
              <w:left w:val="single" w:sz="4" w:space="0" w:color="000000"/>
            </w:tcBorders>
          </w:tcPr>
          <w:p w:rsidR="00C85A6F" w:rsidRDefault="00C85A6F" w:rsidP="00D51F94">
            <w:pPr>
              <w:snapToGrid w:val="0"/>
              <w:jc w:val="center"/>
            </w:pPr>
            <w:r>
              <w:rPr>
                <w:sz w:val="22"/>
                <w:szCs w:val="22"/>
              </w:rPr>
              <w:t>580,0</w:t>
            </w:r>
          </w:p>
        </w:tc>
        <w:tc>
          <w:tcPr>
            <w:tcW w:w="1138" w:type="dxa"/>
            <w:vMerge w:val="restart"/>
            <w:tcBorders>
              <w:left w:val="single" w:sz="4" w:space="0" w:color="000000"/>
            </w:tcBorders>
          </w:tcPr>
          <w:p w:rsidR="00C85A6F" w:rsidRDefault="00C85A6F" w:rsidP="00D51F94">
            <w:pPr>
              <w:snapToGrid w:val="0"/>
              <w:jc w:val="center"/>
            </w:pPr>
            <w:r>
              <w:rPr>
                <w:sz w:val="22"/>
                <w:szCs w:val="22"/>
              </w:rPr>
              <w:t>580,0</w:t>
            </w:r>
          </w:p>
        </w:tc>
        <w:tc>
          <w:tcPr>
            <w:tcW w:w="1138" w:type="dxa"/>
            <w:vMerge w:val="restart"/>
            <w:tcBorders>
              <w:left w:val="single" w:sz="4" w:space="0" w:color="000000"/>
            </w:tcBorders>
          </w:tcPr>
          <w:p w:rsidR="00C85A6F" w:rsidRDefault="00C85A6F" w:rsidP="00D51F94">
            <w:pPr>
              <w:snapToGrid w:val="0"/>
              <w:jc w:val="center"/>
            </w:pPr>
            <w:r>
              <w:rPr>
                <w:sz w:val="22"/>
                <w:szCs w:val="22"/>
              </w:rPr>
              <w:t>180,0</w:t>
            </w:r>
          </w:p>
        </w:tc>
        <w:tc>
          <w:tcPr>
            <w:tcW w:w="2125" w:type="dxa"/>
            <w:gridSpan w:val="2"/>
            <w:tcBorders>
              <w:left w:val="single" w:sz="4" w:space="0" w:color="000000"/>
              <w:bottom w:val="single" w:sz="4" w:space="0" w:color="000000"/>
            </w:tcBorders>
          </w:tcPr>
          <w:p w:rsidR="00C85A6F" w:rsidRPr="00084E25" w:rsidRDefault="00C85A6F" w:rsidP="00D51F94">
            <w:pPr>
              <w:snapToGrid w:val="0"/>
            </w:pPr>
          </w:p>
        </w:tc>
        <w:tc>
          <w:tcPr>
            <w:tcW w:w="1987" w:type="dxa"/>
            <w:gridSpan w:val="2"/>
            <w:tcBorders>
              <w:left w:val="single" w:sz="4" w:space="0" w:color="000000"/>
              <w:bottom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Height w:val="276"/>
        </w:trPr>
        <w:tc>
          <w:tcPr>
            <w:tcW w:w="893" w:type="dxa"/>
            <w:vMerge/>
            <w:tcBorders>
              <w:left w:val="single" w:sz="4" w:space="0" w:color="000000"/>
            </w:tcBorders>
          </w:tcPr>
          <w:p w:rsidR="00C85A6F" w:rsidRPr="00084E25" w:rsidRDefault="00C85A6F" w:rsidP="00D51F94">
            <w:pPr>
              <w:snapToGrid w:val="0"/>
              <w:jc w:val="center"/>
            </w:pPr>
          </w:p>
        </w:tc>
        <w:tc>
          <w:tcPr>
            <w:tcW w:w="2784" w:type="dxa"/>
            <w:vMerge/>
            <w:tcBorders>
              <w:left w:val="single" w:sz="4" w:space="0" w:color="000000"/>
            </w:tcBorders>
          </w:tcPr>
          <w:p w:rsidR="00C85A6F" w:rsidRPr="00084E25" w:rsidRDefault="00C85A6F" w:rsidP="00D51F94">
            <w:pPr>
              <w:snapToGrid w:val="0"/>
              <w:rPr>
                <w:rFonts w:eastAsia="Calibri"/>
              </w:rPr>
            </w:pPr>
          </w:p>
        </w:tc>
        <w:tc>
          <w:tcPr>
            <w:tcW w:w="2274" w:type="dxa"/>
            <w:vMerge/>
            <w:tcBorders>
              <w:left w:val="single" w:sz="4" w:space="0" w:color="000000"/>
              <w:bottom w:val="single" w:sz="4" w:space="0" w:color="000000"/>
            </w:tcBorders>
          </w:tcPr>
          <w:p w:rsidR="00C85A6F" w:rsidRPr="00084E25" w:rsidRDefault="00C85A6F" w:rsidP="00D51F94">
            <w:pPr>
              <w:snapToGrid w:val="0"/>
              <w:jc w:val="center"/>
            </w:pPr>
          </w:p>
        </w:tc>
        <w:tc>
          <w:tcPr>
            <w:tcW w:w="1275" w:type="dxa"/>
            <w:vMerge/>
            <w:tcBorders>
              <w:left w:val="single" w:sz="4" w:space="0" w:color="000000"/>
              <w:bottom w:val="single" w:sz="4" w:space="0" w:color="000000"/>
            </w:tcBorders>
          </w:tcPr>
          <w:p w:rsidR="00C85A6F" w:rsidRPr="000D359E" w:rsidRDefault="00C85A6F" w:rsidP="00D51F94">
            <w:pPr>
              <w:snapToGrid w:val="0"/>
              <w:jc w:val="center"/>
              <w:rPr>
                <w:lang w:val="en-US"/>
              </w:rPr>
            </w:pPr>
          </w:p>
        </w:tc>
        <w:tc>
          <w:tcPr>
            <w:tcW w:w="1134" w:type="dxa"/>
            <w:gridSpan w:val="2"/>
            <w:vMerge/>
            <w:tcBorders>
              <w:left w:val="single" w:sz="4" w:space="0" w:color="000000"/>
              <w:bottom w:val="single" w:sz="4" w:space="0" w:color="000000"/>
            </w:tcBorders>
          </w:tcPr>
          <w:p w:rsidR="00C85A6F" w:rsidRPr="00084E25" w:rsidRDefault="00C85A6F" w:rsidP="00D51F94">
            <w:pPr>
              <w:snapToGrid w:val="0"/>
              <w:jc w:val="center"/>
            </w:pPr>
          </w:p>
        </w:tc>
        <w:tc>
          <w:tcPr>
            <w:tcW w:w="1138" w:type="dxa"/>
            <w:vMerge/>
            <w:tcBorders>
              <w:left w:val="single" w:sz="4" w:space="0" w:color="000000"/>
              <w:bottom w:val="single" w:sz="4" w:space="0" w:color="000000"/>
            </w:tcBorders>
          </w:tcPr>
          <w:p w:rsidR="00C85A6F" w:rsidRPr="00084E25" w:rsidRDefault="00C85A6F" w:rsidP="00D51F94">
            <w:pPr>
              <w:snapToGrid w:val="0"/>
              <w:jc w:val="center"/>
            </w:pPr>
          </w:p>
        </w:tc>
        <w:tc>
          <w:tcPr>
            <w:tcW w:w="1138" w:type="dxa"/>
            <w:vMerge/>
            <w:tcBorders>
              <w:left w:val="single" w:sz="4" w:space="0" w:color="000000"/>
              <w:bottom w:val="single" w:sz="4" w:space="0" w:color="000000"/>
            </w:tcBorders>
          </w:tcPr>
          <w:p w:rsidR="00C85A6F" w:rsidRPr="00084E25" w:rsidRDefault="00C85A6F" w:rsidP="00D51F94">
            <w:pPr>
              <w:snapToGrid w:val="0"/>
              <w:jc w:val="center"/>
            </w:pPr>
          </w:p>
        </w:tc>
        <w:tc>
          <w:tcPr>
            <w:tcW w:w="2125" w:type="dxa"/>
            <w:gridSpan w:val="2"/>
            <w:vMerge w:val="restart"/>
            <w:tcBorders>
              <w:left w:val="single" w:sz="4" w:space="0" w:color="000000"/>
              <w:bottom w:val="single" w:sz="4" w:space="0" w:color="000000"/>
            </w:tcBorders>
          </w:tcPr>
          <w:p w:rsidR="00C85A6F" w:rsidRPr="00084E25" w:rsidRDefault="00C85A6F" w:rsidP="00D51F94">
            <w:pPr>
              <w:snapToGrid w:val="0"/>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C85A6F" w:rsidRPr="00084E25" w:rsidRDefault="00C85A6F" w:rsidP="00D51F94">
            <w:pPr>
              <w:snapToGrid w:val="0"/>
              <w:jc w:val="center"/>
            </w:pPr>
            <w:r w:rsidRPr="00084E25">
              <w:rPr>
                <w:sz w:val="22"/>
                <w:szCs w:val="22"/>
              </w:rPr>
              <w:t>Администрация Белоглинского сельского поселения</w:t>
            </w:r>
          </w:p>
        </w:tc>
      </w:tr>
      <w:tr w:rsidR="00C85A6F" w:rsidRPr="00084E25" w:rsidTr="00D51F94">
        <w:trPr>
          <w:gridAfter w:val="2"/>
          <w:wAfter w:w="4748" w:type="dxa"/>
          <w:trHeight w:val="90"/>
        </w:trPr>
        <w:tc>
          <w:tcPr>
            <w:tcW w:w="893" w:type="dxa"/>
            <w:vMerge/>
            <w:tcBorders>
              <w:left w:val="single" w:sz="4" w:space="0" w:color="000000"/>
            </w:tcBorders>
          </w:tcPr>
          <w:p w:rsidR="00C85A6F" w:rsidRPr="00084E25" w:rsidRDefault="00C85A6F" w:rsidP="00D51F94">
            <w:pPr>
              <w:snapToGrid w:val="0"/>
              <w:jc w:val="center"/>
            </w:pPr>
          </w:p>
        </w:tc>
        <w:tc>
          <w:tcPr>
            <w:tcW w:w="2784" w:type="dxa"/>
            <w:vMerge/>
            <w:tcBorders>
              <w:left w:val="single" w:sz="4" w:space="0" w:color="000000"/>
            </w:tcBorders>
          </w:tcPr>
          <w:p w:rsidR="00C85A6F" w:rsidRPr="00084E25" w:rsidRDefault="00C85A6F" w:rsidP="00D51F94">
            <w:pPr>
              <w:snapToGrid w:val="0"/>
            </w:pPr>
          </w:p>
        </w:tc>
        <w:tc>
          <w:tcPr>
            <w:tcW w:w="2274"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Pr>
                <w:sz w:val="22"/>
                <w:szCs w:val="22"/>
              </w:rPr>
              <w:t>1340,0</w:t>
            </w:r>
          </w:p>
        </w:tc>
        <w:tc>
          <w:tcPr>
            <w:tcW w:w="1134" w:type="dxa"/>
            <w:gridSpan w:val="2"/>
            <w:tcBorders>
              <w:top w:val="single" w:sz="4" w:space="0" w:color="000000"/>
              <w:left w:val="single" w:sz="4" w:space="0" w:color="000000"/>
              <w:bottom w:val="single" w:sz="4" w:space="0" w:color="000000"/>
            </w:tcBorders>
          </w:tcPr>
          <w:p w:rsidR="00C85A6F" w:rsidRPr="00084E25" w:rsidRDefault="00C85A6F" w:rsidP="00D51F94">
            <w:pPr>
              <w:snapToGrid w:val="0"/>
              <w:jc w:val="center"/>
            </w:pPr>
            <w:r>
              <w:rPr>
                <w:sz w:val="22"/>
                <w:szCs w:val="22"/>
              </w:rPr>
              <w:t>580,0</w:t>
            </w:r>
          </w:p>
        </w:tc>
        <w:tc>
          <w:tcPr>
            <w:tcW w:w="1138"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Pr>
                <w:sz w:val="22"/>
                <w:szCs w:val="22"/>
              </w:rPr>
              <w:t>580,0</w:t>
            </w:r>
          </w:p>
        </w:tc>
        <w:tc>
          <w:tcPr>
            <w:tcW w:w="1138"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Pr>
                <w:sz w:val="22"/>
                <w:szCs w:val="22"/>
              </w:rPr>
              <w:t>180,0</w:t>
            </w:r>
          </w:p>
        </w:tc>
        <w:tc>
          <w:tcPr>
            <w:tcW w:w="2125" w:type="dxa"/>
            <w:gridSpan w:val="2"/>
            <w:vMerge/>
            <w:tcBorders>
              <w:top w:val="single" w:sz="4" w:space="0" w:color="000000"/>
              <w:left w:val="single" w:sz="4" w:space="0" w:color="000000"/>
              <w:bottom w:val="single" w:sz="4" w:space="0" w:color="000000"/>
            </w:tcBorders>
          </w:tcPr>
          <w:p w:rsidR="00C85A6F" w:rsidRPr="00084E25" w:rsidRDefault="00C85A6F" w:rsidP="00D51F94">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Height w:val="90"/>
        </w:trPr>
        <w:tc>
          <w:tcPr>
            <w:tcW w:w="893" w:type="dxa"/>
            <w:vMerge/>
            <w:tcBorders>
              <w:left w:val="single" w:sz="4" w:space="0" w:color="000000"/>
            </w:tcBorders>
          </w:tcPr>
          <w:p w:rsidR="00C85A6F" w:rsidRPr="00084E25" w:rsidRDefault="00C85A6F" w:rsidP="00D51F94">
            <w:pPr>
              <w:snapToGrid w:val="0"/>
              <w:jc w:val="center"/>
            </w:pPr>
          </w:p>
        </w:tc>
        <w:tc>
          <w:tcPr>
            <w:tcW w:w="2784" w:type="dxa"/>
            <w:vMerge/>
            <w:tcBorders>
              <w:left w:val="single" w:sz="4" w:space="0" w:color="000000"/>
            </w:tcBorders>
          </w:tcPr>
          <w:p w:rsidR="00C85A6F" w:rsidRPr="00084E25" w:rsidRDefault="00C85A6F" w:rsidP="00D51F94">
            <w:pPr>
              <w:snapToGrid w:val="0"/>
            </w:pPr>
          </w:p>
        </w:tc>
        <w:tc>
          <w:tcPr>
            <w:tcW w:w="2274" w:type="dxa"/>
            <w:tcBorders>
              <w:left w:val="single" w:sz="4" w:space="0" w:color="000000"/>
              <w:bottom w:val="single" w:sz="4" w:space="0" w:color="000000"/>
            </w:tcBorders>
          </w:tcPr>
          <w:p w:rsidR="00C85A6F" w:rsidRPr="00084E25" w:rsidRDefault="00C85A6F" w:rsidP="00D51F94">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C85A6F" w:rsidRPr="00084E25" w:rsidRDefault="00C85A6F" w:rsidP="00D51F94">
            <w:pPr>
              <w:snapToGrid w:val="0"/>
              <w:jc w:val="center"/>
            </w:pPr>
          </w:p>
        </w:tc>
        <w:tc>
          <w:tcPr>
            <w:tcW w:w="1134" w:type="dxa"/>
            <w:gridSpan w:val="2"/>
            <w:tcBorders>
              <w:left w:val="single" w:sz="4" w:space="0" w:color="000000"/>
              <w:bottom w:val="single" w:sz="4" w:space="0" w:color="000000"/>
            </w:tcBorders>
          </w:tcPr>
          <w:p w:rsidR="00C85A6F" w:rsidRPr="00084E25" w:rsidRDefault="00C85A6F" w:rsidP="00D51F94">
            <w:pPr>
              <w:snapToGrid w:val="0"/>
              <w:jc w:val="center"/>
            </w:pPr>
          </w:p>
        </w:tc>
        <w:tc>
          <w:tcPr>
            <w:tcW w:w="1138" w:type="dxa"/>
            <w:tcBorders>
              <w:left w:val="single" w:sz="4" w:space="0" w:color="000000"/>
              <w:bottom w:val="single" w:sz="4" w:space="0" w:color="000000"/>
            </w:tcBorders>
          </w:tcPr>
          <w:p w:rsidR="00C85A6F" w:rsidRPr="00084E25" w:rsidRDefault="00C85A6F" w:rsidP="00D51F94">
            <w:pPr>
              <w:snapToGrid w:val="0"/>
              <w:jc w:val="center"/>
            </w:pPr>
          </w:p>
        </w:tc>
        <w:tc>
          <w:tcPr>
            <w:tcW w:w="1138" w:type="dxa"/>
            <w:tcBorders>
              <w:left w:val="single" w:sz="4" w:space="0" w:color="000000"/>
              <w:bottom w:val="single" w:sz="4" w:space="0" w:color="000000"/>
            </w:tcBorders>
          </w:tcPr>
          <w:p w:rsidR="00C85A6F" w:rsidRPr="00084E25" w:rsidRDefault="00C85A6F" w:rsidP="00D51F94">
            <w:pPr>
              <w:snapToGrid w:val="0"/>
              <w:jc w:val="center"/>
            </w:pPr>
          </w:p>
        </w:tc>
        <w:tc>
          <w:tcPr>
            <w:tcW w:w="2125" w:type="dxa"/>
            <w:gridSpan w:val="2"/>
            <w:vMerge/>
            <w:tcBorders>
              <w:left w:val="single" w:sz="4" w:space="0" w:color="000000"/>
              <w:bottom w:val="single" w:sz="4" w:space="0" w:color="000000"/>
            </w:tcBorders>
          </w:tcPr>
          <w:p w:rsidR="00C85A6F" w:rsidRPr="00084E25" w:rsidRDefault="00C85A6F" w:rsidP="00D51F94">
            <w:pPr>
              <w:snapToGrid w:val="0"/>
              <w:jc w:val="center"/>
            </w:pPr>
          </w:p>
        </w:tc>
        <w:tc>
          <w:tcPr>
            <w:tcW w:w="1987" w:type="dxa"/>
            <w:gridSpan w:val="2"/>
            <w:vMerge/>
            <w:tcBorders>
              <w:left w:val="single" w:sz="4" w:space="0" w:color="000000"/>
              <w:bottom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Height w:val="45"/>
        </w:trPr>
        <w:tc>
          <w:tcPr>
            <w:tcW w:w="893" w:type="dxa"/>
            <w:vMerge/>
            <w:tcBorders>
              <w:left w:val="single" w:sz="4" w:space="0" w:color="000000"/>
            </w:tcBorders>
          </w:tcPr>
          <w:p w:rsidR="00C85A6F" w:rsidRPr="00084E25" w:rsidRDefault="00C85A6F" w:rsidP="00D51F94">
            <w:pPr>
              <w:snapToGrid w:val="0"/>
              <w:jc w:val="center"/>
            </w:pPr>
          </w:p>
        </w:tc>
        <w:tc>
          <w:tcPr>
            <w:tcW w:w="2784" w:type="dxa"/>
            <w:vMerge/>
            <w:tcBorders>
              <w:left w:val="single" w:sz="4" w:space="0" w:color="000000"/>
            </w:tcBorders>
          </w:tcPr>
          <w:p w:rsidR="00C85A6F" w:rsidRPr="00084E25" w:rsidRDefault="00C85A6F" w:rsidP="00D51F94">
            <w:pPr>
              <w:snapToGrid w:val="0"/>
            </w:pPr>
          </w:p>
        </w:tc>
        <w:tc>
          <w:tcPr>
            <w:tcW w:w="2274" w:type="dxa"/>
            <w:tcBorders>
              <w:left w:val="single" w:sz="4" w:space="0" w:color="000000"/>
              <w:bottom w:val="single" w:sz="4" w:space="0" w:color="000000"/>
            </w:tcBorders>
          </w:tcPr>
          <w:p w:rsidR="00C85A6F" w:rsidRPr="00084E25" w:rsidRDefault="00C85A6F" w:rsidP="00D51F94">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C85A6F" w:rsidRPr="00084E25" w:rsidRDefault="00C85A6F" w:rsidP="00D51F94">
            <w:pPr>
              <w:snapToGrid w:val="0"/>
              <w:jc w:val="center"/>
            </w:pPr>
          </w:p>
        </w:tc>
        <w:tc>
          <w:tcPr>
            <w:tcW w:w="1134" w:type="dxa"/>
            <w:gridSpan w:val="2"/>
            <w:tcBorders>
              <w:left w:val="single" w:sz="4" w:space="0" w:color="000000"/>
              <w:bottom w:val="single" w:sz="4" w:space="0" w:color="000000"/>
            </w:tcBorders>
          </w:tcPr>
          <w:p w:rsidR="00C85A6F" w:rsidRPr="00084E25" w:rsidRDefault="00C85A6F" w:rsidP="00D51F94">
            <w:pPr>
              <w:snapToGrid w:val="0"/>
            </w:pPr>
          </w:p>
        </w:tc>
        <w:tc>
          <w:tcPr>
            <w:tcW w:w="1138" w:type="dxa"/>
            <w:tcBorders>
              <w:left w:val="single" w:sz="4" w:space="0" w:color="000000"/>
              <w:bottom w:val="single" w:sz="4" w:space="0" w:color="000000"/>
            </w:tcBorders>
          </w:tcPr>
          <w:p w:rsidR="00C85A6F" w:rsidRPr="00084E25" w:rsidRDefault="00C85A6F" w:rsidP="00D51F94">
            <w:pPr>
              <w:snapToGrid w:val="0"/>
              <w:jc w:val="center"/>
            </w:pPr>
          </w:p>
        </w:tc>
        <w:tc>
          <w:tcPr>
            <w:tcW w:w="1138" w:type="dxa"/>
            <w:tcBorders>
              <w:left w:val="single" w:sz="4" w:space="0" w:color="000000"/>
              <w:bottom w:val="single" w:sz="4" w:space="0" w:color="000000"/>
            </w:tcBorders>
          </w:tcPr>
          <w:p w:rsidR="00C85A6F" w:rsidRPr="00084E25" w:rsidRDefault="00C85A6F" w:rsidP="00D51F94">
            <w:pPr>
              <w:snapToGrid w:val="0"/>
              <w:jc w:val="center"/>
            </w:pPr>
          </w:p>
        </w:tc>
        <w:tc>
          <w:tcPr>
            <w:tcW w:w="2125" w:type="dxa"/>
            <w:gridSpan w:val="2"/>
            <w:vMerge/>
            <w:tcBorders>
              <w:left w:val="single" w:sz="4" w:space="0" w:color="000000"/>
              <w:bottom w:val="single" w:sz="4" w:space="0" w:color="000000"/>
            </w:tcBorders>
          </w:tcPr>
          <w:p w:rsidR="00C85A6F" w:rsidRPr="00084E25" w:rsidRDefault="00C85A6F" w:rsidP="00D51F94">
            <w:pPr>
              <w:snapToGrid w:val="0"/>
              <w:jc w:val="center"/>
            </w:pPr>
          </w:p>
        </w:tc>
        <w:tc>
          <w:tcPr>
            <w:tcW w:w="1987" w:type="dxa"/>
            <w:gridSpan w:val="2"/>
            <w:vMerge/>
            <w:tcBorders>
              <w:left w:val="single" w:sz="4" w:space="0" w:color="000000"/>
              <w:bottom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Height w:val="45"/>
        </w:trPr>
        <w:tc>
          <w:tcPr>
            <w:tcW w:w="893" w:type="dxa"/>
            <w:vMerge/>
            <w:tcBorders>
              <w:left w:val="single" w:sz="4" w:space="0" w:color="000000"/>
              <w:bottom w:val="single" w:sz="4" w:space="0" w:color="000000"/>
            </w:tcBorders>
          </w:tcPr>
          <w:p w:rsidR="00C85A6F" w:rsidRPr="00084E25" w:rsidRDefault="00C85A6F" w:rsidP="00D51F94">
            <w:pPr>
              <w:snapToGrid w:val="0"/>
              <w:jc w:val="center"/>
            </w:pPr>
          </w:p>
        </w:tc>
        <w:tc>
          <w:tcPr>
            <w:tcW w:w="2784" w:type="dxa"/>
            <w:vMerge/>
            <w:tcBorders>
              <w:left w:val="single" w:sz="4" w:space="0" w:color="000000"/>
              <w:bottom w:val="single" w:sz="4" w:space="0" w:color="000000"/>
            </w:tcBorders>
          </w:tcPr>
          <w:p w:rsidR="00C85A6F" w:rsidRPr="00084E25" w:rsidRDefault="00C85A6F" w:rsidP="00D51F94">
            <w:pPr>
              <w:snapToGrid w:val="0"/>
            </w:pPr>
          </w:p>
        </w:tc>
        <w:tc>
          <w:tcPr>
            <w:tcW w:w="2274" w:type="dxa"/>
            <w:tcBorders>
              <w:left w:val="single" w:sz="4" w:space="0" w:color="000000"/>
              <w:bottom w:val="single" w:sz="4" w:space="0" w:color="000000"/>
            </w:tcBorders>
          </w:tcPr>
          <w:p w:rsidR="00C85A6F" w:rsidRPr="00084E25" w:rsidRDefault="00C85A6F" w:rsidP="00D51F94">
            <w:pPr>
              <w:snapToGrid w:val="0"/>
              <w:jc w:val="center"/>
            </w:pPr>
            <w:r w:rsidRPr="00084E25">
              <w:rPr>
                <w:sz w:val="22"/>
                <w:szCs w:val="22"/>
              </w:rPr>
              <w:t>внебюджетные источники</w:t>
            </w:r>
          </w:p>
        </w:tc>
        <w:tc>
          <w:tcPr>
            <w:tcW w:w="1275" w:type="dxa"/>
            <w:tcBorders>
              <w:left w:val="single" w:sz="4" w:space="0" w:color="000000"/>
              <w:bottom w:val="single" w:sz="4" w:space="0" w:color="000000"/>
            </w:tcBorders>
          </w:tcPr>
          <w:p w:rsidR="00C85A6F" w:rsidRPr="00084E25" w:rsidRDefault="00C85A6F" w:rsidP="00D51F94">
            <w:pPr>
              <w:snapToGrid w:val="0"/>
              <w:jc w:val="center"/>
            </w:pPr>
          </w:p>
        </w:tc>
        <w:tc>
          <w:tcPr>
            <w:tcW w:w="1134" w:type="dxa"/>
            <w:gridSpan w:val="2"/>
            <w:tcBorders>
              <w:left w:val="single" w:sz="4" w:space="0" w:color="000000"/>
              <w:bottom w:val="single" w:sz="4" w:space="0" w:color="000000"/>
            </w:tcBorders>
          </w:tcPr>
          <w:p w:rsidR="00C85A6F" w:rsidRPr="00084E25" w:rsidRDefault="00C85A6F" w:rsidP="00D51F94">
            <w:pPr>
              <w:snapToGrid w:val="0"/>
              <w:jc w:val="center"/>
            </w:pPr>
          </w:p>
        </w:tc>
        <w:tc>
          <w:tcPr>
            <w:tcW w:w="1138" w:type="dxa"/>
            <w:tcBorders>
              <w:left w:val="single" w:sz="4" w:space="0" w:color="000000"/>
              <w:bottom w:val="single" w:sz="4" w:space="0" w:color="000000"/>
            </w:tcBorders>
          </w:tcPr>
          <w:p w:rsidR="00C85A6F" w:rsidRPr="00084E25" w:rsidRDefault="00C85A6F" w:rsidP="00D51F94">
            <w:pPr>
              <w:snapToGrid w:val="0"/>
              <w:jc w:val="center"/>
            </w:pPr>
          </w:p>
        </w:tc>
        <w:tc>
          <w:tcPr>
            <w:tcW w:w="1138" w:type="dxa"/>
            <w:tcBorders>
              <w:left w:val="single" w:sz="4" w:space="0" w:color="000000"/>
              <w:bottom w:val="single" w:sz="4" w:space="0" w:color="000000"/>
            </w:tcBorders>
          </w:tcPr>
          <w:p w:rsidR="00C85A6F" w:rsidRPr="00084E25" w:rsidRDefault="00C85A6F" w:rsidP="00D51F94">
            <w:pPr>
              <w:snapToGrid w:val="0"/>
              <w:jc w:val="center"/>
            </w:pPr>
          </w:p>
        </w:tc>
        <w:tc>
          <w:tcPr>
            <w:tcW w:w="2125" w:type="dxa"/>
            <w:gridSpan w:val="2"/>
            <w:vMerge/>
            <w:tcBorders>
              <w:left w:val="single" w:sz="4" w:space="0" w:color="000000"/>
              <w:bottom w:val="single" w:sz="4" w:space="0" w:color="000000"/>
            </w:tcBorders>
          </w:tcPr>
          <w:p w:rsidR="00C85A6F" w:rsidRPr="00084E25" w:rsidRDefault="00C85A6F" w:rsidP="00D51F94">
            <w:pPr>
              <w:snapToGrid w:val="0"/>
              <w:jc w:val="center"/>
            </w:pPr>
          </w:p>
        </w:tc>
        <w:tc>
          <w:tcPr>
            <w:tcW w:w="1987" w:type="dxa"/>
            <w:gridSpan w:val="2"/>
            <w:vMerge/>
            <w:tcBorders>
              <w:left w:val="single" w:sz="4" w:space="0" w:color="000000"/>
              <w:bottom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Pr>
        <w:tc>
          <w:tcPr>
            <w:tcW w:w="893"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5.2.</w:t>
            </w:r>
          </w:p>
        </w:tc>
        <w:tc>
          <w:tcPr>
            <w:tcW w:w="2784" w:type="dxa"/>
            <w:tcBorders>
              <w:top w:val="single" w:sz="4" w:space="0" w:color="000000"/>
              <w:left w:val="single" w:sz="4" w:space="0" w:color="000000"/>
              <w:bottom w:val="single" w:sz="4" w:space="0" w:color="000000"/>
            </w:tcBorders>
          </w:tcPr>
          <w:p w:rsidR="00C85A6F" w:rsidRPr="00084E25" w:rsidRDefault="00C85A6F" w:rsidP="00D51F94">
            <w:pPr>
              <w:snapToGrid w:val="0"/>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p>
        </w:tc>
        <w:tc>
          <w:tcPr>
            <w:tcW w:w="2274"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C85A6F" w:rsidRDefault="00C85A6F" w:rsidP="00D51F94">
            <w:pPr>
              <w:snapToGrid w:val="0"/>
              <w:jc w:val="center"/>
            </w:pPr>
            <w:r>
              <w:rPr>
                <w:sz w:val="22"/>
                <w:szCs w:val="22"/>
              </w:rPr>
              <w:t>3872,1</w:t>
            </w:r>
          </w:p>
        </w:tc>
        <w:tc>
          <w:tcPr>
            <w:tcW w:w="1134" w:type="dxa"/>
            <w:gridSpan w:val="2"/>
            <w:tcBorders>
              <w:top w:val="single" w:sz="4" w:space="0" w:color="000000"/>
              <w:left w:val="single" w:sz="4" w:space="0" w:color="000000"/>
              <w:bottom w:val="single" w:sz="4" w:space="0" w:color="000000"/>
            </w:tcBorders>
          </w:tcPr>
          <w:p w:rsidR="00C85A6F" w:rsidRDefault="00C85A6F" w:rsidP="00D51F94">
            <w:pPr>
              <w:snapToGrid w:val="0"/>
              <w:jc w:val="center"/>
            </w:pPr>
            <w:r>
              <w:rPr>
                <w:sz w:val="22"/>
                <w:szCs w:val="22"/>
              </w:rPr>
              <w:t>1127,7</w:t>
            </w:r>
          </w:p>
        </w:tc>
        <w:tc>
          <w:tcPr>
            <w:tcW w:w="1138" w:type="dxa"/>
            <w:tcBorders>
              <w:top w:val="single" w:sz="4" w:space="0" w:color="000000"/>
              <w:left w:val="single" w:sz="4" w:space="0" w:color="000000"/>
              <w:bottom w:val="single" w:sz="4" w:space="0" w:color="000000"/>
            </w:tcBorders>
          </w:tcPr>
          <w:p w:rsidR="00C85A6F" w:rsidRDefault="00C85A6F" w:rsidP="00D51F94">
            <w:pPr>
              <w:snapToGrid w:val="0"/>
              <w:jc w:val="center"/>
            </w:pPr>
            <w:r>
              <w:rPr>
                <w:sz w:val="22"/>
                <w:szCs w:val="22"/>
              </w:rPr>
              <w:t>2203,0</w:t>
            </w:r>
          </w:p>
        </w:tc>
        <w:tc>
          <w:tcPr>
            <w:tcW w:w="1138" w:type="dxa"/>
            <w:tcBorders>
              <w:top w:val="single" w:sz="4" w:space="0" w:color="000000"/>
              <w:left w:val="single" w:sz="4" w:space="0" w:color="000000"/>
              <w:bottom w:val="single" w:sz="4" w:space="0" w:color="000000"/>
            </w:tcBorders>
          </w:tcPr>
          <w:p w:rsidR="00C85A6F" w:rsidRDefault="00C85A6F" w:rsidP="00D51F94">
            <w:pPr>
              <w:snapToGrid w:val="0"/>
              <w:jc w:val="center"/>
            </w:pPr>
            <w:r>
              <w:rPr>
                <w:sz w:val="22"/>
                <w:szCs w:val="22"/>
              </w:rPr>
              <w:t>541,4</w:t>
            </w:r>
          </w:p>
        </w:tc>
        <w:tc>
          <w:tcPr>
            <w:tcW w:w="2125" w:type="dxa"/>
            <w:gridSpan w:val="2"/>
            <w:vMerge w:val="restart"/>
            <w:tcBorders>
              <w:top w:val="single" w:sz="4" w:space="0" w:color="000000"/>
              <w:left w:val="single" w:sz="4" w:space="0" w:color="000000"/>
            </w:tcBorders>
          </w:tcPr>
          <w:p w:rsidR="00C85A6F" w:rsidRPr="00084E25" w:rsidRDefault="00C85A6F" w:rsidP="00D51F94">
            <w:pPr>
              <w:snapToGrid w:val="0"/>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C85A6F" w:rsidRPr="00084E25" w:rsidRDefault="00C85A6F" w:rsidP="00D51F94">
            <w:pPr>
              <w:snapToGrid w:val="0"/>
              <w:jc w:val="center"/>
            </w:pPr>
            <w:r w:rsidRPr="00084E25">
              <w:rPr>
                <w:sz w:val="22"/>
                <w:szCs w:val="22"/>
              </w:rPr>
              <w:t>Администрация Белоглинского сельского поселения</w:t>
            </w:r>
          </w:p>
        </w:tc>
      </w:tr>
      <w:tr w:rsidR="00C85A6F" w:rsidRPr="00084E25" w:rsidTr="00D51F94">
        <w:trPr>
          <w:gridAfter w:val="2"/>
          <w:wAfter w:w="4748" w:type="dxa"/>
        </w:trPr>
        <w:tc>
          <w:tcPr>
            <w:tcW w:w="893"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p>
        </w:tc>
        <w:tc>
          <w:tcPr>
            <w:tcW w:w="2784" w:type="dxa"/>
            <w:tcBorders>
              <w:top w:val="single" w:sz="4" w:space="0" w:color="000000"/>
              <w:left w:val="single" w:sz="4" w:space="0" w:color="000000"/>
              <w:bottom w:val="single" w:sz="4" w:space="0" w:color="000000"/>
            </w:tcBorders>
          </w:tcPr>
          <w:p w:rsidR="00C85A6F" w:rsidRPr="00084E25" w:rsidRDefault="00C85A6F" w:rsidP="00D51F94">
            <w:pPr>
              <w:snapToGrid w:val="0"/>
            </w:pPr>
          </w:p>
        </w:tc>
        <w:tc>
          <w:tcPr>
            <w:tcW w:w="2274"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85A6F" w:rsidRDefault="00C85A6F" w:rsidP="00D51F94">
            <w:pPr>
              <w:snapToGrid w:val="0"/>
              <w:jc w:val="center"/>
            </w:pPr>
            <w:r>
              <w:rPr>
                <w:sz w:val="22"/>
                <w:szCs w:val="22"/>
              </w:rPr>
              <w:t>3872,1</w:t>
            </w:r>
          </w:p>
        </w:tc>
        <w:tc>
          <w:tcPr>
            <w:tcW w:w="1134" w:type="dxa"/>
            <w:gridSpan w:val="2"/>
            <w:tcBorders>
              <w:top w:val="single" w:sz="4" w:space="0" w:color="000000"/>
              <w:left w:val="single" w:sz="4" w:space="0" w:color="000000"/>
              <w:bottom w:val="single" w:sz="4" w:space="0" w:color="000000"/>
            </w:tcBorders>
          </w:tcPr>
          <w:p w:rsidR="00C85A6F" w:rsidRDefault="00C85A6F" w:rsidP="00D51F94">
            <w:pPr>
              <w:snapToGrid w:val="0"/>
              <w:jc w:val="center"/>
            </w:pPr>
            <w:r>
              <w:rPr>
                <w:sz w:val="22"/>
                <w:szCs w:val="22"/>
              </w:rPr>
              <w:t>1127,7</w:t>
            </w:r>
          </w:p>
        </w:tc>
        <w:tc>
          <w:tcPr>
            <w:tcW w:w="1138" w:type="dxa"/>
            <w:tcBorders>
              <w:top w:val="single" w:sz="4" w:space="0" w:color="000000"/>
              <w:left w:val="single" w:sz="4" w:space="0" w:color="000000"/>
              <w:bottom w:val="single" w:sz="4" w:space="0" w:color="000000"/>
            </w:tcBorders>
          </w:tcPr>
          <w:p w:rsidR="00C85A6F" w:rsidRDefault="00C85A6F" w:rsidP="00D51F94">
            <w:pPr>
              <w:snapToGrid w:val="0"/>
              <w:jc w:val="center"/>
            </w:pPr>
            <w:r>
              <w:rPr>
                <w:sz w:val="22"/>
                <w:szCs w:val="22"/>
              </w:rPr>
              <w:t>2203,0</w:t>
            </w:r>
          </w:p>
        </w:tc>
        <w:tc>
          <w:tcPr>
            <w:tcW w:w="1138" w:type="dxa"/>
            <w:tcBorders>
              <w:top w:val="single" w:sz="4" w:space="0" w:color="000000"/>
              <w:left w:val="single" w:sz="4" w:space="0" w:color="000000"/>
              <w:bottom w:val="single" w:sz="4" w:space="0" w:color="000000"/>
            </w:tcBorders>
          </w:tcPr>
          <w:p w:rsidR="00C85A6F" w:rsidRDefault="00C85A6F" w:rsidP="00D51F94">
            <w:pPr>
              <w:snapToGrid w:val="0"/>
              <w:jc w:val="center"/>
            </w:pPr>
            <w:r>
              <w:rPr>
                <w:sz w:val="22"/>
                <w:szCs w:val="22"/>
              </w:rPr>
              <w:t>541,4</w:t>
            </w:r>
          </w:p>
        </w:tc>
        <w:tc>
          <w:tcPr>
            <w:tcW w:w="2125" w:type="dxa"/>
            <w:gridSpan w:val="2"/>
            <w:vMerge/>
            <w:tcBorders>
              <w:left w:val="single" w:sz="4" w:space="0" w:color="000000"/>
            </w:tcBorders>
          </w:tcPr>
          <w:p w:rsidR="00C85A6F" w:rsidRPr="00084E25" w:rsidRDefault="00C85A6F" w:rsidP="00D51F94">
            <w:pPr>
              <w:snapToGrid w:val="0"/>
            </w:pPr>
          </w:p>
        </w:tc>
        <w:tc>
          <w:tcPr>
            <w:tcW w:w="1987" w:type="dxa"/>
            <w:gridSpan w:val="2"/>
            <w:vMerge/>
            <w:tcBorders>
              <w:left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Pr>
        <w:tc>
          <w:tcPr>
            <w:tcW w:w="893"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p>
        </w:tc>
        <w:tc>
          <w:tcPr>
            <w:tcW w:w="2784" w:type="dxa"/>
            <w:tcBorders>
              <w:top w:val="single" w:sz="4" w:space="0" w:color="000000"/>
              <w:left w:val="single" w:sz="4" w:space="0" w:color="000000"/>
              <w:bottom w:val="single" w:sz="4" w:space="0" w:color="000000"/>
            </w:tcBorders>
          </w:tcPr>
          <w:p w:rsidR="00C85A6F" w:rsidRPr="00084E25" w:rsidRDefault="00C85A6F" w:rsidP="00D51F94">
            <w:pPr>
              <w:snapToGrid w:val="0"/>
            </w:pPr>
          </w:p>
        </w:tc>
        <w:tc>
          <w:tcPr>
            <w:tcW w:w="2274"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C85A6F" w:rsidRDefault="00C85A6F" w:rsidP="00D51F94">
            <w:pPr>
              <w:snapToGrid w:val="0"/>
              <w:jc w:val="center"/>
            </w:pPr>
          </w:p>
        </w:tc>
        <w:tc>
          <w:tcPr>
            <w:tcW w:w="1134" w:type="dxa"/>
            <w:gridSpan w:val="2"/>
            <w:tcBorders>
              <w:top w:val="single" w:sz="4" w:space="0" w:color="000000"/>
              <w:left w:val="single" w:sz="4" w:space="0" w:color="000000"/>
              <w:bottom w:val="single" w:sz="4" w:space="0" w:color="000000"/>
            </w:tcBorders>
          </w:tcPr>
          <w:p w:rsidR="00C85A6F" w:rsidRDefault="00C85A6F" w:rsidP="00D51F94">
            <w:pPr>
              <w:snapToGrid w:val="0"/>
              <w:jc w:val="center"/>
            </w:pPr>
          </w:p>
        </w:tc>
        <w:tc>
          <w:tcPr>
            <w:tcW w:w="1138" w:type="dxa"/>
            <w:tcBorders>
              <w:top w:val="single" w:sz="4" w:space="0" w:color="000000"/>
              <w:left w:val="single" w:sz="4" w:space="0" w:color="000000"/>
              <w:bottom w:val="single" w:sz="4" w:space="0" w:color="000000"/>
            </w:tcBorders>
          </w:tcPr>
          <w:p w:rsidR="00C85A6F" w:rsidRDefault="00C85A6F" w:rsidP="00D51F94">
            <w:pPr>
              <w:snapToGrid w:val="0"/>
              <w:jc w:val="center"/>
            </w:pPr>
          </w:p>
        </w:tc>
        <w:tc>
          <w:tcPr>
            <w:tcW w:w="1138" w:type="dxa"/>
            <w:tcBorders>
              <w:top w:val="single" w:sz="4" w:space="0" w:color="000000"/>
              <w:left w:val="single" w:sz="4" w:space="0" w:color="000000"/>
              <w:bottom w:val="single" w:sz="4" w:space="0" w:color="000000"/>
            </w:tcBorders>
          </w:tcPr>
          <w:p w:rsidR="00C85A6F" w:rsidRDefault="00C85A6F" w:rsidP="00D51F94">
            <w:pPr>
              <w:snapToGrid w:val="0"/>
              <w:jc w:val="center"/>
            </w:pPr>
          </w:p>
        </w:tc>
        <w:tc>
          <w:tcPr>
            <w:tcW w:w="2125" w:type="dxa"/>
            <w:gridSpan w:val="2"/>
            <w:vMerge/>
            <w:tcBorders>
              <w:left w:val="single" w:sz="4" w:space="0" w:color="000000"/>
            </w:tcBorders>
          </w:tcPr>
          <w:p w:rsidR="00C85A6F" w:rsidRPr="00084E25" w:rsidRDefault="00C85A6F" w:rsidP="00D51F94">
            <w:pPr>
              <w:snapToGrid w:val="0"/>
            </w:pPr>
          </w:p>
        </w:tc>
        <w:tc>
          <w:tcPr>
            <w:tcW w:w="1987" w:type="dxa"/>
            <w:gridSpan w:val="2"/>
            <w:vMerge/>
            <w:tcBorders>
              <w:left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Pr>
        <w:tc>
          <w:tcPr>
            <w:tcW w:w="893"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p>
        </w:tc>
        <w:tc>
          <w:tcPr>
            <w:tcW w:w="2784" w:type="dxa"/>
            <w:tcBorders>
              <w:top w:val="single" w:sz="4" w:space="0" w:color="000000"/>
              <w:left w:val="single" w:sz="4" w:space="0" w:color="000000"/>
              <w:bottom w:val="single" w:sz="4" w:space="0" w:color="000000"/>
            </w:tcBorders>
          </w:tcPr>
          <w:p w:rsidR="00C85A6F" w:rsidRPr="00084E25" w:rsidRDefault="00C85A6F" w:rsidP="00D51F94">
            <w:pPr>
              <w:snapToGrid w:val="0"/>
            </w:pPr>
          </w:p>
        </w:tc>
        <w:tc>
          <w:tcPr>
            <w:tcW w:w="2274"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C85A6F" w:rsidRDefault="00C85A6F" w:rsidP="00D51F94">
            <w:pPr>
              <w:snapToGrid w:val="0"/>
              <w:jc w:val="center"/>
            </w:pPr>
          </w:p>
        </w:tc>
        <w:tc>
          <w:tcPr>
            <w:tcW w:w="1134" w:type="dxa"/>
            <w:gridSpan w:val="2"/>
            <w:tcBorders>
              <w:top w:val="single" w:sz="4" w:space="0" w:color="000000"/>
              <w:left w:val="single" w:sz="4" w:space="0" w:color="000000"/>
              <w:bottom w:val="single" w:sz="4" w:space="0" w:color="000000"/>
            </w:tcBorders>
          </w:tcPr>
          <w:p w:rsidR="00C85A6F" w:rsidRDefault="00C85A6F" w:rsidP="00D51F94">
            <w:pPr>
              <w:snapToGrid w:val="0"/>
              <w:jc w:val="center"/>
            </w:pPr>
          </w:p>
        </w:tc>
        <w:tc>
          <w:tcPr>
            <w:tcW w:w="1138" w:type="dxa"/>
            <w:tcBorders>
              <w:top w:val="single" w:sz="4" w:space="0" w:color="000000"/>
              <w:left w:val="single" w:sz="4" w:space="0" w:color="000000"/>
              <w:bottom w:val="single" w:sz="4" w:space="0" w:color="000000"/>
            </w:tcBorders>
          </w:tcPr>
          <w:p w:rsidR="00C85A6F" w:rsidRDefault="00C85A6F" w:rsidP="00D51F94">
            <w:pPr>
              <w:snapToGrid w:val="0"/>
              <w:jc w:val="center"/>
            </w:pPr>
          </w:p>
        </w:tc>
        <w:tc>
          <w:tcPr>
            <w:tcW w:w="1138" w:type="dxa"/>
            <w:tcBorders>
              <w:top w:val="single" w:sz="4" w:space="0" w:color="000000"/>
              <w:left w:val="single" w:sz="4" w:space="0" w:color="000000"/>
              <w:bottom w:val="single" w:sz="4" w:space="0" w:color="000000"/>
            </w:tcBorders>
          </w:tcPr>
          <w:p w:rsidR="00C85A6F" w:rsidRDefault="00C85A6F" w:rsidP="00D51F94">
            <w:pPr>
              <w:snapToGrid w:val="0"/>
              <w:jc w:val="center"/>
            </w:pPr>
          </w:p>
        </w:tc>
        <w:tc>
          <w:tcPr>
            <w:tcW w:w="2125" w:type="dxa"/>
            <w:gridSpan w:val="2"/>
            <w:vMerge/>
            <w:tcBorders>
              <w:left w:val="single" w:sz="4" w:space="0" w:color="000000"/>
              <w:bottom w:val="single" w:sz="4" w:space="0" w:color="000000"/>
            </w:tcBorders>
          </w:tcPr>
          <w:p w:rsidR="00C85A6F" w:rsidRPr="00084E25" w:rsidRDefault="00C85A6F" w:rsidP="00D51F94">
            <w:pPr>
              <w:snapToGrid w:val="0"/>
            </w:pPr>
          </w:p>
        </w:tc>
        <w:tc>
          <w:tcPr>
            <w:tcW w:w="1987" w:type="dxa"/>
            <w:gridSpan w:val="2"/>
            <w:vMerge/>
            <w:tcBorders>
              <w:left w:val="single" w:sz="4" w:space="0" w:color="000000"/>
              <w:bottom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Pr>
        <w:tc>
          <w:tcPr>
            <w:tcW w:w="893"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p>
        </w:tc>
        <w:tc>
          <w:tcPr>
            <w:tcW w:w="2784" w:type="dxa"/>
            <w:tcBorders>
              <w:top w:val="single" w:sz="4" w:space="0" w:color="000000"/>
              <w:left w:val="single" w:sz="4" w:space="0" w:color="000000"/>
              <w:bottom w:val="single" w:sz="4" w:space="0" w:color="000000"/>
            </w:tcBorders>
          </w:tcPr>
          <w:p w:rsidR="00C85A6F" w:rsidRPr="00084E25" w:rsidRDefault="00C85A6F" w:rsidP="00D51F94">
            <w:pPr>
              <w:snapToGrid w:val="0"/>
            </w:pPr>
          </w:p>
        </w:tc>
        <w:tc>
          <w:tcPr>
            <w:tcW w:w="2274"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C85A6F" w:rsidRDefault="00C85A6F" w:rsidP="00D51F94">
            <w:pPr>
              <w:snapToGrid w:val="0"/>
              <w:jc w:val="center"/>
            </w:pPr>
          </w:p>
        </w:tc>
        <w:tc>
          <w:tcPr>
            <w:tcW w:w="1134" w:type="dxa"/>
            <w:gridSpan w:val="2"/>
            <w:tcBorders>
              <w:top w:val="single" w:sz="4" w:space="0" w:color="000000"/>
              <w:left w:val="single" w:sz="4" w:space="0" w:color="000000"/>
              <w:bottom w:val="single" w:sz="4" w:space="0" w:color="000000"/>
            </w:tcBorders>
          </w:tcPr>
          <w:p w:rsidR="00C85A6F" w:rsidRDefault="00C85A6F" w:rsidP="00D51F94">
            <w:pPr>
              <w:snapToGrid w:val="0"/>
              <w:jc w:val="center"/>
            </w:pPr>
          </w:p>
        </w:tc>
        <w:tc>
          <w:tcPr>
            <w:tcW w:w="1138" w:type="dxa"/>
            <w:tcBorders>
              <w:top w:val="single" w:sz="4" w:space="0" w:color="000000"/>
              <w:left w:val="single" w:sz="4" w:space="0" w:color="000000"/>
              <w:bottom w:val="single" w:sz="4" w:space="0" w:color="000000"/>
            </w:tcBorders>
          </w:tcPr>
          <w:p w:rsidR="00C85A6F" w:rsidRDefault="00C85A6F" w:rsidP="00D51F94">
            <w:pPr>
              <w:snapToGrid w:val="0"/>
              <w:jc w:val="center"/>
            </w:pPr>
          </w:p>
        </w:tc>
        <w:tc>
          <w:tcPr>
            <w:tcW w:w="1138" w:type="dxa"/>
            <w:tcBorders>
              <w:top w:val="single" w:sz="4" w:space="0" w:color="000000"/>
              <w:left w:val="single" w:sz="4" w:space="0" w:color="000000"/>
              <w:bottom w:val="single" w:sz="4" w:space="0" w:color="000000"/>
            </w:tcBorders>
          </w:tcPr>
          <w:p w:rsidR="00C85A6F" w:rsidRDefault="00C85A6F" w:rsidP="00D51F94">
            <w:pPr>
              <w:snapToGrid w:val="0"/>
              <w:jc w:val="center"/>
            </w:pPr>
          </w:p>
        </w:tc>
        <w:tc>
          <w:tcPr>
            <w:tcW w:w="2125" w:type="dxa"/>
            <w:gridSpan w:val="2"/>
            <w:tcBorders>
              <w:top w:val="single" w:sz="4" w:space="0" w:color="000000"/>
              <w:left w:val="single" w:sz="4" w:space="0" w:color="000000"/>
              <w:bottom w:val="single" w:sz="4" w:space="0" w:color="000000"/>
            </w:tcBorders>
          </w:tcPr>
          <w:p w:rsidR="00C85A6F" w:rsidRPr="00084E25" w:rsidRDefault="00C85A6F" w:rsidP="00D51F94">
            <w:pPr>
              <w:snapToGrid w:val="0"/>
            </w:pPr>
          </w:p>
        </w:tc>
        <w:tc>
          <w:tcPr>
            <w:tcW w:w="1987" w:type="dxa"/>
            <w:gridSpan w:val="2"/>
            <w:tcBorders>
              <w:top w:val="single" w:sz="4" w:space="0" w:color="000000"/>
              <w:left w:val="single" w:sz="4" w:space="0" w:color="000000"/>
              <w:bottom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Pr>
        <w:tc>
          <w:tcPr>
            <w:tcW w:w="893" w:type="dxa"/>
            <w:tcBorders>
              <w:top w:val="single" w:sz="4" w:space="0" w:color="000000"/>
              <w:left w:val="single" w:sz="4" w:space="0" w:color="000000"/>
              <w:bottom w:val="single" w:sz="4" w:space="0" w:color="000000"/>
            </w:tcBorders>
          </w:tcPr>
          <w:p w:rsidR="00C85A6F" w:rsidRPr="009C6CC7" w:rsidRDefault="00C85A6F" w:rsidP="00D51F94">
            <w:pPr>
              <w:snapToGrid w:val="0"/>
              <w:jc w:val="center"/>
              <w:rPr>
                <w:b/>
              </w:rPr>
            </w:pPr>
            <w:r w:rsidRPr="009C6CC7">
              <w:rPr>
                <w:b/>
                <w:sz w:val="22"/>
                <w:szCs w:val="22"/>
              </w:rPr>
              <w:t>6</w:t>
            </w:r>
          </w:p>
        </w:tc>
        <w:tc>
          <w:tcPr>
            <w:tcW w:w="13855" w:type="dxa"/>
            <w:gridSpan w:val="11"/>
            <w:tcBorders>
              <w:top w:val="single" w:sz="4" w:space="0" w:color="000000"/>
              <w:left w:val="single" w:sz="4" w:space="0" w:color="000000"/>
              <w:bottom w:val="single" w:sz="4" w:space="0" w:color="000000"/>
              <w:right w:val="single" w:sz="4" w:space="0" w:color="000000"/>
            </w:tcBorders>
          </w:tcPr>
          <w:p w:rsidR="00C85A6F" w:rsidRPr="009C6CC7" w:rsidRDefault="00C85A6F" w:rsidP="00D51F94">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C85A6F" w:rsidRPr="00084E25" w:rsidTr="00D51F94">
        <w:trPr>
          <w:gridAfter w:val="2"/>
          <w:wAfter w:w="4748" w:type="dxa"/>
        </w:trPr>
        <w:tc>
          <w:tcPr>
            <w:tcW w:w="893" w:type="dxa"/>
            <w:vMerge w:val="restart"/>
            <w:tcBorders>
              <w:top w:val="single" w:sz="4" w:space="0" w:color="000000"/>
              <w:left w:val="single" w:sz="4" w:space="0" w:color="000000"/>
            </w:tcBorders>
          </w:tcPr>
          <w:p w:rsidR="00C85A6F" w:rsidRDefault="00C85A6F" w:rsidP="00D51F94">
            <w:pPr>
              <w:snapToGrid w:val="0"/>
              <w:jc w:val="center"/>
            </w:pPr>
          </w:p>
        </w:tc>
        <w:tc>
          <w:tcPr>
            <w:tcW w:w="2784" w:type="dxa"/>
            <w:tcBorders>
              <w:top w:val="single" w:sz="4" w:space="0" w:color="000000"/>
              <w:left w:val="single" w:sz="4" w:space="0" w:color="000000"/>
            </w:tcBorders>
          </w:tcPr>
          <w:p w:rsidR="00C85A6F" w:rsidRDefault="00C85A6F" w:rsidP="00D51F94">
            <w:pPr>
              <w:snapToGrid w:val="0"/>
            </w:pPr>
            <w:r>
              <w:rPr>
                <w:sz w:val="22"/>
                <w:szCs w:val="22"/>
              </w:rPr>
              <w:t>Цель</w:t>
            </w:r>
          </w:p>
        </w:tc>
        <w:tc>
          <w:tcPr>
            <w:tcW w:w="11071" w:type="dxa"/>
            <w:gridSpan w:val="10"/>
            <w:tcBorders>
              <w:top w:val="single" w:sz="4" w:space="0" w:color="000000"/>
              <w:left w:val="single" w:sz="4" w:space="0" w:color="000000"/>
              <w:bottom w:val="single" w:sz="4" w:space="0" w:color="000000"/>
              <w:right w:val="single" w:sz="4" w:space="0" w:color="000000"/>
            </w:tcBorders>
          </w:tcPr>
          <w:p w:rsidR="00C85A6F" w:rsidRDefault="00C85A6F" w:rsidP="00D51F94">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C85A6F" w:rsidRPr="00084E25" w:rsidRDefault="00C85A6F" w:rsidP="00D51F94">
            <w:pPr>
              <w:snapToGrid w:val="0"/>
            </w:pPr>
            <w:r w:rsidRPr="00084E25">
              <w:rPr>
                <w:sz w:val="22"/>
                <w:szCs w:val="22"/>
              </w:rPr>
              <w:t xml:space="preserve"> Белоглинского сельского поселения Белоглинского района</w:t>
            </w:r>
          </w:p>
        </w:tc>
      </w:tr>
      <w:tr w:rsidR="00C85A6F" w:rsidRPr="00084E25" w:rsidTr="00D51F94">
        <w:trPr>
          <w:gridAfter w:val="2"/>
          <w:wAfter w:w="4748" w:type="dxa"/>
        </w:trPr>
        <w:tc>
          <w:tcPr>
            <w:tcW w:w="893" w:type="dxa"/>
            <w:vMerge/>
            <w:tcBorders>
              <w:left w:val="single" w:sz="4" w:space="0" w:color="000000"/>
            </w:tcBorders>
          </w:tcPr>
          <w:p w:rsidR="00C85A6F" w:rsidRDefault="00C85A6F" w:rsidP="00D51F94">
            <w:pPr>
              <w:snapToGrid w:val="0"/>
              <w:jc w:val="center"/>
            </w:pPr>
          </w:p>
        </w:tc>
        <w:tc>
          <w:tcPr>
            <w:tcW w:w="2784" w:type="dxa"/>
            <w:tcBorders>
              <w:top w:val="single" w:sz="4" w:space="0" w:color="000000"/>
              <w:left w:val="single" w:sz="4" w:space="0" w:color="000000"/>
            </w:tcBorders>
          </w:tcPr>
          <w:p w:rsidR="00C85A6F" w:rsidRDefault="00C85A6F" w:rsidP="00D51F94">
            <w:pPr>
              <w:snapToGrid w:val="0"/>
            </w:pPr>
            <w:r>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C85A6F" w:rsidRPr="00084E25" w:rsidRDefault="00C85A6F" w:rsidP="00D51F94">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C85A6F" w:rsidRPr="00084E25" w:rsidTr="00D51F94">
        <w:trPr>
          <w:gridAfter w:val="2"/>
          <w:wAfter w:w="4748" w:type="dxa"/>
        </w:trPr>
        <w:tc>
          <w:tcPr>
            <w:tcW w:w="893" w:type="dxa"/>
            <w:vMerge w:val="restart"/>
            <w:tcBorders>
              <w:top w:val="single" w:sz="4" w:space="0" w:color="000000"/>
              <w:left w:val="single" w:sz="4" w:space="0" w:color="000000"/>
            </w:tcBorders>
          </w:tcPr>
          <w:p w:rsidR="00C85A6F" w:rsidRPr="00084E25" w:rsidRDefault="00C85A6F" w:rsidP="00D51F94">
            <w:pPr>
              <w:snapToGrid w:val="0"/>
              <w:jc w:val="center"/>
            </w:pPr>
            <w:r>
              <w:rPr>
                <w:sz w:val="22"/>
                <w:szCs w:val="22"/>
              </w:rPr>
              <w:t>6.1.</w:t>
            </w:r>
          </w:p>
        </w:tc>
        <w:tc>
          <w:tcPr>
            <w:tcW w:w="2784" w:type="dxa"/>
            <w:vMerge w:val="restart"/>
            <w:tcBorders>
              <w:top w:val="single" w:sz="4" w:space="0" w:color="000000"/>
              <w:left w:val="single" w:sz="4" w:space="0" w:color="000000"/>
            </w:tcBorders>
          </w:tcPr>
          <w:p w:rsidR="00C85A6F" w:rsidRPr="00084E25" w:rsidRDefault="00C85A6F" w:rsidP="00D51F94">
            <w:pPr>
              <w:snapToGrid w:val="0"/>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4"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rPr>
                <w:sz w:val="22"/>
                <w:szCs w:val="22"/>
              </w:rPr>
              <w:t>6509,0</w:t>
            </w:r>
          </w:p>
        </w:tc>
        <w:tc>
          <w:tcPr>
            <w:tcW w:w="1134" w:type="dxa"/>
            <w:gridSpan w:val="2"/>
            <w:tcBorders>
              <w:top w:val="single" w:sz="4" w:space="0" w:color="000000"/>
              <w:left w:val="single" w:sz="4" w:space="0" w:color="000000"/>
              <w:bottom w:val="single" w:sz="4" w:space="0" w:color="000000"/>
            </w:tcBorders>
          </w:tcPr>
          <w:p w:rsidR="00C85A6F" w:rsidRPr="00084E25" w:rsidRDefault="00C85A6F" w:rsidP="00D51F94">
            <w:pPr>
              <w:snapToGrid w:val="0"/>
              <w:jc w:val="center"/>
            </w:pPr>
          </w:p>
        </w:tc>
        <w:tc>
          <w:tcPr>
            <w:tcW w:w="1138" w:type="dxa"/>
            <w:tcBorders>
              <w:top w:val="single" w:sz="4" w:space="0" w:color="000000"/>
              <w:left w:val="single" w:sz="4" w:space="0" w:color="000000"/>
              <w:bottom w:val="single" w:sz="4" w:space="0" w:color="000000"/>
            </w:tcBorders>
          </w:tcPr>
          <w:p w:rsidR="00C85A6F" w:rsidRPr="007D636F" w:rsidRDefault="00C85A6F" w:rsidP="00D51F94">
            <w:pPr>
              <w:snapToGrid w:val="0"/>
              <w:jc w:val="center"/>
              <w:rPr>
                <w:color w:val="FF0000"/>
              </w:rPr>
            </w:pPr>
            <w:r>
              <w:rPr>
                <w:sz w:val="22"/>
                <w:szCs w:val="22"/>
              </w:rPr>
              <w:t>5500,0</w:t>
            </w:r>
          </w:p>
        </w:tc>
        <w:tc>
          <w:tcPr>
            <w:tcW w:w="1138" w:type="dxa"/>
            <w:tcBorders>
              <w:top w:val="single" w:sz="4" w:space="0" w:color="000000"/>
              <w:left w:val="single" w:sz="4" w:space="0" w:color="000000"/>
              <w:bottom w:val="single" w:sz="4" w:space="0" w:color="000000"/>
            </w:tcBorders>
          </w:tcPr>
          <w:p w:rsidR="00C85A6F" w:rsidRPr="00084E25" w:rsidRDefault="00C85A6F" w:rsidP="00D51F94">
            <w:pPr>
              <w:snapToGrid w:val="0"/>
              <w:jc w:val="center"/>
            </w:pPr>
            <w:r>
              <w:t>1009,0</w:t>
            </w:r>
          </w:p>
        </w:tc>
        <w:tc>
          <w:tcPr>
            <w:tcW w:w="2125" w:type="dxa"/>
            <w:gridSpan w:val="2"/>
            <w:vMerge w:val="restart"/>
            <w:tcBorders>
              <w:top w:val="single" w:sz="4" w:space="0" w:color="000000"/>
              <w:left w:val="single" w:sz="4" w:space="0" w:color="000000"/>
            </w:tcBorders>
          </w:tcPr>
          <w:p w:rsidR="00C85A6F" w:rsidRPr="00084E25" w:rsidRDefault="00C85A6F" w:rsidP="00D51F94">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C85A6F" w:rsidRPr="00084E25" w:rsidRDefault="00C85A6F" w:rsidP="00D51F94">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C85A6F" w:rsidRPr="00084E25" w:rsidTr="00D51F94">
        <w:trPr>
          <w:gridAfter w:val="2"/>
          <w:wAfter w:w="4748" w:type="dxa"/>
        </w:trPr>
        <w:tc>
          <w:tcPr>
            <w:tcW w:w="893" w:type="dxa"/>
            <w:vMerge/>
            <w:tcBorders>
              <w:left w:val="single" w:sz="4" w:space="0" w:color="000000"/>
            </w:tcBorders>
          </w:tcPr>
          <w:p w:rsidR="00C85A6F" w:rsidRPr="00084E25" w:rsidRDefault="00C85A6F" w:rsidP="00D51F94">
            <w:pPr>
              <w:snapToGrid w:val="0"/>
              <w:jc w:val="center"/>
            </w:pPr>
          </w:p>
        </w:tc>
        <w:tc>
          <w:tcPr>
            <w:tcW w:w="2784" w:type="dxa"/>
            <w:vMerge/>
            <w:tcBorders>
              <w:left w:val="single" w:sz="4" w:space="0" w:color="000000"/>
            </w:tcBorders>
          </w:tcPr>
          <w:p w:rsidR="00C85A6F" w:rsidRPr="00084E25" w:rsidRDefault="00C85A6F" w:rsidP="00D51F94">
            <w:pPr>
              <w:snapToGrid w:val="0"/>
            </w:pPr>
          </w:p>
        </w:tc>
        <w:tc>
          <w:tcPr>
            <w:tcW w:w="2274" w:type="dxa"/>
            <w:tcBorders>
              <w:left w:val="single" w:sz="4" w:space="0" w:color="000000"/>
              <w:bottom w:val="single" w:sz="4" w:space="0" w:color="000000"/>
            </w:tcBorders>
          </w:tcPr>
          <w:p w:rsidR="00C85A6F" w:rsidRPr="00084E25" w:rsidRDefault="00C85A6F" w:rsidP="00D51F94">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C85A6F" w:rsidRPr="00084E25" w:rsidRDefault="00C85A6F" w:rsidP="00D51F94">
            <w:pPr>
              <w:snapToGrid w:val="0"/>
              <w:jc w:val="center"/>
            </w:pPr>
            <w:r>
              <w:rPr>
                <w:sz w:val="22"/>
                <w:szCs w:val="22"/>
              </w:rPr>
              <w:t>-</w:t>
            </w:r>
          </w:p>
        </w:tc>
        <w:tc>
          <w:tcPr>
            <w:tcW w:w="1134" w:type="dxa"/>
            <w:gridSpan w:val="2"/>
            <w:tcBorders>
              <w:left w:val="single" w:sz="4" w:space="0" w:color="000000"/>
              <w:bottom w:val="single" w:sz="4" w:space="0" w:color="000000"/>
            </w:tcBorders>
          </w:tcPr>
          <w:p w:rsidR="00C85A6F" w:rsidRPr="00084E25" w:rsidRDefault="00C85A6F" w:rsidP="00D51F94">
            <w:pPr>
              <w:snapToGrid w:val="0"/>
              <w:jc w:val="center"/>
            </w:pPr>
          </w:p>
        </w:tc>
        <w:tc>
          <w:tcPr>
            <w:tcW w:w="1138" w:type="dxa"/>
            <w:tcBorders>
              <w:left w:val="single" w:sz="4" w:space="0" w:color="000000"/>
              <w:bottom w:val="single" w:sz="4" w:space="0" w:color="000000"/>
            </w:tcBorders>
          </w:tcPr>
          <w:p w:rsidR="00C85A6F" w:rsidRPr="00BA0D28" w:rsidRDefault="00C85A6F" w:rsidP="00D51F94">
            <w:pPr>
              <w:snapToGrid w:val="0"/>
              <w:jc w:val="center"/>
            </w:pPr>
            <w:r>
              <w:rPr>
                <w:sz w:val="22"/>
                <w:szCs w:val="22"/>
              </w:rPr>
              <w:t>-</w:t>
            </w:r>
          </w:p>
        </w:tc>
        <w:tc>
          <w:tcPr>
            <w:tcW w:w="1138" w:type="dxa"/>
            <w:tcBorders>
              <w:left w:val="single" w:sz="4" w:space="0" w:color="000000"/>
              <w:bottom w:val="single" w:sz="4" w:space="0" w:color="000000"/>
            </w:tcBorders>
          </w:tcPr>
          <w:p w:rsidR="00C85A6F" w:rsidRPr="00084E25" w:rsidRDefault="00C85A6F" w:rsidP="00D51F94">
            <w:pPr>
              <w:snapToGrid w:val="0"/>
              <w:jc w:val="center"/>
            </w:pPr>
            <w:r>
              <w:t>-</w:t>
            </w:r>
          </w:p>
        </w:tc>
        <w:tc>
          <w:tcPr>
            <w:tcW w:w="2125" w:type="dxa"/>
            <w:gridSpan w:val="2"/>
            <w:vMerge/>
            <w:tcBorders>
              <w:left w:val="single" w:sz="4" w:space="0" w:color="000000"/>
            </w:tcBorders>
          </w:tcPr>
          <w:p w:rsidR="00C85A6F" w:rsidRPr="00084E25" w:rsidRDefault="00C85A6F" w:rsidP="00D51F94">
            <w:pPr>
              <w:snapToGrid w:val="0"/>
              <w:jc w:val="center"/>
            </w:pPr>
          </w:p>
        </w:tc>
        <w:tc>
          <w:tcPr>
            <w:tcW w:w="1987" w:type="dxa"/>
            <w:gridSpan w:val="2"/>
            <w:vMerge/>
            <w:tcBorders>
              <w:left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Pr>
        <w:tc>
          <w:tcPr>
            <w:tcW w:w="893" w:type="dxa"/>
            <w:vMerge/>
            <w:tcBorders>
              <w:left w:val="single" w:sz="4" w:space="0" w:color="000000"/>
            </w:tcBorders>
          </w:tcPr>
          <w:p w:rsidR="00C85A6F" w:rsidRPr="00084E25" w:rsidRDefault="00C85A6F" w:rsidP="00D51F94">
            <w:pPr>
              <w:snapToGrid w:val="0"/>
              <w:jc w:val="center"/>
            </w:pPr>
          </w:p>
        </w:tc>
        <w:tc>
          <w:tcPr>
            <w:tcW w:w="2784" w:type="dxa"/>
            <w:vMerge/>
            <w:tcBorders>
              <w:left w:val="single" w:sz="4" w:space="0" w:color="000000"/>
            </w:tcBorders>
          </w:tcPr>
          <w:p w:rsidR="00C85A6F" w:rsidRPr="00084E25" w:rsidRDefault="00C85A6F" w:rsidP="00D51F94">
            <w:pPr>
              <w:snapToGrid w:val="0"/>
            </w:pPr>
          </w:p>
        </w:tc>
        <w:tc>
          <w:tcPr>
            <w:tcW w:w="2274" w:type="dxa"/>
            <w:tcBorders>
              <w:left w:val="single" w:sz="4" w:space="0" w:color="000000"/>
              <w:bottom w:val="single" w:sz="4" w:space="0" w:color="000000"/>
            </w:tcBorders>
          </w:tcPr>
          <w:p w:rsidR="00C85A6F" w:rsidRPr="00084E25" w:rsidRDefault="00C85A6F" w:rsidP="00D51F94">
            <w:pPr>
              <w:snapToGrid w:val="0"/>
              <w:jc w:val="center"/>
            </w:pPr>
            <w:r>
              <w:rPr>
                <w:sz w:val="22"/>
                <w:szCs w:val="22"/>
              </w:rPr>
              <w:t>районный бюджет</w:t>
            </w:r>
          </w:p>
        </w:tc>
        <w:tc>
          <w:tcPr>
            <w:tcW w:w="1275" w:type="dxa"/>
            <w:tcBorders>
              <w:left w:val="single" w:sz="4" w:space="0" w:color="000000"/>
              <w:bottom w:val="single" w:sz="4" w:space="0" w:color="000000"/>
            </w:tcBorders>
          </w:tcPr>
          <w:p w:rsidR="00C85A6F" w:rsidRPr="00084E25" w:rsidRDefault="00C85A6F" w:rsidP="00D51F94">
            <w:pPr>
              <w:snapToGrid w:val="0"/>
              <w:jc w:val="center"/>
            </w:pPr>
            <w:r>
              <w:rPr>
                <w:sz w:val="22"/>
                <w:szCs w:val="22"/>
              </w:rPr>
              <w:t>6509,0</w:t>
            </w:r>
          </w:p>
        </w:tc>
        <w:tc>
          <w:tcPr>
            <w:tcW w:w="1134" w:type="dxa"/>
            <w:gridSpan w:val="2"/>
            <w:tcBorders>
              <w:left w:val="single" w:sz="4" w:space="0" w:color="000000"/>
              <w:bottom w:val="single" w:sz="4" w:space="0" w:color="000000"/>
            </w:tcBorders>
          </w:tcPr>
          <w:p w:rsidR="00C85A6F" w:rsidRPr="00084E25" w:rsidRDefault="00C85A6F" w:rsidP="00D51F94">
            <w:pPr>
              <w:snapToGrid w:val="0"/>
              <w:jc w:val="center"/>
            </w:pPr>
          </w:p>
        </w:tc>
        <w:tc>
          <w:tcPr>
            <w:tcW w:w="1138" w:type="dxa"/>
            <w:tcBorders>
              <w:left w:val="single" w:sz="4" w:space="0" w:color="000000"/>
              <w:bottom w:val="single" w:sz="4" w:space="0" w:color="000000"/>
            </w:tcBorders>
          </w:tcPr>
          <w:p w:rsidR="00C85A6F" w:rsidRPr="00084E25" w:rsidRDefault="00C85A6F" w:rsidP="00D51F94">
            <w:pPr>
              <w:snapToGrid w:val="0"/>
              <w:jc w:val="center"/>
            </w:pPr>
            <w:r>
              <w:rPr>
                <w:sz w:val="22"/>
                <w:szCs w:val="22"/>
              </w:rPr>
              <w:t>5500,0</w:t>
            </w:r>
          </w:p>
        </w:tc>
        <w:tc>
          <w:tcPr>
            <w:tcW w:w="1138" w:type="dxa"/>
            <w:tcBorders>
              <w:left w:val="single" w:sz="4" w:space="0" w:color="000000"/>
              <w:bottom w:val="single" w:sz="4" w:space="0" w:color="000000"/>
            </w:tcBorders>
          </w:tcPr>
          <w:p w:rsidR="00C85A6F" w:rsidRPr="00084E25" w:rsidRDefault="00C85A6F" w:rsidP="00D51F94">
            <w:pPr>
              <w:snapToGrid w:val="0"/>
              <w:jc w:val="center"/>
            </w:pPr>
            <w:r>
              <w:t>1009,0</w:t>
            </w:r>
          </w:p>
        </w:tc>
        <w:tc>
          <w:tcPr>
            <w:tcW w:w="2125" w:type="dxa"/>
            <w:gridSpan w:val="2"/>
            <w:vMerge/>
            <w:tcBorders>
              <w:left w:val="single" w:sz="4" w:space="0" w:color="000000"/>
            </w:tcBorders>
          </w:tcPr>
          <w:p w:rsidR="00C85A6F" w:rsidRPr="00084E25" w:rsidRDefault="00C85A6F" w:rsidP="00D51F94">
            <w:pPr>
              <w:snapToGrid w:val="0"/>
              <w:jc w:val="center"/>
            </w:pPr>
          </w:p>
        </w:tc>
        <w:tc>
          <w:tcPr>
            <w:tcW w:w="1987" w:type="dxa"/>
            <w:gridSpan w:val="2"/>
            <w:vMerge/>
            <w:tcBorders>
              <w:left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Pr>
        <w:tc>
          <w:tcPr>
            <w:tcW w:w="893" w:type="dxa"/>
            <w:vMerge/>
            <w:tcBorders>
              <w:left w:val="single" w:sz="4" w:space="0" w:color="000000"/>
            </w:tcBorders>
          </w:tcPr>
          <w:p w:rsidR="00C85A6F" w:rsidRPr="00084E25" w:rsidRDefault="00C85A6F" w:rsidP="00D51F94">
            <w:pPr>
              <w:snapToGrid w:val="0"/>
              <w:jc w:val="center"/>
            </w:pPr>
          </w:p>
        </w:tc>
        <w:tc>
          <w:tcPr>
            <w:tcW w:w="2784" w:type="dxa"/>
            <w:vMerge/>
            <w:tcBorders>
              <w:left w:val="single" w:sz="4" w:space="0" w:color="000000"/>
            </w:tcBorders>
          </w:tcPr>
          <w:p w:rsidR="00C85A6F" w:rsidRPr="00084E25" w:rsidRDefault="00C85A6F" w:rsidP="00D51F94">
            <w:pPr>
              <w:snapToGrid w:val="0"/>
            </w:pPr>
          </w:p>
        </w:tc>
        <w:tc>
          <w:tcPr>
            <w:tcW w:w="2274" w:type="dxa"/>
            <w:tcBorders>
              <w:left w:val="single" w:sz="4" w:space="0" w:color="000000"/>
              <w:bottom w:val="single" w:sz="4" w:space="0" w:color="000000"/>
            </w:tcBorders>
          </w:tcPr>
          <w:p w:rsidR="00C85A6F" w:rsidRPr="00084E25" w:rsidRDefault="00C85A6F" w:rsidP="00D51F94">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C85A6F" w:rsidRPr="00084E25" w:rsidRDefault="00C85A6F" w:rsidP="00D51F94">
            <w:pPr>
              <w:snapToGrid w:val="0"/>
              <w:jc w:val="center"/>
            </w:pPr>
          </w:p>
        </w:tc>
        <w:tc>
          <w:tcPr>
            <w:tcW w:w="1134" w:type="dxa"/>
            <w:gridSpan w:val="2"/>
            <w:tcBorders>
              <w:left w:val="single" w:sz="4" w:space="0" w:color="000000"/>
              <w:bottom w:val="single" w:sz="4" w:space="0" w:color="000000"/>
            </w:tcBorders>
          </w:tcPr>
          <w:p w:rsidR="00C85A6F" w:rsidRPr="00084E25" w:rsidRDefault="00C85A6F" w:rsidP="00D51F94">
            <w:pPr>
              <w:snapToGrid w:val="0"/>
            </w:pPr>
          </w:p>
        </w:tc>
        <w:tc>
          <w:tcPr>
            <w:tcW w:w="1138" w:type="dxa"/>
            <w:tcBorders>
              <w:left w:val="single" w:sz="4" w:space="0" w:color="000000"/>
              <w:bottom w:val="single" w:sz="4" w:space="0" w:color="000000"/>
            </w:tcBorders>
          </w:tcPr>
          <w:p w:rsidR="00C85A6F" w:rsidRPr="00084E25" w:rsidRDefault="00C85A6F" w:rsidP="00D51F94">
            <w:pPr>
              <w:snapToGrid w:val="0"/>
              <w:jc w:val="center"/>
            </w:pPr>
          </w:p>
        </w:tc>
        <w:tc>
          <w:tcPr>
            <w:tcW w:w="1138" w:type="dxa"/>
            <w:tcBorders>
              <w:left w:val="single" w:sz="4" w:space="0" w:color="000000"/>
              <w:bottom w:val="single" w:sz="4" w:space="0" w:color="000000"/>
            </w:tcBorders>
          </w:tcPr>
          <w:p w:rsidR="00C85A6F" w:rsidRPr="00084E25" w:rsidRDefault="00C85A6F" w:rsidP="00D51F94">
            <w:pPr>
              <w:snapToGrid w:val="0"/>
              <w:jc w:val="center"/>
            </w:pPr>
          </w:p>
        </w:tc>
        <w:tc>
          <w:tcPr>
            <w:tcW w:w="2125" w:type="dxa"/>
            <w:gridSpan w:val="2"/>
            <w:vMerge/>
            <w:tcBorders>
              <w:left w:val="single" w:sz="4" w:space="0" w:color="000000"/>
            </w:tcBorders>
          </w:tcPr>
          <w:p w:rsidR="00C85A6F" w:rsidRPr="00084E25" w:rsidRDefault="00C85A6F" w:rsidP="00D51F94">
            <w:pPr>
              <w:snapToGrid w:val="0"/>
              <w:jc w:val="center"/>
            </w:pPr>
          </w:p>
        </w:tc>
        <w:tc>
          <w:tcPr>
            <w:tcW w:w="1987" w:type="dxa"/>
            <w:gridSpan w:val="2"/>
            <w:vMerge/>
            <w:tcBorders>
              <w:left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Height w:val="317"/>
        </w:trPr>
        <w:tc>
          <w:tcPr>
            <w:tcW w:w="893" w:type="dxa"/>
            <w:vMerge/>
            <w:tcBorders>
              <w:left w:val="single" w:sz="4" w:space="0" w:color="000000"/>
            </w:tcBorders>
          </w:tcPr>
          <w:p w:rsidR="00C85A6F" w:rsidRPr="00084E25" w:rsidRDefault="00C85A6F" w:rsidP="00D51F94">
            <w:pPr>
              <w:snapToGrid w:val="0"/>
              <w:jc w:val="center"/>
            </w:pPr>
          </w:p>
        </w:tc>
        <w:tc>
          <w:tcPr>
            <w:tcW w:w="2784" w:type="dxa"/>
            <w:vMerge/>
            <w:tcBorders>
              <w:left w:val="single" w:sz="4" w:space="0" w:color="000000"/>
            </w:tcBorders>
          </w:tcPr>
          <w:p w:rsidR="00C85A6F" w:rsidRPr="00084E25" w:rsidRDefault="00C85A6F" w:rsidP="00D51F94">
            <w:pPr>
              <w:snapToGrid w:val="0"/>
            </w:pPr>
          </w:p>
        </w:tc>
        <w:tc>
          <w:tcPr>
            <w:tcW w:w="2274" w:type="dxa"/>
            <w:tcBorders>
              <w:left w:val="single" w:sz="4" w:space="0" w:color="000000"/>
              <w:bottom w:val="single" w:sz="4" w:space="0" w:color="auto"/>
            </w:tcBorders>
          </w:tcPr>
          <w:p w:rsidR="00C85A6F" w:rsidRPr="00084E25" w:rsidRDefault="00C85A6F" w:rsidP="00D51F94">
            <w:pPr>
              <w:snapToGrid w:val="0"/>
              <w:jc w:val="center"/>
            </w:pPr>
            <w:r w:rsidRPr="00084E25">
              <w:rPr>
                <w:sz w:val="22"/>
                <w:szCs w:val="22"/>
              </w:rPr>
              <w:t>федеральный бюджет</w:t>
            </w:r>
          </w:p>
        </w:tc>
        <w:tc>
          <w:tcPr>
            <w:tcW w:w="1275" w:type="dxa"/>
            <w:tcBorders>
              <w:left w:val="single" w:sz="4" w:space="0" w:color="000000"/>
              <w:bottom w:val="single" w:sz="4" w:space="0" w:color="auto"/>
            </w:tcBorders>
          </w:tcPr>
          <w:p w:rsidR="00C85A6F" w:rsidRPr="00084E25" w:rsidRDefault="00C85A6F" w:rsidP="00D51F94">
            <w:pPr>
              <w:snapToGrid w:val="0"/>
              <w:jc w:val="center"/>
            </w:pPr>
          </w:p>
        </w:tc>
        <w:tc>
          <w:tcPr>
            <w:tcW w:w="1134" w:type="dxa"/>
            <w:gridSpan w:val="2"/>
            <w:tcBorders>
              <w:left w:val="single" w:sz="4" w:space="0" w:color="000000"/>
              <w:bottom w:val="single" w:sz="4" w:space="0" w:color="auto"/>
            </w:tcBorders>
          </w:tcPr>
          <w:p w:rsidR="00C85A6F" w:rsidRPr="00084E25" w:rsidRDefault="00C85A6F" w:rsidP="00D51F94">
            <w:pPr>
              <w:snapToGrid w:val="0"/>
              <w:jc w:val="center"/>
            </w:pPr>
          </w:p>
        </w:tc>
        <w:tc>
          <w:tcPr>
            <w:tcW w:w="1138" w:type="dxa"/>
            <w:tcBorders>
              <w:left w:val="single" w:sz="4" w:space="0" w:color="000000"/>
              <w:bottom w:val="single" w:sz="4" w:space="0" w:color="auto"/>
            </w:tcBorders>
          </w:tcPr>
          <w:p w:rsidR="00C85A6F" w:rsidRPr="00084E25" w:rsidRDefault="00C85A6F" w:rsidP="00D51F94">
            <w:pPr>
              <w:snapToGrid w:val="0"/>
              <w:jc w:val="center"/>
            </w:pPr>
          </w:p>
        </w:tc>
        <w:tc>
          <w:tcPr>
            <w:tcW w:w="1138" w:type="dxa"/>
            <w:tcBorders>
              <w:left w:val="single" w:sz="4" w:space="0" w:color="000000"/>
              <w:bottom w:val="single" w:sz="4" w:space="0" w:color="auto"/>
            </w:tcBorders>
          </w:tcPr>
          <w:p w:rsidR="00C85A6F" w:rsidRPr="00084E25" w:rsidRDefault="00C85A6F" w:rsidP="00D51F94">
            <w:pPr>
              <w:snapToGrid w:val="0"/>
              <w:jc w:val="center"/>
            </w:pPr>
          </w:p>
        </w:tc>
        <w:tc>
          <w:tcPr>
            <w:tcW w:w="2125" w:type="dxa"/>
            <w:gridSpan w:val="2"/>
            <w:vMerge/>
            <w:tcBorders>
              <w:left w:val="single" w:sz="4" w:space="0" w:color="000000"/>
            </w:tcBorders>
          </w:tcPr>
          <w:p w:rsidR="00C85A6F" w:rsidRPr="00084E25" w:rsidRDefault="00C85A6F" w:rsidP="00D51F94">
            <w:pPr>
              <w:snapToGrid w:val="0"/>
              <w:jc w:val="center"/>
            </w:pPr>
          </w:p>
        </w:tc>
        <w:tc>
          <w:tcPr>
            <w:tcW w:w="1987" w:type="dxa"/>
            <w:gridSpan w:val="2"/>
            <w:vMerge/>
            <w:tcBorders>
              <w:left w:val="single" w:sz="4" w:space="0" w:color="000000"/>
              <w:right w:val="single" w:sz="4" w:space="0" w:color="000000"/>
            </w:tcBorders>
          </w:tcPr>
          <w:p w:rsidR="00C85A6F" w:rsidRPr="00084E25" w:rsidRDefault="00C85A6F" w:rsidP="00D51F94">
            <w:pPr>
              <w:snapToGrid w:val="0"/>
              <w:jc w:val="center"/>
            </w:pPr>
          </w:p>
        </w:tc>
      </w:tr>
      <w:tr w:rsidR="00C85A6F" w:rsidRPr="00084E25" w:rsidTr="00D51F94">
        <w:trPr>
          <w:gridAfter w:val="2"/>
          <w:wAfter w:w="4748" w:type="dxa"/>
          <w:trHeight w:val="2678"/>
        </w:trPr>
        <w:tc>
          <w:tcPr>
            <w:tcW w:w="893" w:type="dxa"/>
            <w:vMerge/>
            <w:tcBorders>
              <w:left w:val="single" w:sz="4" w:space="0" w:color="000000"/>
              <w:bottom w:val="single" w:sz="4" w:space="0" w:color="000000"/>
            </w:tcBorders>
          </w:tcPr>
          <w:p w:rsidR="00C85A6F" w:rsidRPr="00084E25" w:rsidRDefault="00C85A6F" w:rsidP="00D51F94">
            <w:pPr>
              <w:snapToGrid w:val="0"/>
              <w:jc w:val="center"/>
            </w:pPr>
          </w:p>
        </w:tc>
        <w:tc>
          <w:tcPr>
            <w:tcW w:w="2784" w:type="dxa"/>
            <w:vMerge/>
            <w:tcBorders>
              <w:left w:val="single" w:sz="4" w:space="0" w:color="000000"/>
              <w:bottom w:val="single" w:sz="4" w:space="0" w:color="000000"/>
            </w:tcBorders>
          </w:tcPr>
          <w:p w:rsidR="00C85A6F" w:rsidRPr="00084E25" w:rsidRDefault="00C85A6F" w:rsidP="00D51F94">
            <w:pPr>
              <w:snapToGrid w:val="0"/>
            </w:pPr>
          </w:p>
        </w:tc>
        <w:tc>
          <w:tcPr>
            <w:tcW w:w="2274" w:type="dxa"/>
            <w:tcBorders>
              <w:top w:val="single" w:sz="4" w:space="0" w:color="auto"/>
              <w:left w:val="single" w:sz="4" w:space="0" w:color="000000"/>
              <w:bottom w:val="single" w:sz="4" w:space="0" w:color="000000"/>
            </w:tcBorders>
          </w:tcPr>
          <w:p w:rsidR="00C85A6F" w:rsidRPr="00084E25" w:rsidRDefault="00C85A6F" w:rsidP="00D51F94">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C85A6F" w:rsidRPr="00084E25" w:rsidRDefault="00C85A6F" w:rsidP="00D51F94">
            <w:pPr>
              <w:snapToGrid w:val="0"/>
              <w:jc w:val="center"/>
            </w:pPr>
          </w:p>
        </w:tc>
        <w:tc>
          <w:tcPr>
            <w:tcW w:w="1134" w:type="dxa"/>
            <w:gridSpan w:val="2"/>
            <w:tcBorders>
              <w:top w:val="single" w:sz="4" w:space="0" w:color="auto"/>
              <w:left w:val="single" w:sz="4" w:space="0" w:color="000000"/>
              <w:bottom w:val="single" w:sz="4" w:space="0" w:color="000000"/>
            </w:tcBorders>
          </w:tcPr>
          <w:p w:rsidR="00C85A6F" w:rsidRPr="00084E25" w:rsidRDefault="00C85A6F" w:rsidP="00D51F94">
            <w:pPr>
              <w:snapToGrid w:val="0"/>
              <w:jc w:val="center"/>
            </w:pPr>
          </w:p>
        </w:tc>
        <w:tc>
          <w:tcPr>
            <w:tcW w:w="1138" w:type="dxa"/>
            <w:tcBorders>
              <w:top w:val="single" w:sz="4" w:space="0" w:color="auto"/>
              <w:left w:val="single" w:sz="4" w:space="0" w:color="000000"/>
              <w:bottom w:val="single" w:sz="4" w:space="0" w:color="000000"/>
            </w:tcBorders>
          </w:tcPr>
          <w:p w:rsidR="00C85A6F" w:rsidRPr="00084E25" w:rsidRDefault="00C85A6F" w:rsidP="00D51F94">
            <w:pPr>
              <w:snapToGrid w:val="0"/>
              <w:jc w:val="center"/>
            </w:pPr>
          </w:p>
        </w:tc>
        <w:tc>
          <w:tcPr>
            <w:tcW w:w="1138" w:type="dxa"/>
            <w:tcBorders>
              <w:top w:val="single" w:sz="4" w:space="0" w:color="auto"/>
              <w:left w:val="single" w:sz="4" w:space="0" w:color="000000"/>
              <w:bottom w:val="single" w:sz="4" w:space="0" w:color="000000"/>
            </w:tcBorders>
          </w:tcPr>
          <w:p w:rsidR="00C85A6F" w:rsidRPr="00084E25" w:rsidRDefault="00C85A6F" w:rsidP="00D51F94">
            <w:pPr>
              <w:snapToGrid w:val="0"/>
              <w:jc w:val="center"/>
            </w:pPr>
          </w:p>
        </w:tc>
        <w:tc>
          <w:tcPr>
            <w:tcW w:w="2125" w:type="dxa"/>
            <w:gridSpan w:val="2"/>
            <w:vMerge/>
            <w:tcBorders>
              <w:left w:val="single" w:sz="4" w:space="0" w:color="000000"/>
              <w:bottom w:val="single" w:sz="4" w:space="0" w:color="000000"/>
            </w:tcBorders>
          </w:tcPr>
          <w:p w:rsidR="00C85A6F" w:rsidRPr="00084E25" w:rsidRDefault="00C85A6F" w:rsidP="00D51F94">
            <w:pPr>
              <w:snapToGrid w:val="0"/>
              <w:jc w:val="center"/>
            </w:pPr>
          </w:p>
        </w:tc>
        <w:tc>
          <w:tcPr>
            <w:tcW w:w="1987" w:type="dxa"/>
            <w:gridSpan w:val="2"/>
            <w:vMerge/>
            <w:tcBorders>
              <w:left w:val="single" w:sz="4" w:space="0" w:color="000000"/>
              <w:bottom w:val="single" w:sz="4" w:space="0" w:color="000000"/>
              <w:right w:val="single" w:sz="4" w:space="0" w:color="000000"/>
            </w:tcBorders>
          </w:tcPr>
          <w:p w:rsidR="00C85A6F" w:rsidRPr="00084E25" w:rsidRDefault="00C85A6F" w:rsidP="00D51F94">
            <w:pPr>
              <w:snapToGrid w:val="0"/>
              <w:jc w:val="center"/>
            </w:pPr>
          </w:p>
        </w:tc>
      </w:tr>
      <w:tr w:rsidR="00C85A6F" w:rsidTr="00D51F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3" w:type="dxa"/>
            <w:vMerge w:val="restart"/>
          </w:tcPr>
          <w:p w:rsidR="00C85A6F" w:rsidRDefault="00C85A6F" w:rsidP="00D51F94">
            <w:r>
              <w:rPr>
                <w:sz w:val="22"/>
                <w:szCs w:val="22"/>
              </w:rPr>
              <w:t>6.1.1.</w:t>
            </w:r>
          </w:p>
        </w:tc>
        <w:tc>
          <w:tcPr>
            <w:tcW w:w="2784" w:type="dxa"/>
            <w:vMerge w:val="restart"/>
          </w:tcPr>
          <w:p w:rsidR="00C85A6F" w:rsidRDefault="00C85A6F" w:rsidP="00D51F94">
            <w:r>
              <w:rPr>
                <w:sz w:val="22"/>
                <w:szCs w:val="22"/>
              </w:rPr>
              <w:t>Прочие мероприятия</w:t>
            </w:r>
          </w:p>
        </w:tc>
        <w:tc>
          <w:tcPr>
            <w:tcW w:w="2274" w:type="dxa"/>
          </w:tcPr>
          <w:p w:rsidR="00C85A6F" w:rsidRPr="00084E25" w:rsidRDefault="00C85A6F" w:rsidP="00D51F94">
            <w:pPr>
              <w:snapToGrid w:val="0"/>
              <w:jc w:val="center"/>
            </w:pPr>
            <w:r w:rsidRPr="00084E25">
              <w:rPr>
                <w:sz w:val="22"/>
                <w:szCs w:val="22"/>
              </w:rPr>
              <w:t>всего</w:t>
            </w:r>
          </w:p>
        </w:tc>
        <w:tc>
          <w:tcPr>
            <w:tcW w:w="1282" w:type="dxa"/>
            <w:gridSpan w:val="2"/>
          </w:tcPr>
          <w:p w:rsidR="00C85A6F" w:rsidRDefault="00C85A6F" w:rsidP="00D51F94">
            <w:pPr>
              <w:jc w:val="center"/>
            </w:pPr>
            <w:r>
              <w:rPr>
                <w:sz w:val="22"/>
                <w:szCs w:val="22"/>
              </w:rPr>
              <w:t>6509,0</w:t>
            </w:r>
          </w:p>
        </w:tc>
        <w:tc>
          <w:tcPr>
            <w:tcW w:w="1127" w:type="dxa"/>
          </w:tcPr>
          <w:p w:rsidR="00C85A6F" w:rsidRDefault="00C85A6F" w:rsidP="00D51F94">
            <w:pPr>
              <w:jc w:val="center"/>
            </w:pPr>
          </w:p>
        </w:tc>
        <w:tc>
          <w:tcPr>
            <w:tcW w:w="1138" w:type="dxa"/>
          </w:tcPr>
          <w:p w:rsidR="00C85A6F" w:rsidRPr="007D636F" w:rsidRDefault="00C85A6F" w:rsidP="00D51F94">
            <w:pPr>
              <w:jc w:val="center"/>
              <w:rPr>
                <w:color w:val="FF0000"/>
              </w:rPr>
            </w:pPr>
            <w:r>
              <w:rPr>
                <w:sz w:val="22"/>
                <w:szCs w:val="22"/>
              </w:rPr>
              <w:t>5500,0</w:t>
            </w:r>
          </w:p>
        </w:tc>
        <w:tc>
          <w:tcPr>
            <w:tcW w:w="1138" w:type="dxa"/>
          </w:tcPr>
          <w:p w:rsidR="00C85A6F" w:rsidRDefault="00C85A6F" w:rsidP="00D51F94">
            <w:r>
              <w:t>1009,0</w:t>
            </w:r>
          </w:p>
        </w:tc>
        <w:tc>
          <w:tcPr>
            <w:tcW w:w="2131" w:type="dxa"/>
            <w:gridSpan w:val="3"/>
            <w:vMerge w:val="restart"/>
          </w:tcPr>
          <w:p w:rsidR="00C85A6F" w:rsidRDefault="00C85A6F" w:rsidP="00D51F94"/>
        </w:tc>
        <w:tc>
          <w:tcPr>
            <w:tcW w:w="1981" w:type="dxa"/>
            <w:vMerge w:val="restart"/>
          </w:tcPr>
          <w:p w:rsidR="00C85A6F" w:rsidRDefault="00C85A6F" w:rsidP="00D51F94"/>
        </w:tc>
      </w:tr>
      <w:tr w:rsidR="00C85A6F" w:rsidTr="00D51F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3" w:type="dxa"/>
            <w:vMerge/>
          </w:tcPr>
          <w:p w:rsidR="00C85A6F" w:rsidRDefault="00C85A6F" w:rsidP="00D51F94"/>
        </w:tc>
        <w:tc>
          <w:tcPr>
            <w:tcW w:w="2784" w:type="dxa"/>
            <w:vMerge/>
          </w:tcPr>
          <w:p w:rsidR="00C85A6F" w:rsidRDefault="00C85A6F" w:rsidP="00D51F94"/>
        </w:tc>
        <w:tc>
          <w:tcPr>
            <w:tcW w:w="2274" w:type="dxa"/>
          </w:tcPr>
          <w:p w:rsidR="00C85A6F" w:rsidRDefault="00C85A6F" w:rsidP="00D51F94">
            <w:pPr>
              <w:jc w:val="center"/>
            </w:pPr>
            <w:r w:rsidRPr="00084E25">
              <w:rPr>
                <w:sz w:val="22"/>
                <w:szCs w:val="22"/>
              </w:rPr>
              <w:t>местный  бюджет</w:t>
            </w:r>
          </w:p>
        </w:tc>
        <w:tc>
          <w:tcPr>
            <w:tcW w:w="1282" w:type="dxa"/>
            <w:gridSpan w:val="2"/>
          </w:tcPr>
          <w:p w:rsidR="00C85A6F" w:rsidRDefault="00C85A6F" w:rsidP="00D51F94">
            <w:pPr>
              <w:jc w:val="center"/>
            </w:pPr>
            <w:r>
              <w:rPr>
                <w:sz w:val="22"/>
                <w:szCs w:val="22"/>
              </w:rPr>
              <w:t>-</w:t>
            </w:r>
          </w:p>
        </w:tc>
        <w:tc>
          <w:tcPr>
            <w:tcW w:w="1127" w:type="dxa"/>
          </w:tcPr>
          <w:p w:rsidR="00C85A6F" w:rsidRDefault="00C85A6F" w:rsidP="00D51F94">
            <w:pPr>
              <w:jc w:val="center"/>
            </w:pPr>
          </w:p>
        </w:tc>
        <w:tc>
          <w:tcPr>
            <w:tcW w:w="1138" w:type="dxa"/>
          </w:tcPr>
          <w:p w:rsidR="00C85A6F" w:rsidRPr="007D636F" w:rsidRDefault="00C85A6F" w:rsidP="00D51F94">
            <w:pPr>
              <w:jc w:val="center"/>
              <w:rPr>
                <w:color w:val="FF0000"/>
              </w:rPr>
            </w:pPr>
            <w:r>
              <w:rPr>
                <w:sz w:val="22"/>
                <w:szCs w:val="22"/>
              </w:rPr>
              <w:t>-</w:t>
            </w:r>
          </w:p>
        </w:tc>
        <w:tc>
          <w:tcPr>
            <w:tcW w:w="1138" w:type="dxa"/>
          </w:tcPr>
          <w:p w:rsidR="00C85A6F" w:rsidRDefault="00C85A6F" w:rsidP="00D51F94"/>
        </w:tc>
        <w:tc>
          <w:tcPr>
            <w:tcW w:w="2131" w:type="dxa"/>
            <w:gridSpan w:val="3"/>
            <w:vMerge/>
          </w:tcPr>
          <w:p w:rsidR="00C85A6F" w:rsidRDefault="00C85A6F" w:rsidP="00D51F94"/>
        </w:tc>
        <w:tc>
          <w:tcPr>
            <w:tcW w:w="1981" w:type="dxa"/>
            <w:vMerge/>
          </w:tcPr>
          <w:p w:rsidR="00C85A6F" w:rsidRDefault="00C85A6F" w:rsidP="00D51F94"/>
        </w:tc>
      </w:tr>
      <w:tr w:rsidR="00C85A6F" w:rsidTr="00D51F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3" w:type="dxa"/>
            <w:vMerge/>
          </w:tcPr>
          <w:p w:rsidR="00C85A6F" w:rsidRDefault="00C85A6F" w:rsidP="00D51F94"/>
        </w:tc>
        <w:tc>
          <w:tcPr>
            <w:tcW w:w="2784" w:type="dxa"/>
            <w:vMerge/>
          </w:tcPr>
          <w:p w:rsidR="00C85A6F" w:rsidRDefault="00C85A6F" w:rsidP="00D51F94"/>
        </w:tc>
        <w:tc>
          <w:tcPr>
            <w:tcW w:w="2274" w:type="dxa"/>
          </w:tcPr>
          <w:p w:rsidR="00C85A6F" w:rsidRDefault="00C85A6F" w:rsidP="00D51F94">
            <w:pPr>
              <w:jc w:val="center"/>
            </w:pPr>
            <w:r>
              <w:rPr>
                <w:sz w:val="22"/>
                <w:szCs w:val="22"/>
              </w:rPr>
              <w:t>районный бюджет</w:t>
            </w:r>
          </w:p>
        </w:tc>
        <w:tc>
          <w:tcPr>
            <w:tcW w:w="1282" w:type="dxa"/>
            <w:gridSpan w:val="2"/>
          </w:tcPr>
          <w:p w:rsidR="00C85A6F" w:rsidRDefault="00C85A6F" w:rsidP="00D51F94">
            <w:pPr>
              <w:jc w:val="center"/>
            </w:pPr>
            <w:r>
              <w:rPr>
                <w:sz w:val="22"/>
                <w:szCs w:val="22"/>
              </w:rPr>
              <w:t>6509,0</w:t>
            </w:r>
          </w:p>
        </w:tc>
        <w:tc>
          <w:tcPr>
            <w:tcW w:w="1127" w:type="dxa"/>
          </w:tcPr>
          <w:p w:rsidR="00C85A6F" w:rsidRDefault="00C85A6F" w:rsidP="00D51F94">
            <w:pPr>
              <w:jc w:val="center"/>
            </w:pPr>
          </w:p>
        </w:tc>
        <w:tc>
          <w:tcPr>
            <w:tcW w:w="1138" w:type="dxa"/>
          </w:tcPr>
          <w:p w:rsidR="00C85A6F" w:rsidRPr="007D636F" w:rsidRDefault="00C85A6F" w:rsidP="00D51F94">
            <w:pPr>
              <w:jc w:val="center"/>
              <w:rPr>
                <w:color w:val="FF0000"/>
              </w:rPr>
            </w:pPr>
            <w:r>
              <w:rPr>
                <w:sz w:val="22"/>
                <w:szCs w:val="22"/>
              </w:rPr>
              <w:t>5500,0</w:t>
            </w:r>
          </w:p>
        </w:tc>
        <w:tc>
          <w:tcPr>
            <w:tcW w:w="1138" w:type="dxa"/>
          </w:tcPr>
          <w:p w:rsidR="00C85A6F" w:rsidRDefault="00C85A6F" w:rsidP="00D51F94">
            <w:r>
              <w:t>1009,0</w:t>
            </w:r>
          </w:p>
        </w:tc>
        <w:tc>
          <w:tcPr>
            <w:tcW w:w="2131" w:type="dxa"/>
            <w:gridSpan w:val="3"/>
            <w:vMerge/>
          </w:tcPr>
          <w:p w:rsidR="00C85A6F" w:rsidRDefault="00C85A6F" w:rsidP="00D51F94"/>
        </w:tc>
        <w:tc>
          <w:tcPr>
            <w:tcW w:w="1981" w:type="dxa"/>
            <w:vMerge/>
          </w:tcPr>
          <w:p w:rsidR="00C85A6F" w:rsidRDefault="00C85A6F" w:rsidP="00D51F94"/>
        </w:tc>
      </w:tr>
      <w:tr w:rsidR="00C85A6F" w:rsidTr="00D51F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3" w:type="dxa"/>
            <w:vMerge/>
          </w:tcPr>
          <w:p w:rsidR="00C85A6F" w:rsidRDefault="00C85A6F" w:rsidP="00D51F94"/>
        </w:tc>
        <w:tc>
          <w:tcPr>
            <w:tcW w:w="2784" w:type="dxa"/>
            <w:vMerge/>
          </w:tcPr>
          <w:p w:rsidR="00C85A6F" w:rsidRDefault="00C85A6F" w:rsidP="00D51F94"/>
        </w:tc>
        <w:tc>
          <w:tcPr>
            <w:tcW w:w="2274" w:type="dxa"/>
          </w:tcPr>
          <w:p w:rsidR="00C85A6F" w:rsidRDefault="00C85A6F" w:rsidP="00D51F94">
            <w:pPr>
              <w:jc w:val="center"/>
            </w:pPr>
            <w:r w:rsidRPr="00084E25">
              <w:rPr>
                <w:sz w:val="22"/>
                <w:szCs w:val="22"/>
              </w:rPr>
              <w:t>краевой  бюджет</w:t>
            </w:r>
          </w:p>
        </w:tc>
        <w:tc>
          <w:tcPr>
            <w:tcW w:w="1282" w:type="dxa"/>
            <w:gridSpan w:val="2"/>
          </w:tcPr>
          <w:p w:rsidR="00C85A6F" w:rsidRDefault="00C85A6F" w:rsidP="00D51F94"/>
        </w:tc>
        <w:tc>
          <w:tcPr>
            <w:tcW w:w="1127" w:type="dxa"/>
          </w:tcPr>
          <w:p w:rsidR="00C85A6F" w:rsidRDefault="00C85A6F" w:rsidP="00D51F94"/>
        </w:tc>
        <w:tc>
          <w:tcPr>
            <w:tcW w:w="1138" w:type="dxa"/>
          </w:tcPr>
          <w:p w:rsidR="00C85A6F" w:rsidRDefault="00C85A6F" w:rsidP="00D51F94"/>
        </w:tc>
        <w:tc>
          <w:tcPr>
            <w:tcW w:w="1138" w:type="dxa"/>
          </w:tcPr>
          <w:p w:rsidR="00C85A6F" w:rsidRDefault="00C85A6F" w:rsidP="00D51F94"/>
        </w:tc>
        <w:tc>
          <w:tcPr>
            <w:tcW w:w="2131" w:type="dxa"/>
            <w:gridSpan w:val="3"/>
            <w:vMerge/>
          </w:tcPr>
          <w:p w:rsidR="00C85A6F" w:rsidRDefault="00C85A6F" w:rsidP="00D51F94"/>
        </w:tc>
        <w:tc>
          <w:tcPr>
            <w:tcW w:w="1981" w:type="dxa"/>
            <w:vMerge/>
          </w:tcPr>
          <w:p w:rsidR="00C85A6F" w:rsidRDefault="00C85A6F" w:rsidP="00D51F94"/>
        </w:tc>
      </w:tr>
      <w:tr w:rsidR="00C85A6F" w:rsidTr="00D51F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3" w:type="dxa"/>
            <w:vMerge/>
          </w:tcPr>
          <w:p w:rsidR="00C85A6F" w:rsidRDefault="00C85A6F" w:rsidP="00D51F94"/>
        </w:tc>
        <w:tc>
          <w:tcPr>
            <w:tcW w:w="2784" w:type="dxa"/>
            <w:vMerge/>
          </w:tcPr>
          <w:p w:rsidR="00C85A6F" w:rsidRDefault="00C85A6F" w:rsidP="00D51F94"/>
        </w:tc>
        <w:tc>
          <w:tcPr>
            <w:tcW w:w="2274" w:type="dxa"/>
          </w:tcPr>
          <w:p w:rsidR="00C85A6F" w:rsidRDefault="00C85A6F" w:rsidP="00D51F94">
            <w:pPr>
              <w:jc w:val="center"/>
            </w:pPr>
            <w:r w:rsidRPr="00084E25">
              <w:rPr>
                <w:sz w:val="22"/>
                <w:szCs w:val="22"/>
              </w:rPr>
              <w:t>федеральный бюджет</w:t>
            </w:r>
          </w:p>
        </w:tc>
        <w:tc>
          <w:tcPr>
            <w:tcW w:w="1282" w:type="dxa"/>
            <w:gridSpan w:val="2"/>
          </w:tcPr>
          <w:p w:rsidR="00C85A6F" w:rsidRDefault="00C85A6F" w:rsidP="00D51F94"/>
        </w:tc>
        <w:tc>
          <w:tcPr>
            <w:tcW w:w="1127" w:type="dxa"/>
          </w:tcPr>
          <w:p w:rsidR="00C85A6F" w:rsidRDefault="00C85A6F" w:rsidP="00D51F94"/>
        </w:tc>
        <w:tc>
          <w:tcPr>
            <w:tcW w:w="1138" w:type="dxa"/>
          </w:tcPr>
          <w:p w:rsidR="00C85A6F" w:rsidRDefault="00C85A6F" w:rsidP="00D51F94"/>
        </w:tc>
        <w:tc>
          <w:tcPr>
            <w:tcW w:w="1138" w:type="dxa"/>
          </w:tcPr>
          <w:p w:rsidR="00C85A6F" w:rsidRDefault="00C85A6F" w:rsidP="00D51F94"/>
        </w:tc>
        <w:tc>
          <w:tcPr>
            <w:tcW w:w="2131" w:type="dxa"/>
            <w:gridSpan w:val="3"/>
            <w:vMerge/>
          </w:tcPr>
          <w:p w:rsidR="00C85A6F" w:rsidRDefault="00C85A6F" w:rsidP="00D51F94"/>
        </w:tc>
        <w:tc>
          <w:tcPr>
            <w:tcW w:w="1981" w:type="dxa"/>
            <w:vMerge/>
          </w:tcPr>
          <w:p w:rsidR="00C85A6F" w:rsidRDefault="00C85A6F" w:rsidP="00D51F94"/>
        </w:tc>
      </w:tr>
      <w:tr w:rsidR="00C85A6F" w:rsidTr="00D51F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3" w:type="dxa"/>
            <w:vMerge/>
          </w:tcPr>
          <w:p w:rsidR="00C85A6F" w:rsidRDefault="00C85A6F" w:rsidP="00D51F94"/>
        </w:tc>
        <w:tc>
          <w:tcPr>
            <w:tcW w:w="2784" w:type="dxa"/>
            <w:vMerge/>
          </w:tcPr>
          <w:p w:rsidR="00C85A6F" w:rsidRDefault="00C85A6F" w:rsidP="00D51F94"/>
        </w:tc>
        <w:tc>
          <w:tcPr>
            <w:tcW w:w="2274" w:type="dxa"/>
          </w:tcPr>
          <w:p w:rsidR="00C85A6F" w:rsidRDefault="00C85A6F" w:rsidP="00D51F94">
            <w:pPr>
              <w:jc w:val="center"/>
            </w:pPr>
            <w:r w:rsidRPr="00084E25">
              <w:rPr>
                <w:sz w:val="22"/>
                <w:szCs w:val="22"/>
              </w:rPr>
              <w:t>внебюджетные источники</w:t>
            </w:r>
          </w:p>
        </w:tc>
        <w:tc>
          <w:tcPr>
            <w:tcW w:w="1282" w:type="dxa"/>
            <w:gridSpan w:val="2"/>
          </w:tcPr>
          <w:p w:rsidR="00C85A6F" w:rsidRDefault="00C85A6F" w:rsidP="00D51F94"/>
        </w:tc>
        <w:tc>
          <w:tcPr>
            <w:tcW w:w="1127" w:type="dxa"/>
          </w:tcPr>
          <w:p w:rsidR="00C85A6F" w:rsidRDefault="00C85A6F" w:rsidP="00D51F94"/>
        </w:tc>
        <w:tc>
          <w:tcPr>
            <w:tcW w:w="1138" w:type="dxa"/>
          </w:tcPr>
          <w:p w:rsidR="00C85A6F" w:rsidRDefault="00C85A6F" w:rsidP="00D51F94"/>
        </w:tc>
        <w:tc>
          <w:tcPr>
            <w:tcW w:w="1138" w:type="dxa"/>
          </w:tcPr>
          <w:p w:rsidR="00C85A6F" w:rsidRDefault="00C85A6F" w:rsidP="00D51F94"/>
        </w:tc>
        <w:tc>
          <w:tcPr>
            <w:tcW w:w="2131" w:type="dxa"/>
            <w:gridSpan w:val="3"/>
            <w:vMerge/>
          </w:tcPr>
          <w:p w:rsidR="00C85A6F" w:rsidRDefault="00C85A6F" w:rsidP="00D51F94"/>
        </w:tc>
        <w:tc>
          <w:tcPr>
            <w:tcW w:w="1981" w:type="dxa"/>
            <w:vMerge/>
          </w:tcPr>
          <w:p w:rsidR="00C85A6F" w:rsidRDefault="00C85A6F" w:rsidP="00D51F94"/>
        </w:tc>
      </w:tr>
    </w:tbl>
    <w:p w:rsidR="00C85A6F" w:rsidRPr="00084E25" w:rsidRDefault="00C85A6F" w:rsidP="00C85A6F">
      <w:pPr>
        <w:rPr>
          <w:sz w:val="22"/>
          <w:szCs w:val="22"/>
        </w:rPr>
        <w:sectPr w:rsidR="00C85A6F"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C85A6F" w:rsidRPr="00F15F2A" w:rsidRDefault="00C85A6F" w:rsidP="00C85A6F">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lastRenderedPageBreak/>
        <w:t>4. Обоснование ресурсного обеспечения подпрограммы</w:t>
      </w:r>
    </w:p>
    <w:p w:rsidR="00C85A6F" w:rsidRPr="00084E25" w:rsidRDefault="00C85A6F" w:rsidP="00C85A6F">
      <w:pPr>
        <w:rPr>
          <w:sz w:val="28"/>
          <w:szCs w:val="28"/>
        </w:rPr>
      </w:pPr>
    </w:p>
    <w:p w:rsidR="00C85A6F" w:rsidRPr="00084E25" w:rsidRDefault="00C85A6F" w:rsidP="00C85A6F">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C85A6F" w:rsidRPr="00084E25" w:rsidRDefault="00C85A6F" w:rsidP="00C85A6F">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Pr>
          <w:sz w:val="28"/>
          <w:szCs w:val="28"/>
        </w:rPr>
        <w:t>56962,5</w:t>
      </w:r>
      <w:r w:rsidRPr="001A3FF4">
        <w:rPr>
          <w:sz w:val="28"/>
          <w:szCs w:val="28"/>
        </w:rPr>
        <w:t xml:space="preserve"> </w:t>
      </w:r>
      <w:r w:rsidRPr="00084E25">
        <w:rPr>
          <w:sz w:val="28"/>
          <w:szCs w:val="28"/>
        </w:rPr>
        <w:t>тыс. рублей, в том числе:</w:t>
      </w:r>
    </w:p>
    <w:p w:rsidR="00C85A6F" w:rsidRPr="00084E25" w:rsidRDefault="00C85A6F" w:rsidP="00C85A6F">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2016 год – </w:t>
      </w:r>
      <w:r>
        <w:rPr>
          <w:rFonts w:ascii="Times New Roman" w:hAnsi="Times New Roman" w:cs="Times New Roman"/>
          <w:sz w:val="28"/>
          <w:szCs w:val="28"/>
        </w:rPr>
        <w:t>15489,6</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C85A6F" w:rsidRPr="00084E25" w:rsidRDefault="00C85A6F" w:rsidP="00C85A6F">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2017 год -  </w:t>
      </w:r>
      <w:r>
        <w:rPr>
          <w:rFonts w:ascii="Times New Roman" w:hAnsi="Times New Roman" w:cs="Times New Roman"/>
          <w:sz w:val="28"/>
          <w:szCs w:val="28"/>
        </w:rPr>
        <w:t>23 260,2</w:t>
      </w:r>
      <w:r w:rsidRPr="00084E25">
        <w:rPr>
          <w:rFonts w:ascii="Times New Roman" w:hAnsi="Times New Roman" w:cs="Times New Roman"/>
          <w:sz w:val="28"/>
          <w:szCs w:val="28"/>
        </w:rPr>
        <w:t xml:space="preserve"> тыс. рублей</w:t>
      </w:r>
    </w:p>
    <w:p w:rsidR="00C85A6F" w:rsidRPr="00084E25" w:rsidRDefault="00C85A6F" w:rsidP="00C85A6F">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2018 год </w:t>
      </w:r>
      <w:r>
        <w:rPr>
          <w:rFonts w:ascii="Times New Roman" w:hAnsi="Times New Roman" w:cs="Times New Roman"/>
          <w:sz w:val="28"/>
          <w:szCs w:val="28"/>
        </w:rPr>
        <w:t>–</w:t>
      </w:r>
      <w:r w:rsidRPr="00084E25">
        <w:rPr>
          <w:rFonts w:ascii="Times New Roman" w:hAnsi="Times New Roman" w:cs="Times New Roman"/>
          <w:sz w:val="28"/>
          <w:szCs w:val="28"/>
        </w:rPr>
        <w:t xml:space="preserve"> </w:t>
      </w:r>
      <w:r>
        <w:rPr>
          <w:rFonts w:ascii="Times New Roman" w:hAnsi="Times New Roman" w:cs="Times New Roman"/>
          <w:sz w:val="28"/>
          <w:szCs w:val="28"/>
        </w:rPr>
        <w:t>18 212,7</w:t>
      </w:r>
      <w:r w:rsidRPr="00084E25">
        <w:rPr>
          <w:rFonts w:ascii="Times New Roman" w:hAnsi="Times New Roman" w:cs="Times New Roman"/>
          <w:sz w:val="28"/>
          <w:szCs w:val="28"/>
        </w:rPr>
        <w:t xml:space="preserve"> тыс. рублей</w:t>
      </w:r>
    </w:p>
    <w:p w:rsidR="00C85A6F" w:rsidRPr="00084E25" w:rsidRDefault="00C85A6F" w:rsidP="00C85A6F"/>
    <w:p w:rsidR="00C85A6F" w:rsidRPr="00084E25" w:rsidRDefault="00C85A6F" w:rsidP="00C85A6F">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C85A6F" w:rsidRPr="00084E25" w:rsidRDefault="00C85A6F" w:rsidP="00C85A6F">
      <w:pPr>
        <w:jc w:val="both"/>
        <w:rPr>
          <w:sz w:val="28"/>
          <w:szCs w:val="28"/>
        </w:rPr>
      </w:pPr>
    </w:p>
    <w:p w:rsidR="00C85A6F" w:rsidRPr="00084E25" w:rsidRDefault="00C85A6F" w:rsidP="00C85A6F">
      <w:pPr>
        <w:ind w:firstLine="360"/>
        <w:jc w:val="center"/>
        <w:rPr>
          <w:sz w:val="28"/>
          <w:szCs w:val="28"/>
        </w:rPr>
      </w:pPr>
      <w:r w:rsidRPr="00084E25">
        <w:rPr>
          <w:sz w:val="28"/>
          <w:szCs w:val="28"/>
        </w:rPr>
        <w:t>5.Механизм реализации подпрограммы</w:t>
      </w:r>
    </w:p>
    <w:p w:rsidR="00C85A6F" w:rsidRPr="00084E25" w:rsidRDefault="00C85A6F" w:rsidP="00C85A6F">
      <w:pPr>
        <w:jc w:val="both"/>
        <w:rPr>
          <w:sz w:val="28"/>
          <w:szCs w:val="28"/>
          <w:shd w:val="clear" w:color="auto" w:fill="FFFF00"/>
        </w:rPr>
      </w:pPr>
    </w:p>
    <w:p w:rsidR="00C85A6F" w:rsidRPr="00084E25" w:rsidRDefault="00C85A6F" w:rsidP="00C85A6F">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C85A6F" w:rsidRPr="00084E25" w:rsidRDefault="00C85A6F" w:rsidP="00C85A6F">
      <w:pPr>
        <w:ind w:firstLine="851"/>
        <w:rPr>
          <w:sz w:val="28"/>
          <w:szCs w:val="28"/>
        </w:rPr>
      </w:pPr>
      <w:r w:rsidRPr="00084E25">
        <w:rPr>
          <w:sz w:val="28"/>
          <w:szCs w:val="28"/>
        </w:rPr>
        <w:t>Координатор подпрограммы:</w:t>
      </w:r>
    </w:p>
    <w:p w:rsidR="00C85A6F" w:rsidRPr="00084E25" w:rsidRDefault="00C85A6F" w:rsidP="00C85A6F">
      <w:pPr>
        <w:ind w:firstLine="851"/>
        <w:jc w:val="both"/>
        <w:rPr>
          <w:sz w:val="28"/>
          <w:szCs w:val="28"/>
        </w:rPr>
      </w:pPr>
      <w:r w:rsidRPr="00084E25">
        <w:rPr>
          <w:sz w:val="28"/>
          <w:szCs w:val="28"/>
        </w:rPr>
        <w:t>обеспечивает разработку и реализацию подпрограммы;</w:t>
      </w:r>
    </w:p>
    <w:p w:rsidR="00C85A6F" w:rsidRPr="00084E25" w:rsidRDefault="00C85A6F" w:rsidP="00C85A6F">
      <w:pPr>
        <w:ind w:firstLine="851"/>
        <w:jc w:val="both"/>
        <w:rPr>
          <w:sz w:val="28"/>
          <w:szCs w:val="28"/>
        </w:rPr>
      </w:pPr>
      <w:r w:rsidRPr="00084E25">
        <w:rPr>
          <w:sz w:val="28"/>
          <w:szCs w:val="28"/>
        </w:rPr>
        <w:t>организует работу по достижению целевых показателей подпрограммы;</w:t>
      </w:r>
    </w:p>
    <w:p w:rsidR="00C85A6F" w:rsidRPr="00084E25" w:rsidRDefault="00C85A6F" w:rsidP="00C85A6F">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C85A6F" w:rsidRPr="00084E25" w:rsidRDefault="00C85A6F" w:rsidP="00C85A6F">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C85A6F" w:rsidRPr="00084E25" w:rsidRDefault="00C85A6F" w:rsidP="00C85A6F">
      <w:pPr>
        <w:ind w:firstLine="851"/>
        <w:jc w:val="both"/>
        <w:rPr>
          <w:sz w:val="28"/>
          <w:szCs w:val="28"/>
        </w:rPr>
      </w:pPr>
      <w:r w:rsidRPr="00084E25">
        <w:rPr>
          <w:sz w:val="28"/>
          <w:szCs w:val="28"/>
        </w:rPr>
        <w:t>Механизм реализации подпрограммы предусматривает:</w:t>
      </w:r>
    </w:p>
    <w:p w:rsidR="00C85A6F" w:rsidRPr="00084E25" w:rsidRDefault="00C85A6F" w:rsidP="00C85A6F">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C85A6F" w:rsidRPr="00084E25" w:rsidRDefault="00C85A6F" w:rsidP="00C85A6F">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C85A6F" w:rsidRDefault="00C85A6F" w:rsidP="00C85A6F">
      <w:pPr>
        <w:jc w:val="both"/>
      </w:pPr>
    </w:p>
    <w:p w:rsidR="00D86261" w:rsidRPr="00084E25" w:rsidRDefault="00D86261" w:rsidP="00C85A6F">
      <w:pPr>
        <w:jc w:val="both"/>
      </w:pPr>
    </w:p>
    <w:p w:rsidR="00C85A6F" w:rsidRPr="00084E25" w:rsidRDefault="00C85A6F" w:rsidP="00C85A6F">
      <w:pPr>
        <w:jc w:val="both"/>
        <w:rPr>
          <w:sz w:val="28"/>
        </w:rPr>
      </w:pPr>
      <w:r w:rsidRPr="00084E25">
        <w:rPr>
          <w:sz w:val="28"/>
        </w:rPr>
        <w:t xml:space="preserve">Заместитель главы </w:t>
      </w:r>
    </w:p>
    <w:p w:rsidR="00C85A6F" w:rsidRPr="00084E25" w:rsidRDefault="00C85A6F" w:rsidP="00C85A6F">
      <w:pPr>
        <w:jc w:val="both"/>
        <w:rPr>
          <w:sz w:val="28"/>
        </w:rPr>
      </w:pPr>
      <w:r w:rsidRPr="00084E25">
        <w:rPr>
          <w:sz w:val="28"/>
          <w:szCs w:val="28"/>
        </w:rPr>
        <w:t xml:space="preserve">Белоглинского </w:t>
      </w:r>
      <w:r w:rsidRPr="00084E25">
        <w:rPr>
          <w:sz w:val="28"/>
        </w:rPr>
        <w:t xml:space="preserve">сельского поселения </w:t>
      </w:r>
    </w:p>
    <w:p w:rsidR="00C85A6F" w:rsidRPr="00084E25" w:rsidRDefault="00C85A6F" w:rsidP="00C85A6F">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w:t>
      </w:r>
      <w:r w:rsidR="00D86261">
        <w:rPr>
          <w:sz w:val="28"/>
        </w:rPr>
        <w:t xml:space="preserve">   </w:t>
      </w:r>
      <w:r w:rsidRPr="00084E25">
        <w:rPr>
          <w:sz w:val="28"/>
        </w:rPr>
        <w:t xml:space="preserve"> В.Н.Сало</w:t>
      </w:r>
    </w:p>
    <w:p w:rsidR="00C85A6F" w:rsidRDefault="00C85A6F" w:rsidP="00C85A6F">
      <w:pPr>
        <w:jc w:val="both"/>
      </w:pPr>
    </w:p>
    <w:p w:rsidR="00C85A6F" w:rsidRPr="00084E25" w:rsidRDefault="00C85A6F" w:rsidP="00C85A6F">
      <w:pPr>
        <w:jc w:val="both"/>
      </w:pPr>
    </w:p>
    <w:p w:rsidR="00C85A6F" w:rsidRPr="00823DB6" w:rsidRDefault="00C85A6F" w:rsidP="00C85A6F">
      <w:pPr>
        <w:ind w:left="-60"/>
        <w:rPr>
          <w:b/>
          <w:szCs w:val="28"/>
        </w:rPr>
      </w:pPr>
      <w:r>
        <w:t xml:space="preserve"> </w:t>
      </w:r>
      <w:r>
        <w:rPr>
          <w:szCs w:val="28"/>
        </w:rPr>
        <w:t xml:space="preserve">                                                                                                     </w:t>
      </w:r>
      <w:r w:rsidRPr="00823DB6">
        <w:rPr>
          <w:szCs w:val="28"/>
        </w:rPr>
        <w:t>ПРИЛОЖЕНИЕ № 3</w:t>
      </w:r>
    </w:p>
    <w:p w:rsidR="00C85A6F" w:rsidRPr="0068643A" w:rsidRDefault="00C85A6F" w:rsidP="00C85A6F">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C85A6F" w:rsidRPr="0068643A" w:rsidRDefault="00C85A6F" w:rsidP="00C85A6F">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C85A6F" w:rsidRPr="0068643A" w:rsidRDefault="00C85A6F" w:rsidP="00C85A6F">
      <w:pPr>
        <w:pStyle w:val="afd"/>
        <w:ind w:left="5040"/>
        <w:rPr>
          <w:spacing w:val="-1"/>
          <w:sz w:val="28"/>
          <w:szCs w:val="28"/>
        </w:rPr>
      </w:pPr>
      <w:r w:rsidRPr="0068643A">
        <w:rPr>
          <w:spacing w:val="-1"/>
          <w:sz w:val="28"/>
          <w:szCs w:val="28"/>
        </w:rPr>
        <w:t xml:space="preserve">хозяйства и дорожного хозяйства </w:t>
      </w:r>
    </w:p>
    <w:p w:rsidR="00C85A6F" w:rsidRDefault="00C85A6F" w:rsidP="00C85A6F">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C85A6F" w:rsidRPr="0068643A" w:rsidRDefault="00C85A6F" w:rsidP="00C85A6F">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C85A6F" w:rsidRPr="0068643A" w:rsidRDefault="00C85A6F" w:rsidP="00C85A6F">
      <w:pPr>
        <w:rPr>
          <w:sz w:val="28"/>
          <w:szCs w:val="28"/>
        </w:rPr>
      </w:pPr>
      <w:r w:rsidRPr="0068643A">
        <w:rPr>
          <w:sz w:val="28"/>
        </w:rPr>
        <w:t xml:space="preserve">                                                             </w:t>
      </w:r>
      <w:r>
        <w:rPr>
          <w:sz w:val="28"/>
        </w:rPr>
        <w:t xml:space="preserve">                  </w:t>
      </w:r>
    </w:p>
    <w:p w:rsidR="00C85A6F" w:rsidRPr="0068643A" w:rsidRDefault="00C85A6F" w:rsidP="00C85A6F">
      <w:pPr>
        <w:ind w:left="360"/>
        <w:jc w:val="center"/>
        <w:rPr>
          <w:sz w:val="28"/>
          <w:szCs w:val="28"/>
        </w:rPr>
      </w:pPr>
    </w:p>
    <w:p w:rsidR="00C85A6F" w:rsidRPr="0068643A" w:rsidRDefault="00C85A6F" w:rsidP="00C85A6F">
      <w:pPr>
        <w:ind w:left="360"/>
        <w:jc w:val="center"/>
        <w:rPr>
          <w:sz w:val="28"/>
          <w:szCs w:val="28"/>
        </w:rPr>
      </w:pPr>
    </w:p>
    <w:p w:rsidR="00C85A6F" w:rsidRPr="0068643A" w:rsidRDefault="00C85A6F" w:rsidP="00C85A6F">
      <w:pPr>
        <w:ind w:left="360"/>
        <w:jc w:val="center"/>
        <w:rPr>
          <w:sz w:val="28"/>
          <w:szCs w:val="28"/>
        </w:rPr>
      </w:pPr>
      <w:r w:rsidRPr="0068643A">
        <w:rPr>
          <w:sz w:val="28"/>
          <w:szCs w:val="28"/>
        </w:rPr>
        <w:t xml:space="preserve">ПАСПОРТ </w:t>
      </w:r>
    </w:p>
    <w:p w:rsidR="00C85A6F" w:rsidRPr="0068643A" w:rsidRDefault="00C85A6F" w:rsidP="00C85A6F">
      <w:pPr>
        <w:ind w:left="360"/>
        <w:jc w:val="center"/>
        <w:rPr>
          <w:sz w:val="28"/>
          <w:szCs w:val="28"/>
        </w:rPr>
      </w:pPr>
      <w:r w:rsidRPr="0068643A">
        <w:rPr>
          <w:sz w:val="28"/>
          <w:szCs w:val="28"/>
        </w:rPr>
        <w:t xml:space="preserve">подпрограммы </w:t>
      </w:r>
    </w:p>
    <w:p w:rsidR="00C85A6F" w:rsidRPr="0068643A" w:rsidRDefault="00C85A6F" w:rsidP="00C85A6F">
      <w:pPr>
        <w:jc w:val="center"/>
        <w:outlineLvl w:val="0"/>
        <w:rPr>
          <w:sz w:val="28"/>
          <w:szCs w:val="28"/>
        </w:rPr>
      </w:pPr>
      <w:r w:rsidRPr="0068643A">
        <w:rPr>
          <w:sz w:val="28"/>
          <w:szCs w:val="28"/>
        </w:rPr>
        <w:t>«Энергосбережение и повышение энергетической эффективности</w:t>
      </w:r>
    </w:p>
    <w:p w:rsidR="00C85A6F" w:rsidRPr="0068643A" w:rsidRDefault="00C85A6F" w:rsidP="00C85A6F">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C85A6F" w:rsidRPr="0068643A" w:rsidRDefault="00C85A6F" w:rsidP="00C85A6F">
      <w:pPr>
        <w:ind w:left="360"/>
        <w:rPr>
          <w:sz w:val="28"/>
          <w:szCs w:val="28"/>
        </w:rPr>
      </w:pPr>
    </w:p>
    <w:tbl>
      <w:tblPr>
        <w:tblW w:w="9828" w:type="dxa"/>
        <w:tblLook w:val="0000"/>
      </w:tblPr>
      <w:tblGrid>
        <w:gridCol w:w="3708"/>
        <w:gridCol w:w="720"/>
        <w:gridCol w:w="5400"/>
      </w:tblGrid>
      <w:tr w:rsidR="00C85A6F" w:rsidRPr="0068643A" w:rsidTr="00D51F94">
        <w:tc>
          <w:tcPr>
            <w:tcW w:w="3708" w:type="dxa"/>
            <w:shd w:val="clear" w:color="auto" w:fill="auto"/>
          </w:tcPr>
          <w:p w:rsidR="00C85A6F" w:rsidRPr="0068643A" w:rsidRDefault="00C85A6F" w:rsidP="00D51F94">
            <w:pPr>
              <w:tabs>
                <w:tab w:val="left" w:pos="0"/>
              </w:tabs>
              <w:rPr>
                <w:bCs/>
                <w:sz w:val="28"/>
              </w:rPr>
            </w:pPr>
            <w:r w:rsidRPr="0068643A">
              <w:rPr>
                <w:bCs/>
                <w:sz w:val="28"/>
              </w:rPr>
              <w:t xml:space="preserve">Координатор подпрограммы  </w:t>
            </w:r>
          </w:p>
        </w:tc>
        <w:tc>
          <w:tcPr>
            <w:tcW w:w="720" w:type="dxa"/>
            <w:shd w:val="clear" w:color="auto" w:fill="auto"/>
          </w:tcPr>
          <w:p w:rsidR="00C85A6F" w:rsidRPr="0068643A" w:rsidRDefault="00C85A6F" w:rsidP="00D51F94">
            <w:pPr>
              <w:jc w:val="center"/>
              <w:rPr>
                <w:sz w:val="28"/>
              </w:rPr>
            </w:pPr>
          </w:p>
        </w:tc>
        <w:tc>
          <w:tcPr>
            <w:tcW w:w="5400" w:type="dxa"/>
            <w:shd w:val="clear" w:color="auto" w:fill="auto"/>
          </w:tcPr>
          <w:p w:rsidR="00C85A6F" w:rsidRPr="0068643A" w:rsidRDefault="00C85A6F" w:rsidP="00D51F94">
            <w:pPr>
              <w:rPr>
                <w:sz w:val="28"/>
              </w:rPr>
            </w:pPr>
            <w:r w:rsidRPr="0068643A">
              <w:rPr>
                <w:sz w:val="28"/>
              </w:rPr>
              <w:t xml:space="preserve">администрация Белоглинского сельского поселения Белоглинского района  </w:t>
            </w:r>
          </w:p>
          <w:p w:rsidR="00C85A6F" w:rsidRPr="0068643A" w:rsidRDefault="00C85A6F" w:rsidP="00D51F94">
            <w:pPr>
              <w:rPr>
                <w:sz w:val="28"/>
              </w:rPr>
            </w:pPr>
          </w:p>
        </w:tc>
      </w:tr>
      <w:tr w:rsidR="00C85A6F" w:rsidRPr="0068643A" w:rsidTr="00D51F94">
        <w:tc>
          <w:tcPr>
            <w:tcW w:w="3708" w:type="dxa"/>
            <w:shd w:val="clear" w:color="auto" w:fill="auto"/>
          </w:tcPr>
          <w:p w:rsidR="00C85A6F" w:rsidRPr="0068643A" w:rsidRDefault="00C85A6F" w:rsidP="00D51F94">
            <w:pPr>
              <w:tabs>
                <w:tab w:val="left" w:pos="0"/>
              </w:tabs>
              <w:rPr>
                <w:bCs/>
                <w:sz w:val="28"/>
              </w:rPr>
            </w:pPr>
            <w:r w:rsidRPr="0068643A">
              <w:rPr>
                <w:bCs/>
                <w:sz w:val="28"/>
              </w:rPr>
              <w:t>Участники подпрограммы</w:t>
            </w:r>
          </w:p>
          <w:p w:rsidR="00C85A6F" w:rsidRPr="0068643A" w:rsidRDefault="00C85A6F" w:rsidP="00D51F94">
            <w:pPr>
              <w:tabs>
                <w:tab w:val="left" w:pos="0"/>
              </w:tabs>
              <w:rPr>
                <w:bCs/>
                <w:sz w:val="28"/>
              </w:rPr>
            </w:pPr>
          </w:p>
        </w:tc>
        <w:tc>
          <w:tcPr>
            <w:tcW w:w="720" w:type="dxa"/>
            <w:shd w:val="clear" w:color="auto" w:fill="auto"/>
          </w:tcPr>
          <w:p w:rsidR="00C85A6F" w:rsidRPr="0068643A" w:rsidRDefault="00C85A6F" w:rsidP="00D51F94">
            <w:pPr>
              <w:jc w:val="center"/>
              <w:rPr>
                <w:sz w:val="28"/>
              </w:rPr>
            </w:pPr>
          </w:p>
        </w:tc>
        <w:tc>
          <w:tcPr>
            <w:tcW w:w="5400" w:type="dxa"/>
            <w:shd w:val="clear" w:color="auto" w:fill="auto"/>
          </w:tcPr>
          <w:p w:rsidR="00C85A6F" w:rsidRPr="0068643A" w:rsidRDefault="00C85A6F" w:rsidP="00D51F94">
            <w:pPr>
              <w:rPr>
                <w:sz w:val="28"/>
              </w:rPr>
            </w:pPr>
            <w:r w:rsidRPr="0068643A">
              <w:rPr>
                <w:sz w:val="28"/>
              </w:rPr>
              <w:t xml:space="preserve">не предусмотрены  </w:t>
            </w:r>
          </w:p>
          <w:p w:rsidR="00C85A6F" w:rsidRPr="0068643A" w:rsidRDefault="00C85A6F" w:rsidP="00D51F94">
            <w:pPr>
              <w:rPr>
                <w:sz w:val="28"/>
              </w:rPr>
            </w:pPr>
          </w:p>
        </w:tc>
      </w:tr>
      <w:tr w:rsidR="00C85A6F" w:rsidRPr="0068643A" w:rsidTr="00D51F94">
        <w:tc>
          <w:tcPr>
            <w:tcW w:w="3708" w:type="dxa"/>
            <w:shd w:val="clear" w:color="auto" w:fill="auto"/>
          </w:tcPr>
          <w:p w:rsidR="00C85A6F" w:rsidRPr="0068643A" w:rsidRDefault="00C85A6F" w:rsidP="00D51F94">
            <w:pPr>
              <w:tabs>
                <w:tab w:val="left" w:pos="0"/>
              </w:tabs>
              <w:rPr>
                <w:bCs/>
                <w:sz w:val="28"/>
              </w:rPr>
            </w:pPr>
            <w:r w:rsidRPr="0068643A">
              <w:rPr>
                <w:bCs/>
                <w:sz w:val="28"/>
              </w:rPr>
              <w:t xml:space="preserve">Цели подпрограммы </w:t>
            </w:r>
          </w:p>
          <w:p w:rsidR="00C85A6F" w:rsidRPr="0068643A" w:rsidRDefault="00C85A6F" w:rsidP="00D51F94">
            <w:pPr>
              <w:tabs>
                <w:tab w:val="left" w:pos="0"/>
              </w:tabs>
              <w:rPr>
                <w:bCs/>
                <w:sz w:val="28"/>
              </w:rPr>
            </w:pPr>
          </w:p>
        </w:tc>
        <w:tc>
          <w:tcPr>
            <w:tcW w:w="720" w:type="dxa"/>
            <w:shd w:val="clear" w:color="auto" w:fill="auto"/>
          </w:tcPr>
          <w:p w:rsidR="00C85A6F" w:rsidRPr="0068643A" w:rsidRDefault="00C85A6F" w:rsidP="00D51F94">
            <w:pPr>
              <w:jc w:val="center"/>
              <w:rPr>
                <w:sz w:val="28"/>
              </w:rPr>
            </w:pPr>
          </w:p>
        </w:tc>
        <w:tc>
          <w:tcPr>
            <w:tcW w:w="5400" w:type="dxa"/>
            <w:shd w:val="clear" w:color="auto" w:fill="auto"/>
          </w:tcPr>
          <w:p w:rsidR="00C85A6F" w:rsidRPr="0068643A" w:rsidRDefault="00C85A6F" w:rsidP="00D51F94">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C85A6F" w:rsidRPr="0068643A" w:rsidTr="00D51F94">
        <w:tc>
          <w:tcPr>
            <w:tcW w:w="3708" w:type="dxa"/>
            <w:shd w:val="clear" w:color="auto" w:fill="auto"/>
          </w:tcPr>
          <w:p w:rsidR="00C85A6F" w:rsidRPr="0068643A" w:rsidRDefault="00C85A6F" w:rsidP="00D51F94">
            <w:pPr>
              <w:tabs>
                <w:tab w:val="left" w:pos="0"/>
              </w:tabs>
              <w:rPr>
                <w:bCs/>
                <w:sz w:val="28"/>
              </w:rPr>
            </w:pPr>
            <w:r w:rsidRPr="0068643A">
              <w:rPr>
                <w:bCs/>
                <w:sz w:val="28"/>
              </w:rPr>
              <w:t xml:space="preserve">Задачи подпрограммы </w:t>
            </w:r>
          </w:p>
          <w:p w:rsidR="00C85A6F" w:rsidRPr="0068643A" w:rsidRDefault="00C85A6F" w:rsidP="00D51F94">
            <w:pPr>
              <w:tabs>
                <w:tab w:val="left" w:pos="0"/>
              </w:tabs>
              <w:rPr>
                <w:bCs/>
                <w:sz w:val="28"/>
              </w:rPr>
            </w:pPr>
          </w:p>
        </w:tc>
        <w:tc>
          <w:tcPr>
            <w:tcW w:w="720" w:type="dxa"/>
            <w:shd w:val="clear" w:color="auto" w:fill="auto"/>
          </w:tcPr>
          <w:p w:rsidR="00C85A6F" w:rsidRPr="0068643A" w:rsidRDefault="00C85A6F" w:rsidP="00D51F94">
            <w:pPr>
              <w:jc w:val="center"/>
              <w:rPr>
                <w:sz w:val="28"/>
              </w:rPr>
            </w:pPr>
          </w:p>
        </w:tc>
        <w:tc>
          <w:tcPr>
            <w:tcW w:w="5400" w:type="dxa"/>
            <w:shd w:val="clear" w:color="auto" w:fill="auto"/>
          </w:tcPr>
          <w:p w:rsidR="00C85A6F" w:rsidRPr="0068643A" w:rsidRDefault="00C85A6F" w:rsidP="00D51F94">
            <w:pPr>
              <w:pStyle w:val="aff4"/>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C85A6F" w:rsidRPr="0068643A" w:rsidTr="00D51F94">
        <w:tc>
          <w:tcPr>
            <w:tcW w:w="3708" w:type="dxa"/>
            <w:shd w:val="clear" w:color="auto" w:fill="auto"/>
          </w:tcPr>
          <w:p w:rsidR="00C85A6F" w:rsidRPr="0068643A" w:rsidRDefault="00C85A6F" w:rsidP="00D51F94">
            <w:pPr>
              <w:tabs>
                <w:tab w:val="left" w:pos="0"/>
              </w:tabs>
              <w:rPr>
                <w:bCs/>
                <w:sz w:val="28"/>
              </w:rPr>
            </w:pPr>
            <w:r w:rsidRPr="0068643A">
              <w:rPr>
                <w:bCs/>
                <w:sz w:val="28"/>
              </w:rPr>
              <w:t xml:space="preserve">Перечень целевых показателей подпрограммы </w:t>
            </w:r>
          </w:p>
        </w:tc>
        <w:tc>
          <w:tcPr>
            <w:tcW w:w="720" w:type="dxa"/>
            <w:shd w:val="clear" w:color="auto" w:fill="auto"/>
          </w:tcPr>
          <w:p w:rsidR="00C85A6F" w:rsidRPr="0068643A" w:rsidRDefault="00C85A6F" w:rsidP="00D51F94">
            <w:pPr>
              <w:jc w:val="center"/>
              <w:rPr>
                <w:sz w:val="28"/>
              </w:rPr>
            </w:pPr>
          </w:p>
        </w:tc>
        <w:tc>
          <w:tcPr>
            <w:tcW w:w="5400" w:type="dxa"/>
            <w:shd w:val="clear" w:color="auto" w:fill="auto"/>
          </w:tcPr>
          <w:p w:rsidR="00C85A6F" w:rsidRPr="0068643A" w:rsidRDefault="00C85A6F" w:rsidP="00D51F94">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C85A6F" w:rsidRPr="0068643A" w:rsidTr="00D51F94">
        <w:tc>
          <w:tcPr>
            <w:tcW w:w="3708" w:type="dxa"/>
            <w:shd w:val="clear" w:color="auto" w:fill="auto"/>
          </w:tcPr>
          <w:p w:rsidR="00C85A6F" w:rsidRPr="0068643A" w:rsidRDefault="00C85A6F" w:rsidP="00D51F94">
            <w:pPr>
              <w:tabs>
                <w:tab w:val="left" w:pos="0"/>
              </w:tabs>
              <w:rPr>
                <w:bCs/>
                <w:sz w:val="28"/>
              </w:rPr>
            </w:pPr>
            <w:r w:rsidRPr="0068643A">
              <w:rPr>
                <w:bCs/>
                <w:sz w:val="28"/>
              </w:rPr>
              <w:t>Этапы и сроки реализации подпрограммы</w:t>
            </w:r>
          </w:p>
        </w:tc>
        <w:tc>
          <w:tcPr>
            <w:tcW w:w="720" w:type="dxa"/>
            <w:shd w:val="clear" w:color="auto" w:fill="auto"/>
          </w:tcPr>
          <w:p w:rsidR="00C85A6F" w:rsidRPr="0068643A" w:rsidRDefault="00C85A6F" w:rsidP="00D51F94">
            <w:pPr>
              <w:jc w:val="center"/>
              <w:rPr>
                <w:sz w:val="28"/>
              </w:rPr>
            </w:pPr>
          </w:p>
        </w:tc>
        <w:tc>
          <w:tcPr>
            <w:tcW w:w="5400" w:type="dxa"/>
            <w:shd w:val="clear" w:color="auto" w:fill="auto"/>
          </w:tcPr>
          <w:p w:rsidR="00C85A6F" w:rsidRPr="0068643A" w:rsidRDefault="00C85A6F" w:rsidP="00D51F94">
            <w:pPr>
              <w:rPr>
                <w:sz w:val="28"/>
              </w:rPr>
            </w:pPr>
            <w:r w:rsidRPr="0068643A">
              <w:rPr>
                <w:sz w:val="28"/>
              </w:rPr>
              <w:t>2016 – 2018 годы, этапы реализации не предусмотрены</w:t>
            </w:r>
          </w:p>
        </w:tc>
      </w:tr>
      <w:tr w:rsidR="00C85A6F" w:rsidRPr="0068643A" w:rsidTr="00D51F94">
        <w:tc>
          <w:tcPr>
            <w:tcW w:w="3708" w:type="dxa"/>
            <w:shd w:val="clear" w:color="auto" w:fill="auto"/>
          </w:tcPr>
          <w:p w:rsidR="00C85A6F" w:rsidRPr="0068643A" w:rsidRDefault="00C85A6F" w:rsidP="00D51F94">
            <w:pPr>
              <w:tabs>
                <w:tab w:val="left" w:pos="0"/>
              </w:tabs>
              <w:rPr>
                <w:bCs/>
                <w:sz w:val="28"/>
              </w:rPr>
            </w:pPr>
            <w:r w:rsidRPr="0068643A">
              <w:rPr>
                <w:bCs/>
                <w:sz w:val="28"/>
              </w:rPr>
              <w:t xml:space="preserve">Объемы бюджетных ассигнований подпрограммы </w:t>
            </w:r>
          </w:p>
          <w:p w:rsidR="00C85A6F" w:rsidRPr="0068643A" w:rsidRDefault="00C85A6F" w:rsidP="00D51F94">
            <w:pPr>
              <w:tabs>
                <w:tab w:val="left" w:pos="0"/>
              </w:tabs>
              <w:rPr>
                <w:bCs/>
                <w:sz w:val="28"/>
              </w:rPr>
            </w:pPr>
          </w:p>
        </w:tc>
        <w:tc>
          <w:tcPr>
            <w:tcW w:w="720" w:type="dxa"/>
            <w:shd w:val="clear" w:color="auto" w:fill="auto"/>
          </w:tcPr>
          <w:p w:rsidR="00C85A6F" w:rsidRPr="0068643A" w:rsidRDefault="00C85A6F" w:rsidP="00D51F94">
            <w:pPr>
              <w:jc w:val="center"/>
              <w:rPr>
                <w:sz w:val="28"/>
              </w:rPr>
            </w:pPr>
          </w:p>
        </w:tc>
        <w:tc>
          <w:tcPr>
            <w:tcW w:w="5400" w:type="dxa"/>
            <w:shd w:val="clear" w:color="auto" w:fill="auto"/>
          </w:tcPr>
          <w:p w:rsidR="00C85A6F" w:rsidRPr="0068643A" w:rsidRDefault="00C85A6F" w:rsidP="00D51F94">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Pr="00AC4319">
              <w:rPr>
                <w:rFonts w:ascii="Times New Roman" w:hAnsi="Times New Roman" w:cs="Times New Roman"/>
                <w:sz w:val="28"/>
                <w:szCs w:val="28"/>
              </w:rPr>
              <w:t>299</w:t>
            </w:r>
            <w:r w:rsidRPr="0068643A">
              <w:rPr>
                <w:rFonts w:ascii="Times New Roman" w:hAnsi="Times New Roman" w:cs="Times New Roman"/>
                <w:sz w:val="28"/>
                <w:szCs w:val="28"/>
              </w:rPr>
              <w:t>,0 тыс. рублей, из них по годам:</w:t>
            </w:r>
          </w:p>
          <w:p w:rsidR="00C85A6F" w:rsidRPr="0068643A" w:rsidRDefault="00C85A6F" w:rsidP="00D51F94">
            <w:pPr>
              <w:pStyle w:val="aff3"/>
              <w:rPr>
                <w:rFonts w:ascii="Times New Roman" w:hAnsi="Times New Roman" w:cs="Times New Roman"/>
                <w:sz w:val="28"/>
                <w:szCs w:val="28"/>
              </w:rPr>
            </w:pPr>
            <w:r w:rsidRPr="0068643A">
              <w:rPr>
                <w:rFonts w:ascii="Times New Roman" w:hAnsi="Times New Roman" w:cs="Times New Roman"/>
                <w:sz w:val="28"/>
                <w:szCs w:val="28"/>
              </w:rPr>
              <w:t xml:space="preserve">2016 год – </w:t>
            </w:r>
            <w:r w:rsidRPr="00194626">
              <w:rPr>
                <w:rFonts w:ascii="Times New Roman" w:hAnsi="Times New Roman" w:cs="Times New Roman"/>
                <w:sz w:val="28"/>
                <w:szCs w:val="28"/>
              </w:rPr>
              <w:t>99</w:t>
            </w:r>
            <w:r w:rsidRPr="0068643A">
              <w:rPr>
                <w:rFonts w:ascii="Times New Roman" w:hAnsi="Times New Roman" w:cs="Times New Roman"/>
                <w:sz w:val="28"/>
                <w:szCs w:val="28"/>
              </w:rPr>
              <w:t>,0 тыс. рублей</w:t>
            </w:r>
          </w:p>
          <w:p w:rsidR="00C85A6F" w:rsidRPr="0068643A" w:rsidRDefault="00C85A6F" w:rsidP="00D51F94">
            <w:pPr>
              <w:pStyle w:val="aff3"/>
              <w:rPr>
                <w:rFonts w:ascii="Times New Roman" w:hAnsi="Times New Roman" w:cs="Times New Roman"/>
                <w:sz w:val="28"/>
                <w:szCs w:val="28"/>
              </w:rPr>
            </w:pPr>
            <w:r w:rsidRPr="0068643A">
              <w:rPr>
                <w:rFonts w:ascii="Times New Roman" w:hAnsi="Times New Roman" w:cs="Times New Roman"/>
                <w:sz w:val="28"/>
                <w:szCs w:val="28"/>
              </w:rPr>
              <w:t>2017 год  - 100,0 тыс. рублей</w:t>
            </w:r>
          </w:p>
          <w:p w:rsidR="00C85A6F" w:rsidRPr="0068643A" w:rsidRDefault="00C85A6F" w:rsidP="00D51F94">
            <w:pPr>
              <w:pStyle w:val="aff3"/>
              <w:rPr>
                <w:rFonts w:ascii="Times New Roman" w:hAnsi="Times New Roman" w:cs="Times New Roman"/>
                <w:sz w:val="28"/>
                <w:szCs w:val="28"/>
              </w:rPr>
            </w:pPr>
            <w:r w:rsidRPr="0068643A">
              <w:rPr>
                <w:rFonts w:ascii="Times New Roman" w:hAnsi="Times New Roman" w:cs="Times New Roman"/>
                <w:sz w:val="28"/>
                <w:szCs w:val="28"/>
              </w:rPr>
              <w:t xml:space="preserve">2018 год -  100,0 тыс. рублей       </w:t>
            </w:r>
          </w:p>
        </w:tc>
      </w:tr>
      <w:tr w:rsidR="00C85A6F" w:rsidRPr="0068643A" w:rsidTr="00D51F94">
        <w:tc>
          <w:tcPr>
            <w:tcW w:w="3708" w:type="dxa"/>
            <w:shd w:val="clear" w:color="auto" w:fill="auto"/>
          </w:tcPr>
          <w:p w:rsidR="00C85A6F" w:rsidRPr="0068643A" w:rsidRDefault="00C85A6F" w:rsidP="00D51F94">
            <w:pPr>
              <w:tabs>
                <w:tab w:val="left" w:pos="0"/>
              </w:tabs>
              <w:rPr>
                <w:bCs/>
                <w:sz w:val="28"/>
              </w:rPr>
            </w:pPr>
            <w:r w:rsidRPr="0068643A">
              <w:rPr>
                <w:bCs/>
                <w:sz w:val="28"/>
              </w:rPr>
              <w:lastRenderedPageBreak/>
              <w:t>Контроль за выполнением подпрограммы</w:t>
            </w:r>
          </w:p>
        </w:tc>
        <w:tc>
          <w:tcPr>
            <w:tcW w:w="720" w:type="dxa"/>
            <w:shd w:val="clear" w:color="auto" w:fill="auto"/>
          </w:tcPr>
          <w:p w:rsidR="00C85A6F" w:rsidRPr="0068643A" w:rsidRDefault="00C85A6F" w:rsidP="00D51F94">
            <w:pPr>
              <w:jc w:val="center"/>
              <w:rPr>
                <w:sz w:val="28"/>
              </w:rPr>
            </w:pPr>
          </w:p>
        </w:tc>
        <w:tc>
          <w:tcPr>
            <w:tcW w:w="5400" w:type="dxa"/>
            <w:shd w:val="clear" w:color="auto" w:fill="auto"/>
          </w:tcPr>
          <w:p w:rsidR="00C85A6F" w:rsidRPr="0068643A" w:rsidRDefault="00C85A6F" w:rsidP="00D51F94">
            <w:pPr>
              <w:rPr>
                <w:sz w:val="28"/>
              </w:rPr>
            </w:pPr>
            <w:r w:rsidRPr="0068643A">
              <w:rPr>
                <w:sz w:val="28"/>
              </w:rPr>
              <w:t>контроль за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C85A6F" w:rsidRPr="0068643A" w:rsidRDefault="00C85A6F" w:rsidP="00C85A6F">
      <w:pPr>
        <w:rPr>
          <w:sz w:val="28"/>
          <w:szCs w:val="28"/>
        </w:rPr>
      </w:pPr>
    </w:p>
    <w:p w:rsidR="00C85A6F" w:rsidRPr="00823DB6" w:rsidRDefault="00C85A6F" w:rsidP="00C85A6F">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C85A6F" w:rsidRPr="0068643A" w:rsidRDefault="00C85A6F" w:rsidP="00C85A6F"/>
    <w:p w:rsidR="00C85A6F" w:rsidRPr="0068643A" w:rsidRDefault="00C85A6F" w:rsidP="00C85A6F">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C85A6F" w:rsidRPr="0068643A" w:rsidRDefault="00C85A6F" w:rsidP="00C85A6F">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энергопотребляемые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C85A6F" w:rsidRPr="0068643A" w:rsidRDefault="00C85A6F" w:rsidP="00C85A6F">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C85A6F" w:rsidRPr="0068643A" w:rsidRDefault="00C85A6F" w:rsidP="00C85A6F">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C85A6F" w:rsidRPr="0068643A" w:rsidRDefault="00C85A6F" w:rsidP="00C85A6F">
      <w:pPr>
        <w:jc w:val="both"/>
        <w:rPr>
          <w:sz w:val="28"/>
          <w:szCs w:val="28"/>
        </w:rPr>
      </w:pPr>
    </w:p>
    <w:p w:rsidR="00C85A6F" w:rsidRPr="0068643A" w:rsidRDefault="00C85A6F" w:rsidP="00C85A6F">
      <w:pPr>
        <w:jc w:val="both"/>
        <w:rPr>
          <w:sz w:val="28"/>
          <w:szCs w:val="28"/>
        </w:rPr>
      </w:pPr>
      <w:r w:rsidRPr="0068643A">
        <w:rPr>
          <w:sz w:val="28"/>
          <w:szCs w:val="28"/>
        </w:rPr>
        <w:t xml:space="preserve">   </w:t>
      </w:r>
    </w:p>
    <w:p w:rsidR="00C85A6F" w:rsidRPr="00823DB6" w:rsidRDefault="00C85A6F" w:rsidP="00C85A6F">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C85A6F" w:rsidRPr="0068643A" w:rsidRDefault="00C85A6F" w:rsidP="00C85A6F">
      <w:pPr>
        <w:jc w:val="both"/>
        <w:rPr>
          <w:sz w:val="28"/>
          <w:szCs w:val="28"/>
        </w:rPr>
      </w:pPr>
    </w:p>
    <w:p w:rsidR="00C85A6F" w:rsidRPr="0068643A" w:rsidRDefault="00C85A6F" w:rsidP="00C85A6F">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C85A6F" w:rsidRPr="0068643A" w:rsidRDefault="00C85A6F" w:rsidP="00C85A6F">
      <w:pPr>
        <w:jc w:val="both"/>
        <w:rPr>
          <w:sz w:val="28"/>
          <w:szCs w:val="28"/>
        </w:rPr>
      </w:pPr>
      <w:r w:rsidRPr="0068643A">
        <w:rPr>
          <w:sz w:val="28"/>
          <w:szCs w:val="28"/>
        </w:rPr>
        <w:t xml:space="preserve">          Для достижения этих целей предусматривается решение следующих задач:</w:t>
      </w:r>
    </w:p>
    <w:p w:rsidR="00C85A6F" w:rsidRPr="0068643A" w:rsidRDefault="00C85A6F" w:rsidP="00C85A6F">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C85A6F" w:rsidRPr="0068643A" w:rsidRDefault="00C85A6F" w:rsidP="00C85A6F">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C85A6F" w:rsidRPr="0068643A" w:rsidRDefault="00C85A6F" w:rsidP="00C85A6F">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C85A6F" w:rsidRPr="0068643A" w:rsidRDefault="00C85A6F" w:rsidP="00C85A6F">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C85A6F" w:rsidRPr="0068643A" w:rsidRDefault="00C85A6F" w:rsidP="00C85A6F">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C85A6F" w:rsidRPr="0068643A" w:rsidRDefault="00C85A6F" w:rsidP="00C85A6F">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C85A6F" w:rsidRPr="0068643A" w:rsidRDefault="00C85A6F" w:rsidP="00C85A6F">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C85A6F" w:rsidRPr="0068643A" w:rsidRDefault="00C85A6F" w:rsidP="00C85A6F">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C85A6F" w:rsidRPr="0068643A" w:rsidRDefault="00C85A6F" w:rsidP="00C85A6F">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C85A6F" w:rsidRPr="0068643A" w:rsidRDefault="00C85A6F" w:rsidP="00C85A6F">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C85A6F" w:rsidRPr="0068643A" w:rsidTr="00D51F94">
        <w:tc>
          <w:tcPr>
            <w:tcW w:w="567" w:type="dxa"/>
            <w:vMerge w:val="restart"/>
          </w:tcPr>
          <w:p w:rsidR="00C85A6F" w:rsidRPr="0068643A" w:rsidRDefault="00C85A6F" w:rsidP="00D51F94">
            <w:pPr>
              <w:jc w:val="center"/>
            </w:pPr>
            <w:r w:rsidRPr="0068643A">
              <w:t>№ п/п</w:t>
            </w:r>
          </w:p>
        </w:tc>
        <w:tc>
          <w:tcPr>
            <w:tcW w:w="3686" w:type="dxa"/>
            <w:vMerge w:val="restart"/>
          </w:tcPr>
          <w:p w:rsidR="00C85A6F" w:rsidRPr="0068643A" w:rsidRDefault="00C85A6F" w:rsidP="00D51F94">
            <w:pPr>
              <w:jc w:val="center"/>
            </w:pPr>
            <w:r w:rsidRPr="0068643A">
              <w:t>Наименование</w:t>
            </w:r>
          </w:p>
          <w:p w:rsidR="00C85A6F" w:rsidRPr="0068643A" w:rsidRDefault="00C85A6F" w:rsidP="00D51F94">
            <w:pPr>
              <w:jc w:val="center"/>
            </w:pPr>
            <w:r w:rsidRPr="0068643A">
              <w:t xml:space="preserve">целевых индикаторов целей подпрограммы </w:t>
            </w:r>
          </w:p>
        </w:tc>
        <w:tc>
          <w:tcPr>
            <w:tcW w:w="1559" w:type="dxa"/>
            <w:vMerge w:val="restart"/>
          </w:tcPr>
          <w:p w:rsidR="00C85A6F" w:rsidRPr="0068643A" w:rsidRDefault="00C85A6F" w:rsidP="00D51F94">
            <w:pPr>
              <w:jc w:val="center"/>
            </w:pPr>
            <w:r w:rsidRPr="0068643A">
              <w:t>Единица измерения</w:t>
            </w:r>
          </w:p>
        </w:tc>
        <w:tc>
          <w:tcPr>
            <w:tcW w:w="3827" w:type="dxa"/>
            <w:gridSpan w:val="3"/>
          </w:tcPr>
          <w:p w:rsidR="00C85A6F" w:rsidRPr="0068643A" w:rsidRDefault="00C85A6F" w:rsidP="00D51F94">
            <w:pPr>
              <w:jc w:val="center"/>
            </w:pPr>
            <w:r w:rsidRPr="0068643A">
              <w:t xml:space="preserve">Результат реализации подпрограммы по годам </w:t>
            </w:r>
          </w:p>
        </w:tc>
      </w:tr>
      <w:tr w:rsidR="00C85A6F" w:rsidRPr="0068643A" w:rsidTr="00D51F94">
        <w:tc>
          <w:tcPr>
            <w:tcW w:w="567" w:type="dxa"/>
            <w:vMerge/>
          </w:tcPr>
          <w:p w:rsidR="00C85A6F" w:rsidRPr="0068643A" w:rsidRDefault="00C85A6F" w:rsidP="00D51F94">
            <w:pPr>
              <w:jc w:val="center"/>
            </w:pPr>
          </w:p>
        </w:tc>
        <w:tc>
          <w:tcPr>
            <w:tcW w:w="3686" w:type="dxa"/>
            <w:vMerge/>
          </w:tcPr>
          <w:p w:rsidR="00C85A6F" w:rsidRPr="0068643A" w:rsidRDefault="00C85A6F" w:rsidP="00D51F94">
            <w:pPr>
              <w:jc w:val="center"/>
            </w:pPr>
          </w:p>
        </w:tc>
        <w:tc>
          <w:tcPr>
            <w:tcW w:w="1559" w:type="dxa"/>
            <w:vMerge/>
          </w:tcPr>
          <w:p w:rsidR="00C85A6F" w:rsidRPr="0068643A" w:rsidRDefault="00C85A6F" w:rsidP="00D51F94">
            <w:pPr>
              <w:jc w:val="center"/>
              <w:rPr>
                <w:sz w:val="28"/>
                <w:szCs w:val="28"/>
              </w:rPr>
            </w:pPr>
          </w:p>
        </w:tc>
        <w:tc>
          <w:tcPr>
            <w:tcW w:w="1418" w:type="dxa"/>
          </w:tcPr>
          <w:p w:rsidR="00C85A6F" w:rsidRPr="0068643A" w:rsidRDefault="00C85A6F" w:rsidP="00D51F94">
            <w:pPr>
              <w:jc w:val="center"/>
            </w:pPr>
            <w:r w:rsidRPr="0068643A">
              <w:t xml:space="preserve">2016 </w:t>
            </w:r>
          </w:p>
        </w:tc>
        <w:tc>
          <w:tcPr>
            <w:tcW w:w="1275" w:type="dxa"/>
          </w:tcPr>
          <w:p w:rsidR="00C85A6F" w:rsidRPr="0068643A" w:rsidRDefault="00C85A6F" w:rsidP="00D51F94">
            <w:pPr>
              <w:jc w:val="center"/>
            </w:pPr>
            <w:r w:rsidRPr="0068643A">
              <w:t xml:space="preserve">2017 </w:t>
            </w:r>
          </w:p>
        </w:tc>
        <w:tc>
          <w:tcPr>
            <w:tcW w:w="1134" w:type="dxa"/>
          </w:tcPr>
          <w:p w:rsidR="00C85A6F" w:rsidRPr="0068643A" w:rsidRDefault="00C85A6F" w:rsidP="00D51F94">
            <w:pPr>
              <w:jc w:val="center"/>
            </w:pPr>
            <w:r w:rsidRPr="0068643A">
              <w:t>2018</w:t>
            </w:r>
          </w:p>
        </w:tc>
      </w:tr>
      <w:tr w:rsidR="00C85A6F" w:rsidRPr="0068643A" w:rsidTr="00D51F94">
        <w:tc>
          <w:tcPr>
            <w:tcW w:w="9639" w:type="dxa"/>
            <w:gridSpan w:val="6"/>
          </w:tcPr>
          <w:p w:rsidR="00C85A6F" w:rsidRPr="0068643A" w:rsidRDefault="00C85A6F" w:rsidP="00D51F94">
            <w:pPr>
              <w:jc w:val="center"/>
            </w:pPr>
            <w:r w:rsidRPr="0068643A">
              <w:t>Подпрограмма</w:t>
            </w:r>
          </w:p>
          <w:p w:rsidR="00C85A6F" w:rsidRPr="0068643A" w:rsidRDefault="00C85A6F" w:rsidP="00D51F94">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C85A6F" w:rsidRPr="0068643A" w:rsidRDefault="00C85A6F" w:rsidP="00D51F94">
            <w:pPr>
              <w:jc w:val="center"/>
            </w:pPr>
          </w:p>
        </w:tc>
      </w:tr>
      <w:tr w:rsidR="00C85A6F" w:rsidRPr="0068643A" w:rsidTr="00D51F94">
        <w:tc>
          <w:tcPr>
            <w:tcW w:w="567" w:type="dxa"/>
          </w:tcPr>
          <w:p w:rsidR="00C85A6F" w:rsidRPr="0068643A" w:rsidRDefault="00C85A6F" w:rsidP="00D51F94">
            <w:pPr>
              <w:jc w:val="center"/>
            </w:pPr>
            <w:r w:rsidRPr="0068643A">
              <w:t>1.</w:t>
            </w:r>
          </w:p>
        </w:tc>
        <w:tc>
          <w:tcPr>
            <w:tcW w:w="3686" w:type="dxa"/>
          </w:tcPr>
          <w:p w:rsidR="00C85A6F" w:rsidRPr="0068643A" w:rsidRDefault="00C85A6F" w:rsidP="00D51F94">
            <w:pPr>
              <w:pStyle w:val="aff4"/>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C85A6F" w:rsidRPr="0068643A" w:rsidRDefault="00C85A6F" w:rsidP="00D51F94">
            <w:pPr>
              <w:jc w:val="center"/>
            </w:pPr>
            <w:r w:rsidRPr="0068643A">
              <w:t>%</w:t>
            </w:r>
          </w:p>
        </w:tc>
        <w:tc>
          <w:tcPr>
            <w:tcW w:w="1418" w:type="dxa"/>
          </w:tcPr>
          <w:p w:rsidR="00C85A6F" w:rsidRPr="0068643A" w:rsidRDefault="00C85A6F" w:rsidP="00D51F94">
            <w:pPr>
              <w:jc w:val="center"/>
            </w:pPr>
            <w:r w:rsidRPr="0068643A">
              <w:t>60</w:t>
            </w:r>
          </w:p>
        </w:tc>
        <w:tc>
          <w:tcPr>
            <w:tcW w:w="1275" w:type="dxa"/>
          </w:tcPr>
          <w:p w:rsidR="00C85A6F" w:rsidRPr="0068643A" w:rsidRDefault="00C85A6F" w:rsidP="00D51F94">
            <w:pPr>
              <w:jc w:val="center"/>
            </w:pPr>
            <w:r w:rsidRPr="0068643A">
              <w:t>80</w:t>
            </w:r>
          </w:p>
        </w:tc>
        <w:tc>
          <w:tcPr>
            <w:tcW w:w="1134" w:type="dxa"/>
          </w:tcPr>
          <w:p w:rsidR="00C85A6F" w:rsidRPr="0068643A" w:rsidRDefault="00C85A6F" w:rsidP="00D51F94">
            <w:pPr>
              <w:jc w:val="center"/>
            </w:pPr>
            <w:r w:rsidRPr="0068643A">
              <w:t>100</w:t>
            </w:r>
          </w:p>
        </w:tc>
      </w:tr>
      <w:tr w:rsidR="00C85A6F" w:rsidRPr="0068643A" w:rsidTr="00D51F94">
        <w:tc>
          <w:tcPr>
            <w:tcW w:w="567" w:type="dxa"/>
          </w:tcPr>
          <w:p w:rsidR="00C85A6F" w:rsidRPr="0068643A" w:rsidRDefault="00C85A6F" w:rsidP="00D51F94">
            <w:pPr>
              <w:jc w:val="center"/>
            </w:pPr>
            <w:r w:rsidRPr="0068643A">
              <w:t>2.</w:t>
            </w:r>
          </w:p>
        </w:tc>
        <w:tc>
          <w:tcPr>
            <w:tcW w:w="3686" w:type="dxa"/>
            <w:vAlign w:val="center"/>
          </w:tcPr>
          <w:p w:rsidR="00C85A6F" w:rsidRPr="0068643A" w:rsidRDefault="00C85A6F" w:rsidP="00D51F94">
            <w:pPr>
              <w:spacing w:line="250" w:lineRule="exact"/>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C85A6F" w:rsidRPr="0068643A" w:rsidRDefault="00C85A6F" w:rsidP="00D51F94">
            <w:pPr>
              <w:jc w:val="center"/>
            </w:pPr>
            <w:r w:rsidRPr="0068643A">
              <w:t>%</w:t>
            </w:r>
          </w:p>
        </w:tc>
        <w:tc>
          <w:tcPr>
            <w:tcW w:w="1418" w:type="dxa"/>
          </w:tcPr>
          <w:p w:rsidR="00C85A6F" w:rsidRPr="0068643A" w:rsidRDefault="00C85A6F" w:rsidP="00D51F94">
            <w:pPr>
              <w:jc w:val="center"/>
            </w:pPr>
            <w:r w:rsidRPr="0068643A">
              <w:t>100</w:t>
            </w:r>
          </w:p>
        </w:tc>
        <w:tc>
          <w:tcPr>
            <w:tcW w:w="1275" w:type="dxa"/>
          </w:tcPr>
          <w:p w:rsidR="00C85A6F" w:rsidRPr="0068643A" w:rsidRDefault="00C85A6F" w:rsidP="00D51F94">
            <w:pPr>
              <w:jc w:val="center"/>
            </w:pPr>
            <w:r w:rsidRPr="0068643A">
              <w:t>-</w:t>
            </w:r>
          </w:p>
        </w:tc>
        <w:tc>
          <w:tcPr>
            <w:tcW w:w="1134" w:type="dxa"/>
          </w:tcPr>
          <w:p w:rsidR="00C85A6F" w:rsidRPr="0068643A" w:rsidRDefault="00C85A6F" w:rsidP="00D51F94">
            <w:pPr>
              <w:jc w:val="center"/>
            </w:pPr>
            <w:r w:rsidRPr="0068643A">
              <w:t>-</w:t>
            </w:r>
          </w:p>
        </w:tc>
      </w:tr>
    </w:tbl>
    <w:p w:rsidR="00C85A6F" w:rsidRPr="0068643A" w:rsidRDefault="00C85A6F" w:rsidP="00C85A6F">
      <w:pPr>
        <w:ind w:firstLine="360"/>
        <w:jc w:val="both"/>
        <w:rPr>
          <w:sz w:val="28"/>
          <w:szCs w:val="28"/>
        </w:rPr>
        <w:sectPr w:rsidR="00C85A6F"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2016 - 2018 годы</w:t>
      </w:r>
    </w:p>
    <w:p w:rsidR="00C85A6F" w:rsidRPr="0068643A" w:rsidRDefault="00C85A6F" w:rsidP="00C85A6F">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C85A6F" w:rsidRPr="0068643A" w:rsidRDefault="00C85A6F" w:rsidP="00C85A6F">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C85A6F" w:rsidRPr="0068643A" w:rsidRDefault="00C85A6F" w:rsidP="00C85A6F"/>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C85A6F" w:rsidRPr="0068643A" w:rsidTr="00D51F94">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 п/п</w:t>
            </w:r>
          </w:p>
        </w:tc>
        <w:tc>
          <w:tcPr>
            <w:tcW w:w="2774" w:type="dxa"/>
            <w:vMerge w:val="restart"/>
            <w:tcBorders>
              <w:top w:val="single" w:sz="4" w:space="0" w:color="auto"/>
              <w:left w:val="single" w:sz="4" w:space="0" w:color="auto"/>
              <w:right w:val="single" w:sz="4" w:space="0" w:color="auto"/>
            </w:tcBorders>
          </w:tcPr>
          <w:p w:rsidR="00C85A6F" w:rsidRPr="0068643A" w:rsidRDefault="00C85A6F" w:rsidP="00D51F94">
            <w:pPr>
              <w:jc w:val="center"/>
            </w:pPr>
            <w:r w:rsidRPr="0068643A">
              <w:t>Наименование мероприятия</w:t>
            </w:r>
          </w:p>
          <w:p w:rsidR="00C85A6F" w:rsidRPr="0068643A" w:rsidRDefault="00C85A6F" w:rsidP="00D51F94">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Объем финансирования,</w:t>
            </w:r>
          </w:p>
          <w:p w:rsidR="00C85A6F" w:rsidRPr="0068643A" w:rsidRDefault="00C85A6F" w:rsidP="00D51F94">
            <w:pPr>
              <w:jc w:val="center"/>
            </w:pPr>
            <w:r w:rsidRPr="0068643A">
              <w:t>всего (тыс.руб.)</w:t>
            </w:r>
          </w:p>
        </w:tc>
        <w:tc>
          <w:tcPr>
            <w:tcW w:w="3549" w:type="dxa"/>
            <w:gridSpan w:val="3"/>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Муниципальный заказчик, главный распорядитель бюджетных средств, исполнитель</w:t>
            </w:r>
          </w:p>
        </w:tc>
      </w:tr>
      <w:tr w:rsidR="00C85A6F" w:rsidRPr="0068643A" w:rsidTr="00D51F94">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C85A6F" w:rsidRPr="0068643A" w:rsidRDefault="00C85A6F" w:rsidP="00D51F94"/>
        </w:tc>
        <w:tc>
          <w:tcPr>
            <w:tcW w:w="2774" w:type="dxa"/>
            <w:vMerge/>
            <w:tcBorders>
              <w:left w:val="single" w:sz="4" w:space="0" w:color="auto"/>
              <w:right w:val="single" w:sz="4" w:space="0" w:color="auto"/>
            </w:tcBorders>
            <w:vAlign w:val="center"/>
          </w:tcPr>
          <w:p w:rsidR="00C85A6F" w:rsidRPr="0068643A" w:rsidRDefault="00C85A6F" w:rsidP="00D51F94">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C85A6F" w:rsidRPr="0068643A" w:rsidRDefault="00C85A6F" w:rsidP="00D51F94"/>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C85A6F" w:rsidRPr="0068643A" w:rsidRDefault="00C85A6F" w:rsidP="00D51F94"/>
        </w:tc>
        <w:tc>
          <w:tcPr>
            <w:tcW w:w="1140"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 xml:space="preserve">2016   </w:t>
            </w:r>
          </w:p>
        </w:tc>
        <w:tc>
          <w:tcPr>
            <w:tcW w:w="1134"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2017</w:t>
            </w:r>
          </w:p>
        </w:tc>
        <w:tc>
          <w:tcPr>
            <w:tcW w:w="1275"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2018</w:t>
            </w:r>
          </w:p>
        </w:tc>
        <w:tc>
          <w:tcPr>
            <w:tcW w:w="2268" w:type="dxa"/>
            <w:vMerge/>
            <w:tcBorders>
              <w:top w:val="single" w:sz="4" w:space="0" w:color="auto"/>
              <w:left w:val="single" w:sz="4" w:space="0" w:color="auto"/>
              <w:bottom w:val="single" w:sz="4" w:space="0" w:color="auto"/>
              <w:right w:val="single" w:sz="4" w:space="0" w:color="auto"/>
            </w:tcBorders>
            <w:vAlign w:val="center"/>
          </w:tcPr>
          <w:p w:rsidR="00C85A6F" w:rsidRPr="0068643A" w:rsidRDefault="00C85A6F" w:rsidP="00D51F94"/>
        </w:tc>
        <w:tc>
          <w:tcPr>
            <w:tcW w:w="1701" w:type="dxa"/>
            <w:vMerge/>
            <w:tcBorders>
              <w:top w:val="single" w:sz="4" w:space="0" w:color="auto"/>
              <w:left w:val="single" w:sz="4" w:space="0" w:color="auto"/>
              <w:bottom w:val="single" w:sz="4" w:space="0" w:color="auto"/>
              <w:right w:val="single" w:sz="4" w:space="0" w:color="auto"/>
            </w:tcBorders>
            <w:vAlign w:val="center"/>
          </w:tcPr>
          <w:p w:rsidR="00C85A6F" w:rsidRPr="0068643A" w:rsidRDefault="00C85A6F" w:rsidP="00D51F94"/>
        </w:tc>
      </w:tr>
      <w:tr w:rsidR="00C85A6F" w:rsidRPr="0068643A" w:rsidTr="00D51F94">
        <w:tc>
          <w:tcPr>
            <w:tcW w:w="894"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1</w:t>
            </w:r>
          </w:p>
        </w:tc>
        <w:tc>
          <w:tcPr>
            <w:tcW w:w="2774" w:type="dxa"/>
            <w:tcBorders>
              <w:left w:val="single" w:sz="4" w:space="0" w:color="auto"/>
              <w:bottom w:val="single" w:sz="4" w:space="0" w:color="auto"/>
              <w:right w:val="single" w:sz="4" w:space="0" w:color="auto"/>
            </w:tcBorders>
          </w:tcPr>
          <w:p w:rsidR="00C85A6F" w:rsidRPr="0068643A" w:rsidRDefault="00C85A6F" w:rsidP="00D51F94">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9</w:t>
            </w:r>
          </w:p>
        </w:tc>
      </w:tr>
      <w:tr w:rsidR="00C85A6F" w:rsidRPr="0068643A" w:rsidTr="00D51F94">
        <w:tc>
          <w:tcPr>
            <w:tcW w:w="3668" w:type="dxa"/>
            <w:gridSpan w:val="2"/>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C85A6F" w:rsidRPr="0068643A" w:rsidRDefault="00C85A6F" w:rsidP="00D51F94">
            <w:r w:rsidRPr="0068643A">
              <w:t>создание безопасных и благоприятных условий проживания населения и повышение качества жилищно-коммунальных услуг</w:t>
            </w:r>
          </w:p>
        </w:tc>
      </w:tr>
      <w:tr w:rsidR="00C85A6F" w:rsidRPr="0068643A" w:rsidTr="00D51F94">
        <w:tc>
          <w:tcPr>
            <w:tcW w:w="3668" w:type="dxa"/>
            <w:gridSpan w:val="2"/>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C85A6F" w:rsidRPr="0068643A" w:rsidRDefault="00C85A6F" w:rsidP="00D51F94">
            <w:pPr>
              <w:spacing w:line="290" w:lineRule="exact"/>
              <w:contextualSpacing/>
            </w:pPr>
            <w:r w:rsidRPr="0068643A">
              <w:t>развитие энергосбережения и повышение энергоэффективности,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C85A6F" w:rsidRPr="0068643A" w:rsidRDefault="00C85A6F" w:rsidP="00D51F94"/>
        </w:tc>
      </w:tr>
      <w:tr w:rsidR="00C85A6F" w:rsidRPr="0068643A" w:rsidTr="00D51F94">
        <w:trPr>
          <w:trHeight w:val="300"/>
        </w:trPr>
        <w:tc>
          <w:tcPr>
            <w:tcW w:w="894" w:type="dxa"/>
            <w:vMerge w:val="restart"/>
            <w:tcBorders>
              <w:top w:val="single" w:sz="4" w:space="0" w:color="auto"/>
              <w:left w:val="single" w:sz="4" w:space="0" w:color="auto"/>
              <w:right w:val="single" w:sz="4" w:space="0" w:color="auto"/>
            </w:tcBorders>
          </w:tcPr>
          <w:p w:rsidR="00C85A6F" w:rsidRPr="0068643A" w:rsidRDefault="00C85A6F" w:rsidP="00D51F94">
            <w:pPr>
              <w:jc w:val="center"/>
            </w:pPr>
            <w:r w:rsidRPr="0068643A">
              <w:t>1.</w:t>
            </w:r>
          </w:p>
        </w:tc>
        <w:tc>
          <w:tcPr>
            <w:tcW w:w="2774" w:type="dxa"/>
            <w:vMerge w:val="restart"/>
            <w:tcBorders>
              <w:left w:val="single" w:sz="4" w:space="0" w:color="auto"/>
              <w:right w:val="single" w:sz="4" w:space="0" w:color="auto"/>
            </w:tcBorders>
          </w:tcPr>
          <w:p w:rsidR="00C85A6F" w:rsidRPr="0068643A" w:rsidRDefault="00C85A6F" w:rsidP="00D51F94">
            <w:pPr>
              <w:tabs>
                <w:tab w:val="left" w:pos="3675"/>
              </w:tabs>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C85A6F" w:rsidRPr="00AC4319" w:rsidRDefault="00C85A6F" w:rsidP="00D51F94">
            <w:pPr>
              <w:jc w:val="center"/>
              <w:rPr>
                <w:lang w:val="en-US"/>
              </w:rP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100,0</w:t>
            </w:r>
          </w:p>
        </w:tc>
        <w:tc>
          <w:tcPr>
            <w:tcW w:w="2268" w:type="dxa"/>
            <w:vMerge w:val="restart"/>
            <w:tcBorders>
              <w:top w:val="single" w:sz="4" w:space="0" w:color="auto"/>
              <w:left w:val="single" w:sz="4" w:space="0" w:color="auto"/>
              <w:right w:val="single" w:sz="4" w:space="0" w:color="auto"/>
            </w:tcBorders>
          </w:tcPr>
          <w:p w:rsidR="00C85A6F" w:rsidRPr="0068643A" w:rsidRDefault="00C85A6F" w:rsidP="00D51F94">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C85A6F" w:rsidRPr="0068643A" w:rsidRDefault="00C85A6F" w:rsidP="00D51F94">
            <w:pPr>
              <w:jc w:val="center"/>
            </w:pPr>
            <w:r w:rsidRPr="0068643A">
              <w:t>администрация Белоглинского сельского поселения Белоглинского района</w:t>
            </w:r>
          </w:p>
        </w:tc>
      </w:tr>
      <w:tr w:rsidR="00C85A6F" w:rsidRPr="0068643A" w:rsidTr="00D51F94">
        <w:trPr>
          <w:trHeight w:val="315"/>
        </w:trPr>
        <w:tc>
          <w:tcPr>
            <w:tcW w:w="894" w:type="dxa"/>
            <w:vMerge/>
            <w:tcBorders>
              <w:left w:val="single" w:sz="4" w:space="0" w:color="auto"/>
              <w:right w:val="single" w:sz="4" w:space="0" w:color="auto"/>
            </w:tcBorders>
          </w:tcPr>
          <w:p w:rsidR="00C85A6F" w:rsidRPr="0068643A" w:rsidRDefault="00C85A6F" w:rsidP="00D51F94">
            <w:pPr>
              <w:jc w:val="center"/>
            </w:pPr>
          </w:p>
        </w:tc>
        <w:tc>
          <w:tcPr>
            <w:tcW w:w="2774" w:type="dxa"/>
            <w:vMerge/>
            <w:tcBorders>
              <w:left w:val="single" w:sz="4" w:space="0" w:color="auto"/>
              <w:right w:val="single" w:sz="4" w:space="0" w:color="auto"/>
            </w:tcBorders>
          </w:tcPr>
          <w:p w:rsidR="00C85A6F" w:rsidRPr="0068643A"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p>
        </w:tc>
        <w:tc>
          <w:tcPr>
            <w:tcW w:w="1140"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p>
        </w:tc>
        <w:tc>
          <w:tcPr>
            <w:tcW w:w="1134"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p>
        </w:tc>
        <w:tc>
          <w:tcPr>
            <w:tcW w:w="1275"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p>
        </w:tc>
        <w:tc>
          <w:tcPr>
            <w:tcW w:w="2268" w:type="dxa"/>
            <w:vMerge/>
            <w:tcBorders>
              <w:left w:val="single" w:sz="4" w:space="0" w:color="auto"/>
              <w:right w:val="single" w:sz="4" w:space="0" w:color="auto"/>
            </w:tcBorders>
          </w:tcPr>
          <w:p w:rsidR="00C85A6F" w:rsidRPr="0068643A" w:rsidRDefault="00C85A6F" w:rsidP="00D51F94">
            <w:pPr>
              <w:jc w:val="center"/>
            </w:pPr>
          </w:p>
        </w:tc>
        <w:tc>
          <w:tcPr>
            <w:tcW w:w="1701" w:type="dxa"/>
            <w:vMerge/>
            <w:tcBorders>
              <w:left w:val="single" w:sz="4" w:space="0" w:color="auto"/>
              <w:right w:val="single" w:sz="4" w:space="0" w:color="auto"/>
            </w:tcBorders>
          </w:tcPr>
          <w:p w:rsidR="00C85A6F" w:rsidRPr="0068643A" w:rsidRDefault="00C85A6F" w:rsidP="00D51F94">
            <w:pPr>
              <w:jc w:val="center"/>
            </w:pPr>
          </w:p>
        </w:tc>
      </w:tr>
      <w:tr w:rsidR="00C85A6F" w:rsidRPr="0068643A" w:rsidTr="00D51F94">
        <w:trPr>
          <w:trHeight w:val="195"/>
        </w:trPr>
        <w:tc>
          <w:tcPr>
            <w:tcW w:w="894" w:type="dxa"/>
            <w:vMerge/>
            <w:tcBorders>
              <w:left w:val="single" w:sz="4" w:space="0" w:color="auto"/>
              <w:right w:val="single" w:sz="4" w:space="0" w:color="auto"/>
            </w:tcBorders>
          </w:tcPr>
          <w:p w:rsidR="00C85A6F" w:rsidRPr="0068643A" w:rsidRDefault="00C85A6F" w:rsidP="00D51F94">
            <w:pPr>
              <w:jc w:val="center"/>
            </w:pPr>
          </w:p>
        </w:tc>
        <w:tc>
          <w:tcPr>
            <w:tcW w:w="2774" w:type="dxa"/>
            <w:vMerge/>
            <w:tcBorders>
              <w:left w:val="single" w:sz="4" w:space="0" w:color="auto"/>
              <w:right w:val="single" w:sz="4" w:space="0" w:color="auto"/>
            </w:tcBorders>
          </w:tcPr>
          <w:p w:rsidR="00C85A6F" w:rsidRPr="0068643A"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p>
        </w:tc>
        <w:tc>
          <w:tcPr>
            <w:tcW w:w="1140"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p>
        </w:tc>
        <w:tc>
          <w:tcPr>
            <w:tcW w:w="1134"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p>
        </w:tc>
        <w:tc>
          <w:tcPr>
            <w:tcW w:w="1275"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p>
        </w:tc>
        <w:tc>
          <w:tcPr>
            <w:tcW w:w="2268" w:type="dxa"/>
            <w:vMerge/>
            <w:tcBorders>
              <w:left w:val="single" w:sz="4" w:space="0" w:color="auto"/>
              <w:right w:val="single" w:sz="4" w:space="0" w:color="auto"/>
            </w:tcBorders>
          </w:tcPr>
          <w:p w:rsidR="00C85A6F" w:rsidRPr="0068643A" w:rsidRDefault="00C85A6F" w:rsidP="00D51F94">
            <w:pPr>
              <w:jc w:val="center"/>
            </w:pPr>
          </w:p>
        </w:tc>
        <w:tc>
          <w:tcPr>
            <w:tcW w:w="1701" w:type="dxa"/>
            <w:vMerge/>
            <w:tcBorders>
              <w:left w:val="single" w:sz="4" w:space="0" w:color="auto"/>
              <w:right w:val="single" w:sz="4" w:space="0" w:color="auto"/>
            </w:tcBorders>
          </w:tcPr>
          <w:p w:rsidR="00C85A6F" w:rsidRPr="0068643A" w:rsidRDefault="00C85A6F" w:rsidP="00D51F94">
            <w:pPr>
              <w:jc w:val="center"/>
            </w:pPr>
          </w:p>
        </w:tc>
      </w:tr>
      <w:tr w:rsidR="00C85A6F" w:rsidRPr="0068643A" w:rsidTr="00D51F94">
        <w:trPr>
          <w:trHeight w:val="270"/>
        </w:trPr>
        <w:tc>
          <w:tcPr>
            <w:tcW w:w="894" w:type="dxa"/>
            <w:vMerge/>
            <w:tcBorders>
              <w:left w:val="single" w:sz="4" w:space="0" w:color="auto"/>
              <w:right w:val="single" w:sz="4" w:space="0" w:color="auto"/>
            </w:tcBorders>
          </w:tcPr>
          <w:p w:rsidR="00C85A6F" w:rsidRPr="0068643A" w:rsidRDefault="00C85A6F" w:rsidP="00D51F94">
            <w:pPr>
              <w:jc w:val="center"/>
            </w:pPr>
          </w:p>
        </w:tc>
        <w:tc>
          <w:tcPr>
            <w:tcW w:w="2774" w:type="dxa"/>
            <w:vMerge/>
            <w:tcBorders>
              <w:left w:val="single" w:sz="4" w:space="0" w:color="auto"/>
              <w:right w:val="single" w:sz="4" w:space="0" w:color="auto"/>
            </w:tcBorders>
          </w:tcPr>
          <w:p w:rsidR="00C85A6F" w:rsidRPr="0068643A"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100,0</w:t>
            </w:r>
          </w:p>
        </w:tc>
        <w:tc>
          <w:tcPr>
            <w:tcW w:w="2268" w:type="dxa"/>
            <w:vMerge/>
            <w:tcBorders>
              <w:left w:val="single" w:sz="4" w:space="0" w:color="auto"/>
              <w:right w:val="single" w:sz="4" w:space="0" w:color="auto"/>
            </w:tcBorders>
          </w:tcPr>
          <w:p w:rsidR="00C85A6F" w:rsidRPr="0068643A" w:rsidRDefault="00C85A6F" w:rsidP="00D51F94">
            <w:pPr>
              <w:jc w:val="center"/>
              <w:rPr>
                <w:sz w:val="20"/>
                <w:szCs w:val="20"/>
              </w:rPr>
            </w:pPr>
          </w:p>
        </w:tc>
        <w:tc>
          <w:tcPr>
            <w:tcW w:w="1701" w:type="dxa"/>
            <w:vMerge/>
            <w:tcBorders>
              <w:left w:val="single" w:sz="4" w:space="0" w:color="auto"/>
              <w:right w:val="single" w:sz="4" w:space="0" w:color="auto"/>
            </w:tcBorders>
          </w:tcPr>
          <w:p w:rsidR="00C85A6F" w:rsidRPr="0068643A" w:rsidRDefault="00C85A6F" w:rsidP="00D51F94">
            <w:pPr>
              <w:jc w:val="center"/>
            </w:pPr>
          </w:p>
        </w:tc>
      </w:tr>
      <w:tr w:rsidR="00C85A6F" w:rsidRPr="0068643A" w:rsidTr="00D51F94">
        <w:trPr>
          <w:trHeight w:val="270"/>
        </w:trPr>
        <w:tc>
          <w:tcPr>
            <w:tcW w:w="894" w:type="dxa"/>
            <w:vMerge/>
            <w:tcBorders>
              <w:left w:val="single" w:sz="4" w:space="0" w:color="auto"/>
              <w:bottom w:val="single" w:sz="4" w:space="0" w:color="auto"/>
              <w:right w:val="single" w:sz="4" w:space="0" w:color="auto"/>
            </w:tcBorders>
          </w:tcPr>
          <w:p w:rsidR="00C85A6F" w:rsidRPr="0068643A" w:rsidRDefault="00C85A6F" w:rsidP="00D51F94">
            <w:pPr>
              <w:jc w:val="center"/>
            </w:pPr>
          </w:p>
        </w:tc>
        <w:tc>
          <w:tcPr>
            <w:tcW w:w="2774" w:type="dxa"/>
            <w:vMerge/>
            <w:tcBorders>
              <w:left w:val="single" w:sz="4" w:space="0" w:color="auto"/>
              <w:bottom w:val="single" w:sz="4" w:space="0" w:color="auto"/>
              <w:right w:val="single" w:sz="4" w:space="0" w:color="auto"/>
            </w:tcBorders>
          </w:tcPr>
          <w:p w:rsidR="00C85A6F" w:rsidRPr="0068643A"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p>
        </w:tc>
        <w:tc>
          <w:tcPr>
            <w:tcW w:w="1140"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p>
        </w:tc>
        <w:tc>
          <w:tcPr>
            <w:tcW w:w="1134"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p>
        </w:tc>
        <w:tc>
          <w:tcPr>
            <w:tcW w:w="1275"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p>
        </w:tc>
        <w:tc>
          <w:tcPr>
            <w:tcW w:w="2268" w:type="dxa"/>
            <w:vMerge/>
            <w:tcBorders>
              <w:left w:val="single" w:sz="4" w:space="0" w:color="auto"/>
              <w:bottom w:val="single" w:sz="4" w:space="0" w:color="auto"/>
              <w:right w:val="single" w:sz="4" w:space="0" w:color="auto"/>
            </w:tcBorders>
          </w:tcPr>
          <w:p w:rsidR="00C85A6F" w:rsidRPr="0068643A" w:rsidRDefault="00C85A6F" w:rsidP="00D51F94">
            <w:pPr>
              <w:jc w:val="center"/>
            </w:pPr>
          </w:p>
        </w:tc>
        <w:tc>
          <w:tcPr>
            <w:tcW w:w="1701" w:type="dxa"/>
            <w:vMerge/>
            <w:tcBorders>
              <w:left w:val="single" w:sz="4" w:space="0" w:color="auto"/>
              <w:bottom w:val="single" w:sz="4" w:space="0" w:color="auto"/>
              <w:right w:val="single" w:sz="4" w:space="0" w:color="auto"/>
            </w:tcBorders>
          </w:tcPr>
          <w:p w:rsidR="00C85A6F" w:rsidRPr="0068643A" w:rsidRDefault="00C85A6F" w:rsidP="00D51F94">
            <w:pPr>
              <w:jc w:val="center"/>
            </w:pPr>
          </w:p>
        </w:tc>
      </w:tr>
      <w:tr w:rsidR="00C85A6F" w:rsidRPr="0068643A" w:rsidTr="00D51F94">
        <w:trPr>
          <w:trHeight w:val="333"/>
        </w:trPr>
        <w:tc>
          <w:tcPr>
            <w:tcW w:w="894" w:type="dxa"/>
            <w:vMerge w:val="restart"/>
            <w:tcBorders>
              <w:top w:val="single" w:sz="4" w:space="0" w:color="auto"/>
              <w:left w:val="single" w:sz="4" w:space="0" w:color="auto"/>
              <w:right w:val="single" w:sz="4" w:space="0" w:color="auto"/>
            </w:tcBorders>
          </w:tcPr>
          <w:p w:rsidR="00C85A6F" w:rsidRPr="0068643A" w:rsidRDefault="00C85A6F" w:rsidP="00D51F94">
            <w:pPr>
              <w:jc w:val="center"/>
            </w:pPr>
          </w:p>
        </w:tc>
        <w:tc>
          <w:tcPr>
            <w:tcW w:w="2774" w:type="dxa"/>
            <w:vMerge w:val="restart"/>
            <w:tcBorders>
              <w:left w:val="single" w:sz="4" w:space="0" w:color="auto"/>
              <w:right w:val="single" w:sz="4" w:space="0" w:color="auto"/>
            </w:tcBorders>
          </w:tcPr>
          <w:p w:rsidR="00C85A6F" w:rsidRPr="0068643A" w:rsidRDefault="00C85A6F" w:rsidP="00D51F94">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100,0</w:t>
            </w:r>
          </w:p>
        </w:tc>
        <w:tc>
          <w:tcPr>
            <w:tcW w:w="2268" w:type="dxa"/>
            <w:vMerge w:val="restart"/>
            <w:tcBorders>
              <w:top w:val="single" w:sz="4" w:space="0" w:color="auto"/>
              <w:left w:val="single" w:sz="4" w:space="0" w:color="auto"/>
              <w:right w:val="single" w:sz="4" w:space="0" w:color="auto"/>
            </w:tcBorders>
          </w:tcPr>
          <w:p w:rsidR="00C85A6F" w:rsidRPr="0068643A" w:rsidRDefault="00C85A6F" w:rsidP="00D51F94">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C85A6F" w:rsidRPr="0068643A" w:rsidRDefault="00C85A6F" w:rsidP="00D51F94">
            <w:pPr>
              <w:jc w:val="center"/>
            </w:pPr>
          </w:p>
        </w:tc>
      </w:tr>
      <w:tr w:rsidR="00C85A6F" w:rsidRPr="0068643A" w:rsidTr="00D51F94">
        <w:tc>
          <w:tcPr>
            <w:tcW w:w="894" w:type="dxa"/>
            <w:vMerge/>
            <w:tcBorders>
              <w:left w:val="single" w:sz="4" w:space="0" w:color="auto"/>
              <w:right w:val="single" w:sz="4" w:space="0" w:color="auto"/>
            </w:tcBorders>
          </w:tcPr>
          <w:p w:rsidR="00C85A6F" w:rsidRPr="0068643A" w:rsidRDefault="00C85A6F" w:rsidP="00D51F94">
            <w:pPr>
              <w:jc w:val="center"/>
            </w:pPr>
          </w:p>
        </w:tc>
        <w:tc>
          <w:tcPr>
            <w:tcW w:w="2774" w:type="dxa"/>
            <w:vMerge/>
            <w:tcBorders>
              <w:left w:val="single" w:sz="4" w:space="0" w:color="auto"/>
              <w:right w:val="single" w:sz="4" w:space="0" w:color="auto"/>
            </w:tcBorders>
          </w:tcPr>
          <w:p w:rsidR="00C85A6F" w:rsidRPr="0068643A"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p>
        </w:tc>
        <w:tc>
          <w:tcPr>
            <w:tcW w:w="1140"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p>
        </w:tc>
        <w:tc>
          <w:tcPr>
            <w:tcW w:w="1134"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p>
        </w:tc>
        <w:tc>
          <w:tcPr>
            <w:tcW w:w="1275"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p>
        </w:tc>
        <w:tc>
          <w:tcPr>
            <w:tcW w:w="2268" w:type="dxa"/>
            <w:vMerge/>
            <w:tcBorders>
              <w:left w:val="single" w:sz="4" w:space="0" w:color="auto"/>
              <w:right w:val="single" w:sz="4" w:space="0" w:color="auto"/>
            </w:tcBorders>
          </w:tcPr>
          <w:p w:rsidR="00C85A6F" w:rsidRPr="0068643A" w:rsidRDefault="00C85A6F" w:rsidP="00D51F94">
            <w:pPr>
              <w:jc w:val="center"/>
              <w:rPr>
                <w:sz w:val="20"/>
                <w:szCs w:val="20"/>
              </w:rPr>
            </w:pPr>
          </w:p>
        </w:tc>
        <w:tc>
          <w:tcPr>
            <w:tcW w:w="1701" w:type="dxa"/>
            <w:vMerge/>
            <w:tcBorders>
              <w:left w:val="single" w:sz="4" w:space="0" w:color="auto"/>
              <w:right w:val="single" w:sz="4" w:space="0" w:color="auto"/>
            </w:tcBorders>
          </w:tcPr>
          <w:p w:rsidR="00C85A6F" w:rsidRPr="0068643A" w:rsidRDefault="00C85A6F" w:rsidP="00D51F94">
            <w:pPr>
              <w:jc w:val="center"/>
            </w:pPr>
          </w:p>
        </w:tc>
      </w:tr>
      <w:tr w:rsidR="00C85A6F" w:rsidRPr="0068643A" w:rsidTr="00D51F94">
        <w:tc>
          <w:tcPr>
            <w:tcW w:w="894" w:type="dxa"/>
            <w:vMerge/>
            <w:tcBorders>
              <w:left w:val="single" w:sz="4" w:space="0" w:color="auto"/>
              <w:right w:val="single" w:sz="4" w:space="0" w:color="auto"/>
            </w:tcBorders>
          </w:tcPr>
          <w:p w:rsidR="00C85A6F" w:rsidRPr="0068643A" w:rsidRDefault="00C85A6F" w:rsidP="00D51F94">
            <w:pPr>
              <w:jc w:val="center"/>
            </w:pPr>
          </w:p>
        </w:tc>
        <w:tc>
          <w:tcPr>
            <w:tcW w:w="2774" w:type="dxa"/>
            <w:vMerge/>
            <w:tcBorders>
              <w:left w:val="single" w:sz="4" w:space="0" w:color="auto"/>
              <w:right w:val="single" w:sz="4" w:space="0" w:color="auto"/>
            </w:tcBorders>
          </w:tcPr>
          <w:p w:rsidR="00C85A6F" w:rsidRPr="0068643A"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p>
        </w:tc>
        <w:tc>
          <w:tcPr>
            <w:tcW w:w="1140"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p>
        </w:tc>
        <w:tc>
          <w:tcPr>
            <w:tcW w:w="1134"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p>
        </w:tc>
        <w:tc>
          <w:tcPr>
            <w:tcW w:w="1275"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p>
        </w:tc>
        <w:tc>
          <w:tcPr>
            <w:tcW w:w="2268" w:type="dxa"/>
            <w:vMerge/>
            <w:tcBorders>
              <w:left w:val="single" w:sz="4" w:space="0" w:color="auto"/>
              <w:right w:val="single" w:sz="4" w:space="0" w:color="auto"/>
            </w:tcBorders>
          </w:tcPr>
          <w:p w:rsidR="00C85A6F" w:rsidRPr="0068643A" w:rsidRDefault="00C85A6F" w:rsidP="00D51F94">
            <w:pPr>
              <w:jc w:val="center"/>
              <w:rPr>
                <w:sz w:val="20"/>
                <w:szCs w:val="20"/>
              </w:rPr>
            </w:pPr>
          </w:p>
        </w:tc>
        <w:tc>
          <w:tcPr>
            <w:tcW w:w="1701" w:type="dxa"/>
            <w:vMerge/>
            <w:tcBorders>
              <w:left w:val="single" w:sz="4" w:space="0" w:color="auto"/>
              <w:right w:val="single" w:sz="4" w:space="0" w:color="auto"/>
            </w:tcBorders>
          </w:tcPr>
          <w:p w:rsidR="00C85A6F" w:rsidRPr="0068643A" w:rsidRDefault="00C85A6F" w:rsidP="00D51F94">
            <w:pPr>
              <w:jc w:val="center"/>
            </w:pPr>
          </w:p>
        </w:tc>
      </w:tr>
      <w:tr w:rsidR="00C85A6F" w:rsidRPr="0068643A" w:rsidTr="00D51F94">
        <w:tc>
          <w:tcPr>
            <w:tcW w:w="894" w:type="dxa"/>
            <w:vMerge/>
            <w:tcBorders>
              <w:left w:val="single" w:sz="4" w:space="0" w:color="auto"/>
              <w:right w:val="single" w:sz="4" w:space="0" w:color="auto"/>
            </w:tcBorders>
          </w:tcPr>
          <w:p w:rsidR="00C85A6F" w:rsidRPr="0068643A" w:rsidRDefault="00C85A6F" w:rsidP="00D51F94">
            <w:pPr>
              <w:jc w:val="center"/>
            </w:pPr>
          </w:p>
        </w:tc>
        <w:tc>
          <w:tcPr>
            <w:tcW w:w="2774" w:type="dxa"/>
            <w:vMerge/>
            <w:tcBorders>
              <w:left w:val="single" w:sz="4" w:space="0" w:color="auto"/>
              <w:right w:val="single" w:sz="4" w:space="0" w:color="auto"/>
            </w:tcBorders>
          </w:tcPr>
          <w:p w:rsidR="00C85A6F" w:rsidRPr="0068643A"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100,0</w:t>
            </w:r>
          </w:p>
        </w:tc>
        <w:tc>
          <w:tcPr>
            <w:tcW w:w="2268" w:type="dxa"/>
            <w:vMerge/>
            <w:tcBorders>
              <w:left w:val="single" w:sz="4" w:space="0" w:color="auto"/>
              <w:right w:val="single" w:sz="4" w:space="0" w:color="auto"/>
            </w:tcBorders>
          </w:tcPr>
          <w:p w:rsidR="00C85A6F" w:rsidRPr="0068643A" w:rsidRDefault="00C85A6F" w:rsidP="00D51F94">
            <w:pPr>
              <w:jc w:val="center"/>
              <w:rPr>
                <w:sz w:val="20"/>
                <w:szCs w:val="20"/>
              </w:rPr>
            </w:pPr>
          </w:p>
        </w:tc>
        <w:tc>
          <w:tcPr>
            <w:tcW w:w="1701" w:type="dxa"/>
            <w:vMerge/>
            <w:tcBorders>
              <w:left w:val="single" w:sz="4" w:space="0" w:color="auto"/>
              <w:right w:val="single" w:sz="4" w:space="0" w:color="auto"/>
            </w:tcBorders>
          </w:tcPr>
          <w:p w:rsidR="00C85A6F" w:rsidRPr="0068643A" w:rsidRDefault="00C85A6F" w:rsidP="00D51F94">
            <w:pPr>
              <w:jc w:val="center"/>
            </w:pPr>
          </w:p>
        </w:tc>
      </w:tr>
      <w:tr w:rsidR="00C85A6F" w:rsidRPr="0068643A" w:rsidTr="00D51F94">
        <w:tc>
          <w:tcPr>
            <w:tcW w:w="894" w:type="dxa"/>
            <w:vMerge/>
            <w:tcBorders>
              <w:left w:val="single" w:sz="4" w:space="0" w:color="auto"/>
              <w:bottom w:val="single" w:sz="4" w:space="0" w:color="auto"/>
              <w:right w:val="single" w:sz="4" w:space="0" w:color="auto"/>
            </w:tcBorders>
          </w:tcPr>
          <w:p w:rsidR="00C85A6F" w:rsidRPr="0068643A" w:rsidRDefault="00C85A6F" w:rsidP="00D51F94">
            <w:pPr>
              <w:jc w:val="center"/>
            </w:pPr>
          </w:p>
        </w:tc>
        <w:tc>
          <w:tcPr>
            <w:tcW w:w="2774" w:type="dxa"/>
            <w:vMerge/>
            <w:tcBorders>
              <w:left w:val="single" w:sz="4" w:space="0" w:color="auto"/>
              <w:bottom w:val="single" w:sz="4" w:space="0" w:color="auto"/>
              <w:right w:val="single" w:sz="4" w:space="0" w:color="auto"/>
            </w:tcBorders>
          </w:tcPr>
          <w:p w:rsidR="00C85A6F" w:rsidRPr="0068643A" w:rsidRDefault="00C85A6F" w:rsidP="00D51F94"/>
        </w:tc>
        <w:tc>
          <w:tcPr>
            <w:tcW w:w="1996" w:type="dxa"/>
            <w:gridSpan w:val="2"/>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w:t>
            </w:r>
          </w:p>
        </w:tc>
        <w:tc>
          <w:tcPr>
            <w:tcW w:w="1140"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C85A6F" w:rsidRPr="0068643A" w:rsidRDefault="00C85A6F" w:rsidP="00D51F94">
            <w:pPr>
              <w:jc w:val="center"/>
            </w:pPr>
            <w:r w:rsidRPr="0068643A">
              <w:t>-</w:t>
            </w:r>
          </w:p>
        </w:tc>
        <w:tc>
          <w:tcPr>
            <w:tcW w:w="2268" w:type="dxa"/>
            <w:vMerge/>
            <w:tcBorders>
              <w:left w:val="single" w:sz="4" w:space="0" w:color="auto"/>
              <w:bottom w:val="single" w:sz="4" w:space="0" w:color="auto"/>
              <w:right w:val="single" w:sz="4" w:space="0" w:color="auto"/>
            </w:tcBorders>
          </w:tcPr>
          <w:p w:rsidR="00C85A6F" w:rsidRPr="0068643A" w:rsidRDefault="00C85A6F" w:rsidP="00D51F94">
            <w:pPr>
              <w:jc w:val="center"/>
              <w:rPr>
                <w:sz w:val="20"/>
                <w:szCs w:val="20"/>
              </w:rPr>
            </w:pPr>
          </w:p>
        </w:tc>
        <w:tc>
          <w:tcPr>
            <w:tcW w:w="1701" w:type="dxa"/>
            <w:vMerge/>
            <w:tcBorders>
              <w:left w:val="single" w:sz="4" w:space="0" w:color="auto"/>
              <w:bottom w:val="single" w:sz="4" w:space="0" w:color="auto"/>
              <w:right w:val="single" w:sz="4" w:space="0" w:color="auto"/>
            </w:tcBorders>
          </w:tcPr>
          <w:p w:rsidR="00C85A6F" w:rsidRPr="0068643A" w:rsidRDefault="00C85A6F" w:rsidP="00D51F94">
            <w:pPr>
              <w:jc w:val="center"/>
            </w:pPr>
          </w:p>
        </w:tc>
      </w:tr>
    </w:tbl>
    <w:p w:rsidR="00C85A6F" w:rsidRPr="0068643A" w:rsidRDefault="00C85A6F" w:rsidP="00C85A6F">
      <w:pPr>
        <w:rPr>
          <w:sz w:val="28"/>
          <w:szCs w:val="28"/>
        </w:rPr>
        <w:sectPr w:rsidR="00C85A6F" w:rsidRPr="0068643A" w:rsidSect="00A87940">
          <w:pgSz w:w="16837" w:h="11905" w:orient="landscape"/>
          <w:pgMar w:top="1701" w:right="567" w:bottom="567" w:left="1701" w:header="720" w:footer="720" w:gutter="0"/>
          <w:cols w:space="720"/>
          <w:noEndnote/>
        </w:sectPr>
      </w:pPr>
    </w:p>
    <w:p w:rsidR="00C85A6F" w:rsidRPr="0068643A" w:rsidRDefault="00C85A6F" w:rsidP="00C85A6F">
      <w:pPr>
        <w:pStyle w:val="1"/>
        <w:rPr>
          <w:b w:val="0"/>
          <w:szCs w:val="28"/>
        </w:rPr>
      </w:pPr>
      <w:r w:rsidRPr="0068643A">
        <w:rPr>
          <w:b w:val="0"/>
          <w:szCs w:val="28"/>
        </w:rPr>
        <w:lastRenderedPageBreak/>
        <w:t>4. Обоснование ресурсного обеспечения подпрограммы</w:t>
      </w:r>
    </w:p>
    <w:p w:rsidR="00C85A6F" w:rsidRPr="0068643A" w:rsidRDefault="00C85A6F" w:rsidP="00C85A6F">
      <w:pPr>
        <w:rPr>
          <w:sz w:val="28"/>
          <w:szCs w:val="28"/>
        </w:rPr>
      </w:pPr>
    </w:p>
    <w:p w:rsidR="00C85A6F" w:rsidRPr="0068643A" w:rsidRDefault="00C85A6F" w:rsidP="00C85A6F">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C85A6F" w:rsidRPr="0068643A" w:rsidRDefault="00C85A6F" w:rsidP="00C85A6F">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Pr="00AC4319">
        <w:rPr>
          <w:sz w:val="28"/>
          <w:szCs w:val="28"/>
        </w:rPr>
        <w:t>299</w:t>
      </w:r>
      <w:r w:rsidRPr="0068643A">
        <w:rPr>
          <w:sz w:val="28"/>
          <w:szCs w:val="28"/>
        </w:rPr>
        <w:t>,0 тыс. рублей, в том числе:</w:t>
      </w:r>
    </w:p>
    <w:p w:rsidR="00C85A6F" w:rsidRPr="0068643A" w:rsidRDefault="00C85A6F" w:rsidP="00C85A6F">
      <w:pPr>
        <w:pStyle w:val="aff3"/>
        <w:ind w:left="851"/>
        <w:rPr>
          <w:rFonts w:ascii="Times New Roman" w:hAnsi="Times New Roman" w:cs="Times New Roman"/>
          <w:sz w:val="28"/>
          <w:szCs w:val="28"/>
        </w:rPr>
      </w:pPr>
      <w:r w:rsidRPr="0068643A">
        <w:rPr>
          <w:rFonts w:ascii="Times New Roman" w:hAnsi="Times New Roman" w:cs="Times New Roman"/>
          <w:sz w:val="28"/>
          <w:szCs w:val="28"/>
        </w:rPr>
        <w:t xml:space="preserve">2016 год -  </w:t>
      </w:r>
      <w:r w:rsidRPr="00194626">
        <w:rPr>
          <w:rFonts w:ascii="Times New Roman" w:hAnsi="Times New Roman" w:cs="Times New Roman"/>
          <w:sz w:val="28"/>
          <w:szCs w:val="28"/>
        </w:rPr>
        <w:t>99</w:t>
      </w:r>
      <w:r w:rsidRPr="0068643A">
        <w:rPr>
          <w:rFonts w:ascii="Times New Roman" w:hAnsi="Times New Roman" w:cs="Times New Roman"/>
          <w:sz w:val="28"/>
          <w:szCs w:val="28"/>
        </w:rPr>
        <w:t>,0  тыс. рублей</w:t>
      </w:r>
    </w:p>
    <w:p w:rsidR="00C85A6F" w:rsidRPr="0068643A" w:rsidRDefault="00C85A6F" w:rsidP="00C85A6F">
      <w:pPr>
        <w:pStyle w:val="aff3"/>
        <w:ind w:left="851"/>
        <w:rPr>
          <w:rFonts w:ascii="Times New Roman" w:hAnsi="Times New Roman" w:cs="Times New Roman"/>
          <w:sz w:val="28"/>
          <w:szCs w:val="28"/>
        </w:rPr>
      </w:pPr>
      <w:r w:rsidRPr="0068643A">
        <w:rPr>
          <w:rFonts w:ascii="Times New Roman" w:hAnsi="Times New Roman" w:cs="Times New Roman"/>
          <w:sz w:val="28"/>
          <w:szCs w:val="28"/>
        </w:rPr>
        <w:t>2017 год -  100,0  тыс. рублей</w:t>
      </w:r>
    </w:p>
    <w:p w:rsidR="00C85A6F" w:rsidRPr="0068643A" w:rsidRDefault="00C85A6F" w:rsidP="00C85A6F">
      <w:pPr>
        <w:pStyle w:val="aff3"/>
        <w:ind w:left="851"/>
        <w:rPr>
          <w:rFonts w:ascii="Times New Roman" w:hAnsi="Times New Roman" w:cs="Times New Roman"/>
          <w:sz w:val="28"/>
          <w:szCs w:val="28"/>
        </w:rPr>
      </w:pPr>
      <w:r w:rsidRPr="0068643A">
        <w:rPr>
          <w:rFonts w:ascii="Times New Roman" w:hAnsi="Times New Roman" w:cs="Times New Roman"/>
          <w:sz w:val="28"/>
          <w:szCs w:val="28"/>
        </w:rPr>
        <w:t>2018 год -  100,0  тыс. рублей</w:t>
      </w:r>
    </w:p>
    <w:p w:rsidR="00C85A6F" w:rsidRPr="0068643A" w:rsidRDefault="00C85A6F" w:rsidP="00C85A6F"/>
    <w:p w:rsidR="00C85A6F" w:rsidRPr="0068643A" w:rsidRDefault="00C85A6F" w:rsidP="00C85A6F">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C85A6F" w:rsidRPr="0068643A" w:rsidRDefault="00C85A6F" w:rsidP="00C85A6F">
      <w:pPr>
        <w:ind w:firstLine="360"/>
        <w:jc w:val="center"/>
        <w:rPr>
          <w:sz w:val="28"/>
          <w:szCs w:val="28"/>
        </w:rPr>
      </w:pPr>
      <w:r w:rsidRPr="0068643A">
        <w:rPr>
          <w:sz w:val="28"/>
          <w:szCs w:val="28"/>
        </w:rPr>
        <w:t>5.Механизм реализации подпрограммы</w:t>
      </w:r>
    </w:p>
    <w:p w:rsidR="00C85A6F" w:rsidRPr="0068643A" w:rsidRDefault="00C85A6F" w:rsidP="00C85A6F">
      <w:pPr>
        <w:pStyle w:val="24"/>
        <w:ind w:firstLine="0"/>
      </w:pPr>
      <w:r w:rsidRPr="0068643A">
        <w:tab/>
      </w:r>
    </w:p>
    <w:p w:rsidR="00C85A6F" w:rsidRPr="0068643A" w:rsidRDefault="00C85A6F" w:rsidP="00C85A6F">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C85A6F" w:rsidRPr="0068643A" w:rsidRDefault="00C85A6F" w:rsidP="00C85A6F">
      <w:pPr>
        <w:ind w:firstLine="851"/>
        <w:rPr>
          <w:sz w:val="28"/>
          <w:szCs w:val="28"/>
        </w:rPr>
      </w:pPr>
      <w:r w:rsidRPr="0068643A">
        <w:rPr>
          <w:sz w:val="28"/>
          <w:szCs w:val="28"/>
        </w:rPr>
        <w:t>Координатор подпрограммы:</w:t>
      </w:r>
    </w:p>
    <w:p w:rsidR="00C85A6F" w:rsidRPr="0068643A" w:rsidRDefault="00C85A6F" w:rsidP="00C85A6F">
      <w:pPr>
        <w:ind w:firstLine="851"/>
        <w:jc w:val="both"/>
        <w:rPr>
          <w:sz w:val="28"/>
          <w:szCs w:val="28"/>
        </w:rPr>
      </w:pPr>
      <w:r w:rsidRPr="0068643A">
        <w:rPr>
          <w:sz w:val="28"/>
          <w:szCs w:val="28"/>
        </w:rPr>
        <w:t>обеспечивает разработку и реализацию подпрограммы;</w:t>
      </w:r>
    </w:p>
    <w:p w:rsidR="00C85A6F" w:rsidRPr="0068643A" w:rsidRDefault="00C85A6F" w:rsidP="00C85A6F">
      <w:pPr>
        <w:ind w:firstLine="851"/>
        <w:jc w:val="both"/>
        <w:rPr>
          <w:sz w:val="28"/>
          <w:szCs w:val="28"/>
        </w:rPr>
      </w:pPr>
      <w:r w:rsidRPr="0068643A">
        <w:rPr>
          <w:sz w:val="28"/>
          <w:szCs w:val="28"/>
        </w:rPr>
        <w:t>организует работу по достижению целевых показателей подпрограммы;</w:t>
      </w:r>
    </w:p>
    <w:p w:rsidR="00C85A6F" w:rsidRPr="0068643A" w:rsidRDefault="00C85A6F" w:rsidP="00C85A6F">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C85A6F" w:rsidRPr="0068643A" w:rsidRDefault="00C85A6F" w:rsidP="00C85A6F">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C85A6F" w:rsidRPr="0068643A" w:rsidRDefault="00C85A6F" w:rsidP="00C85A6F">
      <w:pPr>
        <w:ind w:firstLine="851"/>
        <w:jc w:val="both"/>
        <w:rPr>
          <w:sz w:val="28"/>
          <w:szCs w:val="28"/>
        </w:rPr>
      </w:pPr>
      <w:r w:rsidRPr="0068643A">
        <w:rPr>
          <w:sz w:val="28"/>
          <w:szCs w:val="28"/>
        </w:rPr>
        <w:t>Механизм реализации подпрограммы предусматривает:</w:t>
      </w:r>
    </w:p>
    <w:p w:rsidR="00C85A6F" w:rsidRPr="0068643A" w:rsidRDefault="00C85A6F" w:rsidP="00C85A6F">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C85A6F" w:rsidRPr="0068643A" w:rsidRDefault="00C85A6F" w:rsidP="00C85A6F">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C85A6F" w:rsidRPr="0068643A" w:rsidRDefault="00C85A6F" w:rsidP="00C85A6F">
      <w:pPr>
        <w:rPr>
          <w:sz w:val="28"/>
          <w:szCs w:val="28"/>
        </w:rPr>
      </w:pPr>
    </w:p>
    <w:p w:rsidR="00C85A6F" w:rsidRPr="0068643A" w:rsidRDefault="00C85A6F" w:rsidP="00C85A6F">
      <w:pPr>
        <w:ind w:firstLine="708"/>
        <w:jc w:val="both"/>
        <w:rPr>
          <w:sz w:val="28"/>
        </w:rPr>
      </w:pPr>
    </w:p>
    <w:p w:rsidR="00C85A6F" w:rsidRPr="0068643A" w:rsidRDefault="00C85A6F" w:rsidP="00C85A6F">
      <w:pPr>
        <w:jc w:val="both"/>
        <w:rPr>
          <w:sz w:val="28"/>
        </w:rPr>
      </w:pPr>
      <w:r w:rsidRPr="0068643A">
        <w:rPr>
          <w:sz w:val="28"/>
        </w:rPr>
        <w:t xml:space="preserve">Заместитель главы </w:t>
      </w:r>
    </w:p>
    <w:p w:rsidR="00C85A6F" w:rsidRPr="0068643A" w:rsidRDefault="00C85A6F" w:rsidP="00C85A6F">
      <w:pPr>
        <w:jc w:val="both"/>
        <w:rPr>
          <w:sz w:val="28"/>
        </w:rPr>
      </w:pPr>
      <w:r w:rsidRPr="0068643A">
        <w:rPr>
          <w:sz w:val="28"/>
          <w:szCs w:val="28"/>
        </w:rPr>
        <w:t xml:space="preserve">Белоглинского </w:t>
      </w:r>
      <w:r w:rsidRPr="0068643A">
        <w:rPr>
          <w:sz w:val="28"/>
        </w:rPr>
        <w:t xml:space="preserve">сельского поселения </w:t>
      </w:r>
    </w:p>
    <w:p w:rsidR="00C85A6F" w:rsidRPr="0068643A" w:rsidRDefault="00C85A6F" w:rsidP="00C85A6F">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C85A6F" w:rsidRPr="0068643A" w:rsidRDefault="00C85A6F" w:rsidP="00C85A6F">
      <w:pPr>
        <w:jc w:val="both"/>
        <w:rPr>
          <w:sz w:val="28"/>
          <w:szCs w:val="28"/>
        </w:rPr>
      </w:pPr>
    </w:p>
    <w:p w:rsidR="00C85A6F" w:rsidRDefault="00C85A6F" w:rsidP="00C85A6F"/>
    <w:p w:rsidR="00C85A6F" w:rsidRDefault="00C85A6F" w:rsidP="00C85A6F">
      <w:pPr>
        <w:ind w:left="-60"/>
      </w:pPr>
    </w:p>
    <w:p w:rsidR="00C85A6F" w:rsidRPr="00E679D8" w:rsidRDefault="00C85A6F" w:rsidP="00C85A6F">
      <w:pPr>
        <w:ind w:left="360"/>
        <w:jc w:val="center"/>
        <w:rPr>
          <w:sz w:val="28"/>
          <w:szCs w:val="28"/>
        </w:rPr>
      </w:pPr>
      <w:r>
        <w:rPr>
          <w:sz w:val="28"/>
          <w:szCs w:val="28"/>
        </w:rPr>
        <w:t xml:space="preserve">                                                                 </w:t>
      </w:r>
      <w:r w:rsidRPr="00E679D8">
        <w:rPr>
          <w:sz w:val="28"/>
          <w:szCs w:val="28"/>
        </w:rPr>
        <w:t xml:space="preserve">ПРИЛОЖЕНИЕ № 4 </w:t>
      </w:r>
    </w:p>
    <w:p w:rsidR="00C85A6F" w:rsidRPr="00E679D8" w:rsidRDefault="00C85A6F" w:rsidP="00C85A6F">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C85A6F" w:rsidRPr="00E679D8" w:rsidRDefault="00C85A6F" w:rsidP="00C85A6F">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C85A6F" w:rsidRPr="00E679D8" w:rsidRDefault="00C85A6F" w:rsidP="00C85A6F">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C85A6F" w:rsidRPr="00E679D8" w:rsidRDefault="00C85A6F" w:rsidP="00C85A6F">
      <w:pPr>
        <w:rPr>
          <w:sz w:val="28"/>
          <w:szCs w:val="28"/>
        </w:rPr>
      </w:pPr>
      <w:r w:rsidRPr="00E679D8">
        <w:rPr>
          <w:sz w:val="28"/>
        </w:rPr>
        <w:t xml:space="preserve">                                                                                </w:t>
      </w:r>
    </w:p>
    <w:p w:rsidR="00C85A6F" w:rsidRPr="00E679D8" w:rsidRDefault="00C85A6F" w:rsidP="00C85A6F">
      <w:pPr>
        <w:ind w:left="360"/>
        <w:jc w:val="center"/>
        <w:rPr>
          <w:sz w:val="28"/>
          <w:szCs w:val="28"/>
        </w:rPr>
      </w:pPr>
    </w:p>
    <w:p w:rsidR="00C85A6F" w:rsidRPr="00E679D8" w:rsidRDefault="00C85A6F" w:rsidP="00C85A6F">
      <w:pPr>
        <w:ind w:left="360"/>
        <w:jc w:val="center"/>
        <w:rPr>
          <w:sz w:val="28"/>
          <w:szCs w:val="28"/>
        </w:rPr>
      </w:pPr>
    </w:p>
    <w:p w:rsidR="00C85A6F" w:rsidRPr="00E679D8" w:rsidRDefault="00C85A6F" w:rsidP="00C85A6F">
      <w:pPr>
        <w:ind w:left="360"/>
        <w:jc w:val="center"/>
        <w:rPr>
          <w:sz w:val="28"/>
          <w:szCs w:val="28"/>
        </w:rPr>
      </w:pPr>
      <w:r w:rsidRPr="00E679D8">
        <w:rPr>
          <w:sz w:val="28"/>
          <w:szCs w:val="28"/>
        </w:rPr>
        <w:t xml:space="preserve">ПАСПОРТ </w:t>
      </w:r>
    </w:p>
    <w:p w:rsidR="00C85A6F" w:rsidRPr="00E679D8" w:rsidRDefault="00C85A6F" w:rsidP="00C85A6F">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C85A6F" w:rsidRPr="00E679D8" w:rsidRDefault="00C85A6F" w:rsidP="00C85A6F">
      <w:pPr>
        <w:ind w:left="360"/>
        <w:rPr>
          <w:sz w:val="28"/>
          <w:szCs w:val="28"/>
        </w:rPr>
      </w:pPr>
    </w:p>
    <w:tbl>
      <w:tblPr>
        <w:tblW w:w="0" w:type="auto"/>
        <w:tblInd w:w="-14" w:type="dxa"/>
        <w:tblLayout w:type="fixed"/>
        <w:tblLook w:val="0000"/>
      </w:tblPr>
      <w:tblGrid>
        <w:gridCol w:w="3726"/>
        <w:gridCol w:w="720"/>
        <w:gridCol w:w="5396"/>
      </w:tblGrid>
      <w:tr w:rsidR="00C85A6F" w:rsidRPr="00E679D8" w:rsidTr="00D51F94">
        <w:tc>
          <w:tcPr>
            <w:tcW w:w="3726" w:type="dxa"/>
            <w:shd w:val="clear" w:color="auto" w:fill="auto"/>
          </w:tcPr>
          <w:p w:rsidR="00C85A6F" w:rsidRPr="00E679D8" w:rsidRDefault="00C85A6F" w:rsidP="00D51F94">
            <w:pPr>
              <w:tabs>
                <w:tab w:val="left" w:pos="0"/>
              </w:tabs>
              <w:snapToGrid w:val="0"/>
              <w:rPr>
                <w:sz w:val="28"/>
                <w:szCs w:val="28"/>
              </w:rPr>
            </w:pPr>
            <w:r w:rsidRPr="00E679D8">
              <w:rPr>
                <w:bCs/>
                <w:sz w:val="28"/>
                <w:szCs w:val="28"/>
              </w:rPr>
              <w:t xml:space="preserve">Координатор подпрограммы  </w:t>
            </w:r>
          </w:p>
        </w:tc>
        <w:tc>
          <w:tcPr>
            <w:tcW w:w="720" w:type="dxa"/>
            <w:shd w:val="clear" w:color="auto" w:fill="auto"/>
          </w:tcPr>
          <w:p w:rsidR="00C85A6F" w:rsidRPr="00E679D8" w:rsidRDefault="00C85A6F" w:rsidP="00D51F94">
            <w:pPr>
              <w:snapToGrid w:val="0"/>
              <w:jc w:val="center"/>
              <w:rPr>
                <w:sz w:val="28"/>
                <w:szCs w:val="28"/>
              </w:rPr>
            </w:pPr>
          </w:p>
        </w:tc>
        <w:tc>
          <w:tcPr>
            <w:tcW w:w="5396" w:type="dxa"/>
            <w:shd w:val="clear" w:color="auto" w:fill="auto"/>
          </w:tcPr>
          <w:p w:rsidR="00C85A6F" w:rsidRPr="00E679D8" w:rsidRDefault="00C85A6F" w:rsidP="00D51F94">
            <w:pPr>
              <w:snapToGrid w:val="0"/>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C85A6F" w:rsidRPr="00E679D8" w:rsidRDefault="00C85A6F" w:rsidP="00D51F94">
            <w:pPr>
              <w:rPr>
                <w:sz w:val="28"/>
                <w:szCs w:val="28"/>
              </w:rPr>
            </w:pPr>
          </w:p>
        </w:tc>
      </w:tr>
      <w:tr w:rsidR="00C85A6F" w:rsidRPr="00E679D8" w:rsidTr="00D51F94">
        <w:tc>
          <w:tcPr>
            <w:tcW w:w="3726" w:type="dxa"/>
            <w:shd w:val="clear" w:color="auto" w:fill="auto"/>
          </w:tcPr>
          <w:p w:rsidR="00C85A6F" w:rsidRPr="00E679D8" w:rsidRDefault="00C85A6F" w:rsidP="00D51F94">
            <w:pPr>
              <w:tabs>
                <w:tab w:val="left" w:pos="0"/>
              </w:tabs>
              <w:snapToGrid w:val="0"/>
              <w:rPr>
                <w:bCs/>
                <w:sz w:val="28"/>
                <w:szCs w:val="28"/>
              </w:rPr>
            </w:pPr>
            <w:r w:rsidRPr="00E679D8">
              <w:rPr>
                <w:bCs/>
                <w:sz w:val="28"/>
                <w:szCs w:val="28"/>
              </w:rPr>
              <w:t>Участники подпрограммы</w:t>
            </w:r>
          </w:p>
          <w:p w:rsidR="00C85A6F" w:rsidRPr="00E679D8" w:rsidRDefault="00C85A6F" w:rsidP="00D51F94">
            <w:pPr>
              <w:tabs>
                <w:tab w:val="left" w:pos="0"/>
              </w:tabs>
              <w:rPr>
                <w:bCs/>
                <w:sz w:val="28"/>
                <w:szCs w:val="28"/>
              </w:rPr>
            </w:pPr>
          </w:p>
        </w:tc>
        <w:tc>
          <w:tcPr>
            <w:tcW w:w="720" w:type="dxa"/>
            <w:shd w:val="clear" w:color="auto" w:fill="auto"/>
          </w:tcPr>
          <w:p w:rsidR="00C85A6F" w:rsidRPr="00E679D8" w:rsidRDefault="00C85A6F" w:rsidP="00D51F94">
            <w:pPr>
              <w:snapToGrid w:val="0"/>
              <w:jc w:val="center"/>
              <w:rPr>
                <w:sz w:val="28"/>
                <w:szCs w:val="28"/>
              </w:rPr>
            </w:pPr>
          </w:p>
        </w:tc>
        <w:tc>
          <w:tcPr>
            <w:tcW w:w="5396" w:type="dxa"/>
            <w:shd w:val="clear" w:color="auto" w:fill="auto"/>
          </w:tcPr>
          <w:p w:rsidR="00C85A6F" w:rsidRPr="00E679D8" w:rsidRDefault="00C85A6F" w:rsidP="00D51F94">
            <w:pPr>
              <w:snapToGrid w:val="0"/>
              <w:rPr>
                <w:sz w:val="28"/>
                <w:szCs w:val="28"/>
              </w:rPr>
            </w:pPr>
            <w:r w:rsidRPr="00E679D8">
              <w:rPr>
                <w:sz w:val="28"/>
                <w:szCs w:val="28"/>
              </w:rPr>
              <w:t>не предусмотрены</w:t>
            </w:r>
          </w:p>
          <w:p w:rsidR="00C85A6F" w:rsidRPr="00E679D8" w:rsidRDefault="00C85A6F" w:rsidP="00D51F94">
            <w:pPr>
              <w:rPr>
                <w:sz w:val="28"/>
                <w:szCs w:val="28"/>
              </w:rPr>
            </w:pPr>
          </w:p>
        </w:tc>
      </w:tr>
      <w:tr w:rsidR="00C85A6F" w:rsidRPr="00E679D8" w:rsidTr="00D51F94">
        <w:tc>
          <w:tcPr>
            <w:tcW w:w="3726" w:type="dxa"/>
            <w:shd w:val="clear" w:color="auto" w:fill="auto"/>
          </w:tcPr>
          <w:p w:rsidR="00C85A6F" w:rsidRPr="00E679D8" w:rsidRDefault="00C85A6F" w:rsidP="00D51F94">
            <w:pPr>
              <w:tabs>
                <w:tab w:val="left" w:pos="0"/>
              </w:tabs>
              <w:snapToGrid w:val="0"/>
              <w:rPr>
                <w:bCs/>
                <w:sz w:val="28"/>
                <w:szCs w:val="28"/>
              </w:rPr>
            </w:pPr>
            <w:r w:rsidRPr="00E679D8">
              <w:rPr>
                <w:bCs/>
                <w:sz w:val="28"/>
                <w:szCs w:val="28"/>
              </w:rPr>
              <w:t xml:space="preserve">Цели подпрограммы </w:t>
            </w:r>
          </w:p>
          <w:p w:rsidR="00C85A6F" w:rsidRPr="00E679D8" w:rsidRDefault="00C85A6F" w:rsidP="00D51F94">
            <w:pPr>
              <w:tabs>
                <w:tab w:val="left" w:pos="0"/>
              </w:tabs>
              <w:rPr>
                <w:bCs/>
                <w:sz w:val="28"/>
                <w:szCs w:val="28"/>
              </w:rPr>
            </w:pPr>
          </w:p>
        </w:tc>
        <w:tc>
          <w:tcPr>
            <w:tcW w:w="720" w:type="dxa"/>
            <w:shd w:val="clear" w:color="auto" w:fill="auto"/>
          </w:tcPr>
          <w:p w:rsidR="00C85A6F" w:rsidRPr="00E679D8" w:rsidRDefault="00C85A6F" w:rsidP="00D51F94">
            <w:pPr>
              <w:snapToGrid w:val="0"/>
              <w:jc w:val="center"/>
              <w:rPr>
                <w:sz w:val="28"/>
                <w:szCs w:val="28"/>
              </w:rPr>
            </w:pPr>
          </w:p>
        </w:tc>
        <w:tc>
          <w:tcPr>
            <w:tcW w:w="5396" w:type="dxa"/>
            <w:shd w:val="clear" w:color="auto" w:fill="auto"/>
          </w:tcPr>
          <w:p w:rsidR="00C85A6F" w:rsidRPr="00E679D8" w:rsidRDefault="00C85A6F" w:rsidP="00D51F94">
            <w:pPr>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C85A6F" w:rsidRPr="00E679D8" w:rsidRDefault="00C85A6F" w:rsidP="00D51F94">
            <w:pPr>
              <w:rPr>
                <w:sz w:val="28"/>
                <w:szCs w:val="28"/>
              </w:rPr>
            </w:pPr>
            <w:r w:rsidRPr="00E679D8">
              <w:rPr>
                <w:sz w:val="28"/>
                <w:szCs w:val="28"/>
              </w:rPr>
              <w:t>-улучшение транспортно - эксплуатационных качеств  автомобильных дорог;</w:t>
            </w:r>
          </w:p>
          <w:p w:rsidR="00C85A6F" w:rsidRPr="00E679D8" w:rsidRDefault="00C85A6F" w:rsidP="00D51F94">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C85A6F" w:rsidRPr="00E679D8" w:rsidRDefault="00C85A6F" w:rsidP="00D51F94">
            <w:pPr>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C85A6F" w:rsidRPr="00E679D8" w:rsidRDefault="00C85A6F" w:rsidP="00D51F94">
            <w:pPr>
              <w:rPr>
                <w:sz w:val="28"/>
                <w:szCs w:val="28"/>
              </w:rPr>
            </w:pPr>
          </w:p>
        </w:tc>
      </w:tr>
      <w:tr w:rsidR="00C85A6F" w:rsidRPr="00E679D8" w:rsidTr="00D51F94">
        <w:tc>
          <w:tcPr>
            <w:tcW w:w="3726" w:type="dxa"/>
            <w:shd w:val="clear" w:color="auto" w:fill="auto"/>
          </w:tcPr>
          <w:p w:rsidR="00C85A6F" w:rsidRPr="00E679D8" w:rsidRDefault="00C85A6F" w:rsidP="00D51F94">
            <w:pPr>
              <w:tabs>
                <w:tab w:val="left" w:pos="0"/>
              </w:tabs>
              <w:snapToGrid w:val="0"/>
              <w:rPr>
                <w:bCs/>
                <w:sz w:val="28"/>
                <w:szCs w:val="28"/>
              </w:rPr>
            </w:pPr>
            <w:r w:rsidRPr="00E679D8">
              <w:rPr>
                <w:bCs/>
                <w:sz w:val="28"/>
                <w:szCs w:val="28"/>
              </w:rPr>
              <w:t xml:space="preserve">Задачи подпрограммы </w:t>
            </w:r>
          </w:p>
          <w:p w:rsidR="00C85A6F" w:rsidRPr="00E679D8" w:rsidRDefault="00C85A6F" w:rsidP="00D51F94">
            <w:pPr>
              <w:tabs>
                <w:tab w:val="left" w:pos="0"/>
              </w:tabs>
              <w:rPr>
                <w:bCs/>
                <w:sz w:val="28"/>
                <w:szCs w:val="28"/>
              </w:rPr>
            </w:pPr>
          </w:p>
        </w:tc>
        <w:tc>
          <w:tcPr>
            <w:tcW w:w="720" w:type="dxa"/>
            <w:shd w:val="clear" w:color="auto" w:fill="auto"/>
          </w:tcPr>
          <w:p w:rsidR="00C85A6F" w:rsidRPr="00E679D8" w:rsidRDefault="00C85A6F" w:rsidP="00D51F94">
            <w:pPr>
              <w:snapToGrid w:val="0"/>
              <w:jc w:val="center"/>
              <w:rPr>
                <w:sz w:val="28"/>
                <w:szCs w:val="28"/>
              </w:rPr>
            </w:pPr>
          </w:p>
        </w:tc>
        <w:tc>
          <w:tcPr>
            <w:tcW w:w="5396" w:type="dxa"/>
            <w:shd w:val="clear" w:color="auto" w:fill="auto"/>
          </w:tcPr>
          <w:p w:rsidR="00C85A6F" w:rsidRPr="00E679D8" w:rsidRDefault="00C85A6F" w:rsidP="00D51F94">
            <w:pPr>
              <w:snapToGrid w:val="0"/>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C85A6F" w:rsidRPr="00E679D8" w:rsidRDefault="00C85A6F" w:rsidP="00D51F94">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C85A6F" w:rsidRPr="00E679D8" w:rsidRDefault="00C85A6F" w:rsidP="00D51F94">
            <w:pPr>
              <w:snapToGrid w:val="0"/>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C85A6F" w:rsidRPr="00E679D8" w:rsidTr="00D51F94">
        <w:tc>
          <w:tcPr>
            <w:tcW w:w="3726" w:type="dxa"/>
            <w:shd w:val="clear" w:color="auto" w:fill="auto"/>
          </w:tcPr>
          <w:p w:rsidR="00C85A6F" w:rsidRPr="00E679D8" w:rsidRDefault="00C85A6F" w:rsidP="00D51F94">
            <w:pPr>
              <w:tabs>
                <w:tab w:val="left" w:pos="0"/>
              </w:tabs>
              <w:snapToGrid w:val="0"/>
              <w:rPr>
                <w:bCs/>
                <w:sz w:val="28"/>
                <w:szCs w:val="28"/>
              </w:rPr>
            </w:pPr>
            <w:r w:rsidRPr="00E679D8">
              <w:rPr>
                <w:bCs/>
                <w:sz w:val="28"/>
                <w:szCs w:val="28"/>
              </w:rPr>
              <w:lastRenderedPageBreak/>
              <w:t>Этапы и сроки реализации подпрограммы</w:t>
            </w:r>
          </w:p>
          <w:p w:rsidR="00C85A6F" w:rsidRPr="00E679D8" w:rsidRDefault="00C85A6F" w:rsidP="00D51F94">
            <w:pPr>
              <w:tabs>
                <w:tab w:val="left" w:pos="0"/>
              </w:tabs>
              <w:rPr>
                <w:bCs/>
                <w:sz w:val="28"/>
                <w:szCs w:val="28"/>
              </w:rPr>
            </w:pPr>
          </w:p>
        </w:tc>
        <w:tc>
          <w:tcPr>
            <w:tcW w:w="720" w:type="dxa"/>
            <w:shd w:val="clear" w:color="auto" w:fill="auto"/>
          </w:tcPr>
          <w:p w:rsidR="00C85A6F" w:rsidRPr="00E679D8" w:rsidRDefault="00C85A6F" w:rsidP="00D51F94">
            <w:pPr>
              <w:snapToGrid w:val="0"/>
              <w:jc w:val="center"/>
              <w:rPr>
                <w:sz w:val="28"/>
                <w:szCs w:val="28"/>
              </w:rPr>
            </w:pPr>
          </w:p>
        </w:tc>
        <w:tc>
          <w:tcPr>
            <w:tcW w:w="5396" w:type="dxa"/>
            <w:shd w:val="clear" w:color="auto" w:fill="auto"/>
          </w:tcPr>
          <w:p w:rsidR="00C85A6F" w:rsidRPr="00E679D8" w:rsidRDefault="00C85A6F" w:rsidP="00D51F94">
            <w:pPr>
              <w:snapToGrid w:val="0"/>
            </w:pPr>
            <w:r w:rsidRPr="00E679D8">
              <w:rPr>
                <w:sz w:val="28"/>
                <w:szCs w:val="28"/>
              </w:rPr>
              <w:t>2016 – 2018 годы, этапы реализации не предусмотрены</w:t>
            </w:r>
          </w:p>
        </w:tc>
      </w:tr>
      <w:tr w:rsidR="00C85A6F" w:rsidRPr="00E679D8" w:rsidTr="00D51F94">
        <w:tc>
          <w:tcPr>
            <w:tcW w:w="3726" w:type="dxa"/>
            <w:shd w:val="clear" w:color="auto" w:fill="auto"/>
          </w:tcPr>
          <w:p w:rsidR="00C85A6F" w:rsidRPr="00E679D8" w:rsidRDefault="00C85A6F" w:rsidP="00D51F94">
            <w:pPr>
              <w:tabs>
                <w:tab w:val="left" w:pos="0"/>
              </w:tabs>
              <w:snapToGrid w:val="0"/>
              <w:rPr>
                <w:bCs/>
                <w:sz w:val="28"/>
                <w:szCs w:val="28"/>
              </w:rPr>
            </w:pPr>
            <w:r w:rsidRPr="00E679D8">
              <w:rPr>
                <w:bCs/>
                <w:sz w:val="28"/>
                <w:szCs w:val="28"/>
              </w:rPr>
              <w:t xml:space="preserve">Объемы бюджетных ассигнований подпрограммы </w:t>
            </w:r>
          </w:p>
          <w:p w:rsidR="00C85A6F" w:rsidRPr="00E679D8" w:rsidRDefault="00C85A6F" w:rsidP="00D51F94">
            <w:pPr>
              <w:tabs>
                <w:tab w:val="left" w:pos="0"/>
              </w:tabs>
              <w:rPr>
                <w:bCs/>
                <w:sz w:val="28"/>
                <w:szCs w:val="28"/>
              </w:rPr>
            </w:pPr>
          </w:p>
        </w:tc>
        <w:tc>
          <w:tcPr>
            <w:tcW w:w="720" w:type="dxa"/>
            <w:shd w:val="clear" w:color="auto" w:fill="auto"/>
          </w:tcPr>
          <w:p w:rsidR="00C85A6F" w:rsidRPr="00E679D8" w:rsidRDefault="00C85A6F" w:rsidP="00D51F94">
            <w:pPr>
              <w:snapToGrid w:val="0"/>
              <w:jc w:val="center"/>
              <w:rPr>
                <w:sz w:val="28"/>
                <w:szCs w:val="28"/>
              </w:rPr>
            </w:pPr>
          </w:p>
        </w:tc>
        <w:tc>
          <w:tcPr>
            <w:tcW w:w="5396" w:type="dxa"/>
            <w:shd w:val="clear" w:color="auto" w:fill="auto"/>
          </w:tcPr>
          <w:p w:rsidR="00C85A6F" w:rsidRPr="00E679D8" w:rsidRDefault="00C85A6F" w:rsidP="00D51F94">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составляет </w:t>
            </w:r>
            <w:r>
              <w:rPr>
                <w:rFonts w:ascii="Times New Roman" w:hAnsi="Times New Roman" w:cs="Times New Roman"/>
                <w:sz w:val="28"/>
                <w:szCs w:val="28"/>
              </w:rPr>
              <w:t xml:space="preserve">40 241,9 </w:t>
            </w:r>
            <w:r w:rsidRPr="00E679D8">
              <w:rPr>
                <w:rFonts w:ascii="Times New Roman" w:hAnsi="Times New Roman" w:cs="Times New Roman"/>
                <w:sz w:val="28"/>
                <w:szCs w:val="28"/>
              </w:rPr>
              <w:t>тыс. рублей, из них по годам:</w:t>
            </w:r>
          </w:p>
          <w:p w:rsidR="00C85A6F" w:rsidRPr="00E679D8" w:rsidRDefault="00C85A6F" w:rsidP="00D51F94">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2016 год – </w:t>
            </w:r>
            <w:r w:rsidRPr="00556AAD">
              <w:rPr>
                <w:rFonts w:ascii="Times New Roman" w:hAnsi="Times New Roman" w:cs="Times New Roman"/>
                <w:sz w:val="28"/>
                <w:szCs w:val="28"/>
              </w:rPr>
              <w:t>7</w:t>
            </w:r>
            <w:r>
              <w:rPr>
                <w:rFonts w:ascii="Times New Roman" w:hAnsi="Times New Roman" w:cs="Times New Roman"/>
                <w:sz w:val="28"/>
                <w:szCs w:val="28"/>
              </w:rPr>
              <w:t xml:space="preserve"> </w:t>
            </w:r>
            <w:r w:rsidRPr="00556AAD">
              <w:rPr>
                <w:rFonts w:ascii="Times New Roman" w:hAnsi="Times New Roman" w:cs="Times New Roman"/>
                <w:sz w:val="28"/>
                <w:szCs w:val="28"/>
              </w:rPr>
              <w:t>163,8</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C85A6F" w:rsidRPr="00E679D8" w:rsidRDefault="00C85A6F" w:rsidP="00D51F94">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2017 год – </w:t>
            </w:r>
            <w:r>
              <w:rPr>
                <w:rFonts w:ascii="Times New Roman" w:hAnsi="Times New Roman" w:cs="Times New Roman"/>
                <w:sz w:val="28"/>
                <w:szCs w:val="28"/>
              </w:rPr>
              <w:t xml:space="preserve">17 520,1 </w:t>
            </w:r>
            <w:r w:rsidRPr="00E679D8">
              <w:rPr>
                <w:rFonts w:ascii="Times New Roman" w:hAnsi="Times New Roman" w:cs="Times New Roman"/>
                <w:sz w:val="28"/>
                <w:szCs w:val="28"/>
              </w:rPr>
              <w:t>тыс. рублей</w:t>
            </w:r>
          </w:p>
          <w:p w:rsidR="00C85A6F" w:rsidRDefault="00C85A6F" w:rsidP="00D51F94">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2018 год – </w:t>
            </w:r>
            <w:r>
              <w:rPr>
                <w:rFonts w:ascii="Times New Roman" w:hAnsi="Times New Roman" w:cs="Times New Roman"/>
                <w:sz w:val="28"/>
                <w:szCs w:val="28"/>
              </w:rPr>
              <w:t xml:space="preserve">15 558,0 </w:t>
            </w:r>
            <w:r w:rsidRPr="00E679D8">
              <w:rPr>
                <w:rFonts w:ascii="Times New Roman" w:hAnsi="Times New Roman" w:cs="Times New Roman"/>
                <w:sz w:val="28"/>
                <w:szCs w:val="28"/>
              </w:rPr>
              <w:t>тыс. рублей</w:t>
            </w:r>
          </w:p>
          <w:p w:rsidR="00C85A6F" w:rsidRDefault="00C85A6F" w:rsidP="00D51F94">
            <w:pPr>
              <w:pStyle w:val="aff3"/>
              <w:rPr>
                <w:rFonts w:ascii="Times New Roman" w:hAnsi="Times New Roman" w:cs="Times New Roman"/>
                <w:sz w:val="28"/>
                <w:szCs w:val="28"/>
              </w:rPr>
            </w:pPr>
            <w:r>
              <w:rPr>
                <w:rFonts w:ascii="Times New Roman" w:hAnsi="Times New Roman" w:cs="Times New Roman"/>
                <w:sz w:val="28"/>
                <w:szCs w:val="28"/>
              </w:rPr>
              <w:t>Источниками финансирования являются:</w:t>
            </w:r>
          </w:p>
          <w:p w:rsidR="00C85A6F" w:rsidRPr="004344D0" w:rsidRDefault="00C85A6F" w:rsidP="00D51F94">
            <w:pPr>
              <w:rPr>
                <w:sz w:val="28"/>
              </w:rPr>
            </w:pPr>
            <w:r w:rsidRPr="004344D0">
              <w:rPr>
                <w:sz w:val="28"/>
              </w:rPr>
              <w:t>-средства местного бюджета</w:t>
            </w:r>
          </w:p>
          <w:p w:rsidR="00C85A6F" w:rsidRPr="004344D0" w:rsidRDefault="00C85A6F" w:rsidP="00D51F94">
            <w:pPr>
              <w:rPr>
                <w:sz w:val="28"/>
              </w:rPr>
            </w:pPr>
            <w:r w:rsidRPr="004344D0">
              <w:rPr>
                <w:sz w:val="28"/>
              </w:rPr>
              <w:t>-средства краевого бюджета</w:t>
            </w:r>
          </w:p>
          <w:p w:rsidR="00C85A6F" w:rsidRPr="00E679D8" w:rsidRDefault="00C85A6F" w:rsidP="00D51F94">
            <w:pPr>
              <w:pStyle w:val="aff3"/>
            </w:pPr>
            <w:r w:rsidRPr="00E679D8">
              <w:rPr>
                <w:rFonts w:ascii="Times New Roman" w:hAnsi="Times New Roman" w:cs="Times New Roman"/>
                <w:sz w:val="28"/>
                <w:szCs w:val="28"/>
              </w:rPr>
              <w:t xml:space="preserve">        </w:t>
            </w:r>
          </w:p>
        </w:tc>
      </w:tr>
      <w:tr w:rsidR="00C85A6F" w:rsidRPr="00E679D8" w:rsidTr="00D51F94">
        <w:tc>
          <w:tcPr>
            <w:tcW w:w="3726" w:type="dxa"/>
            <w:shd w:val="clear" w:color="auto" w:fill="auto"/>
          </w:tcPr>
          <w:p w:rsidR="00C85A6F" w:rsidRPr="00E679D8" w:rsidRDefault="00C85A6F" w:rsidP="00D51F94">
            <w:pPr>
              <w:tabs>
                <w:tab w:val="left" w:pos="0"/>
              </w:tabs>
              <w:snapToGrid w:val="0"/>
              <w:rPr>
                <w:sz w:val="28"/>
                <w:szCs w:val="28"/>
              </w:rPr>
            </w:pPr>
            <w:r w:rsidRPr="00E679D8">
              <w:rPr>
                <w:bCs/>
                <w:sz w:val="28"/>
                <w:szCs w:val="28"/>
              </w:rPr>
              <w:t>Контроль за выполнением подпрограммы</w:t>
            </w:r>
          </w:p>
        </w:tc>
        <w:tc>
          <w:tcPr>
            <w:tcW w:w="720" w:type="dxa"/>
            <w:shd w:val="clear" w:color="auto" w:fill="auto"/>
          </w:tcPr>
          <w:p w:rsidR="00C85A6F" w:rsidRPr="00E679D8" w:rsidRDefault="00C85A6F" w:rsidP="00D51F94">
            <w:pPr>
              <w:snapToGrid w:val="0"/>
              <w:jc w:val="center"/>
              <w:rPr>
                <w:sz w:val="28"/>
                <w:szCs w:val="28"/>
              </w:rPr>
            </w:pPr>
          </w:p>
        </w:tc>
        <w:tc>
          <w:tcPr>
            <w:tcW w:w="5396" w:type="dxa"/>
            <w:shd w:val="clear" w:color="auto" w:fill="auto"/>
          </w:tcPr>
          <w:p w:rsidR="00C85A6F" w:rsidRPr="00E679D8" w:rsidRDefault="00C85A6F" w:rsidP="00D51F94">
            <w:pPr>
              <w:snapToGrid w:val="0"/>
            </w:pPr>
            <w:r w:rsidRPr="00E679D8">
              <w:rPr>
                <w:sz w:val="28"/>
                <w:szCs w:val="28"/>
              </w:rPr>
              <w:t xml:space="preserve">контроль за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C85A6F" w:rsidRPr="00E679D8" w:rsidRDefault="00C85A6F" w:rsidP="00C85A6F"/>
    <w:p w:rsidR="00C85A6F" w:rsidRPr="00E679D8" w:rsidRDefault="00C85A6F" w:rsidP="00C85A6F">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C85A6F" w:rsidRPr="00E679D8" w:rsidRDefault="00C85A6F" w:rsidP="00C85A6F">
      <w:pPr>
        <w:shd w:val="clear" w:color="auto" w:fill="FFFFFF"/>
        <w:spacing w:line="280" w:lineRule="exact"/>
        <w:jc w:val="center"/>
        <w:rPr>
          <w:b/>
          <w:sz w:val="28"/>
          <w:szCs w:val="28"/>
        </w:rPr>
      </w:pPr>
    </w:p>
    <w:p w:rsidR="00C85A6F" w:rsidRPr="00E679D8" w:rsidRDefault="00C85A6F" w:rsidP="00C85A6F">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C85A6F" w:rsidRPr="00E679D8" w:rsidRDefault="00C85A6F" w:rsidP="00C85A6F">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w:t>
      </w:r>
      <w:r w:rsidRPr="00E679D8">
        <w:rPr>
          <w:sz w:val="28"/>
          <w:szCs w:val="28"/>
        </w:rPr>
        <w:t xml:space="preserve"> км.(42,</w:t>
      </w:r>
      <w:r>
        <w:rPr>
          <w:sz w:val="28"/>
          <w:szCs w:val="28"/>
        </w:rPr>
        <w:t>8</w:t>
      </w:r>
      <w:r w:rsidRPr="00E679D8">
        <w:rPr>
          <w:sz w:val="28"/>
          <w:szCs w:val="28"/>
        </w:rPr>
        <w:t>%), с гравийным покрытием — 5</w:t>
      </w:r>
      <w:r>
        <w:rPr>
          <w:sz w:val="28"/>
          <w:szCs w:val="28"/>
        </w:rPr>
        <w:t>3</w:t>
      </w:r>
      <w:r w:rsidRPr="00E679D8">
        <w:rPr>
          <w:sz w:val="28"/>
          <w:szCs w:val="28"/>
        </w:rPr>
        <w:t>,</w:t>
      </w:r>
      <w:r>
        <w:rPr>
          <w:sz w:val="28"/>
          <w:szCs w:val="28"/>
        </w:rPr>
        <w:t>9</w:t>
      </w:r>
      <w:r w:rsidRPr="00E679D8">
        <w:rPr>
          <w:sz w:val="28"/>
          <w:szCs w:val="28"/>
        </w:rPr>
        <w:t xml:space="preserve"> км. (</w:t>
      </w:r>
      <w:r>
        <w:rPr>
          <w:sz w:val="28"/>
          <w:szCs w:val="28"/>
        </w:rPr>
        <w:t>48</w:t>
      </w:r>
      <w:r w:rsidRPr="00E679D8">
        <w:rPr>
          <w:sz w:val="28"/>
          <w:szCs w:val="28"/>
        </w:rPr>
        <w:t>,</w:t>
      </w:r>
      <w:r>
        <w:rPr>
          <w:sz w:val="28"/>
          <w:szCs w:val="28"/>
        </w:rPr>
        <w:t>9</w:t>
      </w:r>
      <w:r w:rsidRPr="00E679D8">
        <w:rPr>
          <w:sz w:val="28"/>
          <w:szCs w:val="28"/>
        </w:rPr>
        <w:t xml:space="preserve">%) и грунтовые дороги — </w:t>
      </w:r>
      <w:r>
        <w:rPr>
          <w:sz w:val="28"/>
          <w:szCs w:val="28"/>
        </w:rPr>
        <w:t>9</w:t>
      </w:r>
      <w:r w:rsidRPr="00E679D8">
        <w:rPr>
          <w:sz w:val="28"/>
          <w:szCs w:val="28"/>
        </w:rPr>
        <w:t>,</w:t>
      </w:r>
      <w:r>
        <w:rPr>
          <w:sz w:val="28"/>
          <w:szCs w:val="28"/>
        </w:rPr>
        <w:t>4</w:t>
      </w:r>
      <w:r w:rsidRPr="00E679D8">
        <w:rPr>
          <w:sz w:val="28"/>
          <w:szCs w:val="28"/>
        </w:rPr>
        <w:t xml:space="preserve"> км.(</w:t>
      </w:r>
      <w:r>
        <w:rPr>
          <w:sz w:val="28"/>
          <w:szCs w:val="28"/>
        </w:rPr>
        <w:t>8</w:t>
      </w:r>
      <w:r w:rsidRPr="00E679D8">
        <w:rPr>
          <w:sz w:val="28"/>
          <w:szCs w:val="28"/>
        </w:rPr>
        <w:t>,</w:t>
      </w:r>
      <w:r>
        <w:rPr>
          <w:sz w:val="28"/>
          <w:szCs w:val="28"/>
        </w:rPr>
        <w:t>5</w:t>
      </w:r>
      <w:r w:rsidRPr="00E679D8">
        <w:rPr>
          <w:sz w:val="28"/>
          <w:szCs w:val="28"/>
        </w:rPr>
        <w:t xml:space="preserve">%).  </w:t>
      </w:r>
    </w:p>
    <w:p w:rsidR="00C85A6F" w:rsidRPr="00E679D8" w:rsidRDefault="00C85A6F" w:rsidP="00C85A6F">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грейдирования. </w:t>
      </w:r>
    </w:p>
    <w:p w:rsidR="00C85A6F" w:rsidRPr="00E679D8" w:rsidRDefault="00C85A6F" w:rsidP="00C85A6F">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C85A6F" w:rsidRPr="00E679D8" w:rsidRDefault="00C85A6F" w:rsidP="00C85A6F">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C85A6F" w:rsidRPr="00E679D8" w:rsidRDefault="00C85A6F" w:rsidP="00C85A6F">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C85A6F" w:rsidRPr="00E679D8" w:rsidRDefault="00C85A6F" w:rsidP="00C85A6F">
      <w:pPr>
        <w:jc w:val="both"/>
      </w:pPr>
      <w:r w:rsidRPr="00E679D8">
        <w:rPr>
          <w:sz w:val="28"/>
          <w:szCs w:val="28"/>
        </w:rPr>
        <w:lastRenderedPageBreak/>
        <w:tab/>
        <w:t xml:space="preserve">Для выполнения мероприятий по развитию дорожной сети необходимо софинансирование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C85A6F" w:rsidRPr="00E679D8" w:rsidRDefault="00C85A6F" w:rsidP="00C85A6F">
      <w:pPr>
        <w:jc w:val="both"/>
        <w:rPr>
          <w:sz w:val="28"/>
          <w:szCs w:val="28"/>
        </w:rPr>
      </w:pPr>
    </w:p>
    <w:p w:rsidR="00C85A6F" w:rsidRPr="00E679D8" w:rsidRDefault="00C85A6F" w:rsidP="00C85A6F">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C85A6F" w:rsidRPr="00E679D8" w:rsidRDefault="00C85A6F" w:rsidP="00C85A6F">
      <w:pPr>
        <w:jc w:val="both"/>
      </w:pPr>
    </w:p>
    <w:p w:rsidR="00C85A6F" w:rsidRPr="00E679D8" w:rsidRDefault="00C85A6F" w:rsidP="00C85A6F">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C85A6F" w:rsidRPr="00E679D8" w:rsidRDefault="00C85A6F" w:rsidP="00C85A6F">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C85A6F" w:rsidRPr="00E679D8" w:rsidRDefault="00C85A6F" w:rsidP="00C85A6F">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C85A6F" w:rsidRPr="00E679D8" w:rsidRDefault="00C85A6F" w:rsidP="00C85A6F">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C85A6F" w:rsidRPr="00E679D8" w:rsidRDefault="00C85A6F" w:rsidP="00C85A6F">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C85A6F" w:rsidRPr="00E679D8" w:rsidRDefault="00C85A6F" w:rsidP="00C85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C85A6F" w:rsidRPr="00E679D8" w:rsidRDefault="00C85A6F" w:rsidP="00C85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C85A6F" w:rsidRPr="00E679D8" w:rsidRDefault="00C85A6F" w:rsidP="00C85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C85A6F" w:rsidRPr="00E679D8" w:rsidRDefault="00C85A6F" w:rsidP="00C85A6F">
      <w:pPr>
        <w:jc w:val="both"/>
        <w:rPr>
          <w:sz w:val="28"/>
          <w:szCs w:val="28"/>
        </w:rPr>
      </w:pPr>
    </w:p>
    <w:p w:rsidR="00C85A6F" w:rsidRPr="00E679D8" w:rsidRDefault="00C85A6F" w:rsidP="00C85A6F">
      <w:pPr>
        <w:jc w:val="both"/>
        <w:rPr>
          <w:sz w:val="28"/>
          <w:szCs w:val="28"/>
        </w:rPr>
      </w:pPr>
    </w:p>
    <w:p w:rsidR="00C85A6F" w:rsidRPr="00E679D8" w:rsidRDefault="00C85A6F" w:rsidP="00C85A6F">
      <w:pPr>
        <w:jc w:val="both"/>
        <w:rPr>
          <w:sz w:val="28"/>
          <w:szCs w:val="28"/>
        </w:rPr>
      </w:pPr>
      <w:r w:rsidRPr="00E679D8">
        <w:rPr>
          <w:sz w:val="28"/>
          <w:szCs w:val="28"/>
        </w:rPr>
        <w:t>Заместитель главы Белоглинского</w:t>
      </w:r>
    </w:p>
    <w:p w:rsidR="00C85A6F" w:rsidRPr="00E679D8" w:rsidRDefault="00C85A6F" w:rsidP="00C85A6F">
      <w:pPr>
        <w:jc w:val="both"/>
        <w:rPr>
          <w:sz w:val="28"/>
          <w:szCs w:val="28"/>
        </w:rPr>
      </w:pPr>
      <w:r w:rsidRPr="00E679D8">
        <w:rPr>
          <w:sz w:val="28"/>
          <w:szCs w:val="28"/>
        </w:rPr>
        <w:t>сельского поселения</w:t>
      </w:r>
    </w:p>
    <w:p w:rsidR="00C85A6F" w:rsidRPr="00DB0B45" w:rsidRDefault="00C85A6F" w:rsidP="00C85A6F">
      <w:pPr>
        <w:jc w:val="both"/>
        <w:rPr>
          <w:sz w:val="28"/>
          <w:szCs w:val="28"/>
        </w:rPr>
        <w:sectPr w:rsidR="00C85A6F" w:rsidRPr="00DB0B45">
          <w:headerReference w:type="default" r:id="rId17"/>
          <w:headerReference w:type="first" r:id="rId18"/>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C85A6F" w:rsidRPr="00E679D8" w:rsidRDefault="00C85A6F" w:rsidP="00C85A6F">
      <w:pPr>
        <w:pStyle w:val="a3"/>
        <w:ind w:left="9498"/>
        <w:jc w:val="center"/>
        <w:rPr>
          <w:color w:val="auto"/>
          <w:szCs w:val="28"/>
          <w:lang w:val="ru-RU"/>
        </w:rPr>
      </w:pPr>
      <w:r w:rsidRPr="00E679D8">
        <w:rPr>
          <w:color w:val="auto"/>
          <w:szCs w:val="28"/>
          <w:lang w:val="ru-RU"/>
        </w:rPr>
        <w:lastRenderedPageBreak/>
        <w:t>Приложение №1</w:t>
      </w:r>
    </w:p>
    <w:p w:rsidR="00C85A6F" w:rsidRPr="00E679D8" w:rsidRDefault="00C85A6F" w:rsidP="00C85A6F">
      <w:pPr>
        <w:pStyle w:val="a3"/>
        <w:ind w:left="9498"/>
        <w:jc w:val="center"/>
        <w:rPr>
          <w:color w:val="auto"/>
          <w:szCs w:val="28"/>
          <w:lang w:val="ru-RU"/>
        </w:rPr>
      </w:pPr>
      <w:r w:rsidRPr="00E679D8">
        <w:rPr>
          <w:color w:val="auto"/>
          <w:szCs w:val="28"/>
          <w:lang w:val="ru-RU"/>
        </w:rPr>
        <w:t xml:space="preserve">к подпрограмме </w:t>
      </w:r>
    </w:p>
    <w:p w:rsidR="00C85A6F" w:rsidRPr="00E679D8" w:rsidRDefault="00C85A6F" w:rsidP="00C85A6F">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C85A6F" w:rsidRPr="00E679D8" w:rsidRDefault="00C85A6F" w:rsidP="00C85A6F">
      <w:pPr>
        <w:ind w:left="9498"/>
        <w:jc w:val="center"/>
        <w:rPr>
          <w:b/>
          <w:sz w:val="28"/>
          <w:szCs w:val="28"/>
        </w:rPr>
      </w:pPr>
    </w:p>
    <w:p w:rsidR="00C85A6F" w:rsidRPr="00E679D8" w:rsidRDefault="00C85A6F" w:rsidP="00C85A6F">
      <w:pPr>
        <w:jc w:val="center"/>
        <w:rPr>
          <w:b/>
          <w:sz w:val="28"/>
          <w:szCs w:val="28"/>
        </w:rPr>
      </w:pPr>
      <w:r w:rsidRPr="00E679D8">
        <w:rPr>
          <w:b/>
          <w:sz w:val="28"/>
          <w:szCs w:val="28"/>
        </w:rPr>
        <w:t>ЦЕЛИ, ЗАДАЧИ И ЦЕЛЕВЫЕ ПОКАЗАТЕЛИ ПОДПРОГРАММЫ</w:t>
      </w:r>
    </w:p>
    <w:p w:rsidR="00C85A6F" w:rsidRPr="00E679D8" w:rsidRDefault="00C85A6F" w:rsidP="00C85A6F">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C85A6F" w:rsidRPr="00E679D8" w:rsidRDefault="00C85A6F" w:rsidP="00C85A6F">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C85A6F" w:rsidRPr="00E679D8" w:rsidTr="00D51F94">
        <w:trPr>
          <w:trHeight w:val="386"/>
          <w:tblHeader/>
        </w:trPr>
        <w:tc>
          <w:tcPr>
            <w:tcW w:w="900" w:type="dxa"/>
            <w:vMerge w:val="restart"/>
            <w:tcBorders>
              <w:top w:val="single" w:sz="4" w:space="0" w:color="auto"/>
            </w:tcBorders>
            <w:vAlign w:val="center"/>
          </w:tcPr>
          <w:p w:rsidR="00C85A6F" w:rsidRPr="00E679D8" w:rsidRDefault="00C85A6F" w:rsidP="00D51F94">
            <w:pPr>
              <w:jc w:val="center"/>
              <w:rPr>
                <w:sz w:val="28"/>
                <w:szCs w:val="28"/>
              </w:rPr>
            </w:pPr>
            <w:r w:rsidRPr="00E679D8">
              <w:rPr>
                <w:sz w:val="28"/>
                <w:szCs w:val="28"/>
              </w:rPr>
              <w:t>№</w:t>
            </w:r>
          </w:p>
          <w:p w:rsidR="00C85A6F" w:rsidRPr="00E679D8" w:rsidRDefault="00C85A6F" w:rsidP="00D51F94">
            <w:pPr>
              <w:jc w:val="center"/>
              <w:rPr>
                <w:sz w:val="28"/>
                <w:szCs w:val="28"/>
              </w:rPr>
            </w:pPr>
            <w:r w:rsidRPr="00E679D8">
              <w:rPr>
                <w:sz w:val="28"/>
                <w:szCs w:val="28"/>
              </w:rPr>
              <w:t>п/п</w:t>
            </w:r>
          </w:p>
        </w:tc>
        <w:tc>
          <w:tcPr>
            <w:tcW w:w="8148" w:type="dxa"/>
            <w:gridSpan w:val="2"/>
            <w:vMerge w:val="restart"/>
            <w:tcBorders>
              <w:top w:val="single" w:sz="4" w:space="0" w:color="auto"/>
            </w:tcBorders>
            <w:vAlign w:val="center"/>
          </w:tcPr>
          <w:p w:rsidR="00C85A6F" w:rsidRPr="00E679D8" w:rsidRDefault="00C85A6F" w:rsidP="00D51F94">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C85A6F" w:rsidRPr="00E679D8" w:rsidRDefault="00C85A6F" w:rsidP="00D51F94">
            <w:pPr>
              <w:jc w:val="center"/>
              <w:rPr>
                <w:sz w:val="28"/>
                <w:szCs w:val="28"/>
              </w:rPr>
            </w:pPr>
            <w:r w:rsidRPr="00E679D8">
              <w:rPr>
                <w:sz w:val="28"/>
                <w:szCs w:val="28"/>
              </w:rPr>
              <w:t>Ед. изм.</w:t>
            </w:r>
          </w:p>
        </w:tc>
        <w:tc>
          <w:tcPr>
            <w:tcW w:w="900" w:type="dxa"/>
            <w:vMerge w:val="restart"/>
            <w:tcBorders>
              <w:top w:val="single" w:sz="4" w:space="0" w:color="auto"/>
            </w:tcBorders>
          </w:tcPr>
          <w:p w:rsidR="00C85A6F" w:rsidRPr="00E679D8" w:rsidRDefault="00C85A6F" w:rsidP="00D51F94">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C85A6F" w:rsidRPr="00E679D8" w:rsidRDefault="00C85A6F" w:rsidP="00D51F94">
            <w:pPr>
              <w:jc w:val="center"/>
              <w:rPr>
                <w:sz w:val="28"/>
                <w:szCs w:val="28"/>
              </w:rPr>
            </w:pPr>
            <w:r w:rsidRPr="00E679D8">
              <w:rPr>
                <w:sz w:val="28"/>
                <w:szCs w:val="28"/>
              </w:rPr>
              <w:t>Значение показателей</w:t>
            </w:r>
          </w:p>
        </w:tc>
      </w:tr>
      <w:tr w:rsidR="00C85A6F" w:rsidRPr="00E679D8" w:rsidTr="00D51F94">
        <w:trPr>
          <w:trHeight w:val="343"/>
          <w:tblHeader/>
        </w:trPr>
        <w:tc>
          <w:tcPr>
            <w:tcW w:w="900" w:type="dxa"/>
            <w:vMerge/>
          </w:tcPr>
          <w:p w:rsidR="00C85A6F" w:rsidRPr="00E679D8" w:rsidRDefault="00C85A6F" w:rsidP="00D51F94">
            <w:pPr>
              <w:jc w:val="center"/>
              <w:rPr>
                <w:sz w:val="28"/>
                <w:szCs w:val="28"/>
              </w:rPr>
            </w:pPr>
          </w:p>
        </w:tc>
        <w:tc>
          <w:tcPr>
            <w:tcW w:w="8148" w:type="dxa"/>
            <w:gridSpan w:val="2"/>
            <w:vMerge/>
            <w:vAlign w:val="center"/>
          </w:tcPr>
          <w:p w:rsidR="00C85A6F" w:rsidRPr="00E679D8" w:rsidRDefault="00C85A6F" w:rsidP="00D51F94">
            <w:pPr>
              <w:jc w:val="center"/>
              <w:rPr>
                <w:sz w:val="28"/>
                <w:szCs w:val="28"/>
              </w:rPr>
            </w:pPr>
          </w:p>
        </w:tc>
        <w:tc>
          <w:tcPr>
            <w:tcW w:w="1212" w:type="dxa"/>
            <w:vMerge/>
            <w:vAlign w:val="center"/>
          </w:tcPr>
          <w:p w:rsidR="00C85A6F" w:rsidRPr="00E679D8" w:rsidRDefault="00C85A6F" w:rsidP="00D51F94">
            <w:pPr>
              <w:jc w:val="center"/>
              <w:rPr>
                <w:sz w:val="28"/>
                <w:szCs w:val="28"/>
              </w:rPr>
            </w:pPr>
          </w:p>
        </w:tc>
        <w:tc>
          <w:tcPr>
            <w:tcW w:w="900" w:type="dxa"/>
            <w:vMerge/>
          </w:tcPr>
          <w:p w:rsidR="00C85A6F" w:rsidRPr="00E679D8" w:rsidRDefault="00C85A6F" w:rsidP="00D51F94">
            <w:pPr>
              <w:jc w:val="center"/>
              <w:rPr>
                <w:sz w:val="28"/>
                <w:szCs w:val="28"/>
              </w:rPr>
            </w:pPr>
          </w:p>
        </w:tc>
        <w:tc>
          <w:tcPr>
            <w:tcW w:w="1080" w:type="dxa"/>
            <w:tcBorders>
              <w:top w:val="single" w:sz="4" w:space="0" w:color="auto"/>
            </w:tcBorders>
          </w:tcPr>
          <w:p w:rsidR="00C85A6F" w:rsidRPr="00E679D8" w:rsidRDefault="00C85A6F" w:rsidP="00D51F94">
            <w:pPr>
              <w:jc w:val="center"/>
              <w:rPr>
                <w:sz w:val="28"/>
                <w:szCs w:val="28"/>
              </w:rPr>
            </w:pPr>
            <w:r w:rsidRPr="00E679D8">
              <w:rPr>
                <w:sz w:val="28"/>
                <w:szCs w:val="28"/>
              </w:rPr>
              <w:t>всего</w:t>
            </w:r>
          </w:p>
        </w:tc>
        <w:tc>
          <w:tcPr>
            <w:tcW w:w="1080" w:type="dxa"/>
            <w:tcBorders>
              <w:top w:val="single" w:sz="4" w:space="0" w:color="auto"/>
            </w:tcBorders>
          </w:tcPr>
          <w:p w:rsidR="00C85A6F" w:rsidRPr="00E679D8" w:rsidRDefault="00C85A6F" w:rsidP="00D51F94">
            <w:pPr>
              <w:jc w:val="center"/>
              <w:rPr>
                <w:sz w:val="28"/>
                <w:szCs w:val="28"/>
              </w:rPr>
            </w:pPr>
            <w:r w:rsidRPr="00E679D8">
              <w:rPr>
                <w:sz w:val="28"/>
                <w:szCs w:val="28"/>
              </w:rPr>
              <w:t>2016г</w:t>
            </w:r>
          </w:p>
        </w:tc>
        <w:tc>
          <w:tcPr>
            <w:tcW w:w="1080" w:type="dxa"/>
            <w:tcBorders>
              <w:top w:val="single" w:sz="4" w:space="0" w:color="auto"/>
            </w:tcBorders>
          </w:tcPr>
          <w:p w:rsidR="00C85A6F" w:rsidRPr="00E679D8" w:rsidRDefault="00C85A6F" w:rsidP="00D51F94">
            <w:pPr>
              <w:jc w:val="center"/>
              <w:rPr>
                <w:sz w:val="28"/>
                <w:szCs w:val="28"/>
              </w:rPr>
            </w:pPr>
            <w:r w:rsidRPr="00E679D8">
              <w:rPr>
                <w:sz w:val="28"/>
                <w:szCs w:val="28"/>
              </w:rPr>
              <w:t>2017г</w:t>
            </w:r>
          </w:p>
        </w:tc>
        <w:tc>
          <w:tcPr>
            <w:tcW w:w="1080" w:type="dxa"/>
            <w:tcBorders>
              <w:top w:val="single" w:sz="4" w:space="0" w:color="auto"/>
            </w:tcBorders>
          </w:tcPr>
          <w:p w:rsidR="00C85A6F" w:rsidRPr="00E679D8" w:rsidRDefault="00C85A6F" w:rsidP="00D51F94">
            <w:pPr>
              <w:jc w:val="center"/>
              <w:rPr>
                <w:sz w:val="28"/>
                <w:szCs w:val="28"/>
              </w:rPr>
            </w:pPr>
            <w:r w:rsidRPr="00E679D8">
              <w:rPr>
                <w:sz w:val="28"/>
                <w:szCs w:val="28"/>
              </w:rPr>
              <w:t>2018г</w:t>
            </w:r>
          </w:p>
        </w:tc>
      </w:tr>
      <w:tr w:rsidR="00C85A6F" w:rsidRPr="00E679D8" w:rsidTr="00D51F94">
        <w:trPr>
          <w:trHeight w:val="259"/>
          <w:tblHeader/>
        </w:trPr>
        <w:tc>
          <w:tcPr>
            <w:tcW w:w="900" w:type="dxa"/>
          </w:tcPr>
          <w:p w:rsidR="00C85A6F" w:rsidRPr="00E679D8" w:rsidRDefault="00C85A6F" w:rsidP="00D51F94">
            <w:pPr>
              <w:jc w:val="center"/>
              <w:rPr>
                <w:b/>
                <w:sz w:val="28"/>
                <w:szCs w:val="28"/>
              </w:rPr>
            </w:pPr>
            <w:r w:rsidRPr="00E679D8">
              <w:rPr>
                <w:b/>
                <w:sz w:val="28"/>
                <w:szCs w:val="28"/>
              </w:rPr>
              <w:t>1</w:t>
            </w:r>
          </w:p>
        </w:tc>
        <w:tc>
          <w:tcPr>
            <w:tcW w:w="8148" w:type="dxa"/>
            <w:gridSpan w:val="2"/>
          </w:tcPr>
          <w:p w:rsidR="00C85A6F" w:rsidRPr="00E679D8" w:rsidRDefault="00C85A6F" w:rsidP="00D51F94">
            <w:pPr>
              <w:jc w:val="center"/>
              <w:rPr>
                <w:b/>
                <w:sz w:val="28"/>
                <w:szCs w:val="28"/>
              </w:rPr>
            </w:pPr>
            <w:r w:rsidRPr="00E679D8">
              <w:rPr>
                <w:b/>
                <w:sz w:val="28"/>
                <w:szCs w:val="28"/>
              </w:rPr>
              <w:t>2</w:t>
            </w:r>
          </w:p>
        </w:tc>
        <w:tc>
          <w:tcPr>
            <w:tcW w:w="1212" w:type="dxa"/>
            <w:vAlign w:val="center"/>
          </w:tcPr>
          <w:p w:rsidR="00C85A6F" w:rsidRPr="00E679D8" w:rsidRDefault="00C85A6F" w:rsidP="00D51F94">
            <w:pPr>
              <w:jc w:val="center"/>
              <w:rPr>
                <w:b/>
                <w:sz w:val="28"/>
                <w:szCs w:val="28"/>
              </w:rPr>
            </w:pPr>
            <w:r w:rsidRPr="00E679D8">
              <w:rPr>
                <w:b/>
                <w:sz w:val="28"/>
                <w:szCs w:val="28"/>
              </w:rPr>
              <w:t>3</w:t>
            </w:r>
          </w:p>
        </w:tc>
        <w:tc>
          <w:tcPr>
            <w:tcW w:w="900" w:type="dxa"/>
          </w:tcPr>
          <w:p w:rsidR="00C85A6F" w:rsidRPr="00E679D8" w:rsidRDefault="00C85A6F" w:rsidP="00D51F94">
            <w:pPr>
              <w:jc w:val="center"/>
              <w:rPr>
                <w:b/>
                <w:sz w:val="28"/>
                <w:szCs w:val="28"/>
              </w:rPr>
            </w:pPr>
            <w:r w:rsidRPr="00E679D8">
              <w:rPr>
                <w:b/>
                <w:sz w:val="28"/>
                <w:szCs w:val="28"/>
              </w:rPr>
              <w:t>4</w:t>
            </w:r>
          </w:p>
        </w:tc>
        <w:tc>
          <w:tcPr>
            <w:tcW w:w="1080" w:type="dxa"/>
            <w:vAlign w:val="center"/>
          </w:tcPr>
          <w:p w:rsidR="00C85A6F" w:rsidRPr="00E679D8" w:rsidRDefault="00C85A6F" w:rsidP="00D51F94">
            <w:pPr>
              <w:jc w:val="center"/>
              <w:rPr>
                <w:b/>
                <w:sz w:val="28"/>
                <w:szCs w:val="28"/>
              </w:rPr>
            </w:pPr>
            <w:r w:rsidRPr="00E679D8">
              <w:rPr>
                <w:b/>
                <w:sz w:val="28"/>
                <w:szCs w:val="28"/>
              </w:rPr>
              <w:t>5</w:t>
            </w:r>
          </w:p>
        </w:tc>
        <w:tc>
          <w:tcPr>
            <w:tcW w:w="1080" w:type="dxa"/>
            <w:vAlign w:val="center"/>
          </w:tcPr>
          <w:p w:rsidR="00C85A6F" w:rsidRPr="00E679D8" w:rsidRDefault="00C85A6F" w:rsidP="00D51F94">
            <w:pPr>
              <w:jc w:val="center"/>
              <w:rPr>
                <w:b/>
                <w:sz w:val="28"/>
                <w:szCs w:val="28"/>
              </w:rPr>
            </w:pPr>
            <w:r w:rsidRPr="00E679D8">
              <w:rPr>
                <w:b/>
                <w:sz w:val="28"/>
                <w:szCs w:val="28"/>
              </w:rPr>
              <w:t>6</w:t>
            </w:r>
          </w:p>
        </w:tc>
        <w:tc>
          <w:tcPr>
            <w:tcW w:w="1080" w:type="dxa"/>
            <w:vAlign w:val="center"/>
          </w:tcPr>
          <w:p w:rsidR="00C85A6F" w:rsidRPr="00E679D8" w:rsidRDefault="00C85A6F" w:rsidP="00D51F94">
            <w:pPr>
              <w:jc w:val="center"/>
              <w:rPr>
                <w:b/>
                <w:sz w:val="28"/>
                <w:szCs w:val="28"/>
              </w:rPr>
            </w:pPr>
            <w:r w:rsidRPr="00E679D8">
              <w:rPr>
                <w:b/>
                <w:sz w:val="28"/>
                <w:szCs w:val="28"/>
              </w:rPr>
              <w:t>7</w:t>
            </w:r>
          </w:p>
        </w:tc>
        <w:tc>
          <w:tcPr>
            <w:tcW w:w="1080" w:type="dxa"/>
            <w:vAlign w:val="center"/>
          </w:tcPr>
          <w:p w:rsidR="00C85A6F" w:rsidRPr="00E679D8" w:rsidRDefault="00C85A6F" w:rsidP="00D51F94">
            <w:pPr>
              <w:jc w:val="center"/>
              <w:rPr>
                <w:b/>
                <w:sz w:val="28"/>
                <w:szCs w:val="28"/>
              </w:rPr>
            </w:pPr>
            <w:r w:rsidRPr="00E679D8">
              <w:rPr>
                <w:b/>
                <w:sz w:val="28"/>
                <w:szCs w:val="28"/>
              </w:rPr>
              <w:t>8</w:t>
            </w:r>
          </w:p>
        </w:tc>
      </w:tr>
      <w:tr w:rsidR="00C85A6F" w:rsidRPr="00E679D8" w:rsidTr="00D51F94">
        <w:trPr>
          <w:trHeight w:val="259"/>
          <w:tblHeader/>
        </w:trPr>
        <w:tc>
          <w:tcPr>
            <w:tcW w:w="900" w:type="dxa"/>
          </w:tcPr>
          <w:p w:rsidR="00C85A6F" w:rsidRPr="00E679D8" w:rsidRDefault="00C85A6F" w:rsidP="00D51F94">
            <w:pPr>
              <w:jc w:val="center"/>
              <w:rPr>
                <w:sz w:val="28"/>
                <w:szCs w:val="28"/>
              </w:rPr>
            </w:pPr>
          </w:p>
        </w:tc>
        <w:tc>
          <w:tcPr>
            <w:tcW w:w="14580" w:type="dxa"/>
            <w:gridSpan w:val="8"/>
          </w:tcPr>
          <w:p w:rsidR="00C85A6F" w:rsidRPr="00E679D8" w:rsidRDefault="00C85A6F" w:rsidP="00D51F94">
            <w:pPr>
              <w:ind w:left="-15"/>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C85A6F" w:rsidRPr="00E679D8" w:rsidTr="00D51F94">
        <w:trPr>
          <w:trHeight w:val="259"/>
          <w:tblHeader/>
        </w:trPr>
        <w:tc>
          <w:tcPr>
            <w:tcW w:w="900" w:type="dxa"/>
          </w:tcPr>
          <w:p w:rsidR="00C85A6F" w:rsidRPr="00E679D8" w:rsidRDefault="00C85A6F" w:rsidP="00D51F94">
            <w:pPr>
              <w:jc w:val="center"/>
              <w:rPr>
                <w:sz w:val="28"/>
                <w:szCs w:val="28"/>
              </w:rPr>
            </w:pPr>
          </w:p>
        </w:tc>
        <w:tc>
          <w:tcPr>
            <w:tcW w:w="14580" w:type="dxa"/>
            <w:gridSpan w:val="8"/>
          </w:tcPr>
          <w:p w:rsidR="00C85A6F" w:rsidRPr="00E679D8" w:rsidRDefault="00C85A6F" w:rsidP="00D51F94">
            <w:pPr>
              <w:widowControl w:val="0"/>
              <w:autoSpaceDE w:val="0"/>
              <w:autoSpaceDN w:val="0"/>
              <w:adjustRightInd w:val="0"/>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C85A6F" w:rsidRPr="00E679D8" w:rsidTr="00D51F94">
        <w:trPr>
          <w:trHeight w:val="761"/>
          <w:tblHeader/>
        </w:trPr>
        <w:tc>
          <w:tcPr>
            <w:tcW w:w="900" w:type="dxa"/>
          </w:tcPr>
          <w:p w:rsidR="00C85A6F" w:rsidRPr="00E679D8" w:rsidRDefault="00C85A6F" w:rsidP="00D51F94">
            <w:pPr>
              <w:jc w:val="center"/>
              <w:rPr>
                <w:sz w:val="28"/>
                <w:szCs w:val="28"/>
              </w:rPr>
            </w:pPr>
          </w:p>
        </w:tc>
        <w:tc>
          <w:tcPr>
            <w:tcW w:w="14580" w:type="dxa"/>
            <w:gridSpan w:val="8"/>
          </w:tcPr>
          <w:p w:rsidR="00C85A6F" w:rsidRPr="00E679D8" w:rsidRDefault="00C85A6F" w:rsidP="00D51F94">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C85A6F" w:rsidRPr="00E679D8" w:rsidTr="00D51F94">
        <w:trPr>
          <w:trHeight w:val="259"/>
          <w:tblHeader/>
        </w:trPr>
        <w:tc>
          <w:tcPr>
            <w:tcW w:w="900" w:type="dxa"/>
          </w:tcPr>
          <w:p w:rsidR="00C85A6F" w:rsidRPr="00E679D8" w:rsidRDefault="00C85A6F" w:rsidP="00D51F94">
            <w:pPr>
              <w:jc w:val="center"/>
              <w:rPr>
                <w:sz w:val="28"/>
                <w:szCs w:val="28"/>
              </w:rPr>
            </w:pPr>
            <w:r w:rsidRPr="00E679D8">
              <w:rPr>
                <w:sz w:val="28"/>
                <w:szCs w:val="28"/>
              </w:rPr>
              <w:t>1.</w:t>
            </w:r>
          </w:p>
        </w:tc>
        <w:tc>
          <w:tcPr>
            <w:tcW w:w="8100" w:type="dxa"/>
          </w:tcPr>
          <w:p w:rsidR="00C85A6F" w:rsidRPr="00E679D8" w:rsidRDefault="00C85A6F" w:rsidP="00D51F94">
            <w:pPr>
              <w:rPr>
                <w:sz w:val="28"/>
                <w:szCs w:val="28"/>
              </w:rPr>
            </w:pPr>
            <w:r w:rsidRPr="00E679D8">
              <w:rPr>
                <w:sz w:val="28"/>
                <w:szCs w:val="28"/>
              </w:rPr>
              <w:t xml:space="preserve">Длина отремонтированных дорог с асфальтобетонным покрытием </w:t>
            </w:r>
          </w:p>
        </w:tc>
        <w:tc>
          <w:tcPr>
            <w:tcW w:w="1260" w:type="dxa"/>
            <w:gridSpan w:val="2"/>
            <w:vAlign w:val="bottom"/>
          </w:tcPr>
          <w:p w:rsidR="00C85A6F" w:rsidRPr="00E679D8" w:rsidRDefault="00C85A6F" w:rsidP="00D51F94">
            <w:pPr>
              <w:jc w:val="center"/>
              <w:rPr>
                <w:sz w:val="28"/>
                <w:szCs w:val="28"/>
              </w:rPr>
            </w:pPr>
            <w:r w:rsidRPr="00E679D8">
              <w:rPr>
                <w:sz w:val="28"/>
                <w:szCs w:val="28"/>
              </w:rPr>
              <w:t>км</w:t>
            </w:r>
          </w:p>
        </w:tc>
        <w:tc>
          <w:tcPr>
            <w:tcW w:w="900" w:type="dxa"/>
            <w:vAlign w:val="bottom"/>
          </w:tcPr>
          <w:p w:rsidR="00C85A6F" w:rsidRPr="00E679D8" w:rsidRDefault="00C85A6F" w:rsidP="00D51F94">
            <w:pPr>
              <w:jc w:val="center"/>
              <w:rPr>
                <w:sz w:val="28"/>
                <w:szCs w:val="28"/>
              </w:rPr>
            </w:pPr>
          </w:p>
        </w:tc>
        <w:tc>
          <w:tcPr>
            <w:tcW w:w="1080" w:type="dxa"/>
            <w:shd w:val="clear" w:color="auto" w:fill="auto"/>
            <w:vAlign w:val="bottom"/>
          </w:tcPr>
          <w:p w:rsidR="00C85A6F" w:rsidRPr="00E679D8" w:rsidRDefault="00C85A6F" w:rsidP="00D51F94">
            <w:pPr>
              <w:jc w:val="center"/>
              <w:rPr>
                <w:sz w:val="28"/>
                <w:szCs w:val="28"/>
              </w:rPr>
            </w:pPr>
            <w:r>
              <w:rPr>
                <w:sz w:val="28"/>
                <w:szCs w:val="28"/>
              </w:rPr>
              <w:t>5</w:t>
            </w:r>
            <w:r w:rsidRPr="00E679D8">
              <w:rPr>
                <w:sz w:val="28"/>
                <w:szCs w:val="28"/>
              </w:rPr>
              <w:t>,</w:t>
            </w:r>
            <w:r>
              <w:rPr>
                <w:sz w:val="28"/>
                <w:szCs w:val="28"/>
              </w:rPr>
              <w:t>7</w:t>
            </w:r>
          </w:p>
        </w:tc>
        <w:tc>
          <w:tcPr>
            <w:tcW w:w="1080" w:type="dxa"/>
            <w:shd w:val="clear" w:color="auto" w:fill="auto"/>
            <w:vAlign w:val="bottom"/>
          </w:tcPr>
          <w:p w:rsidR="00C85A6F" w:rsidRPr="00E679D8" w:rsidRDefault="00C85A6F" w:rsidP="00D51F94">
            <w:pPr>
              <w:jc w:val="center"/>
              <w:rPr>
                <w:sz w:val="28"/>
                <w:szCs w:val="28"/>
              </w:rPr>
            </w:pPr>
            <w:r>
              <w:rPr>
                <w:sz w:val="28"/>
                <w:szCs w:val="28"/>
              </w:rPr>
              <w:t>-</w:t>
            </w:r>
          </w:p>
        </w:tc>
        <w:tc>
          <w:tcPr>
            <w:tcW w:w="1080" w:type="dxa"/>
            <w:vAlign w:val="bottom"/>
          </w:tcPr>
          <w:p w:rsidR="00C85A6F" w:rsidRPr="00E679D8" w:rsidRDefault="00C85A6F" w:rsidP="00D51F94">
            <w:pPr>
              <w:jc w:val="center"/>
              <w:rPr>
                <w:sz w:val="28"/>
                <w:szCs w:val="28"/>
              </w:rPr>
            </w:pPr>
            <w:r>
              <w:rPr>
                <w:sz w:val="28"/>
                <w:szCs w:val="28"/>
              </w:rPr>
              <w:t>2</w:t>
            </w:r>
            <w:r w:rsidRPr="00E679D8">
              <w:rPr>
                <w:sz w:val="28"/>
                <w:szCs w:val="28"/>
              </w:rPr>
              <w:t>,</w:t>
            </w:r>
            <w:r>
              <w:rPr>
                <w:sz w:val="28"/>
                <w:szCs w:val="28"/>
              </w:rPr>
              <w:t>7</w:t>
            </w:r>
          </w:p>
        </w:tc>
        <w:tc>
          <w:tcPr>
            <w:tcW w:w="1080" w:type="dxa"/>
            <w:vAlign w:val="bottom"/>
          </w:tcPr>
          <w:p w:rsidR="00C85A6F" w:rsidRPr="00E679D8" w:rsidRDefault="00C85A6F" w:rsidP="00D51F94">
            <w:pPr>
              <w:jc w:val="center"/>
              <w:rPr>
                <w:sz w:val="28"/>
                <w:szCs w:val="28"/>
              </w:rPr>
            </w:pPr>
            <w:r>
              <w:rPr>
                <w:sz w:val="28"/>
                <w:szCs w:val="28"/>
              </w:rPr>
              <w:t>3</w:t>
            </w:r>
            <w:r w:rsidRPr="00E679D8">
              <w:rPr>
                <w:sz w:val="28"/>
                <w:szCs w:val="28"/>
              </w:rPr>
              <w:t>,</w:t>
            </w:r>
            <w:r>
              <w:rPr>
                <w:sz w:val="28"/>
                <w:szCs w:val="28"/>
              </w:rPr>
              <w:t>0</w:t>
            </w:r>
          </w:p>
        </w:tc>
      </w:tr>
      <w:tr w:rsidR="00C85A6F" w:rsidRPr="00E679D8" w:rsidTr="00D51F94">
        <w:trPr>
          <w:trHeight w:val="259"/>
          <w:tblHeader/>
        </w:trPr>
        <w:tc>
          <w:tcPr>
            <w:tcW w:w="900" w:type="dxa"/>
          </w:tcPr>
          <w:p w:rsidR="00C85A6F" w:rsidRPr="00E679D8" w:rsidRDefault="00C85A6F" w:rsidP="00D51F94">
            <w:pPr>
              <w:jc w:val="center"/>
              <w:rPr>
                <w:sz w:val="28"/>
                <w:szCs w:val="28"/>
              </w:rPr>
            </w:pPr>
            <w:r w:rsidRPr="00E679D8">
              <w:rPr>
                <w:sz w:val="28"/>
                <w:szCs w:val="28"/>
              </w:rPr>
              <w:t>2.</w:t>
            </w:r>
          </w:p>
        </w:tc>
        <w:tc>
          <w:tcPr>
            <w:tcW w:w="8100" w:type="dxa"/>
          </w:tcPr>
          <w:p w:rsidR="00C85A6F" w:rsidRPr="00E679D8" w:rsidRDefault="00C85A6F" w:rsidP="00D51F94">
            <w:pPr>
              <w:rPr>
                <w:sz w:val="28"/>
                <w:szCs w:val="28"/>
              </w:rPr>
            </w:pPr>
            <w:r w:rsidRPr="00E679D8">
              <w:rPr>
                <w:sz w:val="28"/>
                <w:szCs w:val="28"/>
              </w:rPr>
              <w:t>Площадь  нанесенной дорожной разметки</w:t>
            </w:r>
          </w:p>
        </w:tc>
        <w:tc>
          <w:tcPr>
            <w:tcW w:w="1260" w:type="dxa"/>
            <w:gridSpan w:val="2"/>
            <w:vAlign w:val="bottom"/>
          </w:tcPr>
          <w:p w:rsidR="00C85A6F" w:rsidRPr="00E679D8" w:rsidRDefault="00C85A6F" w:rsidP="00D51F94">
            <w:pPr>
              <w:jc w:val="center"/>
              <w:rPr>
                <w:sz w:val="28"/>
                <w:szCs w:val="28"/>
                <w:vertAlign w:val="superscript"/>
              </w:rPr>
            </w:pPr>
            <w:r w:rsidRPr="00E679D8">
              <w:rPr>
                <w:sz w:val="28"/>
                <w:szCs w:val="28"/>
              </w:rPr>
              <w:t>м</w:t>
            </w:r>
            <w:r w:rsidRPr="00E679D8">
              <w:rPr>
                <w:sz w:val="28"/>
                <w:szCs w:val="28"/>
                <w:vertAlign w:val="superscript"/>
              </w:rPr>
              <w:t>2</w:t>
            </w:r>
          </w:p>
        </w:tc>
        <w:tc>
          <w:tcPr>
            <w:tcW w:w="900" w:type="dxa"/>
            <w:vAlign w:val="bottom"/>
          </w:tcPr>
          <w:p w:rsidR="00C85A6F" w:rsidRPr="00E679D8" w:rsidRDefault="00C85A6F" w:rsidP="00D51F94">
            <w:pPr>
              <w:jc w:val="center"/>
              <w:rPr>
                <w:sz w:val="28"/>
                <w:szCs w:val="28"/>
              </w:rPr>
            </w:pPr>
          </w:p>
        </w:tc>
        <w:tc>
          <w:tcPr>
            <w:tcW w:w="1080" w:type="dxa"/>
            <w:shd w:val="clear" w:color="auto" w:fill="auto"/>
            <w:vAlign w:val="bottom"/>
          </w:tcPr>
          <w:p w:rsidR="00C85A6F" w:rsidRPr="00E679D8" w:rsidRDefault="00C85A6F" w:rsidP="00D51F94">
            <w:pPr>
              <w:jc w:val="center"/>
              <w:rPr>
                <w:sz w:val="28"/>
                <w:szCs w:val="28"/>
              </w:rPr>
            </w:pPr>
            <w:r w:rsidRPr="00E679D8">
              <w:rPr>
                <w:sz w:val="28"/>
                <w:szCs w:val="28"/>
              </w:rPr>
              <w:t>300</w:t>
            </w:r>
          </w:p>
        </w:tc>
        <w:tc>
          <w:tcPr>
            <w:tcW w:w="1080" w:type="dxa"/>
            <w:shd w:val="clear" w:color="auto" w:fill="auto"/>
            <w:vAlign w:val="bottom"/>
          </w:tcPr>
          <w:p w:rsidR="00C85A6F" w:rsidRPr="00E679D8" w:rsidRDefault="00C85A6F" w:rsidP="00D51F94">
            <w:pPr>
              <w:jc w:val="center"/>
              <w:rPr>
                <w:sz w:val="28"/>
                <w:szCs w:val="28"/>
              </w:rPr>
            </w:pPr>
            <w:r w:rsidRPr="00E679D8">
              <w:rPr>
                <w:sz w:val="28"/>
                <w:szCs w:val="28"/>
              </w:rPr>
              <w:t>100</w:t>
            </w:r>
          </w:p>
        </w:tc>
        <w:tc>
          <w:tcPr>
            <w:tcW w:w="1080" w:type="dxa"/>
            <w:vAlign w:val="bottom"/>
          </w:tcPr>
          <w:p w:rsidR="00C85A6F" w:rsidRPr="00E679D8" w:rsidRDefault="00C85A6F" w:rsidP="00D51F94">
            <w:pPr>
              <w:jc w:val="center"/>
              <w:rPr>
                <w:sz w:val="28"/>
                <w:szCs w:val="28"/>
              </w:rPr>
            </w:pPr>
            <w:r w:rsidRPr="00E679D8">
              <w:rPr>
                <w:sz w:val="28"/>
                <w:szCs w:val="28"/>
              </w:rPr>
              <w:t>100</w:t>
            </w:r>
          </w:p>
        </w:tc>
        <w:tc>
          <w:tcPr>
            <w:tcW w:w="1080" w:type="dxa"/>
            <w:vAlign w:val="bottom"/>
          </w:tcPr>
          <w:p w:rsidR="00C85A6F" w:rsidRPr="00E679D8" w:rsidRDefault="00C85A6F" w:rsidP="00D51F94">
            <w:pPr>
              <w:jc w:val="center"/>
              <w:rPr>
                <w:sz w:val="28"/>
                <w:szCs w:val="28"/>
              </w:rPr>
            </w:pPr>
            <w:r w:rsidRPr="00E679D8">
              <w:rPr>
                <w:sz w:val="28"/>
                <w:szCs w:val="28"/>
              </w:rPr>
              <w:t>100</w:t>
            </w:r>
          </w:p>
        </w:tc>
      </w:tr>
      <w:tr w:rsidR="00C85A6F" w:rsidRPr="00E679D8" w:rsidTr="00D51F94">
        <w:trPr>
          <w:trHeight w:val="259"/>
          <w:tblHeader/>
        </w:trPr>
        <w:tc>
          <w:tcPr>
            <w:tcW w:w="900" w:type="dxa"/>
          </w:tcPr>
          <w:p w:rsidR="00C85A6F" w:rsidRPr="00E679D8" w:rsidRDefault="00C85A6F" w:rsidP="00D51F94">
            <w:pPr>
              <w:jc w:val="center"/>
              <w:rPr>
                <w:sz w:val="28"/>
                <w:szCs w:val="28"/>
              </w:rPr>
            </w:pPr>
            <w:r w:rsidRPr="00E679D8">
              <w:rPr>
                <w:sz w:val="28"/>
                <w:szCs w:val="28"/>
              </w:rPr>
              <w:t>3.</w:t>
            </w:r>
          </w:p>
        </w:tc>
        <w:tc>
          <w:tcPr>
            <w:tcW w:w="8100" w:type="dxa"/>
          </w:tcPr>
          <w:p w:rsidR="00C85A6F" w:rsidRPr="00E679D8" w:rsidRDefault="00C85A6F" w:rsidP="00D51F94">
            <w:pPr>
              <w:rPr>
                <w:sz w:val="28"/>
                <w:szCs w:val="28"/>
              </w:rPr>
            </w:pPr>
            <w:r w:rsidRPr="00E679D8">
              <w:rPr>
                <w:sz w:val="28"/>
                <w:szCs w:val="28"/>
              </w:rPr>
              <w:t>Количество  приобретенных дорожных знаков</w:t>
            </w:r>
          </w:p>
        </w:tc>
        <w:tc>
          <w:tcPr>
            <w:tcW w:w="1260" w:type="dxa"/>
            <w:gridSpan w:val="2"/>
            <w:vAlign w:val="bottom"/>
          </w:tcPr>
          <w:p w:rsidR="00C85A6F" w:rsidRPr="00E679D8" w:rsidRDefault="00C85A6F" w:rsidP="00D51F94">
            <w:pPr>
              <w:jc w:val="center"/>
              <w:rPr>
                <w:sz w:val="28"/>
                <w:szCs w:val="28"/>
              </w:rPr>
            </w:pPr>
            <w:r w:rsidRPr="00E679D8">
              <w:rPr>
                <w:sz w:val="28"/>
                <w:szCs w:val="28"/>
              </w:rPr>
              <w:t>шт.</w:t>
            </w:r>
          </w:p>
        </w:tc>
        <w:tc>
          <w:tcPr>
            <w:tcW w:w="900" w:type="dxa"/>
            <w:vAlign w:val="bottom"/>
          </w:tcPr>
          <w:p w:rsidR="00C85A6F" w:rsidRPr="00E679D8" w:rsidRDefault="00C85A6F" w:rsidP="00D51F94">
            <w:pPr>
              <w:jc w:val="center"/>
              <w:rPr>
                <w:sz w:val="28"/>
                <w:szCs w:val="28"/>
              </w:rPr>
            </w:pPr>
          </w:p>
        </w:tc>
        <w:tc>
          <w:tcPr>
            <w:tcW w:w="1080" w:type="dxa"/>
            <w:shd w:val="clear" w:color="auto" w:fill="auto"/>
            <w:vAlign w:val="bottom"/>
          </w:tcPr>
          <w:p w:rsidR="00C85A6F" w:rsidRPr="00E679D8" w:rsidRDefault="00C85A6F" w:rsidP="00D51F94">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C85A6F" w:rsidRPr="00E679D8" w:rsidRDefault="00C85A6F" w:rsidP="00D51F94">
            <w:pPr>
              <w:jc w:val="center"/>
              <w:rPr>
                <w:sz w:val="28"/>
                <w:szCs w:val="28"/>
              </w:rPr>
            </w:pPr>
            <w:r w:rsidRPr="00E679D8">
              <w:rPr>
                <w:sz w:val="28"/>
                <w:szCs w:val="28"/>
              </w:rPr>
              <w:t>30</w:t>
            </w:r>
          </w:p>
        </w:tc>
        <w:tc>
          <w:tcPr>
            <w:tcW w:w="1080" w:type="dxa"/>
            <w:vAlign w:val="bottom"/>
          </w:tcPr>
          <w:p w:rsidR="00C85A6F" w:rsidRPr="00E679D8" w:rsidRDefault="00C85A6F" w:rsidP="00D51F94">
            <w:pPr>
              <w:jc w:val="center"/>
              <w:rPr>
                <w:sz w:val="28"/>
                <w:szCs w:val="28"/>
              </w:rPr>
            </w:pPr>
            <w:r>
              <w:rPr>
                <w:sz w:val="28"/>
                <w:szCs w:val="28"/>
              </w:rPr>
              <w:t>6</w:t>
            </w:r>
            <w:r w:rsidRPr="00E679D8">
              <w:rPr>
                <w:sz w:val="28"/>
                <w:szCs w:val="28"/>
              </w:rPr>
              <w:t>0</w:t>
            </w:r>
          </w:p>
        </w:tc>
        <w:tc>
          <w:tcPr>
            <w:tcW w:w="1080" w:type="dxa"/>
            <w:vAlign w:val="bottom"/>
          </w:tcPr>
          <w:p w:rsidR="00C85A6F" w:rsidRPr="00E679D8" w:rsidRDefault="00C85A6F" w:rsidP="00D51F94">
            <w:pPr>
              <w:jc w:val="center"/>
              <w:rPr>
                <w:sz w:val="28"/>
                <w:szCs w:val="28"/>
              </w:rPr>
            </w:pPr>
            <w:r w:rsidRPr="00E679D8">
              <w:rPr>
                <w:sz w:val="28"/>
                <w:szCs w:val="28"/>
              </w:rPr>
              <w:t>30</w:t>
            </w:r>
          </w:p>
        </w:tc>
      </w:tr>
      <w:tr w:rsidR="00C85A6F" w:rsidRPr="00E679D8" w:rsidTr="00D51F94">
        <w:trPr>
          <w:trHeight w:val="259"/>
          <w:tblHeader/>
        </w:trPr>
        <w:tc>
          <w:tcPr>
            <w:tcW w:w="900" w:type="dxa"/>
          </w:tcPr>
          <w:p w:rsidR="00C85A6F" w:rsidRPr="00E679D8" w:rsidRDefault="00C85A6F" w:rsidP="00D51F94">
            <w:pPr>
              <w:jc w:val="center"/>
              <w:rPr>
                <w:sz w:val="28"/>
                <w:szCs w:val="28"/>
              </w:rPr>
            </w:pPr>
            <w:r w:rsidRPr="00E679D8">
              <w:rPr>
                <w:sz w:val="28"/>
                <w:szCs w:val="28"/>
              </w:rPr>
              <w:t>4.</w:t>
            </w:r>
          </w:p>
        </w:tc>
        <w:tc>
          <w:tcPr>
            <w:tcW w:w="8100" w:type="dxa"/>
          </w:tcPr>
          <w:p w:rsidR="00C85A6F" w:rsidRPr="00E679D8" w:rsidRDefault="00C85A6F" w:rsidP="00D51F94">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C85A6F" w:rsidRPr="00E679D8" w:rsidRDefault="00C85A6F" w:rsidP="00D51F94">
            <w:pPr>
              <w:jc w:val="center"/>
            </w:pPr>
            <w:r w:rsidRPr="00E679D8">
              <w:rPr>
                <w:sz w:val="28"/>
                <w:szCs w:val="28"/>
              </w:rPr>
              <w:t>шт.</w:t>
            </w:r>
          </w:p>
        </w:tc>
        <w:tc>
          <w:tcPr>
            <w:tcW w:w="900" w:type="dxa"/>
            <w:vAlign w:val="bottom"/>
          </w:tcPr>
          <w:p w:rsidR="00C85A6F" w:rsidRPr="00E679D8" w:rsidRDefault="00C85A6F" w:rsidP="00D51F94">
            <w:pPr>
              <w:jc w:val="center"/>
              <w:rPr>
                <w:sz w:val="28"/>
                <w:szCs w:val="28"/>
              </w:rPr>
            </w:pPr>
          </w:p>
        </w:tc>
        <w:tc>
          <w:tcPr>
            <w:tcW w:w="1080" w:type="dxa"/>
            <w:shd w:val="clear" w:color="auto" w:fill="auto"/>
            <w:vAlign w:val="bottom"/>
          </w:tcPr>
          <w:p w:rsidR="00C85A6F" w:rsidRPr="00E679D8" w:rsidRDefault="00C85A6F" w:rsidP="00D51F94">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C85A6F" w:rsidRPr="00E679D8" w:rsidRDefault="00C85A6F" w:rsidP="00D51F94">
            <w:pPr>
              <w:jc w:val="center"/>
              <w:rPr>
                <w:sz w:val="28"/>
                <w:szCs w:val="28"/>
              </w:rPr>
            </w:pPr>
            <w:r w:rsidRPr="00E679D8">
              <w:rPr>
                <w:sz w:val="28"/>
                <w:szCs w:val="28"/>
              </w:rPr>
              <w:t>30</w:t>
            </w:r>
          </w:p>
        </w:tc>
        <w:tc>
          <w:tcPr>
            <w:tcW w:w="1080" w:type="dxa"/>
            <w:vAlign w:val="bottom"/>
          </w:tcPr>
          <w:p w:rsidR="00C85A6F" w:rsidRPr="00E679D8" w:rsidRDefault="00C85A6F" w:rsidP="00D51F94">
            <w:pPr>
              <w:jc w:val="center"/>
              <w:rPr>
                <w:sz w:val="28"/>
                <w:szCs w:val="28"/>
              </w:rPr>
            </w:pPr>
            <w:r>
              <w:rPr>
                <w:sz w:val="28"/>
                <w:szCs w:val="28"/>
              </w:rPr>
              <w:t>6</w:t>
            </w:r>
            <w:r w:rsidRPr="00E679D8">
              <w:rPr>
                <w:sz w:val="28"/>
                <w:szCs w:val="28"/>
              </w:rPr>
              <w:t>0</w:t>
            </w:r>
          </w:p>
        </w:tc>
        <w:tc>
          <w:tcPr>
            <w:tcW w:w="1080" w:type="dxa"/>
            <w:vAlign w:val="bottom"/>
          </w:tcPr>
          <w:p w:rsidR="00C85A6F" w:rsidRPr="00E679D8" w:rsidRDefault="00C85A6F" w:rsidP="00D51F94">
            <w:pPr>
              <w:jc w:val="center"/>
              <w:rPr>
                <w:sz w:val="28"/>
                <w:szCs w:val="28"/>
              </w:rPr>
            </w:pPr>
            <w:r w:rsidRPr="00E679D8">
              <w:rPr>
                <w:sz w:val="28"/>
                <w:szCs w:val="28"/>
              </w:rPr>
              <w:t>30</w:t>
            </w:r>
          </w:p>
        </w:tc>
      </w:tr>
      <w:tr w:rsidR="00C85A6F" w:rsidRPr="00E679D8" w:rsidTr="00D51F94">
        <w:trPr>
          <w:trHeight w:val="259"/>
          <w:tblHeader/>
        </w:trPr>
        <w:tc>
          <w:tcPr>
            <w:tcW w:w="900" w:type="dxa"/>
          </w:tcPr>
          <w:p w:rsidR="00C85A6F" w:rsidRPr="00E679D8" w:rsidRDefault="00C85A6F" w:rsidP="00D51F94">
            <w:pPr>
              <w:jc w:val="center"/>
              <w:rPr>
                <w:sz w:val="28"/>
                <w:szCs w:val="28"/>
              </w:rPr>
            </w:pPr>
            <w:r w:rsidRPr="00E679D8">
              <w:rPr>
                <w:sz w:val="28"/>
                <w:szCs w:val="28"/>
              </w:rPr>
              <w:t>5.</w:t>
            </w:r>
          </w:p>
        </w:tc>
        <w:tc>
          <w:tcPr>
            <w:tcW w:w="8100" w:type="dxa"/>
          </w:tcPr>
          <w:p w:rsidR="00C85A6F" w:rsidRPr="00E679D8" w:rsidRDefault="00C85A6F" w:rsidP="00D51F94">
            <w:pPr>
              <w:pStyle w:val="ConsPlusCell"/>
              <w:rPr>
                <w:rFonts w:ascii="Times New Roman" w:hAnsi="Times New Roman" w:cs="Times New Roman"/>
                <w:sz w:val="28"/>
                <w:szCs w:val="28"/>
              </w:rPr>
            </w:pPr>
            <w:r w:rsidRPr="00E679D8">
              <w:rPr>
                <w:rFonts w:ascii="Times New Roman" w:hAnsi="Times New Roman" w:cs="Times New Roman"/>
                <w:sz w:val="28"/>
                <w:szCs w:val="28"/>
              </w:rPr>
              <w:t>Грейдирование дорог общего пользования местного значения</w:t>
            </w:r>
          </w:p>
        </w:tc>
        <w:tc>
          <w:tcPr>
            <w:tcW w:w="1260" w:type="dxa"/>
            <w:gridSpan w:val="2"/>
            <w:vAlign w:val="bottom"/>
          </w:tcPr>
          <w:p w:rsidR="00C85A6F" w:rsidRPr="00E679D8" w:rsidRDefault="00C85A6F" w:rsidP="00D51F94">
            <w:pPr>
              <w:jc w:val="center"/>
            </w:pPr>
            <w:r w:rsidRPr="00E679D8">
              <w:rPr>
                <w:sz w:val="28"/>
                <w:szCs w:val="28"/>
              </w:rPr>
              <w:t>м</w:t>
            </w:r>
          </w:p>
        </w:tc>
        <w:tc>
          <w:tcPr>
            <w:tcW w:w="900" w:type="dxa"/>
            <w:vAlign w:val="bottom"/>
          </w:tcPr>
          <w:p w:rsidR="00C85A6F" w:rsidRPr="00E679D8" w:rsidRDefault="00C85A6F" w:rsidP="00D51F94">
            <w:pPr>
              <w:jc w:val="center"/>
              <w:rPr>
                <w:sz w:val="28"/>
                <w:szCs w:val="28"/>
              </w:rPr>
            </w:pPr>
          </w:p>
        </w:tc>
        <w:tc>
          <w:tcPr>
            <w:tcW w:w="1080" w:type="dxa"/>
            <w:shd w:val="clear" w:color="auto" w:fill="auto"/>
            <w:vAlign w:val="bottom"/>
          </w:tcPr>
          <w:p w:rsidR="00C85A6F" w:rsidRPr="00E679D8" w:rsidRDefault="00C85A6F" w:rsidP="00D51F94">
            <w:pPr>
              <w:jc w:val="center"/>
              <w:rPr>
                <w:sz w:val="28"/>
                <w:szCs w:val="28"/>
              </w:rPr>
            </w:pPr>
            <w:r w:rsidRPr="00E679D8">
              <w:rPr>
                <w:sz w:val="28"/>
                <w:szCs w:val="28"/>
              </w:rPr>
              <w:t>34000</w:t>
            </w:r>
          </w:p>
        </w:tc>
        <w:tc>
          <w:tcPr>
            <w:tcW w:w="1080" w:type="dxa"/>
            <w:shd w:val="clear" w:color="auto" w:fill="auto"/>
            <w:vAlign w:val="bottom"/>
          </w:tcPr>
          <w:p w:rsidR="00C85A6F" w:rsidRPr="00E679D8" w:rsidRDefault="00C85A6F" w:rsidP="00D51F94">
            <w:pPr>
              <w:jc w:val="center"/>
              <w:rPr>
                <w:sz w:val="28"/>
                <w:szCs w:val="28"/>
              </w:rPr>
            </w:pPr>
            <w:r w:rsidRPr="00E679D8">
              <w:rPr>
                <w:sz w:val="28"/>
                <w:szCs w:val="28"/>
              </w:rPr>
              <w:t>10000</w:t>
            </w:r>
          </w:p>
        </w:tc>
        <w:tc>
          <w:tcPr>
            <w:tcW w:w="1080" w:type="dxa"/>
            <w:vAlign w:val="bottom"/>
          </w:tcPr>
          <w:p w:rsidR="00C85A6F" w:rsidRPr="00E679D8" w:rsidRDefault="00C85A6F" w:rsidP="00D51F94">
            <w:pPr>
              <w:jc w:val="center"/>
              <w:rPr>
                <w:sz w:val="28"/>
                <w:szCs w:val="28"/>
              </w:rPr>
            </w:pPr>
            <w:r w:rsidRPr="00E679D8">
              <w:rPr>
                <w:sz w:val="28"/>
                <w:szCs w:val="28"/>
              </w:rPr>
              <w:t>12000</w:t>
            </w:r>
          </w:p>
        </w:tc>
        <w:tc>
          <w:tcPr>
            <w:tcW w:w="1080" w:type="dxa"/>
            <w:vAlign w:val="bottom"/>
          </w:tcPr>
          <w:p w:rsidR="00C85A6F" w:rsidRPr="00E679D8" w:rsidRDefault="00C85A6F" w:rsidP="00D51F94">
            <w:pPr>
              <w:jc w:val="center"/>
              <w:rPr>
                <w:sz w:val="28"/>
                <w:szCs w:val="28"/>
              </w:rPr>
            </w:pPr>
            <w:r w:rsidRPr="00E679D8">
              <w:rPr>
                <w:sz w:val="28"/>
                <w:szCs w:val="28"/>
              </w:rPr>
              <w:t>12000</w:t>
            </w:r>
          </w:p>
        </w:tc>
      </w:tr>
    </w:tbl>
    <w:p w:rsidR="00C85A6F" w:rsidRPr="00E679D8" w:rsidRDefault="00C85A6F" w:rsidP="00C85A6F">
      <w:pPr>
        <w:jc w:val="center"/>
        <w:rPr>
          <w:sz w:val="28"/>
          <w:szCs w:val="28"/>
        </w:rPr>
      </w:pPr>
    </w:p>
    <w:p w:rsidR="00C85A6F" w:rsidRPr="00E679D8" w:rsidRDefault="00C85A6F" w:rsidP="00C85A6F">
      <w:pPr>
        <w:jc w:val="both"/>
        <w:rPr>
          <w:sz w:val="28"/>
          <w:szCs w:val="28"/>
        </w:rPr>
      </w:pPr>
      <w:r w:rsidRPr="00E679D8">
        <w:rPr>
          <w:sz w:val="28"/>
          <w:szCs w:val="28"/>
        </w:rPr>
        <w:t>Заместитель главы Белоглинского</w:t>
      </w:r>
    </w:p>
    <w:p w:rsidR="00C85A6F" w:rsidRPr="00E679D8" w:rsidRDefault="00C85A6F" w:rsidP="00C85A6F">
      <w:pPr>
        <w:jc w:val="both"/>
        <w:rPr>
          <w:sz w:val="28"/>
          <w:szCs w:val="28"/>
        </w:rPr>
      </w:pPr>
      <w:r w:rsidRPr="00E679D8">
        <w:rPr>
          <w:sz w:val="28"/>
          <w:szCs w:val="28"/>
        </w:rPr>
        <w:t>сельского поселения</w:t>
      </w:r>
    </w:p>
    <w:p w:rsidR="00C85A6F" w:rsidRDefault="00C85A6F" w:rsidP="00C85A6F">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C85A6F" w:rsidRPr="00DB0B45" w:rsidRDefault="00C85A6F" w:rsidP="00C85A6F">
      <w:pPr>
        <w:jc w:val="both"/>
        <w:rPr>
          <w:sz w:val="28"/>
          <w:szCs w:val="28"/>
        </w:rPr>
      </w:pPr>
    </w:p>
    <w:p w:rsidR="00C85A6F" w:rsidRPr="00E679D8" w:rsidRDefault="00C85A6F" w:rsidP="00C85A6F">
      <w:pPr>
        <w:pStyle w:val="a3"/>
        <w:ind w:left="9498"/>
        <w:jc w:val="center"/>
        <w:rPr>
          <w:color w:val="auto"/>
          <w:szCs w:val="28"/>
          <w:lang w:val="ru-RU"/>
        </w:rPr>
      </w:pPr>
      <w:r w:rsidRPr="00E679D8">
        <w:rPr>
          <w:color w:val="auto"/>
          <w:szCs w:val="28"/>
          <w:lang w:val="ru-RU"/>
        </w:rPr>
        <w:lastRenderedPageBreak/>
        <w:t>Приложение № 2</w:t>
      </w:r>
    </w:p>
    <w:p w:rsidR="00C85A6F" w:rsidRPr="00E679D8" w:rsidRDefault="00C85A6F" w:rsidP="00C85A6F">
      <w:pPr>
        <w:pStyle w:val="a3"/>
        <w:ind w:left="9498"/>
        <w:jc w:val="center"/>
        <w:rPr>
          <w:color w:val="auto"/>
          <w:szCs w:val="28"/>
          <w:lang w:val="ru-RU"/>
        </w:rPr>
      </w:pPr>
      <w:r w:rsidRPr="00E679D8">
        <w:rPr>
          <w:color w:val="auto"/>
          <w:szCs w:val="28"/>
          <w:lang w:val="ru-RU"/>
        </w:rPr>
        <w:t xml:space="preserve">к подпрограмме </w:t>
      </w:r>
    </w:p>
    <w:p w:rsidR="00C85A6F" w:rsidRPr="00E679D8" w:rsidRDefault="00C85A6F" w:rsidP="00C85A6F">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C85A6F" w:rsidRPr="00E679D8" w:rsidRDefault="00C85A6F" w:rsidP="00C85A6F">
      <w:pPr>
        <w:jc w:val="center"/>
        <w:rPr>
          <w:b/>
          <w:sz w:val="28"/>
          <w:szCs w:val="28"/>
        </w:rPr>
      </w:pPr>
    </w:p>
    <w:p w:rsidR="00C85A6F" w:rsidRPr="00E679D8" w:rsidRDefault="00C85A6F" w:rsidP="00C85A6F">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C85A6F" w:rsidRPr="00E679D8" w:rsidRDefault="00C85A6F" w:rsidP="00C85A6F">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C85A6F" w:rsidRPr="00E679D8" w:rsidRDefault="00C85A6F" w:rsidP="00C85A6F">
      <w:pPr>
        <w:widowControl w:val="0"/>
        <w:autoSpaceDE w:val="0"/>
        <w:autoSpaceDN w:val="0"/>
        <w:adjustRightInd w:val="0"/>
        <w:ind w:firstLine="540"/>
        <w:jc w:val="center"/>
        <w:rPr>
          <w:b/>
          <w:bCs/>
          <w:sz w:val="28"/>
          <w:szCs w:val="28"/>
        </w:rPr>
      </w:pPr>
    </w:p>
    <w:p w:rsidR="00C85A6F" w:rsidRPr="00E679D8" w:rsidRDefault="00C85A6F" w:rsidP="00C85A6F">
      <w:pPr>
        <w:widowControl w:val="0"/>
        <w:autoSpaceDE w:val="0"/>
        <w:autoSpaceDN w:val="0"/>
        <w:adjustRightInd w:val="0"/>
        <w:ind w:firstLine="540"/>
        <w:jc w:val="center"/>
        <w:rPr>
          <w:b/>
          <w:bCs/>
          <w:sz w:val="28"/>
          <w:szCs w:val="28"/>
        </w:rPr>
      </w:pPr>
    </w:p>
    <w:tbl>
      <w:tblPr>
        <w:tblW w:w="161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3600"/>
        <w:gridCol w:w="2340"/>
        <w:gridCol w:w="1249"/>
        <w:gridCol w:w="1120"/>
        <w:gridCol w:w="1254"/>
        <w:gridCol w:w="1276"/>
        <w:gridCol w:w="2409"/>
        <w:gridCol w:w="2303"/>
      </w:tblGrid>
      <w:tr w:rsidR="00C85A6F" w:rsidRPr="00EA53B3" w:rsidTr="00D51F94">
        <w:trPr>
          <w:trHeight w:val="1613"/>
        </w:trPr>
        <w:tc>
          <w:tcPr>
            <w:tcW w:w="644" w:type="dxa"/>
            <w:vMerge w:val="restart"/>
            <w:shd w:val="clear" w:color="auto" w:fill="auto"/>
          </w:tcPr>
          <w:p w:rsidR="00C85A6F" w:rsidRPr="00EA53B3" w:rsidRDefault="00C85A6F" w:rsidP="00D51F94">
            <w:pPr>
              <w:ind w:left="-113" w:right="-57"/>
              <w:jc w:val="center"/>
              <w:rPr>
                <w:sz w:val="28"/>
                <w:szCs w:val="28"/>
              </w:rPr>
            </w:pPr>
            <w:r w:rsidRPr="00EA53B3">
              <w:rPr>
                <w:sz w:val="28"/>
                <w:szCs w:val="28"/>
              </w:rPr>
              <w:t>№</w:t>
            </w:r>
          </w:p>
          <w:p w:rsidR="00C85A6F" w:rsidRPr="00EA53B3" w:rsidRDefault="00C85A6F" w:rsidP="00D51F94">
            <w:pPr>
              <w:ind w:left="-113" w:right="-57"/>
              <w:jc w:val="center"/>
              <w:rPr>
                <w:sz w:val="28"/>
                <w:szCs w:val="28"/>
              </w:rPr>
            </w:pPr>
            <w:r w:rsidRPr="00EA53B3">
              <w:rPr>
                <w:sz w:val="28"/>
                <w:szCs w:val="28"/>
              </w:rPr>
              <w:t>п/п</w:t>
            </w:r>
          </w:p>
        </w:tc>
        <w:tc>
          <w:tcPr>
            <w:tcW w:w="3600" w:type="dxa"/>
            <w:vMerge w:val="restart"/>
            <w:shd w:val="clear" w:color="auto" w:fill="auto"/>
          </w:tcPr>
          <w:p w:rsidR="00C85A6F" w:rsidRPr="00EA53B3" w:rsidRDefault="00C85A6F" w:rsidP="00D51F94">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C85A6F" w:rsidRPr="00EA53B3" w:rsidRDefault="00C85A6F" w:rsidP="00D51F94">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C85A6F" w:rsidRPr="00EA53B3" w:rsidRDefault="00C85A6F" w:rsidP="00D51F94">
            <w:pPr>
              <w:ind w:left="-113" w:right="-57"/>
              <w:jc w:val="center"/>
              <w:rPr>
                <w:sz w:val="28"/>
                <w:szCs w:val="28"/>
                <w:shd w:val="clear" w:color="auto" w:fill="FFFFFF"/>
              </w:rPr>
            </w:pPr>
            <w:r w:rsidRPr="00EA53B3">
              <w:rPr>
                <w:sz w:val="28"/>
                <w:szCs w:val="28"/>
                <w:shd w:val="clear" w:color="auto" w:fill="FFFFFF"/>
              </w:rPr>
              <w:t>Объем финансирования,</w:t>
            </w:r>
          </w:p>
          <w:p w:rsidR="00C85A6F" w:rsidRPr="00EA53B3" w:rsidRDefault="00C85A6F" w:rsidP="00D51F94">
            <w:pPr>
              <w:ind w:left="-113" w:right="-57"/>
              <w:jc w:val="center"/>
              <w:rPr>
                <w:sz w:val="28"/>
                <w:szCs w:val="28"/>
                <w:shd w:val="clear" w:color="auto" w:fill="FFFFFF"/>
              </w:rPr>
            </w:pPr>
            <w:r w:rsidRPr="00EA53B3">
              <w:rPr>
                <w:sz w:val="28"/>
                <w:szCs w:val="28"/>
                <w:shd w:val="clear" w:color="auto" w:fill="FFFFFF"/>
              </w:rPr>
              <w:t>всего</w:t>
            </w:r>
          </w:p>
          <w:p w:rsidR="00C85A6F" w:rsidRPr="00EA53B3" w:rsidRDefault="00C85A6F" w:rsidP="00D51F94">
            <w:pPr>
              <w:ind w:left="-113" w:right="-57"/>
              <w:jc w:val="center"/>
              <w:rPr>
                <w:sz w:val="28"/>
                <w:szCs w:val="28"/>
              </w:rPr>
            </w:pPr>
            <w:r w:rsidRPr="00EA53B3">
              <w:rPr>
                <w:sz w:val="28"/>
                <w:szCs w:val="28"/>
                <w:shd w:val="clear" w:color="auto" w:fill="FFFFFF"/>
              </w:rPr>
              <w:t>(тыс.руб)</w:t>
            </w:r>
          </w:p>
        </w:tc>
        <w:tc>
          <w:tcPr>
            <w:tcW w:w="3650" w:type="dxa"/>
            <w:gridSpan w:val="3"/>
            <w:shd w:val="clear" w:color="auto" w:fill="auto"/>
          </w:tcPr>
          <w:p w:rsidR="00C85A6F" w:rsidRPr="00EA53B3" w:rsidRDefault="00C85A6F" w:rsidP="00D51F94">
            <w:pPr>
              <w:jc w:val="center"/>
              <w:rPr>
                <w:b/>
                <w:sz w:val="28"/>
                <w:szCs w:val="28"/>
              </w:rPr>
            </w:pPr>
            <w:r w:rsidRPr="00EA53B3">
              <w:rPr>
                <w:sz w:val="28"/>
                <w:szCs w:val="28"/>
              </w:rPr>
              <w:t>В том числе по годам</w:t>
            </w:r>
          </w:p>
          <w:p w:rsidR="00C85A6F" w:rsidRPr="00EA53B3" w:rsidRDefault="00C85A6F" w:rsidP="00D51F94">
            <w:pPr>
              <w:ind w:left="-113" w:right="-57"/>
              <w:jc w:val="center"/>
              <w:rPr>
                <w:sz w:val="28"/>
                <w:szCs w:val="28"/>
                <w:shd w:val="clear" w:color="auto" w:fill="FFFFFF"/>
              </w:rPr>
            </w:pPr>
          </w:p>
        </w:tc>
        <w:tc>
          <w:tcPr>
            <w:tcW w:w="2409" w:type="dxa"/>
            <w:vMerge w:val="restart"/>
            <w:shd w:val="clear" w:color="auto" w:fill="auto"/>
          </w:tcPr>
          <w:p w:rsidR="00C85A6F" w:rsidRPr="00EA53B3" w:rsidRDefault="00C85A6F" w:rsidP="00D51F94">
            <w:pPr>
              <w:ind w:left="-113" w:right="-57"/>
              <w:jc w:val="center"/>
              <w:rPr>
                <w:sz w:val="28"/>
                <w:szCs w:val="28"/>
                <w:shd w:val="clear" w:color="auto" w:fill="FFFFFF"/>
              </w:rPr>
            </w:pPr>
            <w:r w:rsidRPr="00EA53B3">
              <w:rPr>
                <w:sz w:val="28"/>
                <w:szCs w:val="28"/>
                <w:shd w:val="clear" w:color="auto" w:fill="FFFFFF"/>
              </w:rPr>
              <w:t>Непосредственный</w:t>
            </w:r>
          </w:p>
          <w:p w:rsidR="00C85A6F" w:rsidRPr="00EA53B3" w:rsidRDefault="00C85A6F" w:rsidP="00D51F94">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C85A6F" w:rsidRPr="00EA53B3" w:rsidRDefault="00C85A6F" w:rsidP="00D51F94">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C85A6F" w:rsidRPr="00EA53B3" w:rsidRDefault="00C85A6F" w:rsidP="00D51F94">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C85A6F" w:rsidRPr="00EA53B3" w:rsidTr="00D51F94">
        <w:trPr>
          <w:trHeight w:val="1612"/>
        </w:trPr>
        <w:tc>
          <w:tcPr>
            <w:tcW w:w="644" w:type="dxa"/>
            <w:vMerge/>
            <w:shd w:val="clear" w:color="auto" w:fill="auto"/>
          </w:tcPr>
          <w:p w:rsidR="00C85A6F" w:rsidRPr="00EA53B3" w:rsidRDefault="00C85A6F" w:rsidP="00D51F94">
            <w:pPr>
              <w:ind w:left="-113" w:right="-57"/>
              <w:jc w:val="center"/>
              <w:rPr>
                <w:sz w:val="28"/>
                <w:szCs w:val="28"/>
              </w:rPr>
            </w:pPr>
          </w:p>
        </w:tc>
        <w:tc>
          <w:tcPr>
            <w:tcW w:w="3600" w:type="dxa"/>
            <w:vMerge/>
            <w:shd w:val="clear" w:color="auto" w:fill="auto"/>
          </w:tcPr>
          <w:p w:rsidR="00C85A6F" w:rsidRPr="00EA53B3" w:rsidRDefault="00C85A6F" w:rsidP="00D51F94">
            <w:pPr>
              <w:ind w:right="-57"/>
              <w:jc w:val="center"/>
              <w:rPr>
                <w:sz w:val="28"/>
                <w:szCs w:val="28"/>
                <w:shd w:val="clear" w:color="auto" w:fill="FFFFFF"/>
              </w:rPr>
            </w:pPr>
          </w:p>
        </w:tc>
        <w:tc>
          <w:tcPr>
            <w:tcW w:w="2340" w:type="dxa"/>
            <w:vMerge/>
            <w:shd w:val="clear" w:color="auto" w:fill="auto"/>
          </w:tcPr>
          <w:p w:rsidR="00C85A6F" w:rsidRPr="00EA53B3" w:rsidRDefault="00C85A6F" w:rsidP="00D51F94">
            <w:pPr>
              <w:ind w:left="-113" w:right="-57"/>
              <w:jc w:val="center"/>
              <w:rPr>
                <w:sz w:val="28"/>
                <w:szCs w:val="28"/>
                <w:shd w:val="clear" w:color="auto" w:fill="FFFFFF"/>
              </w:rPr>
            </w:pPr>
          </w:p>
        </w:tc>
        <w:tc>
          <w:tcPr>
            <w:tcW w:w="1249" w:type="dxa"/>
            <w:vMerge/>
            <w:shd w:val="clear" w:color="auto" w:fill="auto"/>
          </w:tcPr>
          <w:p w:rsidR="00C85A6F" w:rsidRPr="00EA53B3" w:rsidRDefault="00C85A6F" w:rsidP="00D51F94">
            <w:pPr>
              <w:ind w:left="-113" w:right="-57"/>
              <w:jc w:val="center"/>
              <w:rPr>
                <w:sz w:val="28"/>
                <w:szCs w:val="28"/>
                <w:shd w:val="clear" w:color="auto" w:fill="FFFFFF"/>
              </w:rPr>
            </w:pPr>
          </w:p>
        </w:tc>
        <w:tc>
          <w:tcPr>
            <w:tcW w:w="1120" w:type="dxa"/>
            <w:shd w:val="clear" w:color="auto" w:fill="auto"/>
          </w:tcPr>
          <w:p w:rsidR="00C85A6F" w:rsidRPr="00EA53B3" w:rsidRDefault="00C85A6F" w:rsidP="00D51F94">
            <w:pPr>
              <w:ind w:left="-113" w:right="-57"/>
              <w:jc w:val="center"/>
              <w:rPr>
                <w:sz w:val="28"/>
                <w:szCs w:val="28"/>
                <w:shd w:val="clear" w:color="auto" w:fill="FFFFFF"/>
              </w:rPr>
            </w:pPr>
            <w:r w:rsidRPr="00EA53B3">
              <w:rPr>
                <w:sz w:val="28"/>
                <w:szCs w:val="28"/>
                <w:shd w:val="clear" w:color="auto" w:fill="FFFFFF"/>
              </w:rPr>
              <w:t>2016</w:t>
            </w:r>
          </w:p>
        </w:tc>
        <w:tc>
          <w:tcPr>
            <w:tcW w:w="1254" w:type="dxa"/>
            <w:shd w:val="clear" w:color="auto" w:fill="auto"/>
          </w:tcPr>
          <w:p w:rsidR="00C85A6F" w:rsidRPr="00EA53B3" w:rsidRDefault="00C85A6F" w:rsidP="00D51F94">
            <w:pPr>
              <w:ind w:left="-113" w:right="-57"/>
              <w:jc w:val="center"/>
              <w:rPr>
                <w:sz w:val="28"/>
                <w:szCs w:val="28"/>
                <w:shd w:val="clear" w:color="auto" w:fill="FFFFFF"/>
              </w:rPr>
            </w:pPr>
            <w:r w:rsidRPr="00EA53B3">
              <w:rPr>
                <w:sz w:val="28"/>
                <w:szCs w:val="28"/>
                <w:shd w:val="clear" w:color="auto" w:fill="FFFFFF"/>
              </w:rPr>
              <w:t>2017</w:t>
            </w:r>
          </w:p>
        </w:tc>
        <w:tc>
          <w:tcPr>
            <w:tcW w:w="1276" w:type="dxa"/>
            <w:shd w:val="clear" w:color="auto" w:fill="auto"/>
          </w:tcPr>
          <w:p w:rsidR="00C85A6F" w:rsidRPr="00EA53B3" w:rsidRDefault="00C85A6F" w:rsidP="00D51F94">
            <w:pPr>
              <w:ind w:left="-113" w:right="-57"/>
              <w:jc w:val="center"/>
              <w:rPr>
                <w:sz w:val="28"/>
                <w:szCs w:val="28"/>
                <w:shd w:val="clear" w:color="auto" w:fill="FFFFFF"/>
              </w:rPr>
            </w:pPr>
            <w:r w:rsidRPr="00EA53B3">
              <w:rPr>
                <w:sz w:val="28"/>
                <w:szCs w:val="28"/>
                <w:shd w:val="clear" w:color="auto" w:fill="FFFFFF"/>
              </w:rPr>
              <w:t>2018</w:t>
            </w:r>
          </w:p>
        </w:tc>
        <w:tc>
          <w:tcPr>
            <w:tcW w:w="2409" w:type="dxa"/>
            <w:vMerge/>
            <w:tcBorders>
              <w:bottom w:val="nil"/>
            </w:tcBorders>
            <w:shd w:val="clear" w:color="auto" w:fill="auto"/>
          </w:tcPr>
          <w:p w:rsidR="00C85A6F" w:rsidRPr="00EA53B3" w:rsidRDefault="00C85A6F" w:rsidP="00D51F94">
            <w:pPr>
              <w:ind w:left="-113" w:right="-57"/>
              <w:jc w:val="center"/>
              <w:rPr>
                <w:sz w:val="28"/>
                <w:szCs w:val="28"/>
                <w:shd w:val="clear" w:color="auto" w:fill="FFFFFF"/>
              </w:rPr>
            </w:pPr>
          </w:p>
        </w:tc>
        <w:tc>
          <w:tcPr>
            <w:tcW w:w="2303" w:type="dxa"/>
            <w:vMerge/>
            <w:tcBorders>
              <w:bottom w:val="nil"/>
            </w:tcBorders>
            <w:shd w:val="clear" w:color="auto" w:fill="auto"/>
          </w:tcPr>
          <w:p w:rsidR="00C85A6F" w:rsidRPr="00EA53B3" w:rsidRDefault="00C85A6F" w:rsidP="00D51F94">
            <w:pPr>
              <w:shd w:val="clear" w:color="auto" w:fill="FFFFFF"/>
              <w:ind w:left="-113" w:right="-57"/>
              <w:jc w:val="center"/>
              <w:textAlignment w:val="baseline"/>
              <w:rPr>
                <w:sz w:val="28"/>
                <w:szCs w:val="28"/>
                <w:shd w:val="clear" w:color="auto" w:fill="FFFFFF"/>
              </w:rPr>
            </w:pPr>
          </w:p>
        </w:tc>
      </w:tr>
      <w:tr w:rsidR="00C85A6F" w:rsidRPr="00EA53B3" w:rsidTr="00D51F94">
        <w:tc>
          <w:tcPr>
            <w:tcW w:w="644" w:type="dxa"/>
            <w:shd w:val="clear" w:color="auto" w:fill="auto"/>
            <w:vAlign w:val="center"/>
          </w:tcPr>
          <w:p w:rsidR="00C85A6F" w:rsidRPr="00EA53B3" w:rsidRDefault="00C85A6F" w:rsidP="00D51F94">
            <w:pPr>
              <w:jc w:val="center"/>
              <w:rPr>
                <w:sz w:val="28"/>
                <w:szCs w:val="28"/>
              </w:rPr>
            </w:pPr>
            <w:r w:rsidRPr="00EA53B3">
              <w:rPr>
                <w:sz w:val="28"/>
                <w:szCs w:val="28"/>
              </w:rPr>
              <w:t>1</w:t>
            </w:r>
          </w:p>
        </w:tc>
        <w:tc>
          <w:tcPr>
            <w:tcW w:w="3600" w:type="dxa"/>
            <w:vAlign w:val="center"/>
          </w:tcPr>
          <w:p w:rsidR="00C85A6F" w:rsidRPr="00EA53B3" w:rsidRDefault="00C85A6F" w:rsidP="00D51F94">
            <w:pPr>
              <w:jc w:val="center"/>
              <w:rPr>
                <w:sz w:val="28"/>
                <w:szCs w:val="28"/>
              </w:rPr>
            </w:pPr>
            <w:r w:rsidRPr="00EA53B3">
              <w:rPr>
                <w:sz w:val="28"/>
                <w:szCs w:val="28"/>
              </w:rPr>
              <w:t>2</w:t>
            </w:r>
          </w:p>
        </w:tc>
        <w:tc>
          <w:tcPr>
            <w:tcW w:w="2340" w:type="dxa"/>
            <w:shd w:val="clear" w:color="auto" w:fill="auto"/>
            <w:vAlign w:val="center"/>
          </w:tcPr>
          <w:p w:rsidR="00C85A6F" w:rsidRPr="00EA53B3" w:rsidRDefault="00C85A6F" w:rsidP="00D51F94">
            <w:pPr>
              <w:jc w:val="center"/>
              <w:rPr>
                <w:sz w:val="28"/>
                <w:szCs w:val="28"/>
              </w:rPr>
            </w:pPr>
            <w:r w:rsidRPr="00EA53B3">
              <w:rPr>
                <w:sz w:val="28"/>
                <w:szCs w:val="28"/>
              </w:rPr>
              <w:t>3</w:t>
            </w:r>
          </w:p>
        </w:tc>
        <w:tc>
          <w:tcPr>
            <w:tcW w:w="1249" w:type="dxa"/>
            <w:shd w:val="clear" w:color="auto" w:fill="auto"/>
            <w:vAlign w:val="center"/>
          </w:tcPr>
          <w:p w:rsidR="00C85A6F" w:rsidRPr="00EA53B3" w:rsidRDefault="00C85A6F" w:rsidP="00D51F94">
            <w:pPr>
              <w:jc w:val="center"/>
              <w:rPr>
                <w:sz w:val="28"/>
                <w:szCs w:val="28"/>
              </w:rPr>
            </w:pPr>
            <w:r w:rsidRPr="00EA53B3">
              <w:rPr>
                <w:sz w:val="28"/>
                <w:szCs w:val="28"/>
              </w:rPr>
              <w:t>4</w:t>
            </w:r>
          </w:p>
        </w:tc>
        <w:tc>
          <w:tcPr>
            <w:tcW w:w="1120" w:type="dxa"/>
            <w:shd w:val="clear" w:color="auto" w:fill="auto"/>
            <w:vAlign w:val="center"/>
          </w:tcPr>
          <w:p w:rsidR="00C85A6F" w:rsidRPr="00EA53B3" w:rsidRDefault="00C85A6F" w:rsidP="00D51F94">
            <w:pPr>
              <w:jc w:val="center"/>
              <w:rPr>
                <w:sz w:val="28"/>
                <w:szCs w:val="28"/>
              </w:rPr>
            </w:pPr>
            <w:r w:rsidRPr="00EA53B3">
              <w:rPr>
                <w:sz w:val="28"/>
                <w:szCs w:val="28"/>
              </w:rPr>
              <w:t>5</w:t>
            </w:r>
          </w:p>
        </w:tc>
        <w:tc>
          <w:tcPr>
            <w:tcW w:w="1254" w:type="dxa"/>
            <w:shd w:val="clear" w:color="auto" w:fill="auto"/>
            <w:vAlign w:val="center"/>
          </w:tcPr>
          <w:p w:rsidR="00C85A6F" w:rsidRPr="00EA53B3" w:rsidRDefault="00C85A6F" w:rsidP="00D51F94">
            <w:pPr>
              <w:jc w:val="center"/>
              <w:rPr>
                <w:sz w:val="28"/>
                <w:szCs w:val="28"/>
              </w:rPr>
            </w:pPr>
            <w:r w:rsidRPr="00EA53B3">
              <w:rPr>
                <w:sz w:val="28"/>
                <w:szCs w:val="28"/>
              </w:rPr>
              <w:t>6</w:t>
            </w:r>
          </w:p>
        </w:tc>
        <w:tc>
          <w:tcPr>
            <w:tcW w:w="1276" w:type="dxa"/>
            <w:shd w:val="clear" w:color="auto" w:fill="auto"/>
            <w:vAlign w:val="center"/>
          </w:tcPr>
          <w:p w:rsidR="00C85A6F" w:rsidRPr="00EA53B3" w:rsidRDefault="00C85A6F" w:rsidP="00D51F94">
            <w:pPr>
              <w:jc w:val="center"/>
              <w:rPr>
                <w:sz w:val="28"/>
                <w:szCs w:val="28"/>
              </w:rPr>
            </w:pPr>
            <w:r w:rsidRPr="00EA53B3">
              <w:rPr>
                <w:sz w:val="28"/>
                <w:szCs w:val="28"/>
              </w:rPr>
              <w:t>7</w:t>
            </w:r>
          </w:p>
        </w:tc>
        <w:tc>
          <w:tcPr>
            <w:tcW w:w="2409" w:type="dxa"/>
            <w:shd w:val="clear" w:color="auto" w:fill="auto"/>
            <w:vAlign w:val="center"/>
          </w:tcPr>
          <w:p w:rsidR="00C85A6F" w:rsidRPr="00EA53B3" w:rsidRDefault="00C85A6F" w:rsidP="00D51F94">
            <w:pPr>
              <w:jc w:val="center"/>
              <w:rPr>
                <w:sz w:val="28"/>
                <w:szCs w:val="28"/>
              </w:rPr>
            </w:pPr>
            <w:r w:rsidRPr="00EA53B3">
              <w:rPr>
                <w:sz w:val="28"/>
                <w:szCs w:val="28"/>
              </w:rPr>
              <w:t>10</w:t>
            </w:r>
          </w:p>
        </w:tc>
        <w:tc>
          <w:tcPr>
            <w:tcW w:w="2303" w:type="dxa"/>
            <w:shd w:val="clear" w:color="auto" w:fill="auto"/>
            <w:vAlign w:val="center"/>
          </w:tcPr>
          <w:p w:rsidR="00C85A6F" w:rsidRPr="00EA53B3" w:rsidRDefault="00C85A6F" w:rsidP="00D51F94">
            <w:pPr>
              <w:jc w:val="center"/>
              <w:rPr>
                <w:sz w:val="28"/>
                <w:szCs w:val="28"/>
              </w:rPr>
            </w:pPr>
            <w:r w:rsidRPr="00EA53B3">
              <w:rPr>
                <w:sz w:val="28"/>
                <w:szCs w:val="28"/>
              </w:rPr>
              <w:t>11</w:t>
            </w:r>
          </w:p>
        </w:tc>
      </w:tr>
      <w:tr w:rsidR="00C85A6F" w:rsidRPr="00EA53B3" w:rsidTr="00D51F94">
        <w:tc>
          <w:tcPr>
            <w:tcW w:w="644" w:type="dxa"/>
            <w:vMerge w:val="restart"/>
            <w:shd w:val="clear" w:color="auto" w:fill="auto"/>
          </w:tcPr>
          <w:p w:rsidR="00C85A6F" w:rsidRPr="00EA53B3" w:rsidRDefault="00C85A6F" w:rsidP="00D51F94">
            <w:pPr>
              <w:jc w:val="center"/>
              <w:rPr>
                <w:sz w:val="28"/>
                <w:szCs w:val="28"/>
              </w:rPr>
            </w:pPr>
            <w:r w:rsidRPr="00EA53B3">
              <w:rPr>
                <w:sz w:val="28"/>
                <w:szCs w:val="28"/>
              </w:rPr>
              <w:t>1.</w:t>
            </w:r>
          </w:p>
        </w:tc>
        <w:tc>
          <w:tcPr>
            <w:tcW w:w="3600" w:type="dxa"/>
            <w:vMerge w:val="restart"/>
            <w:shd w:val="clear" w:color="auto" w:fill="auto"/>
          </w:tcPr>
          <w:p w:rsidR="00C85A6F" w:rsidRPr="00EA53B3" w:rsidRDefault="00C85A6F" w:rsidP="00D51F94">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C85A6F" w:rsidRPr="00EA53B3" w:rsidRDefault="00C85A6F" w:rsidP="00D51F94">
            <w:pPr>
              <w:ind w:right="-142"/>
              <w:rPr>
                <w:sz w:val="28"/>
                <w:szCs w:val="28"/>
              </w:rPr>
            </w:pPr>
          </w:p>
          <w:p w:rsidR="00C85A6F" w:rsidRPr="00EA53B3" w:rsidRDefault="00C85A6F" w:rsidP="00D51F94">
            <w:pPr>
              <w:ind w:right="-142"/>
              <w:rPr>
                <w:sz w:val="28"/>
                <w:szCs w:val="28"/>
              </w:rPr>
            </w:pPr>
          </w:p>
          <w:p w:rsidR="00C85A6F" w:rsidRPr="00EA53B3" w:rsidRDefault="00C85A6F" w:rsidP="00D51F94">
            <w:pPr>
              <w:ind w:right="-142"/>
              <w:rPr>
                <w:sz w:val="28"/>
                <w:szCs w:val="28"/>
              </w:rPr>
            </w:pPr>
          </w:p>
          <w:p w:rsidR="00C85A6F" w:rsidRPr="00EA53B3" w:rsidRDefault="00C85A6F" w:rsidP="00D51F94">
            <w:pPr>
              <w:ind w:right="-142"/>
              <w:rPr>
                <w:sz w:val="28"/>
                <w:szCs w:val="28"/>
              </w:rPr>
            </w:pPr>
            <w:r w:rsidRPr="00EA53B3">
              <w:rPr>
                <w:sz w:val="28"/>
                <w:szCs w:val="28"/>
              </w:rPr>
              <w:t>в том числе</w:t>
            </w:r>
          </w:p>
        </w:tc>
        <w:tc>
          <w:tcPr>
            <w:tcW w:w="2340" w:type="dxa"/>
            <w:shd w:val="clear" w:color="auto" w:fill="auto"/>
          </w:tcPr>
          <w:p w:rsidR="00C85A6F" w:rsidRPr="00EA53B3" w:rsidRDefault="00C85A6F" w:rsidP="00D51F94">
            <w:pPr>
              <w:rPr>
                <w:sz w:val="28"/>
                <w:szCs w:val="28"/>
              </w:rPr>
            </w:pPr>
            <w:r w:rsidRPr="00EA53B3">
              <w:rPr>
                <w:sz w:val="28"/>
                <w:szCs w:val="28"/>
              </w:rPr>
              <w:t>всего</w:t>
            </w:r>
          </w:p>
        </w:tc>
        <w:tc>
          <w:tcPr>
            <w:tcW w:w="1249" w:type="dxa"/>
            <w:shd w:val="clear" w:color="auto" w:fill="auto"/>
            <w:vAlign w:val="bottom"/>
          </w:tcPr>
          <w:p w:rsidR="00C85A6F" w:rsidRPr="00EA53B3" w:rsidRDefault="00C85A6F" w:rsidP="00D51F94">
            <w:pPr>
              <w:jc w:val="center"/>
              <w:rPr>
                <w:sz w:val="28"/>
                <w:szCs w:val="28"/>
              </w:rPr>
            </w:pPr>
            <w:r>
              <w:rPr>
                <w:sz w:val="28"/>
                <w:szCs w:val="28"/>
              </w:rPr>
              <w:t>40241,9</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7163,8</w:t>
            </w:r>
          </w:p>
        </w:tc>
        <w:tc>
          <w:tcPr>
            <w:tcW w:w="1254" w:type="dxa"/>
            <w:shd w:val="clear" w:color="auto" w:fill="auto"/>
            <w:vAlign w:val="bottom"/>
          </w:tcPr>
          <w:p w:rsidR="00C85A6F" w:rsidRPr="00EA53B3" w:rsidRDefault="00C85A6F" w:rsidP="00D51F94">
            <w:pPr>
              <w:jc w:val="center"/>
              <w:rPr>
                <w:sz w:val="28"/>
                <w:szCs w:val="28"/>
              </w:rPr>
            </w:pPr>
            <w:r>
              <w:rPr>
                <w:sz w:val="28"/>
                <w:szCs w:val="28"/>
              </w:rPr>
              <w:t>17520,1</w:t>
            </w:r>
          </w:p>
        </w:tc>
        <w:tc>
          <w:tcPr>
            <w:tcW w:w="1276" w:type="dxa"/>
            <w:shd w:val="clear" w:color="auto" w:fill="auto"/>
            <w:vAlign w:val="bottom"/>
          </w:tcPr>
          <w:p w:rsidR="00C85A6F" w:rsidRPr="00EA53B3" w:rsidRDefault="00C85A6F" w:rsidP="00D51F94">
            <w:pPr>
              <w:jc w:val="center"/>
              <w:rPr>
                <w:sz w:val="28"/>
                <w:szCs w:val="28"/>
              </w:rPr>
            </w:pPr>
            <w:r>
              <w:rPr>
                <w:sz w:val="28"/>
                <w:szCs w:val="28"/>
              </w:rPr>
              <w:t>15558,0</w:t>
            </w:r>
          </w:p>
        </w:tc>
        <w:tc>
          <w:tcPr>
            <w:tcW w:w="2409" w:type="dxa"/>
            <w:vMerge w:val="restart"/>
            <w:shd w:val="clear" w:color="auto" w:fill="auto"/>
          </w:tcPr>
          <w:p w:rsidR="00C85A6F" w:rsidRPr="00EA53B3" w:rsidRDefault="00C85A6F" w:rsidP="00D51F94">
            <w:pPr>
              <w:tabs>
                <w:tab w:val="left" w:pos="2145"/>
              </w:tabs>
              <w:snapToGrid w:val="0"/>
              <w:rPr>
                <w:sz w:val="28"/>
                <w:szCs w:val="28"/>
              </w:rPr>
            </w:pPr>
            <w:r w:rsidRPr="00EA53B3">
              <w:rPr>
                <w:sz w:val="28"/>
                <w:szCs w:val="28"/>
              </w:rPr>
              <w:t>Улучшение  транспортно  эксплуатационных качеств  автомобильных дорог</w:t>
            </w:r>
          </w:p>
        </w:tc>
        <w:tc>
          <w:tcPr>
            <w:tcW w:w="2303" w:type="dxa"/>
            <w:vMerge w:val="restart"/>
            <w:shd w:val="clear" w:color="auto" w:fill="auto"/>
          </w:tcPr>
          <w:p w:rsidR="00C85A6F" w:rsidRPr="00EA53B3" w:rsidRDefault="00C85A6F" w:rsidP="00D51F94">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C85A6F" w:rsidRPr="00EA53B3" w:rsidRDefault="00C85A6F" w:rsidP="00D51F94">
            <w:pPr>
              <w:pStyle w:val="a3"/>
              <w:rPr>
                <w:color w:val="auto"/>
                <w:szCs w:val="28"/>
                <w:lang w:val="ru-RU"/>
              </w:rPr>
            </w:pPr>
          </w:p>
        </w:tc>
      </w:tr>
      <w:tr w:rsidR="00C85A6F" w:rsidRPr="00EA53B3" w:rsidTr="00D51F94">
        <w:trPr>
          <w:trHeight w:val="447"/>
        </w:trPr>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rPr>
                <w:sz w:val="28"/>
                <w:szCs w:val="28"/>
              </w:rPr>
            </w:pPr>
          </w:p>
        </w:tc>
        <w:tc>
          <w:tcPr>
            <w:tcW w:w="2340" w:type="dxa"/>
            <w:shd w:val="clear" w:color="auto" w:fill="auto"/>
          </w:tcPr>
          <w:p w:rsidR="00C85A6F" w:rsidRPr="00EA53B3" w:rsidRDefault="00C85A6F" w:rsidP="00D51F94">
            <w:pPr>
              <w:rPr>
                <w:sz w:val="28"/>
                <w:szCs w:val="28"/>
              </w:rPr>
            </w:pPr>
            <w:r w:rsidRPr="00EA53B3">
              <w:rPr>
                <w:sz w:val="28"/>
                <w:szCs w:val="28"/>
              </w:rPr>
              <w:t>местный бюджет</w:t>
            </w:r>
          </w:p>
        </w:tc>
        <w:tc>
          <w:tcPr>
            <w:tcW w:w="1249" w:type="dxa"/>
            <w:shd w:val="clear" w:color="auto" w:fill="auto"/>
            <w:vAlign w:val="bottom"/>
          </w:tcPr>
          <w:p w:rsidR="00C85A6F" w:rsidRPr="00EA53B3" w:rsidRDefault="00C85A6F" w:rsidP="00D51F94">
            <w:pPr>
              <w:jc w:val="center"/>
              <w:rPr>
                <w:sz w:val="28"/>
                <w:szCs w:val="28"/>
              </w:rPr>
            </w:pPr>
            <w:r>
              <w:rPr>
                <w:sz w:val="28"/>
                <w:szCs w:val="28"/>
              </w:rPr>
              <w:t>22626,1</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7163,8</w:t>
            </w:r>
          </w:p>
        </w:tc>
        <w:tc>
          <w:tcPr>
            <w:tcW w:w="1254" w:type="dxa"/>
            <w:shd w:val="clear" w:color="auto" w:fill="auto"/>
            <w:vAlign w:val="bottom"/>
          </w:tcPr>
          <w:p w:rsidR="00C85A6F" w:rsidRPr="00EA53B3" w:rsidRDefault="00C85A6F" w:rsidP="00D51F94">
            <w:pPr>
              <w:jc w:val="center"/>
              <w:rPr>
                <w:sz w:val="28"/>
                <w:szCs w:val="28"/>
              </w:rPr>
            </w:pPr>
            <w:r>
              <w:rPr>
                <w:sz w:val="28"/>
                <w:szCs w:val="28"/>
              </w:rPr>
              <w:t>9193,7</w:t>
            </w:r>
          </w:p>
        </w:tc>
        <w:tc>
          <w:tcPr>
            <w:tcW w:w="1276" w:type="dxa"/>
            <w:shd w:val="clear" w:color="auto" w:fill="auto"/>
            <w:vAlign w:val="bottom"/>
          </w:tcPr>
          <w:p w:rsidR="00C85A6F" w:rsidRPr="00EA53B3" w:rsidRDefault="00C85A6F" w:rsidP="00D51F94">
            <w:pPr>
              <w:jc w:val="center"/>
              <w:rPr>
                <w:sz w:val="28"/>
                <w:szCs w:val="28"/>
              </w:rPr>
            </w:pPr>
            <w:r>
              <w:rPr>
                <w:sz w:val="28"/>
                <w:szCs w:val="28"/>
              </w:rPr>
              <w:t>6268,6</w:t>
            </w:r>
          </w:p>
        </w:tc>
        <w:tc>
          <w:tcPr>
            <w:tcW w:w="2409" w:type="dxa"/>
            <w:vMerge/>
            <w:shd w:val="clear" w:color="auto" w:fill="auto"/>
            <w:vAlign w:val="bottom"/>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jc w:val="center"/>
              <w:rPr>
                <w:sz w:val="28"/>
                <w:szCs w:val="28"/>
              </w:rPr>
            </w:pPr>
          </w:p>
        </w:tc>
      </w:tr>
      <w:tr w:rsidR="00C85A6F" w:rsidRPr="00EA53B3" w:rsidTr="00D51F94">
        <w:trPr>
          <w:trHeight w:val="395"/>
        </w:trPr>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rPr>
                <w:sz w:val="28"/>
                <w:szCs w:val="28"/>
              </w:rPr>
            </w:pPr>
          </w:p>
        </w:tc>
        <w:tc>
          <w:tcPr>
            <w:tcW w:w="2340" w:type="dxa"/>
            <w:shd w:val="clear" w:color="auto" w:fill="auto"/>
          </w:tcPr>
          <w:p w:rsidR="00C85A6F" w:rsidRPr="00EA53B3" w:rsidRDefault="00C85A6F" w:rsidP="00D51F94">
            <w:pPr>
              <w:rPr>
                <w:sz w:val="28"/>
                <w:szCs w:val="28"/>
              </w:rPr>
            </w:pPr>
            <w:r w:rsidRPr="00EA53B3">
              <w:rPr>
                <w:sz w:val="28"/>
                <w:szCs w:val="28"/>
              </w:rPr>
              <w:t>краевой бюджет</w:t>
            </w:r>
          </w:p>
        </w:tc>
        <w:tc>
          <w:tcPr>
            <w:tcW w:w="1249" w:type="dxa"/>
            <w:shd w:val="clear" w:color="auto" w:fill="auto"/>
            <w:vAlign w:val="bottom"/>
          </w:tcPr>
          <w:p w:rsidR="00C85A6F" w:rsidRPr="00EA53B3" w:rsidRDefault="00C85A6F" w:rsidP="00D51F94">
            <w:pPr>
              <w:jc w:val="center"/>
              <w:rPr>
                <w:sz w:val="28"/>
                <w:szCs w:val="28"/>
              </w:rPr>
            </w:pPr>
            <w:r>
              <w:rPr>
                <w:sz w:val="28"/>
                <w:szCs w:val="28"/>
              </w:rPr>
              <w:t>17615,8</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54" w:type="dxa"/>
            <w:shd w:val="clear" w:color="auto" w:fill="auto"/>
            <w:vAlign w:val="bottom"/>
          </w:tcPr>
          <w:p w:rsidR="00C85A6F" w:rsidRPr="00EA53B3" w:rsidRDefault="00C85A6F" w:rsidP="00D51F94">
            <w:pPr>
              <w:jc w:val="center"/>
              <w:rPr>
                <w:sz w:val="28"/>
                <w:szCs w:val="28"/>
              </w:rPr>
            </w:pPr>
            <w:r>
              <w:rPr>
                <w:sz w:val="28"/>
                <w:szCs w:val="28"/>
              </w:rPr>
              <w:t>8326,4</w:t>
            </w:r>
          </w:p>
        </w:tc>
        <w:tc>
          <w:tcPr>
            <w:tcW w:w="1276" w:type="dxa"/>
            <w:shd w:val="clear" w:color="auto" w:fill="auto"/>
            <w:vAlign w:val="bottom"/>
          </w:tcPr>
          <w:p w:rsidR="00C85A6F" w:rsidRPr="00EA53B3" w:rsidRDefault="00C85A6F" w:rsidP="00D51F94">
            <w:pPr>
              <w:jc w:val="center"/>
              <w:rPr>
                <w:sz w:val="28"/>
                <w:szCs w:val="28"/>
              </w:rPr>
            </w:pPr>
            <w:r>
              <w:rPr>
                <w:sz w:val="28"/>
                <w:szCs w:val="28"/>
              </w:rPr>
              <w:t>9289,4</w:t>
            </w:r>
          </w:p>
        </w:tc>
        <w:tc>
          <w:tcPr>
            <w:tcW w:w="2409" w:type="dxa"/>
            <w:vMerge/>
            <w:shd w:val="clear" w:color="auto" w:fill="auto"/>
            <w:vAlign w:val="bottom"/>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jc w:val="center"/>
              <w:rPr>
                <w:sz w:val="28"/>
                <w:szCs w:val="28"/>
              </w:rPr>
            </w:pPr>
          </w:p>
        </w:tc>
      </w:tr>
      <w:tr w:rsidR="00C85A6F" w:rsidRPr="00EA53B3" w:rsidTr="00D51F94">
        <w:trPr>
          <w:trHeight w:val="108"/>
        </w:trPr>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rPr>
                <w:sz w:val="28"/>
                <w:szCs w:val="28"/>
              </w:rPr>
            </w:pPr>
          </w:p>
        </w:tc>
        <w:tc>
          <w:tcPr>
            <w:tcW w:w="2340" w:type="dxa"/>
            <w:shd w:val="clear" w:color="auto" w:fill="auto"/>
          </w:tcPr>
          <w:p w:rsidR="00C85A6F" w:rsidRPr="00EA53B3" w:rsidRDefault="00C85A6F" w:rsidP="00D51F94">
            <w:pPr>
              <w:rPr>
                <w:sz w:val="28"/>
                <w:szCs w:val="28"/>
              </w:rPr>
            </w:pPr>
            <w:r w:rsidRPr="00EA53B3">
              <w:rPr>
                <w:sz w:val="28"/>
                <w:szCs w:val="28"/>
              </w:rPr>
              <w:t>федеральный бюджет</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2409" w:type="dxa"/>
            <w:vMerge/>
            <w:shd w:val="clear" w:color="auto" w:fill="auto"/>
            <w:vAlign w:val="bottom"/>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jc w:val="center"/>
              <w:rPr>
                <w:sz w:val="28"/>
                <w:szCs w:val="28"/>
              </w:rPr>
            </w:pPr>
          </w:p>
        </w:tc>
      </w:tr>
      <w:tr w:rsidR="00C85A6F" w:rsidRPr="00EA53B3" w:rsidTr="00D51F94">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rPr>
                <w:sz w:val="28"/>
                <w:szCs w:val="28"/>
              </w:rPr>
            </w:pPr>
          </w:p>
        </w:tc>
        <w:tc>
          <w:tcPr>
            <w:tcW w:w="2340" w:type="dxa"/>
            <w:shd w:val="clear" w:color="auto" w:fill="auto"/>
          </w:tcPr>
          <w:p w:rsidR="00C85A6F" w:rsidRPr="00EA53B3" w:rsidRDefault="00C85A6F" w:rsidP="00D51F94">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2409" w:type="dxa"/>
            <w:vMerge/>
            <w:shd w:val="clear" w:color="auto" w:fill="auto"/>
            <w:vAlign w:val="bottom"/>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jc w:val="center"/>
              <w:rPr>
                <w:sz w:val="28"/>
                <w:szCs w:val="28"/>
              </w:rPr>
            </w:pPr>
          </w:p>
        </w:tc>
      </w:tr>
      <w:tr w:rsidR="00C85A6F" w:rsidRPr="00EA53B3" w:rsidTr="00D51F94">
        <w:trPr>
          <w:trHeight w:val="346"/>
        </w:trPr>
        <w:tc>
          <w:tcPr>
            <w:tcW w:w="644" w:type="dxa"/>
            <w:vMerge w:val="restart"/>
            <w:shd w:val="clear" w:color="auto" w:fill="auto"/>
          </w:tcPr>
          <w:p w:rsidR="00C85A6F" w:rsidRPr="00EA53B3" w:rsidRDefault="00C85A6F" w:rsidP="00D51F94">
            <w:pPr>
              <w:jc w:val="center"/>
              <w:rPr>
                <w:sz w:val="28"/>
                <w:szCs w:val="28"/>
              </w:rPr>
            </w:pPr>
            <w:r w:rsidRPr="00EA53B3">
              <w:rPr>
                <w:sz w:val="28"/>
                <w:szCs w:val="28"/>
              </w:rPr>
              <w:lastRenderedPageBreak/>
              <w:t>1.1</w:t>
            </w:r>
          </w:p>
        </w:tc>
        <w:tc>
          <w:tcPr>
            <w:tcW w:w="3600" w:type="dxa"/>
            <w:vMerge w:val="restart"/>
            <w:shd w:val="clear" w:color="auto" w:fill="auto"/>
          </w:tcPr>
          <w:p w:rsidR="00C85A6F" w:rsidRPr="00EA53B3" w:rsidRDefault="00C85A6F" w:rsidP="00D51F94">
            <w:pPr>
              <w:spacing w:line="0" w:lineRule="atLeast"/>
              <w:contextualSpacing/>
              <w:rPr>
                <w:sz w:val="28"/>
                <w:szCs w:val="28"/>
              </w:rPr>
            </w:pPr>
            <w:r w:rsidRPr="00EA53B3">
              <w:rPr>
                <w:sz w:val="28"/>
                <w:szCs w:val="28"/>
              </w:rPr>
              <w:t>Ремонт асфальтобетонного покрытия</w:t>
            </w:r>
          </w:p>
        </w:tc>
        <w:tc>
          <w:tcPr>
            <w:tcW w:w="2340" w:type="dxa"/>
            <w:shd w:val="clear" w:color="auto" w:fill="auto"/>
          </w:tcPr>
          <w:p w:rsidR="00C85A6F" w:rsidRPr="00EA53B3" w:rsidRDefault="00C85A6F" w:rsidP="00D51F94">
            <w:pPr>
              <w:rPr>
                <w:sz w:val="28"/>
                <w:szCs w:val="28"/>
              </w:rPr>
            </w:pPr>
            <w:r w:rsidRPr="00EA53B3">
              <w:rPr>
                <w:sz w:val="28"/>
                <w:szCs w:val="28"/>
              </w:rPr>
              <w:t>всего</w:t>
            </w:r>
          </w:p>
        </w:tc>
        <w:tc>
          <w:tcPr>
            <w:tcW w:w="1249" w:type="dxa"/>
            <w:shd w:val="clear" w:color="auto" w:fill="auto"/>
            <w:vAlign w:val="bottom"/>
          </w:tcPr>
          <w:p w:rsidR="00C85A6F" w:rsidRPr="00EA53B3" w:rsidRDefault="00C85A6F" w:rsidP="00D51F94">
            <w:pPr>
              <w:jc w:val="center"/>
              <w:rPr>
                <w:sz w:val="28"/>
                <w:szCs w:val="28"/>
              </w:rPr>
            </w:pPr>
            <w:r>
              <w:rPr>
                <w:sz w:val="28"/>
                <w:szCs w:val="28"/>
              </w:rPr>
              <w:t>26058,3</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2706,0</w:t>
            </w:r>
          </w:p>
        </w:tc>
        <w:tc>
          <w:tcPr>
            <w:tcW w:w="1254" w:type="dxa"/>
            <w:shd w:val="clear" w:color="auto" w:fill="auto"/>
            <w:vAlign w:val="bottom"/>
          </w:tcPr>
          <w:p w:rsidR="00C85A6F" w:rsidRPr="00EA53B3" w:rsidRDefault="00C85A6F" w:rsidP="00D51F94">
            <w:pPr>
              <w:jc w:val="center"/>
              <w:rPr>
                <w:sz w:val="28"/>
                <w:szCs w:val="28"/>
              </w:rPr>
            </w:pPr>
            <w:r>
              <w:rPr>
                <w:sz w:val="28"/>
                <w:szCs w:val="28"/>
              </w:rPr>
              <w:t>11739</w:t>
            </w:r>
            <w:r w:rsidRPr="00EA53B3">
              <w:rPr>
                <w:sz w:val="28"/>
                <w:szCs w:val="28"/>
              </w:rPr>
              <w:t>,</w:t>
            </w:r>
            <w:r>
              <w:rPr>
                <w:sz w:val="28"/>
                <w:szCs w:val="28"/>
              </w:rPr>
              <w:t>9</w:t>
            </w:r>
          </w:p>
        </w:tc>
        <w:tc>
          <w:tcPr>
            <w:tcW w:w="1276" w:type="dxa"/>
            <w:shd w:val="clear" w:color="auto" w:fill="auto"/>
            <w:vAlign w:val="bottom"/>
          </w:tcPr>
          <w:p w:rsidR="00C85A6F" w:rsidRPr="00EA53B3" w:rsidRDefault="00C85A6F" w:rsidP="00D51F94">
            <w:pPr>
              <w:jc w:val="center"/>
              <w:rPr>
                <w:sz w:val="28"/>
                <w:szCs w:val="28"/>
              </w:rPr>
            </w:pPr>
            <w:r>
              <w:rPr>
                <w:sz w:val="28"/>
                <w:szCs w:val="28"/>
              </w:rPr>
              <w:t>11612,4</w:t>
            </w:r>
          </w:p>
        </w:tc>
        <w:tc>
          <w:tcPr>
            <w:tcW w:w="2409" w:type="dxa"/>
            <w:vMerge w:val="restart"/>
            <w:shd w:val="clear" w:color="auto" w:fill="auto"/>
          </w:tcPr>
          <w:p w:rsidR="00C85A6F" w:rsidRPr="00EA53B3" w:rsidRDefault="00C85A6F" w:rsidP="00D51F94">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C85A6F" w:rsidRPr="00EA53B3" w:rsidRDefault="00C85A6F" w:rsidP="00D51F94">
            <w:pPr>
              <w:rPr>
                <w:sz w:val="28"/>
                <w:szCs w:val="28"/>
              </w:rPr>
            </w:pPr>
            <w:r w:rsidRPr="00EA53B3">
              <w:rPr>
                <w:sz w:val="28"/>
                <w:szCs w:val="28"/>
              </w:rPr>
              <w:t xml:space="preserve">Администрация Белоглинского сельского поселения Белоглинского района </w:t>
            </w:r>
          </w:p>
        </w:tc>
      </w:tr>
      <w:tr w:rsidR="00C85A6F" w:rsidRPr="00EA53B3" w:rsidTr="00D51F94">
        <w:trPr>
          <w:trHeight w:val="557"/>
        </w:trPr>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rPr>
                <w:sz w:val="28"/>
                <w:szCs w:val="28"/>
              </w:rPr>
            </w:pPr>
          </w:p>
        </w:tc>
        <w:tc>
          <w:tcPr>
            <w:tcW w:w="2340" w:type="dxa"/>
            <w:shd w:val="clear" w:color="auto" w:fill="auto"/>
          </w:tcPr>
          <w:p w:rsidR="00C85A6F" w:rsidRPr="00EA53B3" w:rsidRDefault="00C85A6F" w:rsidP="00D51F94">
            <w:pPr>
              <w:rPr>
                <w:sz w:val="28"/>
                <w:szCs w:val="28"/>
              </w:rPr>
            </w:pPr>
            <w:r w:rsidRPr="00EA53B3">
              <w:rPr>
                <w:sz w:val="28"/>
                <w:szCs w:val="28"/>
              </w:rPr>
              <w:t>местный бюджет</w:t>
            </w:r>
          </w:p>
        </w:tc>
        <w:tc>
          <w:tcPr>
            <w:tcW w:w="1249" w:type="dxa"/>
            <w:shd w:val="clear" w:color="auto" w:fill="auto"/>
            <w:vAlign w:val="bottom"/>
          </w:tcPr>
          <w:p w:rsidR="00C85A6F" w:rsidRPr="00EA53B3" w:rsidRDefault="00C85A6F" w:rsidP="00D51F94">
            <w:pPr>
              <w:jc w:val="center"/>
              <w:rPr>
                <w:sz w:val="28"/>
                <w:szCs w:val="28"/>
              </w:rPr>
            </w:pPr>
            <w:r>
              <w:rPr>
                <w:sz w:val="28"/>
                <w:szCs w:val="28"/>
              </w:rPr>
              <w:t>7135,5</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2706,0</w:t>
            </w:r>
          </w:p>
        </w:tc>
        <w:tc>
          <w:tcPr>
            <w:tcW w:w="1254" w:type="dxa"/>
            <w:shd w:val="clear" w:color="auto" w:fill="auto"/>
            <w:vAlign w:val="bottom"/>
          </w:tcPr>
          <w:p w:rsidR="00C85A6F" w:rsidRPr="00EA53B3" w:rsidRDefault="00C85A6F" w:rsidP="00D51F94">
            <w:pPr>
              <w:jc w:val="center"/>
              <w:rPr>
                <w:sz w:val="28"/>
                <w:szCs w:val="28"/>
              </w:rPr>
            </w:pPr>
            <w:r>
              <w:rPr>
                <w:sz w:val="28"/>
                <w:szCs w:val="28"/>
              </w:rPr>
              <w:t>2106,5</w:t>
            </w:r>
          </w:p>
        </w:tc>
        <w:tc>
          <w:tcPr>
            <w:tcW w:w="1276" w:type="dxa"/>
            <w:shd w:val="clear" w:color="auto" w:fill="auto"/>
            <w:vAlign w:val="bottom"/>
          </w:tcPr>
          <w:p w:rsidR="00C85A6F" w:rsidRPr="00EA53B3" w:rsidRDefault="00C85A6F" w:rsidP="00D51F94">
            <w:pPr>
              <w:jc w:val="center"/>
              <w:rPr>
                <w:sz w:val="28"/>
                <w:szCs w:val="28"/>
              </w:rPr>
            </w:pPr>
            <w:r>
              <w:rPr>
                <w:sz w:val="28"/>
                <w:szCs w:val="28"/>
              </w:rPr>
              <w:t>2323,0</w:t>
            </w:r>
          </w:p>
        </w:tc>
        <w:tc>
          <w:tcPr>
            <w:tcW w:w="2409" w:type="dxa"/>
            <w:vMerge/>
            <w:shd w:val="clear" w:color="auto" w:fill="auto"/>
            <w:vAlign w:val="bottom"/>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rPr>
          <w:trHeight w:val="198"/>
        </w:trPr>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rPr>
                <w:sz w:val="28"/>
                <w:szCs w:val="28"/>
              </w:rPr>
            </w:pPr>
          </w:p>
        </w:tc>
        <w:tc>
          <w:tcPr>
            <w:tcW w:w="2340" w:type="dxa"/>
            <w:shd w:val="clear" w:color="auto" w:fill="auto"/>
          </w:tcPr>
          <w:p w:rsidR="00C85A6F" w:rsidRPr="00EA53B3" w:rsidRDefault="00C85A6F" w:rsidP="00D51F94">
            <w:pPr>
              <w:rPr>
                <w:sz w:val="28"/>
                <w:szCs w:val="28"/>
              </w:rPr>
            </w:pPr>
            <w:r w:rsidRPr="00EA53B3">
              <w:rPr>
                <w:sz w:val="28"/>
                <w:szCs w:val="28"/>
              </w:rPr>
              <w:t>краевой бюджет</w:t>
            </w:r>
          </w:p>
        </w:tc>
        <w:tc>
          <w:tcPr>
            <w:tcW w:w="1249" w:type="dxa"/>
            <w:shd w:val="clear" w:color="auto" w:fill="auto"/>
            <w:vAlign w:val="bottom"/>
          </w:tcPr>
          <w:p w:rsidR="00C85A6F" w:rsidRPr="00EA53B3" w:rsidRDefault="00C85A6F" w:rsidP="00D51F94">
            <w:pPr>
              <w:jc w:val="center"/>
              <w:rPr>
                <w:sz w:val="28"/>
                <w:szCs w:val="28"/>
              </w:rPr>
            </w:pPr>
            <w:r>
              <w:rPr>
                <w:sz w:val="28"/>
                <w:szCs w:val="28"/>
              </w:rPr>
              <w:t>17615,8</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54" w:type="dxa"/>
            <w:shd w:val="clear" w:color="auto" w:fill="auto"/>
            <w:vAlign w:val="bottom"/>
          </w:tcPr>
          <w:p w:rsidR="00C85A6F" w:rsidRPr="00EA53B3" w:rsidRDefault="00C85A6F" w:rsidP="00D51F94">
            <w:pPr>
              <w:jc w:val="center"/>
              <w:rPr>
                <w:sz w:val="28"/>
                <w:szCs w:val="28"/>
              </w:rPr>
            </w:pPr>
            <w:r>
              <w:rPr>
                <w:sz w:val="28"/>
                <w:szCs w:val="28"/>
              </w:rPr>
              <w:t>8326,4</w:t>
            </w:r>
          </w:p>
        </w:tc>
        <w:tc>
          <w:tcPr>
            <w:tcW w:w="1276" w:type="dxa"/>
            <w:shd w:val="clear" w:color="auto" w:fill="auto"/>
            <w:vAlign w:val="bottom"/>
          </w:tcPr>
          <w:p w:rsidR="00C85A6F" w:rsidRPr="00EA53B3" w:rsidRDefault="00C85A6F" w:rsidP="00D51F94">
            <w:pPr>
              <w:jc w:val="center"/>
              <w:rPr>
                <w:sz w:val="28"/>
                <w:szCs w:val="28"/>
              </w:rPr>
            </w:pPr>
            <w:r>
              <w:rPr>
                <w:sz w:val="28"/>
                <w:szCs w:val="28"/>
              </w:rPr>
              <w:t>9289,4</w:t>
            </w:r>
          </w:p>
        </w:tc>
        <w:tc>
          <w:tcPr>
            <w:tcW w:w="2409" w:type="dxa"/>
            <w:vMerge/>
            <w:shd w:val="clear" w:color="auto" w:fill="auto"/>
            <w:vAlign w:val="bottom"/>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rPr>
                <w:sz w:val="28"/>
                <w:szCs w:val="28"/>
              </w:rPr>
            </w:pPr>
          </w:p>
        </w:tc>
        <w:tc>
          <w:tcPr>
            <w:tcW w:w="2340" w:type="dxa"/>
            <w:shd w:val="clear" w:color="auto" w:fill="auto"/>
          </w:tcPr>
          <w:p w:rsidR="00C85A6F" w:rsidRPr="00EA53B3" w:rsidRDefault="00C85A6F" w:rsidP="00D51F94">
            <w:pPr>
              <w:rPr>
                <w:sz w:val="28"/>
                <w:szCs w:val="28"/>
              </w:rPr>
            </w:pPr>
            <w:r w:rsidRPr="00EA53B3">
              <w:rPr>
                <w:sz w:val="28"/>
                <w:szCs w:val="28"/>
              </w:rPr>
              <w:t>внебюджетные источники</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2409" w:type="dxa"/>
            <w:vMerge/>
            <w:shd w:val="clear" w:color="auto" w:fill="auto"/>
            <w:vAlign w:val="bottom"/>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rPr>
          <w:trHeight w:val="300"/>
        </w:trPr>
        <w:tc>
          <w:tcPr>
            <w:tcW w:w="644" w:type="dxa"/>
            <w:vMerge w:val="restart"/>
            <w:shd w:val="clear" w:color="auto" w:fill="auto"/>
          </w:tcPr>
          <w:p w:rsidR="00C85A6F" w:rsidRPr="00EA53B3" w:rsidRDefault="00C85A6F" w:rsidP="00D51F94">
            <w:pPr>
              <w:jc w:val="center"/>
              <w:rPr>
                <w:sz w:val="28"/>
                <w:szCs w:val="28"/>
              </w:rPr>
            </w:pPr>
            <w:r w:rsidRPr="00EA53B3">
              <w:rPr>
                <w:sz w:val="28"/>
                <w:szCs w:val="28"/>
              </w:rPr>
              <w:t>1.2.</w:t>
            </w:r>
          </w:p>
        </w:tc>
        <w:tc>
          <w:tcPr>
            <w:tcW w:w="3600" w:type="dxa"/>
            <w:vMerge w:val="restart"/>
            <w:shd w:val="clear" w:color="auto" w:fill="auto"/>
          </w:tcPr>
          <w:p w:rsidR="00C85A6F" w:rsidRPr="00EA53B3" w:rsidRDefault="00C85A6F" w:rsidP="00D51F94">
            <w:pPr>
              <w:spacing w:line="0" w:lineRule="atLeast"/>
              <w:contextualSpacing/>
              <w:rPr>
                <w:sz w:val="28"/>
                <w:szCs w:val="28"/>
              </w:rPr>
            </w:pPr>
            <w:r w:rsidRPr="00EA53B3">
              <w:rPr>
                <w:sz w:val="28"/>
                <w:szCs w:val="28"/>
              </w:rPr>
              <w:t>Ямочный ремонт асфальтобетонного покрытия</w:t>
            </w:r>
          </w:p>
        </w:tc>
        <w:tc>
          <w:tcPr>
            <w:tcW w:w="2340" w:type="dxa"/>
            <w:shd w:val="clear" w:color="auto" w:fill="auto"/>
          </w:tcPr>
          <w:p w:rsidR="00C85A6F" w:rsidRPr="00EA53B3" w:rsidRDefault="00C85A6F" w:rsidP="00D51F94">
            <w:pPr>
              <w:rPr>
                <w:sz w:val="28"/>
                <w:szCs w:val="28"/>
              </w:rPr>
            </w:pPr>
            <w:r w:rsidRPr="00EA53B3">
              <w:rPr>
                <w:sz w:val="28"/>
                <w:szCs w:val="28"/>
              </w:rPr>
              <w:t>всего</w:t>
            </w:r>
          </w:p>
        </w:tc>
        <w:tc>
          <w:tcPr>
            <w:tcW w:w="1249" w:type="dxa"/>
            <w:shd w:val="clear" w:color="auto" w:fill="auto"/>
            <w:vAlign w:val="bottom"/>
          </w:tcPr>
          <w:p w:rsidR="00C85A6F" w:rsidRPr="00EA53B3" w:rsidRDefault="00C85A6F" w:rsidP="00D51F94">
            <w:pPr>
              <w:jc w:val="center"/>
              <w:rPr>
                <w:sz w:val="28"/>
                <w:szCs w:val="28"/>
              </w:rPr>
            </w:pPr>
            <w:r>
              <w:rPr>
                <w:sz w:val="28"/>
                <w:szCs w:val="28"/>
              </w:rPr>
              <w:t>1500</w:t>
            </w:r>
            <w:r w:rsidRPr="00EA53B3">
              <w:rPr>
                <w:sz w:val="28"/>
                <w:szCs w:val="28"/>
              </w:rPr>
              <w:t>,0</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300,0</w:t>
            </w:r>
          </w:p>
        </w:tc>
        <w:tc>
          <w:tcPr>
            <w:tcW w:w="1254" w:type="dxa"/>
            <w:shd w:val="clear" w:color="auto" w:fill="auto"/>
            <w:vAlign w:val="bottom"/>
          </w:tcPr>
          <w:p w:rsidR="00C85A6F" w:rsidRPr="00EA53B3" w:rsidRDefault="00C85A6F" w:rsidP="00D51F94">
            <w:pPr>
              <w:jc w:val="center"/>
              <w:rPr>
                <w:sz w:val="28"/>
                <w:szCs w:val="28"/>
              </w:rPr>
            </w:pPr>
            <w:r>
              <w:rPr>
                <w:sz w:val="28"/>
                <w:szCs w:val="28"/>
              </w:rPr>
              <w:t>1000,0</w:t>
            </w:r>
          </w:p>
        </w:tc>
        <w:tc>
          <w:tcPr>
            <w:tcW w:w="1276" w:type="dxa"/>
            <w:shd w:val="clear" w:color="auto" w:fill="auto"/>
            <w:vAlign w:val="bottom"/>
          </w:tcPr>
          <w:p w:rsidR="00C85A6F" w:rsidRPr="00EA53B3" w:rsidRDefault="00C85A6F" w:rsidP="00D51F94">
            <w:pPr>
              <w:jc w:val="center"/>
              <w:rPr>
                <w:sz w:val="28"/>
                <w:szCs w:val="28"/>
              </w:rPr>
            </w:pPr>
            <w:r>
              <w:rPr>
                <w:sz w:val="28"/>
                <w:szCs w:val="28"/>
              </w:rPr>
              <w:t>2</w:t>
            </w:r>
            <w:r w:rsidRPr="00EA53B3">
              <w:rPr>
                <w:sz w:val="28"/>
                <w:szCs w:val="28"/>
              </w:rPr>
              <w:t>00,0</w:t>
            </w:r>
          </w:p>
        </w:tc>
        <w:tc>
          <w:tcPr>
            <w:tcW w:w="2409" w:type="dxa"/>
            <w:vMerge/>
            <w:shd w:val="clear" w:color="auto" w:fill="auto"/>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rPr>
          <w:trHeight w:val="330"/>
        </w:trPr>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spacing w:line="0" w:lineRule="atLeast"/>
              <w:contextualSpacing/>
              <w:rPr>
                <w:sz w:val="28"/>
                <w:szCs w:val="28"/>
              </w:rPr>
            </w:pPr>
          </w:p>
        </w:tc>
        <w:tc>
          <w:tcPr>
            <w:tcW w:w="2340" w:type="dxa"/>
            <w:shd w:val="clear" w:color="auto" w:fill="auto"/>
          </w:tcPr>
          <w:p w:rsidR="00C85A6F" w:rsidRPr="00EA53B3" w:rsidRDefault="00C85A6F" w:rsidP="00D51F94">
            <w:pPr>
              <w:rPr>
                <w:sz w:val="28"/>
                <w:szCs w:val="28"/>
              </w:rPr>
            </w:pPr>
            <w:r w:rsidRPr="00EA53B3">
              <w:rPr>
                <w:sz w:val="28"/>
                <w:szCs w:val="28"/>
              </w:rPr>
              <w:t>местный бюджет</w:t>
            </w:r>
          </w:p>
        </w:tc>
        <w:tc>
          <w:tcPr>
            <w:tcW w:w="1249" w:type="dxa"/>
            <w:shd w:val="clear" w:color="auto" w:fill="auto"/>
            <w:vAlign w:val="bottom"/>
          </w:tcPr>
          <w:p w:rsidR="00C85A6F" w:rsidRPr="00EA53B3" w:rsidRDefault="00C85A6F" w:rsidP="00D51F94">
            <w:pPr>
              <w:jc w:val="center"/>
              <w:rPr>
                <w:sz w:val="28"/>
                <w:szCs w:val="28"/>
              </w:rPr>
            </w:pPr>
            <w:r>
              <w:rPr>
                <w:sz w:val="28"/>
                <w:szCs w:val="28"/>
              </w:rPr>
              <w:t>1500</w:t>
            </w:r>
            <w:r w:rsidRPr="00EA53B3">
              <w:rPr>
                <w:sz w:val="28"/>
                <w:szCs w:val="28"/>
              </w:rPr>
              <w:t>,0</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300,0</w:t>
            </w:r>
          </w:p>
        </w:tc>
        <w:tc>
          <w:tcPr>
            <w:tcW w:w="1254" w:type="dxa"/>
            <w:shd w:val="clear" w:color="auto" w:fill="auto"/>
            <w:vAlign w:val="bottom"/>
          </w:tcPr>
          <w:p w:rsidR="00C85A6F" w:rsidRPr="00EA53B3" w:rsidRDefault="00C85A6F" w:rsidP="00D51F94">
            <w:pPr>
              <w:jc w:val="center"/>
              <w:rPr>
                <w:sz w:val="28"/>
                <w:szCs w:val="28"/>
              </w:rPr>
            </w:pPr>
            <w:r>
              <w:rPr>
                <w:sz w:val="28"/>
                <w:szCs w:val="28"/>
              </w:rPr>
              <w:t>1000,0</w:t>
            </w:r>
          </w:p>
        </w:tc>
        <w:tc>
          <w:tcPr>
            <w:tcW w:w="1276" w:type="dxa"/>
            <w:shd w:val="clear" w:color="auto" w:fill="auto"/>
            <w:vAlign w:val="bottom"/>
          </w:tcPr>
          <w:p w:rsidR="00C85A6F" w:rsidRPr="00EA53B3" w:rsidRDefault="00C85A6F" w:rsidP="00D51F94">
            <w:pPr>
              <w:jc w:val="center"/>
              <w:rPr>
                <w:sz w:val="28"/>
                <w:szCs w:val="28"/>
              </w:rPr>
            </w:pPr>
            <w:r>
              <w:rPr>
                <w:sz w:val="28"/>
                <w:szCs w:val="28"/>
              </w:rPr>
              <w:t>2</w:t>
            </w:r>
            <w:r w:rsidRPr="00EA53B3">
              <w:rPr>
                <w:sz w:val="28"/>
                <w:szCs w:val="28"/>
              </w:rPr>
              <w:t>00,0</w:t>
            </w:r>
          </w:p>
        </w:tc>
        <w:tc>
          <w:tcPr>
            <w:tcW w:w="2409" w:type="dxa"/>
            <w:vMerge/>
            <w:shd w:val="clear" w:color="auto" w:fill="auto"/>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rPr>
          <w:trHeight w:val="345"/>
        </w:trPr>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spacing w:line="0" w:lineRule="atLeast"/>
              <w:contextualSpacing/>
              <w:rPr>
                <w:sz w:val="28"/>
                <w:szCs w:val="28"/>
              </w:rPr>
            </w:pPr>
          </w:p>
        </w:tc>
        <w:tc>
          <w:tcPr>
            <w:tcW w:w="2340" w:type="dxa"/>
            <w:shd w:val="clear" w:color="auto" w:fill="auto"/>
          </w:tcPr>
          <w:p w:rsidR="00C85A6F" w:rsidRPr="00EA53B3" w:rsidRDefault="00C85A6F" w:rsidP="00D51F94">
            <w:pPr>
              <w:rPr>
                <w:sz w:val="28"/>
                <w:szCs w:val="28"/>
              </w:rPr>
            </w:pPr>
            <w:r w:rsidRPr="00EA53B3">
              <w:rPr>
                <w:sz w:val="28"/>
                <w:szCs w:val="28"/>
              </w:rPr>
              <w:t>краевой бюджет</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2409" w:type="dxa"/>
            <w:vMerge/>
            <w:shd w:val="clear" w:color="auto" w:fill="auto"/>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rPr>
          <w:trHeight w:val="285"/>
        </w:trPr>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spacing w:line="0" w:lineRule="atLeast"/>
              <w:contextualSpacing/>
              <w:rPr>
                <w:sz w:val="28"/>
                <w:szCs w:val="28"/>
              </w:rPr>
            </w:pPr>
          </w:p>
        </w:tc>
        <w:tc>
          <w:tcPr>
            <w:tcW w:w="2340" w:type="dxa"/>
            <w:shd w:val="clear" w:color="auto" w:fill="auto"/>
          </w:tcPr>
          <w:p w:rsidR="00C85A6F" w:rsidRPr="00EA53B3" w:rsidRDefault="00C85A6F" w:rsidP="00D51F94">
            <w:pPr>
              <w:rPr>
                <w:sz w:val="28"/>
                <w:szCs w:val="28"/>
              </w:rPr>
            </w:pPr>
            <w:r w:rsidRPr="00EA53B3">
              <w:rPr>
                <w:sz w:val="28"/>
                <w:szCs w:val="28"/>
              </w:rPr>
              <w:t>внебюджетные источники</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2409" w:type="dxa"/>
            <w:vMerge/>
            <w:shd w:val="clear" w:color="auto" w:fill="auto"/>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rPr>
          <w:trHeight w:val="271"/>
        </w:trPr>
        <w:tc>
          <w:tcPr>
            <w:tcW w:w="644" w:type="dxa"/>
            <w:vMerge w:val="restart"/>
            <w:shd w:val="clear" w:color="auto" w:fill="auto"/>
          </w:tcPr>
          <w:p w:rsidR="00C85A6F" w:rsidRPr="00EA53B3" w:rsidRDefault="00C85A6F" w:rsidP="00D51F94">
            <w:pPr>
              <w:jc w:val="center"/>
              <w:rPr>
                <w:sz w:val="28"/>
                <w:szCs w:val="28"/>
              </w:rPr>
            </w:pPr>
            <w:r w:rsidRPr="00EA53B3">
              <w:rPr>
                <w:sz w:val="28"/>
                <w:szCs w:val="28"/>
              </w:rPr>
              <w:t>1.3.</w:t>
            </w:r>
          </w:p>
        </w:tc>
        <w:tc>
          <w:tcPr>
            <w:tcW w:w="3600" w:type="dxa"/>
            <w:vMerge w:val="restart"/>
            <w:shd w:val="clear" w:color="auto" w:fill="auto"/>
          </w:tcPr>
          <w:p w:rsidR="00C85A6F" w:rsidRPr="00EA53B3" w:rsidRDefault="00C85A6F" w:rsidP="00D51F94">
            <w:pPr>
              <w:rPr>
                <w:sz w:val="28"/>
                <w:szCs w:val="28"/>
              </w:rPr>
            </w:pPr>
            <w:r w:rsidRPr="00EA53B3">
              <w:rPr>
                <w:sz w:val="28"/>
                <w:szCs w:val="28"/>
              </w:rPr>
              <w:t xml:space="preserve"> «Нанесение дорожной разметки»</w:t>
            </w:r>
          </w:p>
        </w:tc>
        <w:tc>
          <w:tcPr>
            <w:tcW w:w="2340" w:type="dxa"/>
            <w:shd w:val="clear" w:color="auto" w:fill="auto"/>
            <w:vAlign w:val="bottom"/>
          </w:tcPr>
          <w:p w:rsidR="00C85A6F" w:rsidRPr="00EA53B3" w:rsidRDefault="00C85A6F" w:rsidP="00D51F94">
            <w:pPr>
              <w:jc w:val="center"/>
              <w:rPr>
                <w:sz w:val="28"/>
                <w:szCs w:val="28"/>
              </w:rPr>
            </w:pPr>
            <w:r w:rsidRPr="00EA53B3">
              <w:rPr>
                <w:sz w:val="28"/>
                <w:szCs w:val="28"/>
              </w:rPr>
              <w:t>всего</w:t>
            </w:r>
          </w:p>
        </w:tc>
        <w:tc>
          <w:tcPr>
            <w:tcW w:w="1249" w:type="dxa"/>
            <w:shd w:val="clear" w:color="auto" w:fill="auto"/>
            <w:vAlign w:val="bottom"/>
          </w:tcPr>
          <w:p w:rsidR="00C85A6F" w:rsidRPr="00EA53B3" w:rsidRDefault="00C85A6F" w:rsidP="00D51F94">
            <w:pPr>
              <w:jc w:val="center"/>
              <w:rPr>
                <w:sz w:val="28"/>
                <w:szCs w:val="28"/>
              </w:rPr>
            </w:pPr>
            <w:r>
              <w:rPr>
                <w:sz w:val="28"/>
                <w:szCs w:val="28"/>
              </w:rPr>
              <w:t>444</w:t>
            </w:r>
            <w:r w:rsidRPr="00EA53B3">
              <w:rPr>
                <w:sz w:val="28"/>
                <w:szCs w:val="28"/>
              </w:rPr>
              <w:t>,0</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200,0</w:t>
            </w:r>
          </w:p>
        </w:tc>
        <w:tc>
          <w:tcPr>
            <w:tcW w:w="1254" w:type="dxa"/>
            <w:shd w:val="clear" w:color="auto" w:fill="auto"/>
            <w:vAlign w:val="bottom"/>
          </w:tcPr>
          <w:p w:rsidR="00C85A6F" w:rsidRPr="00EA53B3" w:rsidRDefault="00C85A6F" w:rsidP="00D51F94">
            <w:pPr>
              <w:jc w:val="center"/>
              <w:rPr>
                <w:sz w:val="28"/>
                <w:szCs w:val="28"/>
              </w:rPr>
            </w:pPr>
            <w:r>
              <w:rPr>
                <w:sz w:val="28"/>
                <w:szCs w:val="28"/>
              </w:rPr>
              <w:t>44</w:t>
            </w:r>
            <w:r w:rsidRPr="00EA53B3">
              <w:rPr>
                <w:sz w:val="28"/>
                <w:szCs w:val="28"/>
              </w:rPr>
              <w:t>,0</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200,0</w:t>
            </w:r>
          </w:p>
        </w:tc>
        <w:tc>
          <w:tcPr>
            <w:tcW w:w="2409" w:type="dxa"/>
            <w:vMerge w:val="restart"/>
            <w:shd w:val="clear" w:color="auto" w:fill="auto"/>
          </w:tcPr>
          <w:p w:rsidR="00C85A6F" w:rsidRPr="00EA53B3" w:rsidRDefault="00C85A6F" w:rsidP="00D51F94">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C85A6F" w:rsidRPr="00EA53B3" w:rsidRDefault="00C85A6F" w:rsidP="00D51F94">
            <w:pPr>
              <w:jc w:val="center"/>
              <w:rPr>
                <w:sz w:val="28"/>
                <w:szCs w:val="28"/>
              </w:rPr>
            </w:pPr>
            <w:r w:rsidRPr="00EA53B3">
              <w:rPr>
                <w:sz w:val="28"/>
                <w:szCs w:val="28"/>
              </w:rPr>
              <w:t>населения</w:t>
            </w:r>
          </w:p>
        </w:tc>
        <w:tc>
          <w:tcPr>
            <w:tcW w:w="2303" w:type="dxa"/>
            <w:vMerge w:val="restart"/>
            <w:shd w:val="clear" w:color="auto" w:fill="auto"/>
          </w:tcPr>
          <w:p w:rsidR="00C85A6F" w:rsidRPr="00EA53B3" w:rsidRDefault="00C85A6F" w:rsidP="00D51F94">
            <w:pPr>
              <w:rPr>
                <w:sz w:val="28"/>
                <w:szCs w:val="28"/>
              </w:rPr>
            </w:pPr>
            <w:r w:rsidRPr="00EA53B3">
              <w:rPr>
                <w:sz w:val="28"/>
                <w:szCs w:val="28"/>
              </w:rPr>
              <w:t xml:space="preserve">Администрация Белоглинского сельского поселения Белоглинского района </w:t>
            </w:r>
          </w:p>
        </w:tc>
      </w:tr>
      <w:tr w:rsidR="00C85A6F" w:rsidRPr="00EA53B3" w:rsidTr="00D51F94">
        <w:trPr>
          <w:trHeight w:val="361"/>
        </w:trPr>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rPr>
                <w:sz w:val="28"/>
                <w:szCs w:val="28"/>
              </w:rPr>
            </w:pPr>
          </w:p>
        </w:tc>
        <w:tc>
          <w:tcPr>
            <w:tcW w:w="2340" w:type="dxa"/>
            <w:shd w:val="clear" w:color="auto" w:fill="auto"/>
            <w:vAlign w:val="bottom"/>
          </w:tcPr>
          <w:p w:rsidR="00C85A6F" w:rsidRPr="00EA53B3" w:rsidRDefault="00C85A6F" w:rsidP="00D51F94">
            <w:pPr>
              <w:jc w:val="center"/>
              <w:rPr>
                <w:sz w:val="28"/>
                <w:szCs w:val="28"/>
              </w:rPr>
            </w:pPr>
            <w:r w:rsidRPr="00EA53B3">
              <w:rPr>
                <w:sz w:val="28"/>
                <w:szCs w:val="28"/>
              </w:rPr>
              <w:t>местный бюджет</w:t>
            </w:r>
          </w:p>
        </w:tc>
        <w:tc>
          <w:tcPr>
            <w:tcW w:w="1249" w:type="dxa"/>
            <w:shd w:val="clear" w:color="auto" w:fill="auto"/>
            <w:vAlign w:val="bottom"/>
          </w:tcPr>
          <w:p w:rsidR="00C85A6F" w:rsidRPr="00EA53B3" w:rsidRDefault="00C85A6F" w:rsidP="00D51F94">
            <w:pPr>
              <w:jc w:val="center"/>
              <w:rPr>
                <w:sz w:val="28"/>
                <w:szCs w:val="28"/>
              </w:rPr>
            </w:pPr>
            <w:r>
              <w:rPr>
                <w:sz w:val="28"/>
                <w:szCs w:val="28"/>
              </w:rPr>
              <w:t>444</w:t>
            </w:r>
            <w:r w:rsidRPr="00EA53B3">
              <w:rPr>
                <w:sz w:val="28"/>
                <w:szCs w:val="28"/>
              </w:rPr>
              <w:t>,0</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200,0</w:t>
            </w:r>
          </w:p>
        </w:tc>
        <w:tc>
          <w:tcPr>
            <w:tcW w:w="1254" w:type="dxa"/>
            <w:shd w:val="clear" w:color="auto" w:fill="auto"/>
            <w:vAlign w:val="bottom"/>
          </w:tcPr>
          <w:p w:rsidR="00C85A6F" w:rsidRPr="00EA53B3" w:rsidRDefault="00C85A6F" w:rsidP="00D51F94">
            <w:pPr>
              <w:jc w:val="center"/>
              <w:rPr>
                <w:sz w:val="28"/>
                <w:szCs w:val="28"/>
              </w:rPr>
            </w:pPr>
            <w:r>
              <w:rPr>
                <w:sz w:val="28"/>
                <w:szCs w:val="28"/>
              </w:rPr>
              <w:t>44</w:t>
            </w:r>
            <w:r w:rsidRPr="00EA53B3">
              <w:rPr>
                <w:sz w:val="28"/>
                <w:szCs w:val="28"/>
              </w:rPr>
              <w:t>,0</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200,0</w:t>
            </w:r>
          </w:p>
        </w:tc>
        <w:tc>
          <w:tcPr>
            <w:tcW w:w="2409" w:type="dxa"/>
            <w:vMerge/>
            <w:shd w:val="clear" w:color="auto" w:fill="auto"/>
            <w:vAlign w:val="bottom"/>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rPr>
          <w:trHeight w:val="292"/>
        </w:trPr>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rPr>
                <w:sz w:val="28"/>
                <w:szCs w:val="28"/>
              </w:rPr>
            </w:pPr>
          </w:p>
        </w:tc>
        <w:tc>
          <w:tcPr>
            <w:tcW w:w="2340" w:type="dxa"/>
            <w:shd w:val="clear" w:color="auto" w:fill="auto"/>
            <w:vAlign w:val="bottom"/>
          </w:tcPr>
          <w:p w:rsidR="00C85A6F" w:rsidRPr="00EA53B3" w:rsidRDefault="00C85A6F" w:rsidP="00D51F94">
            <w:pPr>
              <w:jc w:val="center"/>
              <w:rPr>
                <w:sz w:val="28"/>
                <w:szCs w:val="28"/>
              </w:rPr>
            </w:pPr>
            <w:r w:rsidRPr="00EA53B3">
              <w:rPr>
                <w:sz w:val="28"/>
                <w:szCs w:val="28"/>
              </w:rPr>
              <w:t>краевой бюджет</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2409" w:type="dxa"/>
            <w:vMerge/>
            <w:shd w:val="clear" w:color="auto" w:fill="auto"/>
            <w:vAlign w:val="bottom"/>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rPr>
          <w:trHeight w:val="495"/>
        </w:trPr>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rPr>
                <w:sz w:val="28"/>
                <w:szCs w:val="28"/>
              </w:rPr>
            </w:pPr>
          </w:p>
        </w:tc>
        <w:tc>
          <w:tcPr>
            <w:tcW w:w="2340" w:type="dxa"/>
            <w:shd w:val="clear" w:color="auto" w:fill="auto"/>
            <w:vAlign w:val="bottom"/>
          </w:tcPr>
          <w:p w:rsidR="00C85A6F" w:rsidRPr="00EA53B3" w:rsidRDefault="00C85A6F" w:rsidP="00D51F94">
            <w:pPr>
              <w:jc w:val="center"/>
              <w:rPr>
                <w:sz w:val="28"/>
                <w:szCs w:val="28"/>
              </w:rPr>
            </w:pPr>
            <w:r w:rsidRPr="00EA53B3">
              <w:rPr>
                <w:sz w:val="28"/>
                <w:szCs w:val="28"/>
              </w:rPr>
              <w:t>внебюджетные источники</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2409" w:type="dxa"/>
            <w:vMerge/>
            <w:shd w:val="clear" w:color="auto" w:fill="auto"/>
            <w:vAlign w:val="bottom"/>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rPr>
          <w:trHeight w:val="390"/>
        </w:trPr>
        <w:tc>
          <w:tcPr>
            <w:tcW w:w="644" w:type="dxa"/>
            <w:vMerge w:val="restart"/>
            <w:shd w:val="clear" w:color="auto" w:fill="auto"/>
          </w:tcPr>
          <w:p w:rsidR="00C85A6F" w:rsidRPr="00EA53B3" w:rsidRDefault="00C85A6F" w:rsidP="00D51F94">
            <w:pPr>
              <w:jc w:val="center"/>
              <w:rPr>
                <w:sz w:val="28"/>
                <w:szCs w:val="28"/>
              </w:rPr>
            </w:pPr>
            <w:r w:rsidRPr="00EA53B3">
              <w:rPr>
                <w:sz w:val="28"/>
                <w:szCs w:val="28"/>
              </w:rPr>
              <w:t>1.4.</w:t>
            </w:r>
          </w:p>
        </w:tc>
        <w:tc>
          <w:tcPr>
            <w:tcW w:w="3600" w:type="dxa"/>
            <w:vMerge w:val="restart"/>
            <w:shd w:val="clear" w:color="auto" w:fill="auto"/>
          </w:tcPr>
          <w:p w:rsidR="00C85A6F" w:rsidRPr="00EA53B3" w:rsidRDefault="00C85A6F" w:rsidP="00D51F94">
            <w:pPr>
              <w:spacing w:line="0" w:lineRule="atLeast"/>
              <w:contextualSpacing/>
              <w:rPr>
                <w:sz w:val="28"/>
                <w:szCs w:val="28"/>
              </w:rPr>
            </w:pPr>
            <w:r w:rsidRPr="00EA53B3">
              <w:rPr>
                <w:sz w:val="28"/>
                <w:szCs w:val="28"/>
              </w:rPr>
              <w:t>Устройство и ремонт тротуарных дорожек, приобретение песка</w:t>
            </w:r>
          </w:p>
        </w:tc>
        <w:tc>
          <w:tcPr>
            <w:tcW w:w="2340" w:type="dxa"/>
            <w:shd w:val="clear" w:color="auto" w:fill="auto"/>
            <w:vAlign w:val="bottom"/>
          </w:tcPr>
          <w:p w:rsidR="00C85A6F" w:rsidRPr="00EA53B3" w:rsidRDefault="00C85A6F" w:rsidP="00D51F94">
            <w:pPr>
              <w:jc w:val="center"/>
              <w:rPr>
                <w:sz w:val="28"/>
                <w:szCs w:val="28"/>
              </w:rPr>
            </w:pPr>
            <w:r w:rsidRPr="00EA53B3">
              <w:rPr>
                <w:sz w:val="28"/>
                <w:szCs w:val="28"/>
              </w:rPr>
              <w:t>всего</w:t>
            </w:r>
          </w:p>
        </w:tc>
        <w:tc>
          <w:tcPr>
            <w:tcW w:w="1249" w:type="dxa"/>
            <w:shd w:val="clear" w:color="auto" w:fill="auto"/>
            <w:vAlign w:val="bottom"/>
          </w:tcPr>
          <w:p w:rsidR="00C85A6F" w:rsidRPr="00EA53B3" w:rsidRDefault="00C85A6F" w:rsidP="00D51F94">
            <w:pPr>
              <w:jc w:val="center"/>
              <w:rPr>
                <w:sz w:val="28"/>
                <w:szCs w:val="28"/>
              </w:rPr>
            </w:pPr>
            <w:r>
              <w:rPr>
                <w:sz w:val="28"/>
                <w:szCs w:val="28"/>
              </w:rPr>
              <w:t>6655,6</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2007,8</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2</w:t>
            </w:r>
            <w:r>
              <w:rPr>
                <w:sz w:val="28"/>
                <w:szCs w:val="28"/>
              </w:rPr>
              <w:t>693</w:t>
            </w:r>
            <w:r w:rsidRPr="00EA53B3">
              <w:rPr>
                <w:sz w:val="28"/>
                <w:szCs w:val="28"/>
              </w:rPr>
              <w:t>,</w:t>
            </w:r>
            <w:r>
              <w:rPr>
                <w:sz w:val="28"/>
                <w:szCs w:val="28"/>
              </w:rPr>
              <w:t>2</w:t>
            </w:r>
          </w:p>
        </w:tc>
        <w:tc>
          <w:tcPr>
            <w:tcW w:w="1276" w:type="dxa"/>
            <w:shd w:val="clear" w:color="auto" w:fill="auto"/>
            <w:vAlign w:val="bottom"/>
          </w:tcPr>
          <w:p w:rsidR="00C85A6F" w:rsidRPr="00EA53B3" w:rsidRDefault="00C85A6F" w:rsidP="00D51F94">
            <w:pPr>
              <w:jc w:val="center"/>
              <w:rPr>
                <w:sz w:val="28"/>
                <w:szCs w:val="28"/>
              </w:rPr>
            </w:pPr>
            <w:r>
              <w:rPr>
                <w:sz w:val="28"/>
                <w:szCs w:val="28"/>
              </w:rPr>
              <w:t>1954,6</w:t>
            </w:r>
          </w:p>
        </w:tc>
        <w:tc>
          <w:tcPr>
            <w:tcW w:w="2409" w:type="dxa"/>
            <w:vMerge/>
            <w:shd w:val="clear" w:color="auto" w:fill="auto"/>
            <w:vAlign w:val="bottom"/>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rPr>
          <w:trHeight w:val="240"/>
        </w:trPr>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spacing w:line="0" w:lineRule="atLeast"/>
              <w:contextualSpacing/>
              <w:rPr>
                <w:sz w:val="28"/>
                <w:szCs w:val="28"/>
              </w:rPr>
            </w:pPr>
          </w:p>
        </w:tc>
        <w:tc>
          <w:tcPr>
            <w:tcW w:w="2340" w:type="dxa"/>
            <w:shd w:val="clear" w:color="auto" w:fill="auto"/>
            <w:vAlign w:val="bottom"/>
          </w:tcPr>
          <w:p w:rsidR="00C85A6F" w:rsidRPr="00EA53B3" w:rsidRDefault="00C85A6F" w:rsidP="00D51F94">
            <w:pPr>
              <w:jc w:val="center"/>
              <w:rPr>
                <w:sz w:val="28"/>
                <w:szCs w:val="28"/>
              </w:rPr>
            </w:pPr>
            <w:r w:rsidRPr="00EA53B3">
              <w:rPr>
                <w:sz w:val="28"/>
                <w:szCs w:val="28"/>
              </w:rPr>
              <w:t>местный бюджет</w:t>
            </w:r>
          </w:p>
        </w:tc>
        <w:tc>
          <w:tcPr>
            <w:tcW w:w="1249" w:type="dxa"/>
            <w:shd w:val="clear" w:color="auto" w:fill="auto"/>
            <w:vAlign w:val="bottom"/>
          </w:tcPr>
          <w:p w:rsidR="00C85A6F" w:rsidRPr="00EA53B3" w:rsidRDefault="00C85A6F" w:rsidP="00D51F94">
            <w:pPr>
              <w:jc w:val="center"/>
              <w:rPr>
                <w:sz w:val="28"/>
                <w:szCs w:val="28"/>
              </w:rPr>
            </w:pPr>
            <w:r>
              <w:rPr>
                <w:sz w:val="28"/>
                <w:szCs w:val="28"/>
              </w:rPr>
              <w:t>6655,6</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2007,8</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2</w:t>
            </w:r>
            <w:r>
              <w:rPr>
                <w:sz w:val="28"/>
                <w:szCs w:val="28"/>
              </w:rPr>
              <w:t>693</w:t>
            </w:r>
            <w:r w:rsidRPr="00EA53B3">
              <w:rPr>
                <w:sz w:val="28"/>
                <w:szCs w:val="28"/>
              </w:rPr>
              <w:t>,</w:t>
            </w:r>
            <w:r>
              <w:rPr>
                <w:sz w:val="28"/>
                <w:szCs w:val="28"/>
              </w:rPr>
              <w:t>2</w:t>
            </w:r>
          </w:p>
        </w:tc>
        <w:tc>
          <w:tcPr>
            <w:tcW w:w="1276" w:type="dxa"/>
            <w:shd w:val="clear" w:color="auto" w:fill="auto"/>
            <w:vAlign w:val="bottom"/>
          </w:tcPr>
          <w:p w:rsidR="00C85A6F" w:rsidRPr="00EA53B3" w:rsidRDefault="00C85A6F" w:rsidP="00D51F94">
            <w:pPr>
              <w:jc w:val="center"/>
              <w:rPr>
                <w:sz w:val="28"/>
                <w:szCs w:val="28"/>
              </w:rPr>
            </w:pPr>
            <w:r>
              <w:rPr>
                <w:sz w:val="28"/>
                <w:szCs w:val="28"/>
              </w:rPr>
              <w:t>1954,6</w:t>
            </w:r>
          </w:p>
        </w:tc>
        <w:tc>
          <w:tcPr>
            <w:tcW w:w="2409" w:type="dxa"/>
            <w:vMerge/>
            <w:shd w:val="clear" w:color="auto" w:fill="auto"/>
            <w:vAlign w:val="bottom"/>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rPr>
          <w:trHeight w:val="405"/>
        </w:trPr>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spacing w:line="0" w:lineRule="atLeast"/>
              <w:contextualSpacing/>
              <w:rPr>
                <w:sz w:val="28"/>
                <w:szCs w:val="28"/>
              </w:rPr>
            </w:pPr>
          </w:p>
        </w:tc>
        <w:tc>
          <w:tcPr>
            <w:tcW w:w="2340" w:type="dxa"/>
            <w:shd w:val="clear" w:color="auto" w:fill="auto"/>
            <w:vAlign w:val="bottom"/>
          </w:tcPr>
          <w:p w:rsidR="00C85A6F" w:rsidRPr="00EA53B3" w:rsidRDefault="00C85A6F" w:rsidP="00D51F94">
            <w:pPr>
              <w:jc w:val="center"/>
              <w:rPr>
                <w:sz w:val="28"/>
                <w:szCs w:val="28"/>
              </w:rPr>
            </w:pPr>
            <w:r w:rsidRPr="00EA53B3">
              <w:rPr>
                <w:sz w:val="28"/>
                <w:szCs w:val="28"/>
              </w:rPr>
              <w:t>краевой бюджет</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2409" w:type="dxa"/>
            <w:vMerge/>
            <w:shd w:val="clear" w:color="auto" w:fill="auto"/>
            <w:vAlign w:val="bottom"/>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rPr>
          <w:trHeight w:val="405"/>
        </w:trPr>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spacing w:line="0" w:lineRule="atLeast"/>
              <w:contextualSpacing/>
              <w:rPr>
                <w:sz w:val="28"/>
                <w:szCs w:val="28"/>
              </w:rPr>
            </w:pPr>
          </w:p>
        </w:tc>
        <w:tc>
          <w:tcPr>
            <w:tcW w:w="2340" w:type="dxa"/>
            <w:shd w:val="clear" w:color="auto" w:fill="auto"/>
            <w:vAlign w:val="bottom"/>
          </w:tcPr>
          <w:p w:rsidR="00C85A6F" w:rsidRPr="00EA53B3" w:rsidRDefault="00C85A6F" w:rsidP="00D51F94">
            <w:pPr>
              <w:jc w:val="center"/>
              <w:rPr>
                <w:sz w:val="28"/>
                <w:szCs w:val="28"/>
              </w:rPr>
            </w:pPr>
            <w:r w:rsidRPr="00EA53B3">
              <w:rPr>
                <w:sz w:val="28"/>
                <w:szCs w:val="28"/>
              </w:rPr>
              <w:t>внебюджетные источники</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2409" w:type="dxa"/>
            <w:vMerge/>
            <w:shd w:val="clear" w:color="auto" w:fill="auto"/>
            <w:vAlign w:val="bottom"/>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rPr>
          <w:trHeight w:val="225"/>
        </w:trPr>
        <w:tc>
          <w:tcPr>
            <w:tcW w:w="644" w:type="dxa"/>
            <w:vMerge w:val="restart"/>
            <w:shd w:val="clear" w:color="auto" w:fill="auto"/>
          </w:tcPr>
          <w:p w:rsidR="00C85A6F" w:rsidRPr="00EA53B3" w:rsidRDefault="00C85A6F" w:rsidP="00D51F94">
            <w:pPr>
              <w:jc w:val="center"/>
              <w:rPr>
                <w:sz w:val="28"/>
                <w:szCs w:val="28"/>
              </w:rPr>
            </w:pPr>
            <w:r w:rsidRPr="00EA53B3">
              <w:rPr>
                <w:sz w:val="28"/>
                <w:szCs w:val="28"/>
              </w:rPr>
              <w:t>1.5.</w:t>
            </w:r>
          </w:p>
        </w:tc>
        <w:tc>
          <w:tcPr>
            <w:tcW w:w="3600" w:type="dxa"/>
            <w:vMerge w:val="restart"/>
            <w:shd w:val="clear" w:color="auto" w:fill="auto"/>
          </w:tcPr>
          <w:p w:rsidR="00C85A6F" w:rsidRPr="00EA53B3" w:rsidRDefault="00C85A6F" w:rsidP="00D51F94">
            <w:pPr>
              <w:spacing w:line="0" w:lineRule="atLeast"/>
              <w:contextualSpacing/>
              <w:rPr>
                <w:sz w:val="28"/>
                <w:szCs w:val="28"/>
              </w:rPr>
            </w:pPr>
            <w:r w:rsidRPr="00EA53B3">
              <w:rPr>
                <w:sz w:val="28"/>
                <w:szCs w:val="28"/>
              </w:rPr>
              <w:t>Устройство и содержание светофорных объектов</w:t>
            </w:r>
          </w:p>
        </w:tc>
        <w:tc>
          <w:tcPr>
            <w:tcW w:w="2340" w:type="dxa"/>
            <w:shd w:val="clear" w:color="auto" w:fill="auto"/>
            <w:vAlign w:val="bottom"/>
          </w:tcPr>
          <w:p w:rsidR="00C85A6F" w:rsidRPr="00EA53B3" w:rsidRDefault="00C85A6F" w:rsidP="00D51F94">
            <w:pPr>
              <w:jc w:val="center"/>
              <w:rPr>
                <w:sz w:val="28"/>
                <w:szCs w:val="28"/>
              </w:rPr>
            </w:pPr>
            <w:r w:rsidRPr="00EA53B3">
              <w:rPr>
                <w:sz w:val="28"/>
                <w:szCs w:val="28"/>
              </w:rPr>
              <w:t>всего</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700,0</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200,0</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300,0</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200,0</w:t>
            </w:r>
          </w:p>
        </w:tc>
        <w:tc>
          <w:tcPr>
            <w:tcW w:w="2409" w:type="dxa"/>
            <w:vMerge/>
            <w:shd w:val="clear" w:color="auto" w:fill="auto"/>
            <w:vAlign w:val="bottom"/>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rPr>
          <w:trHeight w:val="270"/>
        </w:trPr>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spacing w:line="0" w:lineRule="atLeast"/>
              <w:contextualSpacing/>
              <w:rPr>
                <w:sz w:val="28"/>
                <w:szCs w:val="28"/>
              </w:rPr>
            </w:pPr>
          </w:p>
        </w:tc>
        <w:tc>
          <w:tcPr>
            <w:tcW w:w="2340" w:type="dxa"/>
            <w:shd w:val="clear" w:color="auto" w:fill="auto"/>
            <w:vAlign w:val="bottom"/>
          </w:tcPr>
          <w:p w:rsidR="00C85A6F" w:rsidRPr="00EA53B3" w:rsidRDefault="00C85A6F" w:rsidP="00D51F94">
            <w:pPr>
              <w:jc w:val="center"/>
              <w:rPr>
                <w:sz w:val="28"/>
                <w:szCs w:val="28"/>
              </w:rPr>
            </w:pPr>
            <w:r w:rsidRPr="00EA53B3">
              <w:rPr>
                <w:sz w:val="28"/>
                <w:szCs w:val="28"/>
              </w:rPr>
              <w:t>местный бюджет</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700,0</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200,0</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300,0</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200,0</w:t>
            </w:r>
          </w:p>
        </w:tc>
        <w:tc>
          <w:tcPr>
            <w:tcW w:w="2409" w:type="dxa"/>
            <w:vMerge/>
            <w:shd w:val="clear" w:color="auto" w:fill="auto"/>
            <w:vAlign w:val="bottom"/>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rPr>
          <w:trHeight w:val="300"/>
        </w:trPr>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spacing w:line="0" w:lineRule="atLeast"/>
              <w:contextualSpacing/>
              <w:rPr>
                <w:sz w:val="28"/>
                <w:szCs w:val="28"/>
              </w:rPr>
            </w:pPr>
          </w:p>
        </w:tc>
        <w:tc>
          <w:tcPr>
            <w:tcW w:w="2340" w:type="dxa"/>
            <w:shd w:val="clear" w:color="auto" w:fill="auto"/>
            <w:vAlign w:val="bottom"/>
          </w:tcPr>
          <w:p w:rsidR="00C85A6F" w:rsidRPr="00EA53B3" w:rsidRDefault="00C85A6F" w:rsidP="00D51F94">
            <w:pPr>
              <w:jc w:val="center"/>
              <w:rPr>
                <w:sz w:val="28"/>
                <w:szCs w:val="28"/>
              </w:rPr>
            </w:pPr>
            <w:r w:rsidRPr="00EA53B3">
              <w:rPr>
                <w:sz w:val="28"/>
                <w:szCs w:val="28"/>
              </w:rPr>
              <w:t>краевой бюджет</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2409" w:type="dxa"/>
            <w:vMerge/>
            <w:shd w:val="clear" w:color="auto" w:fill="auto"/>
            <w:vAlign w:val="bottom"/>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rPr>
          <w:trHeight w:val="120"/>
        </w:trPr>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spacing w:line="0" w:lineRule="atLeast"/>
              <w:contextualSpacing/>
              <w:rPr>
                <w:sz w:val="28"/>
                <w:szCs w:val="28"/>
              </w:rPr>
            </w:pPr>
          </w:p>
        </w:tc>
        <w:tc>
          <w:tcPr>
            <w:tcW w:w="2340" w:type="dxa"/>
            <w:shd w:val="clear" w:color="auto" w:fill="auto"/>
            <w:vAlign w:val="bottom"/>
          </w:tcPr>
          <w:p w:rsidR="00C85A6F" w:rsidRPr="00EA53B3" w:rsidRDefault="00C85A6F" w:rsidP="00D51F94">
            <w:pPr>
              <w:jc w:val="center"/>
              <w:rPr>
                <w:sz w:val="28"/>
                <w:szCs w:val="28"/>
              </w:rPr>
            </w:pPr>
            <w:r w:rsidRPr="00EA53B3">
              <w:rPr>
                <w:sz w:val="28"/>
                <w:szCs w:val="28"/>
              </w:rPr>
              <w:t>внебюджетные источники</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2409" w:type="dxa"/>
            <w:vMerge/>
            <w:shd w:val="clear" w:color="auto" w:fill="auto"/>
            <w:vAlign w:val="bottom"/>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rPr>
          <w:trHeight w:val="211"/>
        </w:trPr>
        <w:tc>
          <w:tcPr>
            <w:tcW w:w="644" w:type="dxa"/>
            <w:vMerge w:val="restart"/>
            <w:shd w:val="clear" w:color="auto" w:fill="auto"/>
          </w:tcPr>
          <w:p w:rsidR="00C85A6F" w:rsidRPr="00EA53B3" w:rsidRDefault="00C85A6F" w:rsidP="00D51F94">
            <w:pPr>
              <w:jc w:val="center"/>
              <w:rPr>
                <w:sz w:val="28"/>
                <w:szCs w:val="28"/>
              </w:rPr>
            </w:pPr>
            <w:r w:rsidRPr="00EA53B3">
              <w:rPr>
                <w:sz w:val="28"/>
                <w:szCs w:val="28"/>
              </w:rPr>
              <w:t>1.6.</w:t>
            </w:r>
          </w:p>
        </w:tc>
        <w:tc>
          <w:tcPr>
            <w:tcW w:w="3600" w:type="dxa"/>
            <w:vMerge w:val="restart"/>
            <w:shd w:val="clear" w:color="auto" w:fill="auto"/>
          </w:tcPr>
          <w:p w:rsidR="00C85A6F" w:rsidRPr="00EA53B3" w:rsidRDefault="00C85A6F" w:rsidP="00D51F94">
            <w:pPr>
              <w:rPr>
                <w:sz w:val="28"/>
                <w:szCs w:val="28"/>
              </w:rPr>
            </w:pPr>
            <w:r w:rsidRPr="00EA53B3">
              <w:rPr>
                <w:sz w:val="28"/>
                <w:szCs w:val="28"/>
              </w:rPr>
              <w:t>Приобретение и установка дорожных знаков</w:t>
            </w:r>
          </w:p>
        </w:tc>
        <w:tc>
          <w:tcPr>
            <w:tcW w:w="2340" w:type="dxa"/>
            <w:shd w:val="clear" w:color="auto" w:fill="auto"/>
          </w:tcPr>
          <w:p w:rsidR="00C85A6F" w:rsidRPr="00EA53B3" w:rsidRDefault="00C85A6F" w:rsidP="00D51F94">
            <w:pPr>
              <w:rPr>
                <w:sz w:val="28"/>
                <w:szCs w:val="28"/>
              </w:rPr>
            </w:pPr>
            <w:r w:rsidRPr="00EA53B3">
              <w:rPr>
                <w:sz w:val="28"/>
                <w:szCs w:val="28"/>
              </w:rPr>
              <w:t>всего</w:t>
            </w:r>
          </w:p>
        </w:tc>
        <w:tc>
          <w:tcPr>
            <w:tcW w:w="1249" w:type="dxa"/>
            <w:shd w:val="clear" w:color="auto" w:fill="auto"/>
            <w:vAlign w:val="bottom"/>
          </w:tcPr>
          <w:p w:rsidR="00C85A6F" w:rsidRPr="00EA53B3" w:rsidRDefault="00C85A6F" w:rsidP="00D51F94">
            <w:pPr>
              <w:jc w:val="center"/>
              <w:rPr>
                <w:sz w:val="28"/>
                <w:szCs w:val="28"/>
              </w:rPr>
            </w:pPr>
            <w:r>
              <w:rPr>
                <w:sz w:val="28"/>
                <w:szCs w:val="28"/>
              </w:rPr>
              <w:t>5</w:t>
            </w:r>
            <w:r w:rsidRPr="00EA53B3">
              <w:rPr>
                <w:sz w:val="28"/>
                <w:szCs w:val="28"/>
              </w:rPr>
              <w:t>00,0</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100,0</w:t>
            </w:r>
          </w:p>
        </w:tc>
        <w:tc>
          <w:tcPr>
            <w:tcW w:w="1254" w:type="dxa"/>
            <w:shd w:val="clear" w:color="auto" w:fill="auto"/>
            <w:vAlign w:val="bottom"/>
          </w:tcPr>
          <w:p w:rsidR="00C85A6F" w:rsidRPr="00EA53B3" w:rsidRDefault="00C85A6F" w:rsidP="00D51F94">
            <w:pPr>
              <w:jc w:val="center"/>
              <w:rPr>
                <w:sz w:val="28"/>
                <w:szCs w:val="28"/>
              </w:rPr>
            </w:pPr>
            <w:r>
              <w:rPr>
                <w:sz w:val="28"/>
                <w:szCs w:val="28"/>
              </w:rPr>
              <w:t>30</w:t>
            </w:r>
            <w:r w:rsidRPr="00EA53B3">
              <w:rPr>
                <w:sz w:val="28"/>
                <w:szCs w:val="28"/>
              </w:rPr>
              <w:t>0,0</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100,0</w:t>
            </w:r>
          </w:p>
        </w:tc>
        <w:tc>
          <w:tcPr>
            <w:tcW w:w="2409" w:type="dxa"/>
            <w:vMerge/>
            <w:shd w:val="clear" w:color="auto" w:fill="auto"/>
            <w:vAlign w:val="bottom"/>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rPr>
          <w:trHeight w:val="415"/>
        </w:trPr>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rPr>
                <w:sz w:val="28"/>
                <w:szCs w:val="28"/>
              </w:rPr>
            </w:pPr>
          </w:p>
        </w:tc>
        <w:tc>
          <w:tcPr>
            <w:tcW w:w="2340" w:type="dxa"/>
            <w:shd w:val="clear" w:color="auto" w:fill="auto"/>
          </w:tcPr>
          <w:p w:rsidR="00C85A6F" w:rsidRPr="00EA53B3" w:rsidRDefault="00C85A6F" w:rsidP="00D51F94">
            <w:pPr>
              <w:rPr>
                <w:sz w:val="28"/>
                <w:szCs w:val="28"/>
              </w:rPr>
            </w:pPr>
            <w:r w:rsidRPr="00EA53B3">
              <w:rPr>
                <w:sz w:val="28"/>
                <w:szCs w:val="28"/>
              </w:rPr>
              <w:t>местный бюджет</w:t>
            </w:r>
          </w:p>
        </w:tc>
        <w:tc>
          <w:tcPr>
            <w:tcW w:w="1249" w:type="dxa"/>
            <w:shd w:val="clear" w:color="auto" w:fill="auto"/>
            <w:vAlign w:val="bottom"/>
          </w:tcPr>
          <w:p w:rsidR="00C85A6F" w:rsidRPr="00EA53B3" w:rsidRDefault="00C85A6F" w:rsidP="00D51F94">
            <w:pPr>
              <w:jc w:val="center"/>
              <w:rPr>
                <w:sz w:val="28"/>
                <w:szCs w:val="28"/>
              </w:rPr>
            </w:pPr>
            <w:r>
              <w:rPr>
                <w:sz w:val="28"/>
                <w:szCs w:val="28"/>
              </w:rPr>
              <w:t>5</w:t>
            </w:r>
            <w:r w:rsidRPr="00EA53B3">
              <w:rPr>
                <w:sz w:val="28"/>
                <w:szCs w:val="28"/>
              </w:rPr>
              <w:t>00,0</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100,0</w:t>
            </w:r>
          </w:p>
        </w:tc>
        <w:tc>
          <w:tcPr>
            <w:tcW w:w="1254" w:type="dxa"/>
            <w:shd w:val="clear" w:color="auto" w:fill="auto"/>
            <w:vAlign w:val="bottom"/>
          </w:tcPr>
          <w:p w:rsidR="00C85A6F" w:rsidRPr="00EA53B3" w:rsidRDefault="00C85A6F" w:rsidP="00D51F94">
            <w:pPr>
              <w:jc w:val="center"/>
              <w:rPr>
                <w:sz w:val="28"/>
                <w:szCs w:val="28"/>
              </w:rPr>
            </w:pPr>
            <w:r>
              <w:rPr>
                <w:sz w:val="28"/>
                <w:szCs w:val="28"/>
              </w:rPr>
              <w:t>30</w:t>
            </w:r>
            <w:r w:rsidRPr="00EA53B3">
              <w:rPr>
                <w:sz w:val="28"/>
                <w:szCs w:val="28"/>
              </w:rPr>
              <w:t>0,0</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100,0</w:t>
            </w:r>
          </w:p>
        </w:tc>
        <w:tc>
          <w:tcPr>
            <w:tcW w:w="2409" w:type="dxa"/>
            <w:vMerge/>
            <w:shd w:val="clear" w:color="auto" w:fill="auto"/>
            <w:vAlign w:val="bottom"/>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rPr>
          <w:trHeight w:val="342"/>
        </w:trPr>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rPr>
                <w:sz w:val="28"/>
                <w:szCs w:val="28"/>
              </w:rPr>
            </w:pPr>
          </w:p>
        </w:tc>
        <w:tc>
          <w:tcPr>
            <w:tcW w:w="2340" w:type="dxa"/>
            <w:shd w:val="clear" w:color="auto" w:fill="auto"/>
          </w:tcPr>
          <w:p w:rsidR="00C85A6F" w:rsidRPr="00EA53B3" w:rsidRDefault="00C85A6F" w:rsidP="00D51F94">
            <w:pPr>
              <w:rPr>
                <w:sz w:val="28"/>
                <w:szCs w:val="28"/>
              </w:rPr>
            </w:pPr>
            <w:r w:rsidRPr="00EA53B3">
              <w:rPr>
                <w:sz w:val="28"/>
                <w:szCs w:val="28"/>
              </w:rPr>
              <w:t>краевой бюджет</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2409" w:type="dxa"/>
            <w:vMerge/>
            <w:shd w:val="clear" w:color="auto" w:fill="auto"/>
            <w:vAlign w:val="bottom"/>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rPr>
                <w:sz w:val="28"/>
                <w:szCs w:val="28"/>
              </w:rPr>
            </w:pPr>
          </w:p>
        </w:tc>
        <w:tc>
          <w:tcPr>
            <w:tcW w:w="2340" w:type="dxa"/>
            <w:shd w:val="clear" w:color="auto" w:fill="auto"/>
          </w:tcPr>
          <w:p w:rsidR="00C85A6F" w:rsidRPr="00EA53B3" w:rsidRDefault="00C85A6F" w:rsidP="00D51F94">
            <w:pPr>
              <w:rPr>
                <w:sz w:val="28"/>
                <w:szCs w:val="28"/>
              </w:rPr>
            </w:pPr>
            <w:r w:rsidRPr="00EA53B3">
              <w:rPr>
                <w:sz w:val="28"/>
                <w:szCs w:val="28"/>
              </w:rPr>
              <w:t>внебюджетные источники</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2409" w:type="dxa"/>
            <w:vMerge/>
            <w:shd w:val="clear" w:color="auto" w:fill="auto"/>
            <w:vAlign w:val="bottom"/>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c>
          <w:tcPr>
            <w:tcW w:w="644" w:type="dxa"/>
            <w:vMerge w:val="restart"/>
            <w:shd w:val="clear" w:color="auto" w:fill="auto"/>
          </w:tcPr>
          <w:p w:rsidR="00C85A6F" w:rsidRPr="00EA53B3" w:rsidRDefault="00C85A6F" w:rsidP="00D51F94">
            <w:pPr>
              <w:jc w:val="center"/>
              <w:rPr>
                <w:sz w:val="28"/>
                <w:szCs w:val="28"/>
              </w:rPr>
            </w:pPr>
            <w:r w:rsidRPr="00EA53B3">
              <w:rPr>
                <w:sz w:val="28"/>
                <w:szCs w:val="28"/>
              </w:rPr>
              <w:t>1.7.</w:t>
            </w:r>
          </w:p>
        </w:tc>
        <w:tc>
          <w:tcPr>
            <w:tcW w:w="3600" w:type="dxa"/>
            <w:vMerge w:val="restart"/>
            <w:shd w:val="clear" w:color="auto" w:fill="auto"/>
          </w:tcPr>
          <w:p w:rsidR="00C85A6F" w:rsidRPr="00EA53B3" w:rsidRDefault="00C85A6F" w:rsidP="00D51F94">
            <w:pPr>
              <w:widowControl w:val="0"/>
              <w:autoSpaceDE w:val="0"/>
              <w:autoSpaceDN w:val="0"/>
              <w:adjustRightInd w:val="0"/>
              <w:ind w:left="61"/>
              <w:rPr>
                <w:sz w:val="28"/>
                <w:szCs w:val="28"/>
              </w:rPr>
            </w:pPr>
            <w:r w:rsidRPr="00EA53B3">
              <w:rPr>
                <w:sz w:val="28"/>
                <w:szCs w:val="28"/>
              </w:rPr>
              <w:t>Устройство и ремонт остановок, автостоянок</w:t>
            </w:r>
          </w:p>
        </w:tc>
        <w:tc>
          <w:tcPr>
            <w:tcW w:w="2340" w:type="dxa"/>
            <w:shd w:val="clear" w:color="auto" w:fill="auto"/>
          </w:tcPr>
          <w:p w:rsidR="00C85A6F" w:rsidRPr="00EA53B3" w:rsidRDefault="00C85A6F" w:rsidP="00D51F94">
            <w:pPr>
              <w:rPr>
                <w:sz w:val="28"/>
                <w:szCs w:val="28"/>
              </w:rPr>
            </w:pPr>
            <w:r w:rsidRPr="00EA53B3">
              <w:rPr>
                <w:sz w:val="28"/>
                <w:szCs w:val="28"/>
              </w:rPr>
              <w:t>всего</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600,0</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54" w:type="dxa"/>
            <w:shd w:val="clear" w:color="auto" w:fill="auto"/>
            <w:vAlign w:val="bottom"/>
          </w:tcPr>
          <w:p w:rsidR="00C85A6F" w:rsidRPr="00EA53B3" w:rsidRDefault="00C85A6F" w:rsidP="00D51F94">
            <w:pPr>
              <w:jc w:val="center"/>
              <w:rPr>
                <w:sz w:val="28"/>
                <w:szCs w:val="28"/>
              </w:rPr>
            </w:pPr>
            <w:r>
              <w:rPr>
                <w:sz w:val="28"/>
                <w:szCs w:val="28"/>
              </w:rPr>
              <w:t>600,0</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2409" w:type="dxa"/>
            <w:vMerge w:val="restart"/>
            <w:shd w:val="clear" w:color="auto" w:fill="auto"/>
          </w:tcPr>
          <w:p w:rsidR="00C85A6F" w:rsidRPr="00EA53B3" w:rsidRDefault="00C85A6F" w:rsidP="00D51F94">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C85A6F" w:rsidRPr="00EA53B3" w:rsidRDefault="00C85A6F" w:rsidP="00D51F94">
            <w:pPr>
              <w:jc w:val="center"/>
              <w:rPr>
                <w:sz w:val="28"/>
                <w:szCs w:val="28"/>
              </w:rPr>
            </w:pPr>
            <w:r w:rsidRPr="00EA53B3">
              <w:rPr>
                <w:sz w:val="28"/>
                <w:szCs w:val="28"/>
              </w:rPr>
              <w:t>населения</w:t>
            </w:r>
          </w:p>
        </w:tc>
        <w:tc>
          <w:tcPr>
            <w:tcW w:w="2303" w:type="dxa"/>
            <w:vMerge w:val="restart"/>
            <w:shd w:val="clear" w:color="auto" w:fill="auto"/>
          </w:tcPr>
          <w:p w:rsidR="00C85A6F" w:rsidRPr="00EA53B3" w:rsidRDefault="00C85A6F" w:rsidP="00D51F94">
            <w:pPr>
              <w:rPr>
                <w:sz w:val="28"/>
                <w:szCs w:val="28"/>
              </w:rPr>
            </w:pPr>
            <w:r w:rsidRPr="00EA53B3">
              <w:rPr>
                <w:sz w:val="28"/>
                <w:szCs w:val="28"/>
              </w:rPr>
              <w:t>Администрация Белоглинского сельского поселения Белоглинского района</w:t>
            </w:r>
          </w:p>
        </w:tc>
      </w:tr>
      <w:tr w:rsidR="00C85A6F" w:rsidRPr="00EA53B3" w:rsidTr="00D51F94">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widowControl w:val="0"/>
              <w:autoSpaceDE w:val="0"/>
              <w:autoSpaceDN w:val="0"/>
              <w:adjustRightInd w:val="0"/>
              <w:ind w:left="61"/>
              <w:rPr>
                <w:sz w:val="28"/>
                <w:szCs w:val="28"/>
              </w:rPr>
            </w:pPr>
          </w:p>
        </w:tc>
        <w:tc>
          <w:tcPr>
            <w:tcW w:w="2340" w:type="dxa"/>
            <w:shd w:val="clear" w:color="auto" w:fill="auto"/>
          </w:tcPr>
          <w:p w:rsidR="00C85A6F" w:rsidRPr="00EA53B3" w:rsidRDefault="00C85A6F" w:rsidP="00D51F94">
            <w:pPr>
              <w:rPr>
                <w:sz w:val="28"/>
                <w:szCs w:val="28"/>
              </w:rPr>
            </w:pPr>
            <w:r w:rsidRPr="00EA53B3">
              <w:rPr>
                <w:sz w:val="28"/>
                <w:szCs w:val="28"/>
              </w:rPr>
              <w:t>местный бюджет</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600,0</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54" w:type="dxa"/>
            <w:shd w:val="clear" w:color="auto" w:fill="auto"/>
            <w:vAlign w:val="bottom"/>
          </w:tcPr>
          <w:p w:rsidR="00C85A6F" w:rsidRPr="00EA53B3" w:rsidRDefault="00C85A6F" w:rsidP="00D51F94">
            <w:pPr>
              <w:jc w:val="center"/>
              <w:rPr>
                <w:sz w:val="28"/>
                <w:szCs w:val="28"/>
              </w:rPr>
            </w:pPr>
            <w:r>
              <w:rPr>
                <w:sz w:val="28"/>
                <w:szCs w:val="28"/>
              </w:rPr>
              <w:t>600,0</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2409" w:type="dxa"/>
            <w:vMerge/>
            <w:shd w:val="clear" w:color="auto" w:fill="auto"/>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widowControl w:val="0"/>
              <w:autoSpaceDE w:val="0"/>
              <w:autoSpaceDN w:val="0"/>
              <w:adjustRightInd w:val="0"/>
              <w:ind w:left="61"/>
              <w:rPr>
                <w:sz w:val="28"/>
                <w:szCs w:val="28"/>
              </w:rPr>
            </w:pPr>
          </w:p>
        </w:tc>
        <w:tc>
          <w:tcPr>
            <w:tcW w:w="2340" w:type="dxa"/>
            <w:shd w:val="clear" w:color="auto" w:fill="auto"/>
          </w:tcPr>
          <w:p w:rsidR="00C85A6F" w:rsidRPr="00EA53B3" w:rsidRDefault="00C85A6F" w:rsidP="00D51F94">
            <w:pPr>
              <w:rPr>
                <w:sz w:val="28"/>
                <w:szCs w:val="28"/>
              </w:rPr>
            </w:pPr>
            <w:r w:rsidRPr="00EA53B3">
              <w:rPr>
                <w:sz w:val="28"/>
                <w:szCs w:val="28"/>
              </w:rPr>
              <w:t>краевой бюджет</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2409" w:type="dxa"/>
            <w:vMerge/>
            <w:shd w:val="clear" w:color="auto" w:fill="auto"/>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widowControl w:val="0"/>
              <w:autoSpaceDE w:val="0"/>
              <w:autoSpaceDN w:val="0"/>
              <w:adjustRightInd w:val="0"/>
              <w:ind w:left="61"/>
              <w:rPr>
                <w:sz w:val="28"/>
                <w:szCs w:val="28"/>
              </w:rPr>
            </w:pPr>
          </w:p>
        </w:tc>
        <w:tc>
          <w:tcPr>
            <w:tcW w:w="2340" w:type="dxa"/>
            <w:shd w:val="clear" w:color="auto" w:fill="auto"/>
          </w:tcPr>
          <w:p w:rsidR="00C85A6F" w:rsidRPr="00EA53B3" w:rsidRDefault="00C85A6F" w:rsidP="00D51F94">
            <w:pPr>
              <w:rPr>
                <w:sz w:val="28"/>
                <w:szCs w:val="28"/>
              </w:rPr>
            </w:pPr>
            <w:r w:rsidRPr="00EA53B3">
              <w:rPr>
                <w:sz w:val="28"/>
                <w:szCs w:val="28"/>
              </w:rPr>
              <w:t>внебюджетные</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2409" w:type="dxa"/>
            <w:vMerge/>
            <w:shd w:val="clear" w:color="auto" w:fill="auto"/>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rPr>
                <w:sz w:val="28"/>
                <w:szCs w:val="28"/>
              </w:rPr>
            </w:pPr>
          </w:p>
        </w:tc>
      </w:tr>
      <w:tr w:rsidR="00C85A6F" w:rsidRPr="00EA53B3" w:rsidTr="00D51F94">
        <w:tc>
          <w:tcPr>
            <w:tcW w:w="644" w:type="dxa"/>
            <w:vMerge w:val="restart"/>
            <w:shd w:val="clear" w:color="auto" w:fill="auto"/>
          </w:tcPr>
          <w:p w:rsidR="00C85A6F" w:rsidRPr="00EA53B3" w:rsidRDefault="00C85A6F" w:rsidP="00D51F94">
            <w:pPr>
              <w:jc w:val="center"/>
              <w:rPr>
                <w:sz w:val="28"/>
                <w:szCs w:val="28"/>
              </w:rPr>
            </w:pPr>
            <w:r w:rsidRPr="00EA53B3">
              <w:rPr>
                <w:sz w:val="28"/>
                <w:szCs w:val="28"/>
              </w:rPr>
              <w:t>1.8.</w:t>
            </w:r>
          </w:p>
        </w:tc>
        <w:tc>
          <w:tcPr>
            <w:tcW w:w="3600" w:type="dxa"/>
            <w:vMerge w:val="restart"/>
            <w:shd w:val="clear" w:color="auto" w:fill="auto"/>
          </w:tcPr>
          <w:p w:rsidR="00C85A6F" w:rsidRPr="00EA53B3" w:rsidRDefault="00C85A6F" w:rsidP="00D51F94">
            <w:pPr>
              <w:widowControl w:val="0"/>
              <w:autoSpaceDE w:val="0"/>
              <w:autoSpaceDN w:val="0"/>
              <w:adjustRightInd w:val="0"/>
              <w:ind w:left="61"/>
              <w:rPr>
                <w:sz w:val="28"/>
                <w:szCs w:val="28"/>
              </w:rPr>
            </w:pPr>
            <w:r w:rsidRPr="00EA53B3">
              <w:rPr>
                <w:sz w:val="28"/>
                <w:szCs w:val="28"/>
              </w:rPr>
              <w:t>Ремонт гравийного покрытия (приобретение ГПС, грейдирование)</w:t>
            </w:r>
          </w:p>
        </w:tc>
        <w:tc>
          <w:tcPr>
            <w:tcW w:w="2340" w:type="dxa"/>
            <w:shd w:val="clear" w:color="auto" w:fill="auto"/>
          </w:tcPr>
          <w:p w:rsidR="00C85A6F" w:rsidRPr="00EA53B3" w:rsidRDefault="00C85A6F" w:rsidP="00D51F94">
            <w:pPr>
              <w:rPr>
                <w:sz w:val="28"/>
                <w:szCs w:val="28"/>
              </w:rPr>
            </w:pPr>
            <w:r w:rsidRPr="00EA53B3">
              <w:rPr>
                <w:sz w:val="28"/>
                <w:szCs w:val="28"/>
              </w:rPr>
              <w:t>всего</w:t>
            </w:r>
          </w:p>
        </w:tc>
        <w:tc>
          <w:tcPr>
            <w:tcW w:w="1249" w:type="dxa"/>
            <w:shd w:val="clear" w:color="auto" w:fill="auto"/>
            <w:vAlign w:val="bottom"/>
          </w:tcPr>
          <w:p w:rsidR="00C85A6F" w:rsidRPr="00EA53B3" w:rsidRDefault="00C85A6F" w:rsidP="00D51F94">
            <w:pPr>
              <w:jc w:val="center"/>
              <w:rPr>
                <w:sz w:val="28"/>
                <w:szCs w:val="28"/>
              </w:rPr>
            </w:pPr>
            <w:r>
              <w:rPr>
                <w:sz w:val="28"/>
                <w:szCs w:val="28"/>
              </w:rPr>
              <w:t>4641,0</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1500,0</w:t>
            </w:r>
          </w:p>
        </w:tc>
        <w:tc>
          <w:tcPr>
            <w:tcW w:w="1254" w:type="dxa"/>
            <w:shd w:val="clear" w:color="auto" w:fill="auto"/>
            <w:vAlign w:val="bottom"/>
          </w:tcPr>
          <w:p w:rsidR="00C85A6F" w:rsidRPr="00EA53B3" w:rsidRDefault="00C85A6F" w:rsidP="00D51F94">
            <w:pPr>
              <w:jc w:val="center"/>
              <w:rPr>
                <w:sz w:val="28"/>
                <w:szCs w:val="28"/>
              </w:rPr>
            </w:pPr>
            <w:r>
              <w:rPr>
                <w:sz w:val="28"/>
                <w:szCs w:val="28"/>
              </w:rPr>
              <w:t>2000,0</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1</w:t>
            </w:r>
            <w:r>
              <w:rPr>
                <w:sz w:val="28"/>
                <w:szCs w:val="28"/>
              </w:rPr>
              <w:t>141</w:t>
            </w:r>
            <w:r w:rsidRPr="00EA53B3">
              <w:rPr>
                <w:sz w:val="28"/>
                <w:szCs w:val="28"/>
              </w:rPr>
              <w:t>,</w:t>
            </w:r>
            <w:r>
              <w:rPr>
                <w:sz w:val="28"/>
                <w:szCs w:val="28"/>
              </w:rPr>
              <w:t>0</w:t>
            </w:r>
          </w:p>
        </w:tc>
        <w:tc>
          <w:tcPr>
            <w:tcW w:w="2409" w:type="dxa"/>
            <w:vMerge w:val="restart"/>
            <w:shd w:val="clear" w:color="auto" w:fill="auto"/>
          </w:tcPr>
          <w:p w:rsidR="00C85A6F" w:rsidRPr="00EA53B3" w:rsidRDefault="00C85A6F" w:rsidP="00D51F94">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C85A6F" w:rsidRPr="00EA53B3" w:rsidRDefault="00C85A6F" w:rsidP="00D51F94">
            <w:pPr>
              <w:rPr>
                <w:sz w:val="28"/>
                <w:szCs w:val="28"/>
              </w:rPr>
            </w:pPr>
            <w:r w:rsidRPr="00EA53B3">
              <w:rPr>
                <w:sz w:val="28"/>
                <w:szCs w:val="28"/>
              </w:rPr>
              <w:t xml:space="preserve">Администрация Белоглинского сельского поселения Белоглинского района </w:t>
            </w:r>
          </w:p>
        </w:tc>
      </w:tr>
      <w:tr w:rsidR="00C85A6F" w:rsidRPr="00EA53B3" w:rsidTr="00D51F94">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rPr>
                <w:sz w:val="28"/>
                <w:szCs w:val="28"/>
              </w:rPr>
            </w:pPr>
          </w:p>
        </w:tc>
        <w:tc>
          <w:tcPr>
            <w:tcW w:w="2340" w:type="dxa"/>
            <w:shd w:val="clear" w:color="auto" w:fill="auto"/>
          </w:tcPr>
          <w:p w:rsidR="00C85A6F" w:rsidRPr="00EA53B3" w:rsidRDefault="00C85A6F" w:rsidP="00D51F94">
            <w:pPr>
              <w:rPr>
                <w:sz w:val="28"/>
                <w:szCs w:val="28"/>
              </w:rPr>
            </w:pPr>
            <w:r w:rsidRPr="00EA53B3">
              <w:rPr>
                <w:sz w:val="28"/>
                <w:szCs w:val="28"/>
              </w:rPr>
              <w:t>местный бюджет</w:t>
            </w:r>
          </w:p>
        </w:tc>
        <w:tc>
          <w:tcPr>
            <w:tcW w:w="1249" w:type="dxa"/>
            <w:shd w:val="clear" w:color="auto" w:fill="auto"/>
            <w:vAlign w:val="bottom"/>
          </w:tcPr>
          <w:p w:rsidR="00C85A6F" w:rsidRPr="00EA53B3" w:rsidRDefault="00C85A6F" w:rsidP="00D51F94">
            <w:pPr>
              <w:jc w:val="center"/>
              <w:rPr>
                <w:sz w:val="28"/>
                <w:szCs w:val="28"/>
              </w:rPr>
            </w:pPr>
            <w:r>
              <w:rPr>
                <w:sz w:val="28"/>
                <w:szCs w:val="28"/>
              </w:rPr>
              <w:t>4641,0</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1500,0</w:t>
            </w:r>
          </w:p>
        </w:tc>
        <w:tc>
          <w:tcPr>
            <w:tcW w:w="1254" w:type="dxa"/>
            <w:shd w:val="clear" w:color="auto" w:fill="auto"/>
            <w:vAlign w:val="bottom"/>
          </w:tcPr>
          <w:p w:rsidR="00C85A6F" w:rsidRPr="00EA53B3" w:rsidRDefault="00C85A6F" w:rsidP="00D51F94">
            <w:pPr>
              <w:jc w:val="center"/>
              <w:rPr>
                <w:sz w:val="28"/>
                <w:szCs w:val="28"/>
              </w:rPr>
            </w:pPr>
            <w:r>
              <w:rPr>
                <w:sz w:val="28"/>
                <w:szCs w:val="28"/>
              </w:rPr>
              <w:t>2000,0</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1</w:t>
            </w:r>
            <w:r>
              <w:rPr>
                <w:sz w:val="28"/>
                <w:szCs w:val="28"/>
              </w:rPr>
              <w:t>141</w:t>
            </w:r>
            <w:r w:rsidRPr="00EA53B3">
              <w:rPr>
                <w:sz w:val="28"/>
                <w:szCs w:val="28"/>
              </w:rPr>
              <w:t>,</w:t>
            </w:r>
            <w:r>
              <w:rPr>
                <w:sz w:val="28"/>
                <w:szCs w:val="28"/>
              </w:rPr>
              <w:t>0</w:t>
            </w:r>
          </w:p>
        </w:tc>
        <w:tc>
          <w:tcPr>
            <w:tcW w:w="2409" w:type="dxa"/>
            <w:vMerge/>
            <w:shd w:val="clear" w:color="auto" w:fill="auto"/>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jc w:val="center"/>
              <w:rPr>
                <w:sz w:val="28"/>
                <w:szCs w:val="28"/>
              </w:rPr>
            </w:pPr>
          </w:p>
        </w:tc>
      </w:tr>
      <w:tr w:rsidR="00C85A6F" w:rsidRPr="00EA53B3" w:rsidTr="00D51F94">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rPr>
                <w:sz w:val="28"/>
                <w:szCs w:val="28"/>
              </w:rPr>
            </w:pPr>
          </w:p>
        </w:tc>
        <w:tc>
          <w:tcPr>
            <w:tcW w:w="2340" w:type="dxa"/>
            <w:shd w:val="clear" w:color="auto" w:fill="auto"/>
          </w:tcPr>
          <w:p w:rsidR="00C85A6F" w:rsidRPr="00EA53B3" w:rsidRDefault="00C85A6F" w:rsidP="00D51F94">
            <w:pPr>
              <w:rPr>
                <w:sz w:val="28"/>
                <w:szCs w:val="28"/>
              </w:rPr>
            </w:pPr>
            <w:r w:rsidRPr="00EA53B3">
              <w:rPr>
                <w:sz w:val="28"/>
                <w:szCs w:val="28"/>
              </w:rPr>
              <w:t>краевой бюджет</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2409" w:type="dxa"/>
            <w:vMerge/>
            <w:shd w:val="clear" w:color="auto" w:fill="auto"/>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jc w:val="center"/>
              <w:rPr>
                <w:sz w:val="28"/>
                <w:szCs w:val="28"/>
              </w:rPr>
            </w:pPr>
          </w:p>
        </w:tc>
      </w:tr>
      <w:tr w:rsidR="00C85A6F" w:rsidRPr="00EA53B3" w:rsidTr="00D51F94">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rPr>
                <w:sz w:val="28"/>
                <w:szCs w:val="28"/>
              </w:rPr>
            </w:pPr>
          </w:p>
        </w:tc>
        <w:tc>
          <w:tcPr>
            <w:tcW w:w="2340" w:type="dxa"/>
            <w:shd w:val="clear" w:color="auto" w:fill="auto"/>
          </w:tcPr>
          <w:p w:rsidR="00C85A6F" w:rsidRPr="00EA53B3" w:rsidRDefault="00C85A6F" w:rsidP="00D51F94">
            <w:pPr>
              <w:rPr>
                <w:sz w:val="28"/>
                <w:szCs w:val="28"/>
              </w:rPr>
            </w:pPr>
            <w:r w:rsidRPr="00EA53B3">
              <w:rPr>
                <w:sz w:val="28"/>
                <w:szCs w:val="28"/>
              </w:rPr>
              <w:t>внебюджетные источники</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2409" w:type="dxa"/>
            <w:vMerge/>
            <w:shd w:val="clear" w:color="auto" w:fill="auto"/>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jc w:val="center"/>
              <w:rPr>
                <w:sz w:val="28"/>
                <w:szCs w:val="28"/>
              </w:rPr>
            </w:pPr>
          </w:p>
        </w:tc>
      </w:tr>
      <w:tr w:rsidR="00C85A6F" w:rsidRPr="00EA53B3" w:rsidTr="00D51F94">
        <w:trPr>
          <w:trHeight w:val="210"/>
        </w:trPr>
        <w:tc>
          <w:tcPr>
            <w:tcW w:w="644" w:type="dxa"/>
            <w:vMerge w:val="restart"/>
            <w:shd w:val="clear" w:color="auto" w:fill="auto"/>
          </w:tcPr>
          <w:p w:rsidR="00C85A6F" w:rsidRPr="00EA53B3" w:rsidRDefault="00C85A6F" w:rsidP="00D51F94">
            <w:pPr>
              <w:jc w:val="center"/>
              <w:rPr>
                <w:sz w:val="28"/>
                <w:szCs w:val="28"/>
              </w:rPr>
            </w:pPr>
            <w:r w:rsidRPr="00EA53B3">
              <w:rPr>
                <w:sz w:val="28"/>
                <w:szCs w:val="28"/>
              </w:rPr>
              <w:t>1.9.</w:t>
            </w:r>
          </w:p>
        </w:tc>
        <w:tc>
          <w:tcPr>
            <w:tcW w:w="3600" w:type="dxa"/>
            <w:vMerge w:val="restart"/>
            <w:shd w:val="clear" w:color="auto" w:fill="auto"/>
          </w:tcPr>
          <w:p w:rsidR="00C85A6F" w:rsidRPr="00EA53B3" w:rsidRDefault="00C85A6F" w:rsidP="00D51F94">
            <w:pPr>
              <w:rPr>
                <w:sz w:val="28"/>
                <w:szCs w:val="28"/>
              </w:rPr>
            </w:pPr>
            <w:r w:rsidRPr="00EA53B3">
              <w:rPr>
                <w:sz w:val="28"/>
                <w:szCs w:val="28"/>
              </w:rPr>
              <w:t xml:space="preserve">Содержание дорожной сети в зимний период </w:t>
            </w:r>
          </w:p>
        </w:tc>
        <w:tc>
          <w:tcPr>
            <w:tcW w:w="2340" w:type="dxa"/>
            <w:shd w:val="clear" w:color="auto" w:fill="auto"/>
          </w:tcPr>
          <w:p w:rsidR="00C85A6F" w:rsidRPr="00EA53B3" w:rsidRDefault="00C85A6F" w:rsidP="00D51F94">
            <w:pPr>
              <w:rPr>
                <w:sz w:val="28"/>
                <w:szCs w:val="28"/>
              </w:rPr>
            </w:pPr>
            <w:r w:rsidRPr="00EA53B3">
              <w:rPr>
                <w:sz w:val="28"/>
                <w:szCs w:val="28"/>
              </w:rPr>
              <w:t>всего</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450,0</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150,0</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150,0</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150,0</w:t>
            </w:r>
          </w:p>
        </w:tc>
        <w:tc>
          <w:tcPr>
            <w:tcW w:w="2409" w:type="dxa"/>
            <w:vMerge w:val="restart"/>
            <w:shd w:val="clear" w:color="auto" w:fill="auto"/>
          </w:tcPr>
          <w:p w:rsidR="00C85A6F" w:rsidRPr="00EA53B3" w:rsidRDefault="00C85A6F" w:rsidP="00D51F94">
            <w:pPr>
              <w:jc w:val="center"/>
              <w:rPr>
                <w:sz w:val="28"/>
                <w:szCs w:val="28"/>
              </w:rPr>
            </w:pPr>
            <w:r w:rsidRPr="00EA53B3">
              <w:rPr>
                <w:sz w:val="28"/>
                <w:szCs w:val="28"/>
              </w:rPr>
              <w:t>Обеспечение надлежащего состояния дорожной сети поселения в зимний период</w:t>
            </w:r>
          </w:p>
        </w:tc>
        <w:tc>
          <w:tcPr>
            <w:tcW w:w="2303" w:type="dxa"/>
            <w:vMerge w:val="restart"/>
            <w:shd w:val="clear" w:color="auto" w:fill="auto"/>
          </w:tcPr>
          <w:p w:rsidR="00C85A6F" w:rsidRPr="00EA53B3" w:rsidRDefault="00C85A6F" w:rsidP="00D51F94">
            <w:pPr>
              <w:jc w:val="center"/>
              <w:rPr>
                <w:sz w:val="28"/>
                <w:szCs w:val="28"/>
              </w:rPr>
            </w:pPr>
            <w:r w:rsidRPr="00EA53B3">
              <w:rPr>
                <w:sz w:val="28"/>
                <w:szCs w:val="28"/>
              </w:rPr>
              <w:t>Администрация Белоглинского сельского поселения Белоглинского района</w:t>
            </w:r>
          </w:p>
        </w:tc>
      </w:tr>
      <w:tr w:rsidR="00C85A6F" w:rsidRPr="00EA53B3" w:rsidTr="00D51F94">
        <w:trPr>
          <w:trHeight w:val="420"/>
        </w:trPr>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rPr>
                <w:sz w:val="28"/>
                <w:szCs w:val="28"/>
              </w:rPr>
            </w:pPr>
          </w:p>
        </w:tc>
        <w:tc>
          <w:tcPr>
            <w:tcW w:w="2340" w:type="dxa"/>
            <w:shd w:val="clear" w:color="auto" w:fill="auto"/>
          </w:tcPr>
          <w:p w:rsidR="00C85A6F" w:rsidRPr="00EA53B3" w:rsidRDefault="00C85A6F" w:rsidP="00D51F94">
            <w:pPr>
              <w:rPr>
                <w:sz w:val="28"/>
                <w:szCs w:val="28"/>
              </w:rPr>
            </w:pPr>
            <w:r w:rsidRPr="00EA53B3">
              <w:rPr>
                <w:sz w:val="28"/>
                <w:szCs w:val="28"/>
              </w:rPr>
              <w:t>местный бюджет</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450,0</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150,0</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150,0</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150,0</w:t>
            </w:r>
          </w:p>
        </w:tc>
        <w:tc>
          <w:tcPr>
            <w:tcW w:w="2409" w:type="dxa"/>
            <w:vMerge/>
            <w:shd w:val="clear" w:color="auto" w:fill="auto"/>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jc w:val="center"/>
              <w:rPr>
                <w:sz w:val="28"/>
                <w:szCs w:val="28"/>
              </w:rPr>
            </w:pPr>
          </w:p>
        </w:tc>
      </w:tr>
      <w:tr w:rsidR="00C85A6F" w:rsidRPr="00EA53B3" w:rsidTr="00D51F94">
        <w:trPr>
          <w:trHeight w:val="345"/>
        </w:trPr>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rPr>
                <w:sz w:val="28"/>
                <w:szCs w:val="28"/>
              </w:rPr>
            </w:pPr>
          </w:p>
        </w:tc>
        <w:tc>
          <w:tcPr>
            <w:tcW w:w="2340" w:type="dxa"/>
            <w:shd w:val="clear" w:color="auto" w:fill="auto"/>
          </w:tcPr>
          <w:p w:rsidR="00C85A6F" w:rsidRPr="00EA53B3" w:rsidRDefault="00C85A6F" w:rsidP="00D51F94">
            <w:pPr>
              <w:rPr>
                <w:sz w:val="28"/>
                <w:szCs w:val="28"/>
              </w:rPr>
            </w:pPr>
            <w:r w:rsidRPr="00EA53B3">
              <w:rPr>
                <w:sz w:val="28"/>
                <w:szCs w:val="28"/>
              </w:rPr>
              <w:t>краевой бюджет</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2409" w:type="dxa"/>
            <w:vMerge/>
            <w:shd w:val="clear" w:color="auto" w:fill="auto"/>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jc w:val="center"/>
              <w:rPr>
                <w:sz w:val="28"/>
                <w:szCs w:val="28"/>
              </w:rPr>
            </w:pPr>
          </w:p>
        </w:tc>
      </w:tr>
      <w:tr w:rsidR="00C85A6F" w:rsidRPr="00EA53B3" w:rsidTr="00D51F94">
        <w:trPr>
          <w:trHeight w:val="285"/>
        </w:trPr>
        <w:tc>
          <w:tcPr>
            <w:tcW w:w="644" w:type="dxa"/>
            <w:vMerge/>
            <w:shd w:val="clear" w:color="auto" w:fill="auto"/>
          </w:tcPr>
          <w:p w:rsidR="00C85A6F" w:rsidRPr="00EA53B3" w:rsidRDefault="00C85A6F" w:rsidP="00D51F94">
            <w:pPr>
              <w:jc w:val="center"/>
              <w:rPr>
                <w:sz w:val="28"/>
                <w:szCs w:val="28"/>
              </w:rPr>
            </w:pPr>
          </w:p>
        </w:tc>
        <w:tc>
          <w:tcPr>
            <w:tcW w:w="3600" w:type="dxa"/>
            <w:vMerge/>
            <w:shd w:val="clear" w:color="auto" w:fill="auto"/>
          </w:tcPr>
          <w:p w:rsidR="00C85A6F" w:rsidRPr="00EA53B3" w:rsidRDefault="00C85A6F" w:rsidP="00D51F94">
            <w:pPr>
              <w:rPr>
                <w:sz w:val="28"/>
                <w:szCs w:val="28"/>
              </w:rPr>
            </w:pPr>
          </w:p>
        </w:tc>
        <w:tc>
          <w:tcPr>
            <w:tcW w:w="2340" w:type="dxa"/>
            <w:shd w:val="clear" w:color="auto" w:fill="auto"/>
          </w:tcPr>
          <w:p w:rsidR="00C85A6F" w:rsidRPr="00EA53B3" w:rsidRDefault="00C85A6F" w:rsidP="00D51F94">
            <w:pPr>
              <w:rPr>
                <w:sz w:val="28"/>
                <w:szCs w:val="28"/>
              </w:rPr>
            </w:pPr>
            <w:r w:rsidRPr="00EA53B3">
              <w:rPr>
                <w:sz w:val="28"/>
                <w:szCs w:val="28"/>
              </w:rPr>
              <w:t>внебюджетные источники</w:t>
            </w:r>
          </w:p>
        </w:tc>
        <w:tc>
          <w:tcPr>
            <w:tcW w:w="1249"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120"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54"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1276" w:type="dxa"/>
            <w:shd w:val="clear" w:color="auto" w:fill="auto"/>
            <w:vAlign w:val="bottom"/>
          </w:tcPr>
          <w:p w:rsidR="00C85A6F" w:rsidRPr="00EA53B3" w:rsidRDefault="00C85A6F" w:rsidP="00D51F94">
            <w:pPr>
              <w:jc w:val="center"/>
              <w:rPr>
                <w:sz w:val="28"/>
                <w:szCs w:val="28"/>
              </w:rPr>
            </w:pPr>
            <w:r w:rsidRPr="00EA53B3">
              <w:rPr>
                <w:sz w:val="28"/>
                <w:szCs w:val="28"/>
              </w:rPr>
              <w:t>-</w:t>
            </w:r>
          </w:p>
        </w:tc>
        <w:tc>
          <w:tcPr>
            <w:tcW w:w="2409" w:type="dxa"/>
            <w:vMerge/>
            <w:shd w:val="clear" w:color="auto" w:fill="auto"/>
          </w:tcPr>
          <w:p w:rsidR="00C85A6F" w:rsidRPr="00EA53B3" w:rsidRDefault="00C85A6F" w:rsidP="00D51F94">
            <w:pPr>
              <w:jc w:val="center"/>
              <w:rPr>
                <w:sz w:val="28"/>
                <w:szCs w:val="28"/>
              </w:rPr>
            </w:pPr>
          </w:p>
        </w:tc>
        <w:tc>
          <w:tcPr>
            <w:tcW w:w="2303" w:type="dxa"/>
            <w:vMerge/>
            <w:shd w:val="clear" w:color="auto" w:fill="auto"/>
          </w:tcPr>
          <w:p w:rsidR="00C85A6F" w:rsidRPr="00EA53B3" w:rsidRDefault="00C85A6F" w:rsidP="00D51F94">
            <w:pPr>
              <w:jc w:val="center"/>
              <w:rPr>
                <w:sz w:val="28"/>
                <w:szCs w:val="28"/>
              </w:rPr>
            </w:pPr>
          </w:p>
        </w:tc>
      </w:tr>
    </w:tbl>
    <w:p w:rsidR="00C85A6F" w:rsidRPr="00E679D8" w:rsidRDefault="00C85A6F" w:rsidP="00C85A6F">
      <w:pPr>
        <w:jc w:val="both"/>
        <w:rPr>
          <w:sz w:val="28"/>
          <w:szCs w:val="28"/>
        </w:rPr>
      </w:pPr>
    </w:p>
    <w:p w:rsidR="00C85A6F" w:rsidRPr="00E679D8" w:rsidRDefault="00C85A6F" w:rsidP="00C85A6F">
      <w:pPr>
        <w:jc w:val="both"/>
        <w:rPr>
          <w:sz w:val="28"/>
          <w:szCs w:val="28"/>
        </w:rPr>
      </w:pPr>
      <w:r w:rsidRPr="00E679D8">
        <w:rPr>
          <w:sz w:val="28"/>
          <w:szCs w:val="28"/>
        </w:rPr>
        <w:t>Заместитель главы Белоглинского</w:t>
      </w:r>
    </w:p>
    <w:p w:rsidR="00C85A6F" w:rsidRPr="00E679D8" w:rsidRDefault="00C85A6F" w:rsidP="00C85A6F">
      <w:pPr>
        <w:jc w:val="both"/>
        <w:rPr>
          <w:sz w:val="28"/>
          <w:szCs w:val="28"/>
        </w:rPr>
      </w:pPr>
      <w:r w:rsidRPr="00E679D8">
        <w:rPr>
          <w:sz w:val="28"/>
          <w:szCs w:val="28"/>
        </w:rPr>
        <w:t>сельского поселения</w:t>
      </w:r>
    </w:p>
    <w:p w:rsidR="00C85A6F" w:rsidRPr="00E679D8" w:rsidRDefault="00C85A6F" w:rsidP="00C85A6F">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Pr="00E679D8">
        <w:rPr>
          <w:sz w:val="28"/>
          <w:szCs w:val="28"/>
        </w:rPr>
        <w:t xml:space="preserve">   В.Н.Сало</w:t>
      </w:r>
    </w:p>
    <w:p w:rsidR="00C85A6F" w:rsidRPr="00E679D8" w:rsidRDefault="00C85A6F" w:rsidP="00C85A6F">
      <w:pPr>
        <w:rPr>
          <w:b/>
          <w:sz w:val="28"/>
          <w:szCs w:val="28"/>
        </w:rPr>
      </w:pPr>
    </w:p>
    <w:p w:rsidR="00C85A6F" w:rsidRDefault="00C85A6F" w:rsidP="00C85A6F">
      <w:pPr>
        <w:ind w:left="-60"/>
      </w:pPr>
    </w:p>
    <w:p w:rsidR="00C85A6F" w:rsidRDefault="00C85A6F" w:rsidP="00C85A6F">
      <w:pPr>
        <w:ind w:right="-12"/>
        <w:jc w:val="center"/>
        <w:rPr>
          <w:b/>
          <w:sz w:val="28"/>
          <w:szCs w:val="28"/>
        </w:rPr>
        <w:sectPr w:rsidR="00C85A6F" w:rsidSect="00A87940">
          <w:pgSz w:w="16838" w:h="11906" w:orient="landscape"/>
          <w:pgMar w:top="567" w:right="567" w:bottom="993" w:left="567" w:header="709" w:footer="709" w:gutter="0"/>
          <w:cols w:space="708"/>
          <w:docGrid w:linePitch="360"/>
        </w:sectPr>
      </w:pPr>
    </w:p>
    <w:p w:rsidR="00C85A6F" w:rsidRDefault="00C85A6F" w:rsidP="00C85A6F">
      <w:pPr>
        <w:ind w:right="-12"/>
        <w:jc w:val="center"/>
        <w:rPr>
          <w:b/>
          <w:sz w:val="28"/>
          <w:szCs w:val="28"/>
        </w:rPr>
      </w:pPr>
    </w:p>
    <w:p w:rsidR="00C85A6F" w:rsidRDefault="00C85A6F" w:rsidP="00C85A6F">
      <w:pPr>
        <w:ind w:right="-12"/>
        <w:jc w:val="center"/>
        <w:rPr>
          <w:b/>
          <w:sz w:val="28"/>
          <w:szCs w:val="28"/>
        </w:rPr>
      </w:pPr>
      <w:r>
        <w:rPr>
          <w:b/>
          <w:sz w:val="28"/>
          <w:szCs w:val="28"/>
        </w:rPr>
        <w:t>ЛИСТ СОГЛАСОВАНИЯ</w:t>
      </w:r>
    </w:p>
    <w:p w:rsidR="00C85A6F" w:rsidRDefault="00C85A6F" w:rsidP="00C85A6F">
      <w:pPr>
        <w:ind w:left="-30"/>
        <w:jc w:val="center"/>
        <w:rPr>
          <w:sz w:val="28"/>
          <w:szCs w:val="28"/>
        </w:rPr>
      </w:pPr>
      <w:r>
        <w:rPr>
          <w:sz w:val="28"/>
          <w:szCs w:val="28"/>
        </w:rPr>
        <w:t xml:space="preserve">постановления администрации Белоглинского сельского поселения </w:t>
      </w:r>
    </w:p>
    <w:p w:rsidR="00C85A6F" w:rsidRDefault="00C85A6F" w:rsidP="00C85A6F">
      <w:pPr>
        <w:jc w:val="center"/>
        <w:rPr>
          <w:sz w:val="28"/>
          <w:szCs w:val="28"/>
        </w:rPr>
      </w:pPr>
      <w:r>
        <w:rPr>
          <w:sz w:val="28"/>
          <w:szCs w:val="28"/>
        </w:rPr>
        <w:t xml:space="preserve">Белоглинского района от </w:t>
      </w:r>
      <w:r w:rsidR="00B3122C">
        <w:rPr>
          <w:sz w:val="28"/>
          <w:szCs w:val="28"/>
        </w:rPr>
        <w:t>22.11.</w:t>
      </w:r>
      <w:r>
        <w:rPr>
          <w:sz w:val="28"/>
          <w:szCs w:val="28"/>
        </w:rPr>
        <w:t xml:space="preserve">2018 № </w:t>
      </w:r>
      <w:r w:rsidR="00B3122C">
        <w:rPr>
          <w:sz w:val="28"/>
          <w:szCs w:val="28"/>
        </w:rPr>
        <w:t>244</w:t>
      </w:r>
    </w:p>
    <w:p w:rsidR="00C85A6F" w:rsidRPr="00CE3F62" w:rsidRDefault="00C85A6F" w:rsidP="00C85A6F">
      <w:pPr>
        <w:widowControl w:val="0"/>
        <w:autoSpaceDE w:val="0"/>
        <w:autoSpaceDN w:val="0"/>
        <w:adjustRightInd w:val="0"/>
        <w:ind w:firstLine="540"/>
        <w:jc w:val="center"/>
        <w:rPr>
          <w:bCs/>
          <w:sz w:val="28"/>
          <w:szCs w:val="28"/>
        </w:rPr>
      </w:pPr>
      <w:r w:rsidRPr="00CE3F62">
        <w:rPr>
          <w:sz w:val="28"/>
          <w:szCs w:val="28"/>
        </w:rPr>
        <w:t>«</w:t>
      </w:r>
      <w:r w:rsidRPr="00CE3F62">
        <w:rPr>
          <w:bCs/>
          <w:sz w:val="28"/>
          <w:szCs w:val="28"/>
        </w:rPr>
        <w:t>О внесении изменений в постановление администрации</w:t>
      </w:r>
    </w:p>
    <w:p w:rsidR="00C85A6F" w:rsidRPr="00CE3F62" w:rsidRDefault="00C85A6F" w:rsidP="00C85A6F">
      <w:pPr>
        <w:widowControl w:val="0"/>
        <w:autoSpaceDE w:val="0"/>
        <w:autoSpaceDN w:val="0"/>
        <w:adjustRightInd w:val="0"/>
        <w:ind w:firstLine="540"/>
        <w:jc w:val="center"/>
        <w:rPr>
          <w:bCs/>
          <w:sz w:val="28"/>
          <w:szCs w:val="28"/>
          <w:lang w:eastAsia="ar-SA"/>
        </w:rPr>
      </w:pPr>
      <w:r w:rsidRPr="00CE3F62">
        <w:rPr>
          <w:bCs/>
          <w:sz w:val="28"/>
          <w:szCs w:val="28"/>
        </w:rPr>
        <w:t>Белоглинского сельского поселения Белоглинского района</w:t>
      </w:r>
    </w:p>
    <w:p w:rsidR="00C85A6F" w:rsidRDefault="00C85A6F" w:rsidP="00C85A6F">
      <w:pPr>
        <w:jc w:val="center"/>
        <w:rPr>
          <w:bCs/>
          <w:sz w:val="28"/>
          <w:szCs w:val="28"/>
        </w:rPr>
      </w:pPr>
      <w:r w:rsidRPr="00CE3F62">
        <w:rPr>
          <w:bCs/>
          <w:sz w:val="28"/>
          <w:szCs w:val="28"/>
        </w:rPr>
        <w:t>от 10 ноября 2015 № 343 «Об утверждении муниципальной программы Белоглинского сельского поселения  Белоглинского района</w:t>
      </w:r>
    </w:p>
    <w:p w:rsidR="00C85A6F" w:rsidRPr="00CE3F62" w:rsidRDefault="00C85A6F" w:rsidP="00C85A6F">
      <w:pPr>
        <w:jc w:val="center"/>
        <w:rPr>
          <w:sz w:val="28"/>
          <w:szCs w:val="28"/>
        </w:rPr>
      </w:pPr>
      <w:r w:rsidRPr="00CE3F62">
        <w:rPr>
          <w:bCs/>
          <w:sz w:val="28"/>
          <w:szCs w:val="28"/>
        </w:rPr>
        <w:t xml:space="preserve"> «Развитие жилищно-коммунального хозяйства и дорожного хозяйства в Белоглинском сельском поселении Белоглинского района»</w:t>
      </w:r>
      <w:r w:rsidRPr="00CE3F62">
        <w:rPr>
          <w:bCs/>
          <w:spacing w:val="-6"/>
          <w:sz w:val="28"/>
          <w:szCs w:val="28"/>
        </w:rPr>
        <w:t>»</w:t>
      </w:r>
    </w:p>
    <w:p w:rsidR="00C85A6F" w:rsidRPr="00CE3F62" w:rsidRDefault="00C85A6F" w:rsidP="00C85A6F">
      <w:pPr>
        <w:ind w:firstLine="709"/>
        <w:jc w:val="center"/>
        <w:rPr>
          <w:sz w:val="28"/>
          <w:szCs w:val="28"/>
        </w:rPr>
      </w:pPr>
    </w:p>
    <w:tbl>
      <w:tblPr>
        <w:tblW w:w="0" w:type="auto"/>
        <w:tblInd w:w="6" w:type="dxa"/>
        <w:tblLook w:val="0000"/>
      </w:tblPr>
      <w:tblGrid>
        <w:gridCol w:w="4713"/>
        <w:gridCol w:w="2539"/>
        <w:gridCol w:w="2312"/>
      </w:tblGrid>
      <w:tr w:rsidR="00C85A6F" w:rsidTr="00D51F94">
        <w:trPr>
          <w:trHeight w:val="2060"/>
        </w:trPr>
        <w:tc>
          <w:tcPr>
            <w:tcW w:w="4713" w:type="dxa"/>
          </w:tcPr>
          <w:p w:rsidR="00C85A6F" w:rsidRPr="005850E4" w:rsidRDefault="00C85A6F" w:rsidP="00D51F94">
            <w:pPr>
              <w:ind w:firstLine="709"/>
              <w:rPr>
                <w:sz w:val="28"/>
                <w:szCs w:val="28"/>
              </w:rPr>
            </w:pPr>
          </w:p>
          <w:p w:rsidR="00C85A6F" w:rsidRPr="005850E4" w:rsidRDefault="00C85A6F" w:rsidP="00D51F94">
            <w:pPr>
              <w:rPr>
                <w:sz w:val="28"/>
                <w:szCs w:val="28"/>
              </w:rPr>
            </w:pPr>
            <w:r w:rsidRPr="005850E4">
              <w:rPr>
                <w:sz w:val="28"/>
                <w:szCs w:val="28"/>
              </w:rPr>
              <w:t>Проект подготовлен и внесен:</w:t>
            </w:r>
          </w:p>
          <w:p w:rsidR="00C85A6F" w:rsidRPr="005850E4" w:rsidRDefault="00C85A6F" w:rsidP="00D51F94">
            <w:pPr>
              <w:rPr>
                <w:sz w:val="28"/>
                <w:szCs w:val="28"/>
              </w:rPr>
            </w:pPr>
            <w:r w:rsidRPr="005850E4">
              <w:rPr>
                <w:sz w:val="28"/>
                <w:szCs w:val="28"/>
              </w:rPr>
              <w:t xml:space="preserve">Заместителем главы </w:t>
            </w:r>
          </w:p>
          <w:p w:rsidR="00C85A6F" w:rsidRPr="005850E4" w:rsidRDefault="00C85A6F" w:rsidP="00D51F94">
            <w:pPr>
              <w:rPr>
                <w:sz w:val="28"/>
                <w:szCs w:val="28"/>
              </w:rPr>
            </w:pPr>
            <w:r w:rsidRPr="005850E4">
              <w:rPr>
                <w:sz w:val="28"/>
                <w:szCs w:val="28"/>
              </w:rPr>
              <w:t xml:space="preserve">Белоглинского сельского поселения </w:t>
            </w:r>
          </w:p>
          <w:p w:rsidR="00C85A6F" w:rsidRPr="005850E4" w:rsidRDefault="00C85A6F" w:rsidP="00D51F94">
            <w:pPr>
              <w:pStyle w:val="a5"/>
              <w:spacing w:after="0"/>
              <w:ind w:left="0"/>
            </w:pPr>
            <w:r w:rsidRPr="005850E4">
              <w:t>Белоглинского района</w:t>
            </w:r>
          </w:p>
          <w:p w:rsidR="00C85A6F" w:rsidRPr="005850E4" w:rsidRDefault="00C85A6F" w:rsidP="00D51F94">
            <w:pPr>
              <w:ind w:firstLine="709"/>
              <w:rPr>
                <w:sz w:val="28"/>
                <w:szCs w:val="28"/>
              </w:rPr>
            </w:pPr>
          </w:p>
        </w:tc>
        <w:tc>
          <w:tcPr>
            <w:tcW w:w="2539" w:type="dxa"/>
          </w:tcPr>
          <w:p w:rsidR="00C85A6F" w:rsidRDefault="00C85A6F" w:rsidP="00D51F94">
            <w:pPr>
              <w:ind w:firstLine="709"/>
              <w:rPr>
                <w:sz w:val="28"/>
                <w:szCs w:val="28"/>
              </w:rPr>
            </w:pPr>
          </w:p>
        </w:tc>
        <w:tc>
          <w:tcPr>
            <w:tcW w:w="2312" w:type="dxa"/>
          </w:tcPr>
          <w:p w:rsidR="00C85A6F" w:rsidRDefault="00C85A6F" w:rsidP="00D51F94">
            <w:pPr>
              <w:ind w:firstLine="709"/>
              <w:rPr>
                <w:sz w:val="28"/>
                <w:szCs w:val="28"/>
              </w:rPr>
            </w:pPr>
          </w:p>
          <w:p w:rsidR="00C85A6F" w:rsidRDefault="00C85A6F" w:rsidP="00D51F94">
            <w:pPr>
              <w:ind w:firstLine="709"/>
              <w:rPr>
                <w:sz w:val="28"/>
                <w:szCs w:val="28"/>
              </w:rPr>
            </w:pPr>
          </w:p>
          <w:p w:rsidR="00C85A6F" w:rsidRDefault="00C85A6F" w:rsidP="00D51F94">
            <w:pPr>
              <w:ind w:firstLine="709"/>
              <w:rPr>
                <w:sz w:val="28"/>
                <w:szCs w:val="28"/>
              </w:rPr>
            </w:pPr>
          </w:p>
          <w:p w:rsidR="00C85A6F" w:rsidRDefault="00C85A6F" w:rsidP="00D51F94">
            <w:pPr>
              <w:rPr>
                <w:sz w:val="28"/>
                <w:szCs w:val="28"/>
              </w:rPr>
            </w:pPr>
            <w:r>
              <w:rPr>
                <w:sz w:val="28"/>
                <w:szCs w:val="28"/>
              </w:rPr>
              <w:t>В.Н.Сало</w:t>
            </w:r>
          </w:p>
          <w:p w:rsidR="00C85A6F" w:rsidRDefault="00B3122C" w:rsidP="00D51F94">
            <w:pPr>
              <w:rPr>
                <w:sz w:val="28"/>
                <w:szCs w:val="28"/>
              </w:rPr>
            </w:pPr>
            <w:r>
              <w:rPr>
                <w:sz w:val="28"/>
                <w:szCs w:val="28"/>
              </w:rPr>
              <w:t>22.11.</w:t>
            </w:r>
            <w:r w:rsidR="00C85A6F">
              <w:rPr>
                <w:sz w:val="28"/>
                <w:szCs w:val="28"/>
              </w:rPr>
              <w:t>2018</w:t>
            </w:r>
          </w:p>
        </w:tc>
      </w:tr>
      <w:tr w:rsidR="00C85A6F" w:rsidTr="00D51F94">
        <w:trPr>
          <w:trHeight w:val="1741"/>
        </w:trPr>
        <w:tc>
          <w:tcPr>
            <w:tcW w:w="4713" w:type="dxa"/>
          </w:tcPr>
          <w:p w:rsidR="00C85A6F" w:rsidRPr="005850E4" w:rsidRDefault="00C85A6F" w:rsidP="00D51F94">
            <w:pPr>
              <w:rPr>
                <w:sz w:val="28"/>
                <w:szCs w:val="28"/>
              </w:rPr>
            </w:pPr>
            <w:r w:rsidRPr="005850E4">
              <w:rPr>
                <w:sz w:val="28"/>
                <w:szCs w:val="28"/>
              </w:rPr>
              <w:t>Проект согласован:</w:t>
            </w:r>
          </w:p>
          <w:p w:rsidR="00C85A6F" w:rsidRPr="00CE3F62" w:rsidRDefault="00C85A6F" w:rsidP="00D51F94">
            <w:pPr>
              <w:pStyle w:val="a5"/>
              <w:spacing w:after="0"/>
              <w:ind w:left="0"/>
              <w:rPr>
                <w:lang w:val="ru-RU"/>
              </w:rPr>
            </w:pPr>
            <w:r w:rsidRPr="00CE3F62">
              <w:rPr>
                <w:lang w:val="ru-RU"/>
              </w:rPr>
              <w:t xml:space="preserve">Начальник общего отдела </w:t>
            </w:r>
          </w:p>
          <w:p w:rsidR="00C85A6F" w:rsidRPr="00CE3F62" w:rsidRDefault="00C85A6F" w:rsidP="00D51F94">
            <w:pPr>
              <w:pStyle w:val="a5"/>
              <w:spacing w:after="0"/>
              <w:ind w:left="0"/>
              <w:rPr>
                <w:lang w:val="ru-RU"/>
              </w:rPr>
            </w:pPr>
            <w:r w:rsidRPr="00CE3F62">
              <w:rPr>
                <w:lang w:val="ru-RU"/>
              </w:rPr>
              <w:t xml:space="preserve">администрации Белоглинского </w:t>
            </w:r>
          </w:p>
          <w:p w:rsidR="00C85A6F" w:rsidRPr="005850E4" w:rsidRDefault="00C85A6F" w:rsidP="00D51F94">
            <w:pPr>
              <w:pStyle w:val="a5"/>
              <w:spacing w:after="0"/>
              <w:ind w:left="0"/>
            </w:pPr>
            <w:r w:rsidRPr="005850E4">
              <w:t xml:space="preserve">сельского поселения </w:t>
            </w:r>
          </w:p>
          <w:p w:rsidR="00C85A6F" w:rsidRPr="005850E4" w:rsidRDefault="00C85A6F" w:rsidP="00D51F94">
            <w:pPr>
              <w:pStyle w:val="a5"/>
              <w:spacing w:after="0"/>
              <w:ind w:left="0"/>
            </w:pPr>
            <w:r w:rsidRPr="005850E4">
              <w:t>Белоглинского района</w:t>
            </w:r>
          </w:p>
          <w:p w:rsidR="00C85A6F" w:rsidRPr="005850E4" w:rsidRDefault="00C85A6F" w:rsidP="00D51F94">
            <w:pPr>
              <w:pStyle w:val="a5"/>
              <w:spacing w:after="0"/>
              <w:ind w:left="0" w:firstLine="709"/>
            </w:pPr>
          </w:p>
        </w:tc>
        <w:tc>
          <w:tcPr>
            <w:tcW w:w="2539" w:type="dxa"/>
          </w:tcPr>
          <w:p w:rsidR="00C85A6F" w:rsidRDefault="00C85A6F" w:rsidP="00D51F94">
            <w:pPr>
              <w:ind w:firstLine="709"/>
              <w:rPr>
                <w:sz w:val="28"/>
                <w:szCs w:val="28"/>
              </w:rPr>
            </w:pPr>
          </w:p>
        </w:tc>
        <w:tc>
          <w:tcPr>
            <w:tcW w:w="2312" w:type="dxa"/>
          </w:tcPr>
          <w:p w:rsidR="00C85A6F" w:rsidRDefault="00C85A6F" w:rsidP="00D51F94">
            <w:pPr>
              <w:ind w:firstLine="709"/>
              <w:rPr>
                <w:sz w:val="28"/>
                <w:szCs w:val="28"/>
              </w:rPr>
            </w:pPr>
          </w:p>
          <w:p w:rsidR="00C85A6F" w:rsidRDefault="00C85A6F" w:rsidP="00D51F94">
            <w:pPr>
              <w:ind w:firstLine="709"/>
              <w:rPr>
                <w:sz w:val="28"/>
                <w:szCs w:val="28"/>
              </w:rPr>
            </w:pPr>
          </w:p>
          <w:p w:rsidR="00C85A6F" w:rsidRDefault="00C85A6F" w:rsidP="00D51F94">
            <w:pPr>
              <w:ind w:firstLine="709"/>
              <w:rPr>
                <w:sz w:val="28"/>
                <w:szCs w:val="28"/>
              </w:rPr>
            </w:pPr>
          </w:p>
          <w:p w:rsidR="00C85A6F" w:rsidRDefault="00C85A6F" w:rsidP="00D51F94">
            <w:pPr>
              <w:rPr>
                <w:sz w:val="28"/>
                <w:szCs w:val="28"/>
              </w:rPr>
            </w:pPr>
            <w:r>
              <w:rPr>
                <w:sz w:val="28"/>
                <w:szCs w:val="28"/>
              </w:rPr>
              <w:t>Г.П.Михайлюк</w:t>
            </w:r>
          </w:p>
          <w:p w:rsidR="00C85A6F" w:rsidRDefault="00B3122C" w:rsidP="00D51F94">
            <w:pPr>
              <w:rPr>
                <w:sz w:val="28"/>
                <w:szCs w:val="28"/>
              </w:rPr>
            </w:pPr>
            <w:r>
              <w:rPr>
                <w:sz w:val="28"/>
                <w:szCs w:val="28"/>
              </w:rPr>
              <w:t>22.11.</w:t>
            </w:r>
            <w:r w:rsidR="00C85A6F">
              <w:rPr>
                <w:sz w:val="28"/>
                <w:szCs w:val="28"/>
              </w:rPr>
              <w:t>2018</w:t>
            </w:r>
          </w:p>
        </w:tc>
      </w:tr>
      <w:tr w:rsidR="00C85A6F" w:rsidTr="00D51F94">
        <w:trPr>
          <w:trHeight w:val="2094"/>
        </w:trPr>
        <w:tc>
          <w:tcPr>
            <w:tcW w:w="4713" w:type="dxa"/>
          </w:tcPr>
          <w:p w:rsidR="00C85A6F" w:rsidRPr="00CE3F62" w:rsidRDefault="00C85A6F" w:rsidP="00D51F94">
            <w:pPr>
              <w:pStyle w:val="a5"/>
              <w:spacing w:after="0"/>
              <w:ind w:left="0"/>
              <w:rPr>
                <w:lang w:val="ru-RU"/>
              </w:rPr>
            </w:pPr>
            <w:r w:rsidRPr="00CE3F62">
              <w:rPr>
                <w:lang w:val="ru-RU"/>
              </w:rPr>
              <w:t xml:space="preserve">Начальник финансового отдела </w:t>
            </w:r>
          </w:p>
          <w:p w:rsidR="00C85A6F" w:rsidRPr="00CE3F62" w:rsidRDefault="00C85A6F" w:rsidP="00D51F94">
            <w:pPr>
              <w:pStyle w:val="a5"/>
              <w:spacing w:after="0"/>
              <w:ind w:left="0"/>
              <w:rPr>
                <w:lang w:val="ru-RU"/>
              </w:rPr>
            </w:pPr>
            <w:r w:rsidRPr="00CE3F62">
              <w:rPr>
                <w:lang w:val="ru-RU"/>
              </w:rPr>
              <w:t xml:space="preserve">администрации Белоглинского </w:t>
            </w:r>
          </w:p>
          <w:p w:rsidR="00C85A6F" w:rsidRPr="00CE3F62" w:rsidRDefault="00C85A6F" w:rsidP="00D51F94">
            <w:pPr>
              <w:pStyle w:val="a5"/>
              <w:spacing w:after="0"/>
              <w:ind w:left="0"/>
              <w:rPr>
                <w:lang w:val="ru-RU"/>
              </w:rPr>
            </w:pPr>
            <w:r w:rsidRPr="00CE3F62">
              <w:rPr>
                <w:lang w:val="ru-RU"/>
              </w:rPr>
              <w:t xml:space="preserve">сельского поселения </w:t>
            </w:r>
          </w:p>
          <w:p w:rsidR="00C85A6F" w:rsidRPr="005850E4" w:rsidRDefault="00C85A6F" w:rsidP="00D51F94">
            <w:pPr>
              <w:pStyle w:val="a5"/>
              <w:spacing w:after="0"/>
              <w:ind w:left="0"/>
            </w:pPr>
            <w:r w:rsidRPr="005850E4">
              <w:t>Белоглинского района</w:t>
            </w:r>
          </w:p>
          <w:p w:rsidR="00C85A6F" w:rsidRPr="005850E4" w:rsidRDefault="00C85A6F" w:rsidP="00D51F94">
            <w:pPr>
              <w:ind w:firstLine="709"/>
              <w:rPr>
                <w:sz w:val="28"/>
                <w:szCs w:val="28"/>
              </w:rPr>
            </w:pPr>
          </w:p>
        </w:tc>
        <w:tc>
          <w:tcPr>
            <w:tcW w:w="2539" w:type="dxa"/>
          </w:tcPr>
          <w:p w:rsidR="00C85A6F" w:rsidRDefault="00C85A6F" w:rsidP="00D51F94">
            <w:pPr>
              <w:ind w:firstLine="709"/>
              <w:rPr>
                <w:sz w:val="28"/>
                <w:szCs w:val="28"/>
              </w:rPr>
            </w:pPr>
          </w:p>
        </w:tc>
        <w:tc>
          <w:tcPr>
            <w:tcW w:w="2312" w:type="dxa"/>
          </w:tcPr>
          <w:p w:rsidR="00C85A6F" w:rsidRDefault="00C85A6F" w:rsidP="00D51F94">
            <w:pPr>
              <w:ind w:firstLine="709"/>
              <w:rPr>
                <w:sz w:val="28"/>
                <w:szCs w:val="28"/>
              </w:rPr>
            </w:pPr>
          </w:p>
          <w:p w:rsidR="00C85A6F" w:rsidRDefault="00C85A6F" w:rsidP="00D51F94">
            <w:pPr>
              <w:ind w:firstLine="709"/>
              <w:rPr>
                <w:sz w:val="28"/>
                <w:szCs w:val="28"/>
              </w:rPr>
            </w:pPr>
          </w:p>
          <w:p w:rsidR="00C85A6F" w:rsidRDefault="00C85A6F" w:rsidP="00D51F94">
            <w:pPr>
              <w:ind w:firstLine="709"/>
              <w:rPr>
                <w:sz w:val="28"/>
                <w:szCs w:val="28"/>
              </w:rPr>
            </w:pPr>
          </w:p>
          <w:p w:rsidR="00C85A6F" w:rsidRDefault="00C85A6F" w:rsidP="00D51F94">
            <w:pPr>
              <w:rPr>
                <w:sz w:val="28"/>
                <w:szCs w:val="28"/>
              </w:rPr>
            </w:pPr>
            <w:r>
              <w:rPr>
                <w:sz w:val="28"/>
                <w:szCs w:val="28"/>
              </w:rPr>
              <w:t>М.В.Даньшина</w:t>
            </w:r>
          </w:p>
          <w:p w:rsidR="00C85A6F" w:rsidRDefault="00B3122C" w:rsidP="00D51F94">
            <w:pPr>
              <w:rPr>
                <w:sz w:val="28"/>
                <w:szCs w:val="28"/>
              </w:rPr>
            </w:pPr>
            <w:r>
              <w:rPr>
                <w:sz w:val="28"/>
                <w:szCs w:val="28"/>
              </w:rPr>
              <w:t>22.11.</w:t>
            </w:r>
            <w:r w:rsidR="00C85A6F">
              <w:rPr>
                <w:sz w:val="28"/>
                <w:szCs w:val="28"/>
              </w:rPr>
              <w:t>2018</w:t>
            </w:r>
          </w:p>
        </w:tc>
      </w:tr>
      <w:tr w:rsidR="00C85A6F" w:rsidTr="00D51F94">
        <w:trPr>
          <w:trHeight w:val="2094"/>
        </w:trPr>
        <w:tc>
          <w:tcPr>
            <w:tcW w:w="4713" w:type="dxa"/>
          </w:tcPr>
          <w:p w:rsidR="00C85A6F" w:rsidRPr="005850E4" w:rsidRDefault="00C85A6F" w:rsidP="00D51F94">
            <w:pPr>
              <w:rPr>
                <w:sz w:val="28"/>
                <w:szCs w:val="28"/>
              </w:rPr>
            </w:pPr>
            <w:r w:rsidRPr="005850E4">
              <w:rPr>
                <w:sz w:val="28"/>
                <w:szCs w:val="28"/>
              </w:rPr>
              <w:t xml:space="preserve">Начальник организационно-правового отдела администрации </w:t>
            </w:r>
          </w:p>
          <w:p w:rsidR="00C85A6F" w:rsidRPr="005850E4" w:rsidRDefault="00C85A6F" w:rsidP="00D51F94">
            <w:pPr>
              <w:rPr>
                <w:sz w:val="28"/>
                <w:szCs w:val="28"/>
              </w:rPr>
            </w:pPr>
            <w:r w:rsidRPr="005850E4">
              <w:rPr>
                <w:sz w:val="28"/>
                <w:szCs w:val="28"/>
              </w:rPr>
              <w:t xml:space="preserve">Белоглинского сельского поселения </w:t>
            </w:r>
          </w:p>
          <w:p w:rsidR="00C85A6F" w:rsidRPr="005850E4" w:rsidRDefault="00C85A6F" w:rsidP="00D51F94">
            <w:pPr>
              <w:rPr>
                <w:sz w:val="28"/>
                <w:szCs w:val="28"/>
              </w:rPr>
            </w:pPr>
            <w:r w:rsidRPr="005850E4">
              <w:rPr>
                <w:sz w:val="28"/>
                <w:szCs w:val="28"/>
              </w:rPr>
              <w:t>Белоглинского района</w:t>
            </w:r>
          </w:p>
        </w:tc>
        <w:tc>
          <w:tcPr>
            <w:tcW w:w="2539" w:type="dxa"/>
          </w:tcPr>
          <w:p w:rsidR="00C85A6F" w:rsidRDefault="00C85A6F" w:rsidP="00D51F94">
            <w:pPr>
              <w:ind w:firstLine="709"/>
              <w:rPr>
                <w:sz w:val="28"/>
                <w:szCs w:val="28"/>
              </w:rPr>
            </w:pPr>
          </w:p>
        </w:tc>
        <w:tc>
          <w:tcPr>
            <w:tcW w:w="2312" w:type="dxa"/>
          </w:tcPr>
          <w:p w:rsidR="00C85A6F" w:rsidRDefault="00C85A6F" w:rsidP="00D51F94">
            <w:pPr>
              <w:ind w:firstLine="709"/>
              <w:rPr>
                <w:sz w:val="28"/>
                <w:szCs w:val="28"/>
              </w:rPr>
            </w:pPr>
          </w:p>
          <w:p w:rsidR="00C85A6F" w:rsidRDefault="00C85A6F" w:rsidP="00D51F94">
            <w:pPr>
              <w:ind w:firstLine="709"/>
              <w:rPr>
                <w:sz w:val="28"/>
                <w:szCs w:val="28"/>
              </w:rPr>
            </w:pPr>
          </w:p>
          <w:p w:rsidR="00C85A6F" w:rsidRDefault="00C85A6F" w:rsidP="00D51F94">
            <w:pPr>
              <w:ind w:firstLine="709"/>
              <w:rPr>
                <w:sz w:val="28"/>
                <w:szCs w:val="28"/>
              </w:rPr>
            </w:pPr>
          </w:p>
          <w:p w:rsidR="00C85A6F" w:rsidRDefault="00C85A6F" w:rsidP="00D51F94">
            <w:pPr>
              <w:rPr>
                <w:sz w:val="28"/>
                <w:szCs w:val="28"/>
              </w:rPr>
            </w:pPr>
            <w:r>
              <w:rPr>
                <w:sz w:val="28"/>
                <w:szCs w:val="28"/>
              </w:rPr>
              <w:t>Д.В.Сотников</w:t>
            </w:r>
          </w:p>
          <w:p w:rsidR="00C85A6F" w:rsidRDefault="00B3122C" w:rsidP="00D51F94">
            <w:pPr>
              <w:rPr>
                <w:sz w:val="28"/>
                <w:szCs w:val="28"/>
              </w:rPr>
            </w:pPr>
            <w:r>
              <w:rPr>
                <w:sz w:val="28"/>
                <w:szCs w:val="28"/>
              </w:rPr>
              <w:t>22.11.</w:t>
            </w:r>
            <w:r w:rsidR="00C85A6F">
              <w:rPr>
                <w:sz w:val="28"/>
                <w:szCs w:val="28"/>
              </w:rPr>
              <w:t xml:space="preserve">2018 </w:t>
            </w:r>
          </w:p>
        </w:tc>
      </w:tr>
    </w:tbl>
    <w:p w:rsidR="00C85A6F" w:rsidRDefault="00C85A6F" w:rsidP="00C85A6F"/>
    <w:p w:rsidR="00C85A6F" w:rsidRDefault="00C85A6F" w:rsidP="00C85A6F"/>
    <w:p w:rsidR="00C85A6F" w:rsidRDefault="00C85A6F" w:rsidP="00C85A6F"/>
    <w:p w:rsidR="00DB6B6A" w:rsidRDefault="00DB6B6A"/>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1D53" w:rsidRDefault="00EA1D53" w:rsidP="00443AF9">
      <w:r>
        <w:separator/>
      </w:r>
    </w:p>
  </w:endnote>
  <w:endnote w:type="continuationSeparator" w:id="0">
    <w:p w:rsidR="00EA1D53" w:rsidRDefault="00EA1D53" w:rsidP="00443A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1D53" w:rsidRDefault="00EA1D53" w:rsidP="00443AF9">
      <w:r>
        <w:separator/>
      </w:r>
    </w:p>
  </w:footnote>
  <w:footnote w:type="continuationSeparator" w:id="0">
    <w:p w:rsidR="00EA1D53" w:rsidRDefault="00EA1D53" w:rsidP="00443A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09D" w:rsidRDefault="005A1F99">
    <w:pPr>
      <w:pStyle w:val="a7"/>
      <w:jc w:val="center"/>
    </w:pPr>
    <w:r>
      <w:fldChar w:fldCharType="begin"/>
    </w:r>
    <w:r w:rsidR="00C85A6F">
      <w:instrText xml:space="preserve"> PAGE   \* MERGEFORMAT </w:instrText>
    </w:r>
    <w:r>
      <w:fldChar w:fldCharType="separate"/>
    </w:r>
    <w:r w:rsidR="00B3122C">
      <w:rPr>
        <w:noProof/>
      </w:rPr>
      <w:t>8</w:t>
    </w:r>
    <w:r>
      <w:fldChar w:fldCharType="end"/>
    </w:r>
  </w:p>
  <w:p w:rsidR="0017109D" w:rsidRDefault="00EA1D53">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09D" w:rsidRDefault="005A1F99" w:rsidP="00A87940">
    <w:pPr>
      <w:pStyle w:val="a7"/>
      <w:jc w:val="center"/>
    </w:pPr>
    <w:r>
      <w:fldChar w:fldCharType="begin"/>
    </w:r>
    <w:r w:rsidR="00C85A6F">
      <w:instrText xml:space="preserve"> PAGE   \* MERGEFORMAT </w:instrText>
    </w:r>
    <w:r>
      <w:fldChar w:fldCharType="separate"/>
    </w:r>
    <w:r w:rsidR="00C85A6F">
      <w:rPr>
        <w:noProof/>
      </w:rPr>
      <w:t>20</w:t>
    </w:r>
    <w:r>
      <w:fldChar w:fldCharType="end"/>
    </w:r>
  </w:p>
  <w:p w:rsidR="0017109D" w:rsidRDefault="00EA1D53">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09D" w:rsidRDefault="005A1F99">
    <w:pPr>
      <w:pStyle w:val="a7"/>
      <w:jc w:val="center"/>
    </w:pPr>
    <w:r>
      <w:fldChar w:fldCharType="begin"/>
    </w:r>
    <w:r w:rsidR="00C85A6F">
      <w:instrText xml:space="preserve"> PAGE </w:instrText>
    </w:r>
    <w:r>
      <w:fldChar w:fldCharType="separate"/>
    </w:r>
    <w:r w:rsidR="00B3122C">
      <w:rPr>
        <w:noProof/>
      </w:rPr>
      <w:t>26</w:t>
    </w:r>
    <w:r>
      <w:fldChar w:fldCharType="end"/>
    </w:r>
  </w:p>
  <w:p w:rsidR="0017109D" w:rsidRDefault="00EA1D53">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09D" w:rsidRDefault="00EA1D53"/>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09D" w:rsidRDefault="00EA1D53"/>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09D" w:rsidRDefault="005A1F99">
    <w:pPr>
      <w:pStyle w:val="a7"/>
      <w:jc w:val="center"/>
    </w:pPr>
    <w:r>
      <w:fldChar w:fldCharType="begin"/>
    </w:r>
    <w:r w:rsidR="00C85A6F">
      <w:instrText xml:space="preserve"> PAGE </w:instrText>
    </w:r>
    <w:r>
      <w:fldChar w:fldCharType="separate"/>
    </w:r>
    <w:r w:rsidR="00B3122C">
      <w:rPr>
        <w:noProof/>
      </w:rPr>
      <w:t>29</w:t>
    </w:r>
    <w:r>
      <w:fldChar w:fldCharType="end"/>
    </w:r>
  </w:p>
  <w:p w:rsidR="0017109D" w:rsidRDefault="00EA1D53">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09D" w:rsidRDefault="00EA1D53"/>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09D" w:rsidRPr="00F15BBA" w:rsidRDefault="00EA1D53">
    <w:pPr>
      <w:pStyle w:val="a7"/>
      <w:jc w:val="center"/>
    </w:pPr>
  </w:p>
  <w:p w:rsidR="0017109D" w:rsidRDefault="00EA1D53">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09D" w:rsidRDefault="005A1F99" w:rsidP="00A87940">
    <w:pPr>
      <w:pStyle w:val="a7"/>
      <w:jc w:val="center"/>
    </w:pPr>
    <w:r>
      <w:fldChar w:fldCharType="begin"/>
    </w:r>
    <w:r w:rsidR="00C85A6F">
      <w:instrText xml:space="preserve"> PAGE   \* MERGEFORMAT </w:instrText>
    </w:r>
    <w:r>
      <w:fldChar w:fldCharType="separate"/>
    </w:r>
    <w:r w:rsidR="00C85A6F">
      <w:rPr>
        <w:noProof/>
      </w:rPr>
      <w:t>36</w:t>
    </w:r>
    <w:r>
      <w:fldChar w:fldCharType="end"/>
    </w:r>
  </w:p>
  <w:p w:rsidR="0017109D" w:rsidRDefault="00EA1D53">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09D" w:rsidRDefault="005A1F99">
    <w:pPr>
      <w:pStyle w:val="a7"/>
      <w:jc w:val="center"/>
    </w:pPr>
    <w:r>
      <w:fldChar w:fldCharType="begin"/>
    </w:r>
    <w:r w:rsidR="00C85A6F">
      <w:instrText xml:space="preserve"> PAGE </w:instrText>
    </w:r>
    <w:r>
      <w:fldChar w:fldCharType="separate"/>
    </w:r>
    <w:r w:rsidR="00B3122C">
      <w:rPr>
        <w:noProof/>
      </w:rPr>
      <w:t>43</w:t>
    </w:r>
    <w:r>
      <w:fldChar w:fldCharType="end"/>
    </w:r>
  </w:p>
  <w:p w:rsidR="0017109D" w:rsidRDefault="00EA1D53">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09D" w:rsidRDefault="00EA1D53"/>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C85A6F"/>
    <w:rsid w:val="00153006"/>
    <w:rsid w:val="0023481C"/>
    <w:rsid w:val="00443AF9"/>
    <w:rsid w:val="005A1F99"/>
    <w:rsid w:val="00B3122C"/>
    <w:rsid w:val="00C85A6F"/>
    <w:rsid w:val="00D86261"/>
    <w:rsid w:val="00DB52B4"/>
    <w:rsid w:val="00DB6B6A"/>
    <w:rsid w:val="00EA1D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ind w:firstLine="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5A6F"/>
    <w:pPr>
      <w:spacing w:after="0"/>
      <w:ind w:firstLine="0"/>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C85A6F"/>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C85A6F"/>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C85A6F"/>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C85A6F"/>
    <w:pPr>
      <w:keepNext/>
      <w:spacing w:before="240" w:after="60"/>
      <w:outlineLvl w:val="3"/>
    </w:pPr>
    <w:rPr>
      <w:b/>
      <w:bCs/>
      <w:sz w:val="28"/>
      <w:szCs w:val="28"/>
    </w:rPr>
  </w:style>
  <w:style w:type="paragraph" w:styleId="7">
    <w:name w:val="heading 7"/>
    <w:basedOn w:val="a"/>
    <w:next w:val="a"/>
    <w:link w:val="70"/>
    <w:qFormat/>
    <w:rsid w:val="00C85A6F"/>
    <w:pPr>
      <w:spacing w:before="240" w:after="60"/>
      <w:outlineLvl w:val="6"/>
    </w:pPr>
  </w:style>
  <w:style w:type="paragraph" w:styleId="8">
    <w:name w:val="heading 8"/>
    <w:basedOn w:val="a"/>
    <w:next w:val="a"/>
    <w:link w:val="80"/>
    <w:qFormat/>
    <w:rsid w:val="00C85A6F"/>
    <w:pPr>
      <w:spacing w:before="240" w:after="60"/>
      <w:outlineLvl w:val="7"/>
    </w:pPr>
    <w:rPr>
      <w:rFonts w:ascii="Calibri" w:hAnsi="Calibri"/>
      <w:i/>
      <w:iCs/>
    </w:rPr>
  </w:style>
  <w:style w:type="paragraph" w:styleId="9">
    <w:name w:val="heading 9"/>
    <w:basedOn w:val="a"/>
    <w:next w:val="a"/>
    <w:link w:val="90"/>
    <w:qFormat/>
    <w:rsid w:val="00C85A6F"/>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85A6F"/>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C85A6F"/>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C85A6F"/>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C85A6F"/>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C85A6F"/>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C85A6F"/>
    <w:rPr>
      <w:rFonts w:ascii="Calibri" w:eastAsia="Times New Roman" w:hAnsi="Calibri" w:cs="Times New Roman"/>
      <w:i/>
      <w:iCs/>
      <w:sz w:val="24"/>
      <w:szCs w:val="24"/>
      <w:lang w:eastAsia="ru-RU"/>
    </w:rPr>
  </w:style>
  <w:style w:type="character" w:customStyle="1" w:styleId="90">
    <w:name w:val="Заголовок 9 Знак"/>
    <w:basedOn w:val="a0"/>
    <w:link w:val="9"/>
    <w:rsid w:val="00C85A6F"/>
    <w:rPr>
      <w:rFonts w:ascii="Arial" w:eastAsia="Times New Roman" w:hAnsi="Arial" w:cs="Arial"/>
      <w:lang w:eastAsia="ru-RU"/>
    </w:rPr>
  </w:style>
  <w:style w:type="paragraph" w:styleId="a3">
    <w:name w:val="Body Text"/>
    <w:basedOn w:val="a"/>
    <w:link w:val="a4"/>
    <w:rsid w:val="00C85A6F"/>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C85A6F"/>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C85A6F"/>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C85A6F"/>
    <w:rPr>
      <w:rFonts w:ascii="Times New Roman" w:eastAsia="Times New Roman" w:hAnsi="Times New Roman" w:cs="Times New Roman"/>
      <w:sz w:val="28"/>
      <w:szCs w:val="28"/>
      <w:lang w:val="en-US" w:eastAsia="ru-RU"/>
    </w:rPr>
  </w:style>
  <w:style w:type="paragraph" w:styleId="31">
    <w:name w:val="Body Text Indent 3"/>
    <w:basedOn w:val="a"/>
    <w:link w:val="32"/>
    <w:rsid w:val="00C85A6F"/>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C85A6F"/>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C85A6F"/>
    <w:pPr>
      <w:keepNext/>
      <w:widowControl w:val="0"/>
      <w:autoSpaceDE w:val="0"/>
      <w:autoSpaceDN w:val="0"/>
      <w:jc w:val="center"/>
      <w:outlineLvl w:val="1"/>
    </w:pPr>
    <w:rPr>
      <w:sz w:val="28"/>
      <w:szCs w:val="28"/>
      <w:lang w:val="en-US"/>
    </w:rPr>
  </w:style>
  <w:style w:type="paragraph" w:styleId="22">
    <w:name w:val="Body Text 2"/>
    <w:basedOn w:val="a"/>
    <w:link w:val="23"/>
    <w:rsid w:val="00C85A6F"/>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C85A6F"/>
    <w:rPr>
      <w:rFonts w:ascii="Times New Roman" w:eastAsia="Times New Roman" w:hAnsi="Times New Roman" w:cs="Times New Roman"/>
      <w:sz w:val="28"/>
      <w:szCs w:val="28"/>
      <w:lang w:val="en-US" w:eastAsia="ru-RU"/>
    </w:rPr>
  </w:style>
  <w:style w:type="paragraph" w:styleId="24">
    <w:name w:val="Body Text Indent 2"/>
    <w:basedOn w:val="a"/>
    <w:link w:val="25"/>
    <w:rsid w:val="00C85A6F"/>
    <w:pPr>
      <w:shd w:val="clear" w:color="auto" w:fill="FFFFFF"/>
      <w:ind w:firstLine="720"/>
      <w:jc w:val="both"/>
    </w:pPr>
    <w:rPr>
      <w:sz w:val="28"/>
    </w:rPr>
  </w:style>
  <w:style w:type="character" w:customStyle="1" w:styleId="25">
    <w:name w:val="Основной текст с отступом 2 Знак"/>
    <w:basedOn w:val="a0"/>
    <w:link w:val="24"/>
    <w:rsid w:val="00C85A6F"/>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C85A6F"/>
    <w:pPr>
      <w:tabs>
        <w:tab w:val="center" w:pos="4677"/>
        <w:tab w:val="right" w:pos="9355"/>
      </w:tabs>
    </w:pPr>
  </w:style>
  <w:style w:type="character" w:customStyle="1" w:styleId="a8">
    <w:name w:val="Верхний колонтитул Знак"/>
    <w:basedOn w:val="a0"/>
    <w:link w:val="a7"/>
    <w:rsid w:val="00C85A6F"/>
    <w:rPr>
      <w:rFonts w:ascii="Times New Roman" w:eastAsia="Times New Roman" w:hAnsi="Times New Roman" w:cs="Times New Roman"/>
      <w:sz w:val="24"/>
      <w:szCs w:val="24"/>
      <w:lang w:eastAsia="ru-RU"/>
    </w:rPr>
  </w:style>
  <w:style w:type="character" w:styleId="a9">
    <w:name w:val="page number"/>
    <w:basedOn w:val="a0"/>
    <w:rsid w:val="00C85A6F"/>
  </w:style>
  <w:style w:type="table" w:styleId="aa">
    <w:name w:val="Table Grid"/>
    <w:basedOn w:val="a1"/>
    <w:rsid w:val="00C85A6F"/>
    <w:pPr>
      <w:spacing w:after="0"/>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C85A6F"/>
    <w:rPr>
      <w:rFonts w:ascii="Tahoma" w:hAnsi="Tahoma" w:cs="Tahoma"/>
      <w:sz w:val="16"/>
      <w:szCs w:val="16"/>
    </w:rPr>
  </w:style>
  <w:style w:type="character" w:customStyle="1" w:styleId="ac">
    <w:name w:val="Текст выноски Знак"/>
    <w:basedOn w:val="a0"/>
    <w:link w:val="ab"/>
    <w:semiHidden/>
    <w:rsid w:val="00C85A6F"/>
    <w:rPr>
      <w:rFonts w:ascii="Tahoma" w:eastAsia="Times New Roman" w:hAnsi="Tahoma" w:cs="Tahoma"/>
      <w:sz w:val="16"/>
      <w:szCs w:val="16"/>
      <w:lang w:eastAsia="ru-RU"/>
    </w:rPr>
  </w:style>
  <w:style w:type="character" w:customStyle="1" w:styleId="st32">
    <w:name w:val="st32"/>
    <w:basedOn w:val="a0"/>
    <w:rsid w:val="00C85A6F"/>
    <w:rPr>
      <w:rFonts w:ascii="Times New Roman" w:hAnsi="Times New Roman" w:cs="Times New Roman" w:hint="default"/>
      <w:sz w:val="24"/>
      <w:szCs w:val="24"/>
    </w:rPr>
  </w:style>
  <w:style w:type="paragraph" w:styleId="26">
    <w:name w:val="List 2"/>
    <w:basedOn w:val="a"/>
    <w:rsid w:val="00C85A6F"/>
    <w:pPr>
      <w:ind w:left="566" w:hanging="283"/>
    </w:pPr>
  </w:style>
  <w:style w:type="paragraph" w:styleId="ad">
    <w:name w:val="Body Text First Indent"/>
    <w:basedOn w:val="a3"/>
    <w:link w:val="ae"/>
    <w:rsid w:val="00C85A6F"/>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C85A6F"/>
    <w:rPr>
      <w:sz w:val="24"/>
      <w:szCs w:val="24"/>
    </w:rPr>
  </w:style>
  <w:style w:type="paragraph" w:customStyle="1" w:styleId="ConsPlusTitle">
    <w:name w:val="ConsPlusTitle"/>
    <w:rsid w:val="00C85A6F"/>
    <w:pPr>
      <w:widowControl w:val="0"/>
      <w:autoSpaceDE w:val="0"/>
      <w:autoSpaceDN w:val="0"/>
      <w:adjustRightInd w:val="0"/>
      <w:spacing w:after="0"/>
      <w:ind w:firstLine="0"/>
      <w:jc w:val="left"/>
    </w:pPr>
    <w:rPr>
      <w:rFonts w:ascii="Arial" w:eastAsia="Batang" w:hAnsi="Arial" w:cs="Arial"/>
      <w:b/>
      <w:bCs/>
      <w:sz w:val="20"/>
      <w:szCs w:val="20"/>
      <w:lang w:eastAsia="ko-KR"/>
    </w:rPr>
  </w:style>
  <w:style w:type="paragraph" w:customStyle="1" w:styleId="af">
    <w:name w:val="Знак Знак Знак Знак"/>
    <w:basedOn w:val="a"/>
    <w:rsid w:val="00C85A6F"/>
    <w:pPr>
      <w:spacing w:after="160" w:line="240" w:lineRule="exact"/>
    </w:pPr>
    <w:rPr>
      <w:rFonts w:ascii="Verdana" w:hAnsi="Verdana"/>
      <w:sz w:val="20"/>
      <w:szCs w:val="20"/>
      <w:lang w:val="en-US" w:eastAsia="en-US"/>
    </w:rPr>
  </w:style>
  <w:style w:type="paragraph" w:customStyle="1" w:styleId="ConsPlusNormal">
    <w:name w:val="ConsPlusNormal"/>
    <w:rsid w:val="00C85A6F"/>
    <w:pPr>
      <w:widowControl w:val="0"/>
      <w:autoSpaceDE w:val="0"/>
      <w:autoSpaceDN w:val="0"/>
      <w:adjustRightInd w:val="0"/>
      <w:spacing w:after="0"/>
      <w:ind w:firstLine="720"/>
      <w:jc w:val="left"/>
    </w:pPr>
    <w:rPr>
      <w:rFonts w:ascii="Arial" w:eastAsia="Batang" w:hAnsi="Arial" w:cs="Arial"/>
      <w:sz w:val="20"/>
      <w:szCs w:val="20"/>
      <w:lang w:eastAsia="ko-KR"/>
    </w:rPr>
  </w:style>
  <w:style w:type="paragraph" w:customStyle="1" w:styleId="ConsPlusNonformat">
    <w:name w:val="ConsPlusNonformat"/>
    <w:rsid w:val="00C85A6F"/>
    <w:pPr>
      <w:widowControl w:val="0"/>
      <w:autoSpaceDE w:val="0"/>
      <w:autoSpaceDN w:val="0"/>
      <w:adjustRightInd w:val="0"/>
      <w:spacing w:after="0"/>
      <w:ind w:firstLine="0"/>
      <w:jc w:val="left"/>
    </w:pPr>
    <w:rPr>
      <w:rFonts w:ascii="Courier New" w:eastAsia="Batang" w:hAnsi="Courier New" w:cs="Courier New"/>
      <w:sz w:val="20"/>
      <w:szCs w:val="20"/>
      <w:lang w:eastAsia="ko-KR"/>
    </w:rPr>
  </w:style>
  <w:style w:type="paragraph" w:styleId="af0">
    <w:name w:val="footer"/>
    <w:basedOn w:val="a"/>
    <w:link w:val="af1"/>
    <w:rsid w:val="00C85A6F"/>
    <w:pPr>
      <w:tabs>
        <w:tab w:val="center" w:pos="4677"/>
        <w:tab w:val="right" w:pos="9355"/>
      </w:tabs>
    </w:pPr>
  </w:style>
  <w:style w:type="character" w:customStyle="1" w:styleId="af1">
    <w:name w:val="Нижний колонтитул Знак"/>
    <w:basedOn w:val="a0"/>
    <w:link w:val="af0"/>
    <w:rsid w:val="00C85A6F"/>
    <w:rPr>
      <w:rFonts w:ascii="Times New Roman" w:eastAsia="Times New Roman" w:hAnsi="Times New Roman" w:cs="Times New Roman"/>
      <w:sz w:val="24"/>
      <w:szCs w:val="24"/>
      <w:lang w:eastAsia="ru-RU"/>
    </w:rPr>
  </w:style>
  <w:style w:type="paragraph" w:customStyle="1" w:styleId="11">
    <w:name w:val="Знак Знак1 Знак"/>
    <w:basedOn w:val="a"/>
    <w:rsid w:val="00C85A6F"/>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C85A6F"/>
    <w:pPr>
      <w:shd w:val="clear" w:color="auto" w:fill="FFFFFF"/>
      <w:ind w:firstLine="6"/>
      <w:jc w:val="center"/>
    </w:pPr>
    <w:rPr>
      <w:b/>
      <w:sz w:val="28"/>
      <w:szCs w:val="20"/>
    </w:rPr>
  </w:style>
  <w:style w:type="character" w:customStyle="1" w:styleId="af3">
    <w:name w:val="Название Знак"/>
    <w:basedOn w:val="a0"/>
    <w:link w:val="af2"/>
    <w:rsid w:val="00C85A6F"/>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C85A6F"/>
    <w:pPr>
      <w:spacing w:before="100" w:beforeAutospacing="1" w:after="119"/>
    </w:pPr>
  </w:style>
  <w:style w:type="paragraph" w:customStyle="1" w:styleId="western">
    <w:name w:val="western"/>
    <w:basedOn w:val="a"/>
    <w:rsid w:val="00C85A6F"/>
    <w:pPr>
      <w:spacing w:before="100" w:beforeAutospacing="1" w:after="119"/>
    </w:pPr>
  </w:style>
  <w:style w:type="paragraph" w:customStyle="1" w:styleId="af5">
    <w:name w:val="Знак"/>
    <w:basedOn w:val="a"/>
    <w:rsid w:val="00C85A6F"/>
    <w:pPr>
      <w:spacing w:after="160" w:line="240" w:lineRule="exact"/>
    </w:pPr>
    <w:rPr>
      <w:noProof/>
      <w:sz w:val="20"/>
      <w:szCs w:val="20"/>
    </w:rPr>
  </w:style>
  <w:style w:type="character" w:styleId="af6">
    <w:name w:val="Strong"/>
    <w:basedOn w:val="a0"/>
    <w:qFormat/>
    <w:rsid w:val="00C85A6F"/>
    <w:rPr>
      <w:b/>
      <w:bCs/>
    </w:rPr>
  </w:style>
  <w:style w:type="paragraph" w:customStyle="1" w:styleId="Bullet-1">
    <w:name w:val="Bullet-1"/>
    <w:basedOn w:val="a"/>
    <w:rsid w:val="00C85A6F"/>
    <w:pPr>
      <w:numPr>
        <w:numId w:val="10"/>
      </w:numPr>
      <w:tabs>
        <w:tab w:val="center" w:pos="720"/>
        <w:tab w:val="left" w:pos="1134"/>
      </w:tabs>
      <w:spacing w:before="60" w:after="60"/>
    </w:pPr>
    <w:rPr>
      <w:szCs w:val="20"/>
    </w:rPr>
  </w:style>
  <w:style w:type="paragraph" w:customStyle="1" w:styleId="Bullet-2">
    <w:name w:val="Bullet-2"/>
    <w:basedOn w:val="Bullet-1"/>
    <w:rsid w:val="00C85A6F"/>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C85A6F"/>
    <w:rPr>
      <w:color w:val="0000FF"/>
      <w:u w:val="single"/>
    </w:rPr>
  </w:style>
  <w:style w:type="paragraph" w:customStyle="1" w:styleId="12">
    <w:name w:val="марк список 1"/>
    <w:basedOn w:val="a"/>
    <w:rsid w:val="00C85A6F"/>
    <w:pPr>
      <w:tabs>
        <w:tab w:val="left" w:pos="360"/>
      </w:tabs>
      <w:spacing w:before="120" w:after="120"/>
      <w:jc w:val="both"/>
    </w:pPr>
    <w:rPr>
      <w:szCs w:val="20"/>
      <w:lang w:eastAsia="ar-SA"/>
    </w:rPr>
  </w:style>
  <w:style w:type="character" w:customStyle="1" w:styleId="af8">
    <w:name w:val="Цветовое выделение"/>
    <w:rsid w:val="00C85A6F"/>
    <w:rPr>
      <w:b/>
      <w:bCs/>
      <w:color w:val="000080"/>
    </w:rPr>
  </w:style>
  <w:style w:type="character" w:customStyle="1" w:styleId="af9">
    <w:name w:val="Гипертекстовая ссылка"/>
    <w:basedOn w:val="af8"/>
    <w:rsid w:val="00C85A6F"/>
    <w:rPr>
      <w:color w:val="008000"/>
    </w:rPr>
  </w:style>
  <w:style w:type="paragraph" w:customStyle="1" w:styleId="ConsPlusCell">
    <w:name w:val="ConsPlusCell"/>
    <w:rsid w:val="00C85A6F"/>
    <w:pPr>
      <w:widowControl w:val="0"/>
      <w:autoSpaceDE w:val="0"/>
      <w:autoSpaceDN w:val="0"/>
      <w:adjustRightInd w:val="0"/>
      <w:spacing w:after="0"/>
      <w:ind w:firstLine="0"/>
      <w:jc w:val="left"/>
    </w:pPr>
    <w:rPr>
      <w:rFonts w:ascii="Arial" w:eastAsia="Times New Roman" w:hAnsi="Arial" w:cs="Arial"/>
      <w:sz w:val="20"/>
      <w:szCs w:val="20"/>
      <w:lang w:eastAsia="ru-RU"/>
    </w:rPr>
  </w:style>
  <w:style w:type="paragraph" w:customStyle="1" w:styleId="13">
    <w:name w:val="нум список 1"/>
    <w:basedOn w:val="12"/>
    <w:rsid w:val="00C85A6F"/>
    <w:pPr>
      <w:suppressAutoHyphens/>
    </w:pPr>
    <w:rPr>
      <w:kern w:val="1"/>
    </w:rPr>
  </w:style>
  <w:style w:type="paragraph" w:customStyle="1" w:styleId="afa">
    <w:name w:val="основной текст документа"/>
    <w:basedOn w:val="a"/>
    <w:rsid w:val="00C85A6F"/>
    <w:pPr>
      <w:suppressAutoHyphens/>
      <w:spacing w:before="120" w:after="120"/>
      <w:jc w:val="both"/>
    </w:pPr>
    <w:rPr>
      <w:kern w:val="1"/>
      <w:szCs w:val="20"/>
      <w:lang w:eastAsia="ar-SA"/>
    </w:rPr>
  </w:style>
  <w:style w:type="paragraph" w:customStyle="1" w:styleId="afb">
    <w:name w:val="Содержимое таблицы"/>
    <w:basedOn w:val="a"/>
    <w:rsid w:val="00C85A6F"/>
    <w:pPr>
      <w:suppressLineNumbers/>
      <w:suppressAutoHyphens/>
    </w:pPr>
    <w:rPr>
      <w:kern w:val="1"/>
      <w:lang w:eastAsia="ar-SA"/>
    </w:rPr>
  </w:style>
  <w:style w:type="paragraph" w:customStyle="1" w:styleId="320">
    <w:name w:val="Основной текст с отступом 32"/>
    <w:basedOn w:val="a"/>
    <w:rsid w:val="00C85A6F"/>
    <w:pPr>
      <w:suppressAutoHyphens/>
      <w:spacing w:after="120"/>
      <w:ind w:left="283"/>
    </w:pPr>
    <w:rPr>
      <w:kern w:val="1"/>
      <w:sz w:val="16"/>
      <w:szCs w:val="16"/>
      <w:lang w:eastAsia="ar-SA"/>
    </w:rPr>
  </w:style>
  <w:style w:type="paragraph" w:customStyle="1" w:styleId="afc">
    <w:name w:val="Таблицы (моноширинный)"/>
    <w:basedOn w:val="a"/>
    <w:next w:val="a"/>
    <w:rsid w:val="00C85A6F"/>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C85A6F"/>
    <w:pPr>
      <w:suppressAutoHyphens/>
      <w:spacing w:line="360" w:lineRule="auto"/>
      <w:ind w:firstLine="540"/>
      <w:jc w:val="both"/>
    </w:pPr>
    <w:rPr>
      <w:lang w:eastAsia="ar-SA"/>
    </w:rPr>
  </w:style>
  <w:style w:type="paragraph" w:customStyle="1" w:styleId="220">
    <w:name w:val="Основной текст 22"/>
    <w:basedOn w:val="a"/>
    <w:rsid w:val="00C85A6F"/>
    <w:pPr>
      <w:suppressAutoHyphens/>
      <w:jc w:val="both"/>
    </w:pPr>
    <w:rPr>
      <w:lang w:eastAsia="ar-SA"/>
    </w:rPr>
  </w:style>
  <w:style w:type="paragraph" w:customStyle="1" w:styleId="310">
    <w:name w:val="Основной текст 31"/>
    <w:basedOn w:val="a"/>
    <w:rsid w:val="00C85A6F"/>
    <w:pPr>
      <w:suppressAutoHyphens/>
      <w:jc w:val="both"/>
    </w:pPr>
    <w:rPr>
      <w:lang w:eastAsia="ar-SA"/>
    </w:rPr>
  </w:style>
  <w:style w:type="paragraph" w:styleId="HTML">
    <w:name w:val="HTML Preformatted"/>
    <w:basedOn w:val="a"/>
    <w:link w:val="HTML0"/>
    <w:rsid w:val="00C85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C85A6F"/>
    <w:rPr>
      <w:rFonts w:ascii="Courier New" w:eastAsia="Times New Roman" w:hAnsi="Courier New" w:cs="Courier New"/>
      <w:sz w:val="20"/>
      <w:szCs w:val="20"/>
      <w:lang w:eastAsia="ar-SA"/>
    </w:rPr>
  </w:style>
  <w:style w:type="paragraph" w:styleId="afd">
    <w:name w:val="No Spacing"/>
    <w:qFormat/>
    <w:rsid w:val="00C85A6F"/>
    <w:pPr>
      <w:widowControl w:val="0"/>
      <w:autoSpaceDE w:val="0"/>
      <w:autoSpaceDN w:val="0"/>
      <w:adjustRightInd w:val="0"/>
      <w:spacing w:after="0"/>
      <w:ind w:firstLine="0"/>
      <w:jc w:val="left"/>
    </w:pPr>
    <w:rPr>
      <w:rFonts w:ascii="Times New Roman" w:eastAsia="Times New Roman" w:hAnsi="Times New Roman" w:cs="Times New Roman"/>
      <w:sz w:val="20"/>
      <w:szCs w:val="20"/>
      <w:lang w:eastAsia="ru-RU"/>
    </w:rPr>
  </w:style>
  <w:style w:type="paragraph" w:styleId="afe">
    <w:name w:val="footnote text"/>
    <w:basedOn w:val="a"/>
    <w:link w:val="aff"/>
    <w:semiHidden/>
    <w:rsid w:val="00C85A6F"/>
    <w:rPr>
      <w:sz w:val="20"/>
      <w:szCs w:val="20"/>
    </w:rPr>
  </w:style>
  <w:style w:type="character" w:customStyle="1" w:styleId="aff">
    <w:name w:val="Текст сноски Знак"/>
    <w:basedOn w:val="a0"/>
    <w:link w:val="afe"/>
    <w:semiHidden/>
    <w:rsid w:val="00C85A6F"/>
    <w:rPr>
      <w:rFonts w:ascii="Times New Roman" w:eastAsia="Times New Roman" w:hAnsi="Times New Roman" w:cs="Times New Roman"/>
      <w:sz w:val="20"/>
      <w:szCs w:val="20"/>
      <w:lang w:eastAsia="ru-RU"/>
    </w:rPr>
  </w:style>
  <w:style w:type="character" w:styleId="aff0">
    <w:name w:val="footnote reference"/>
    <w:basedOn w:val="a0"/>
    <w:semiHidden/>
    <w:rsid w:val="00C85A6F"/>
    <w:rPr>
      <w:vertAlign w:val="superscript"/>
    </w:rPr>
  </w:style>
  <w:style w:type="paragraph" w:styleId="aff1">
    <w:name w:val="Document Map"/>
    <w:basedOn w:val="a"/>
    <w:link w:val="aff2"/>
    <w:semiHidden/>
    <w:rsid w:val="00C85A6F"/>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C85A6F"/>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C85A6F"/>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C85A6F"/>
    <w:pPr>
      <w:widowControl w:val="0"/>
      <w:autoSpaceDE w:val="0"/>
      <w:autoSpaceDN w:val="0"/>
      <w:adjustRightInd w:val="0"/>
    </w:pPr>
    <w:rPr>
      <w:rFonts w:ascii="Arial" w:hAnsi="Arial" w:cs="Arial"/>
    </w:rPr>
  </w:style>
  <w:style w:type="paragraph" w:customStyle="1" w:styleId="14">
    <w:name w:val="Текст1"/>
    <w:basedOn w:val="a"/>
    <w:rsid w:val="00C85A6F"/>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C85A6F"/>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C85A6F"/>
    <w:pPr>
      <w:widowControl w:val="0"/>
      <w:suppressAutoHyphens/>
      <w:spacing w:line="276" w:lineRule="auto"/>
      <w:ind w:left="720" w:firstLine="0"/>
      <w:jc w:val="left"/>
    </w:pPr>
    <w:rPr>
      <w:rFonts w:ascii="Calibri" w:eastAsia="Times New Roman" w:hAnsi="Calibri" w:cs="Times New Roman"/>
      <w:kern w:val="1"/>
      <w:lang w:eastAsia="ar-SA"/>
    </w:rPr>
  </w:style>
  <w:style w:type="paragraph" w:styleId="33">
    <w:name w:val="Body Text 3"/>
    <w:basedOn w:val="a"/>
    <w:link w:val="34"/>
    <w:rsid w:val="00C85A6F"/>
    <w:pPr>
      <w:spacing w:after="120"/>
    </w:pPr>
    <w:rPr>
      <w:sz w:val="16"/>
      <w:szCs w:val="16"/>
    </w:rPr>
  </w:style>
  <w:style w:type="character" w:customStyle="1" w:styleId="34">
    <w:name w:val="Основной текст 3 Знак"/>
    <w:basedOn w:val="a0"/>
    <w:link w:val="33"/>
    <w:rsid w:val="00C85A6F"/>
    <w:rPr>
      <w:rFonts w:ascii="Times New Roman" w:eastAsia="Times New Roman" w:hAnsi="Times New Roman" w:cs="Times New Roman"/>
      <w:sz w:val="16"/>
      <w:szCs w:val="16"/>
      <w:lang w:eastAsia="ru-RU"/>
    </w:rPr>
  </w:style>
  <w:style w:type="paragraph" w:customStyle="1" w:styleId="aff5">
    <w:name w:val="Стиль"/>
    <w:rsid w:val="00C85A6F"/>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style>
  <w:style w:type="paragraph" w:styleId="aff6">
    <w:name w:val="Plain Text"/>
    <w:basedOn w:val="a"/>
    <w:link w:val="aff7"/>
    <w:rsid w:val="00C85A6F"/>
    <w:rPr>
      <w:rFonts w:ascii="Courier New" w:hAnsi="Courier New"/>
      <w:sz w:val="20"/>
      <w:szCs w:val="20"/>
    </w:rPr>
  </w:style>
  <w:style w:type="character" w:customStyle="1" w:styleId="aff7">
    <w:name w:val="Текст Знак"/>
    <w:basedOn w:val="a0"/>
    <w:link w:val="aff6"/>
    <w:rsid w:val="00C85A6F"/>
    <w:rPr>
      <w:rFonts w:ascii="Courier New" w:eastAsia="Times New Roman" w:hAnsi="Courier New" w:cs="Times New Roman"/>
      <w:sz w:val="20"/>
      <w:szCs w:val="20"/>
      <w:lang w:eastAsia="ru-RU"/>
    </w:rPr>
  </w:style>
  <w:style w:type="character" w:customStyle="1" w:styleId="35">
    <w:name w:val="Знак Знак3"/>
    <w:basedOn w:val="a0"/>
    <w:rsid w:val="00C85A6F"/>
    <w:rPr>
      <w:b/>
      <w:bCs/>
      <w:color w:val="000000"/>
      <w:spacing w:val="-16"/>
      <w:sz w:val="28"/>
      <w:szCs w:val="29"/>
      <w:lang w:val="en-US" w:eastAsia="ru-RU" w:bidi="ar-SA"/>
    </w:rPr>
  </w:style>
  <w:style w:type="paragraph" w:customStyle="1" w:styleId="Style8">
    <w:name w:val="Style8"/>
    <w:basedOn w:val="a"/>
    <w:rsid w:val="00C85A6F"/>
    <w:pPr>
      <w:widowControl w:val="0"/>
      <w:autoSpaceDE w:val="0"/>
      <w:autoSpaceDN w:val="0"/>
      <w:adjustRightInd w:val="0"/>
      <w:spacing w:line="322" w:lineRule="exact"/>
      <w:ind w:firstLine="888"/>
      <w:jc w:val="both"/>
    </w:pPr>
  </w:style>
  <w:style w:type="character" w:customStyle="1" w:styleId="FontStyle21">
    <w:name w:val="Font Style21"/>
    <w:rsid w:val="00C85A6F"/>
    <w:rPr>
      <w:rFonts w:ascii="Times New Roman" w:hAnsi="Times New Roman"/>
      <w:b/>
      <w:sz w:val="26"/>
    </w:rPr>
  </w:style>
  <w:style w:type="character" w:customStyle="1" w:styleId="FontStyle22">
    <w:name w:val="Font Style22"/>
    <w:rsid w:val="00C85A6F"/>
    <w:rPr>
      <w:rFonts w:ascii="Times New Roman" w:hAnsi="Times New Roman"/>
      <w:sz w:val="26"/>
    </w:rPr>
  </w:style>
  <w:style w:type="character" w:customStyle="1" w:styleId="6">
    <w:name w:val="Знак Знак6"/>
    <w:rsid w:val="00C85A6F"/>
    <w:rPr>
      <w:b/>
      <w:bCs/>
      <w:color w:val="000000"/>
      <w:spacing w:val="-16"/>
      <w:sz w:val="28"/>
      <w:szCs w:val="29"/>
      <w:lang w:val="en-US" w:eastAsia="ru-RU" w:bidi="ar-SA"/>
    </w:rPr>
  </w:style>
  <w:style w:type="character" w:customStyle="1" w:styleId="5">
    <w:name w:val="Знак Знак5"/>
    <w:rsid w:val="00C85A6F"/>
    <w:rPr>
      <w:b/>
      <w:bCs/>
      <w:color w:val="000000"/>
      <w:spacing w:val="-6"/>
      <w:sz w:val="28"/>
      <w:szCs w:val="28"/>
      <w:lang w:val="en-US" w:eastAsia="ru-RU" w:bidi="ar-SA"/>
    </w:rPr>
  </w:style>
  <w:style w:type="paragraph" w:styleId="aff8">
    <w:name w:val="List Paragraph"/>
    <w:basedOn w:val="a"/>
    <w:qFormat/>
    <w:rsid w:val="00C85A6F"/>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C85A6F"/>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C85A6F"/>
    <w:rPr>
      <w:b/>
      <w:bCs/>
      <w:color w:val="000000"/>
      <w:spacing w:val="-16"/>
      <w:sz w:val="28"/>
      <w:szCs w:val="29"/>
      <w:lang w:val="en-US" w:eastAsia="ru-RU"/>
    </w:rPr>
  </w:style>
  <w:style w:type="character" w:customStyle="1" w:styleId="211">
    <w:name w:val="Знак Знак21"/>
    <w:rsid w:val="00C85A6F"/>
    <w:rPr>
      <w:b/>
      <w:bCs/>
      <w:color w:val="000000"/>
      <w:spacing w:val="-16"/>
      <w:sz w:val="28"/>
      <w:szCs w:val="29"/>
      <w:lang w:val="en-US" w:eastAsia="ru-RU" w:bidi="ar-SA"/>
    </w:rPr>
  </w:style>
  <w:style w:type="paragraph" w:customStyle="1" w:styleId="18">
    <w:name w:val="1"/>
    <w:basedOn w:val="a"/>
    <w:rsid w:val="00C85A6F"/>
    <w:pPr>
      <w:spacing w:before="100" w:beforeAutospacing="1" w:after="100" w:afterAutospacing="1"/>
      <w:jc w:val="both"/>
    </w:pPr>
    <w:rPr>
      <w:rFonts w:ascii="Tahoma" w:hAnsi="Tahoma"/>
      <w:lang w:val="en-US" w:eastAsia="en-US"/>
    </w:rPr>
  </w:style>
  <w:style w:type="paragraph" w:styleId="affa">
    <w:name w:val="Subtitle"/>
    <w:basedOn w:val="a"/>
    <w:link w:val="aff9"/>
    <w:qFormat/>
    <w:rsid w:val="00C85A6F"/>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link w:val="affa"/>
    <w:uiPriority w:val="11"/>
    <w:rsid w:val="00C85A6F"/>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C85A6F"/>
    <w:pPr>
      <w:widowControl w:val="0"/>
      <w:suppressAutoHyphens/>
      <w:autoSpaceDE w:val="0"/>
      <w:spacing w:after="0"/>
      <w:ind w:right="19772" w:firstLine="720"/>
      <w:jc w:val="left"/>
    </w:pPr>
    <w:rPr>
      <w:rFonts w:ascii="Arial" w:eastAsia="Arial" w:hAnsi="Arial" w:cs="Arial"/>
      <w:kern w:val="1"/>
      <w:sz w:val="20"/>
      <w:szCs w:val="20"/>
      <w:lang w:eastAsia="ar-SA"/>
    </w:rPr>
  </w:style>
  <w:style w:type="character" w:customStyle="1" w:styleId="apple-converted-space">
    <w:name w:val="apple-converted-space"/>
    <w:basedOn w:val="a0"/>
    <w:rsid w:val="00C85A6F"/>
  </w:style>
  <w:style w:type="paragraph" w:customStyle="1" w:styleId="TableContents">
    <w:name w:val="Table Contents"/>
    <w:basedOn w:val="a"/>
    <w:rsid w:val="00C85A6F"/>
    <w:pPr>
      <w:widowControl w:val="0"/>
      <w:autoSpaceDE w:val="0"/>
      <w:autoSpaceDN w:val="0"/>
      <w:adjustRightInd w:val="0"/>
    </w:pPr>
    <w:rPr>
      <w:rFonts w:eastAsia="Arial Unicode MS" w:cs="Arial Unicode MS"/>
    </w:rPr>
  </w:style>
  <w:style w:type="paragraph" w:customStyle="1" w:styleId="printj">
    <w:name w:val="printj"/>
    <w:basedOn w:val="a"/>
    <w:rsid w:val="00C85A6F"/>
    <w:pPr>
      <w:suppressAutoHyphens/>
      <w:spacing w:before="280" w:after="280"/>
    </w:pPr>
    <w:rPr>
      <w:lang w:eastAsia="ar-SA"/>
    </w:rPr>
  </w:style>
  <w:style w:type="paragraph" w:customStyle="1" w:styleId="HTML1">
    <w:name w:val="Стандартный HTML1"/>
    <w:rsid w:val="00C85A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0"/>
      <w:jc w:val="left"/>
    </w:pPr>
    <w:rPr>
      <w:rFonts w:ascii="Courier New" w:eastAsia="Arial Unicode MS" w:hAnsi="Courier New" w:cs="Times New Roman"/>
      <w:sz w:val="20"/>
      <w:szCs w:val="20"/>
    </w:rPr>
  </w:style>
  <w:style w:type="paragraph" w:customStyle="1" w:styleId="msonormalcxspmiddle">
    <w:name w:val="msonormalcxspmiddle"/>
    <w:rsid w:val="00C85A6F"/>
    <w:pPr>
      <w:widowControl w:val="0"/>
      <w:suppressAutoHyphens/>
      <w:spacing w:after="0"/>
      <w:ind w:firstLine="0"/>
      <w:jc w:val="left"/>
    </w:pPr>
    <w:rPr>
      <w:rFonts w:ascii="Times New Roman" w:eastAsia="Arial Unicode MS" w:hAnsi="Times New Roman" w:cs="Times New Roman"/>
      <w:sz w:val="24"/>
      <w:szCs w:val="24"/>
    </w:rPr>
  </w:style>
  <w:style w:type="paragraph" w:customStyle="1" w:styleId="1a">
    <w:name w:val="Без интервала1"/>
    <w:rsid w:val="00C85A6F"/>
    <w:pPr>
      <w:spacing w:after="0"/>
      <w:ind w:firstLine="0"/>
      <w:jc w:val="left"/>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9.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11451</Words>
  <Characters>65274</Characters>
  <Application>Microsoft Office Word</Application>
  <DocSecurity>0</DocSecurity>
  <Lines>543</Lines>
  <Paragraphs>153</Paragraphs>
  <ScaleCrop>false</ScaleCrop>
  <Company>RePack by SPecialiST</Company>
  <LinksUpToDate>false</LinksUpToDate>
  <CharactersWithSpaces>76572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Петровна</cp:lastModifiedBy>
  <cp:revision>5</cp:revision>
  <cp:lastPrinted>2018-11-23T11:40:00Z</cp:lastPrinted>
  <dcterms:created xsi:type="dcterms:W3CDTF">2018-11-23T11:38:00Z</dcterms:created>
  <dcterms:modified xsi:type="dcterms:W3CDTF">2018-11-23T11:51:00Z</dcterms:modified>
</cp:coreProperties>
</file>