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6F7779" w:rsidP="00AD6644">
      <w:pPr>
        <w:pStyle w:val="3"/>
        <w:ind w:left="-12"/>
        <w:jc w:val="center"/>
        <w:rPr>
          <w:rFonts w:ascii="Times New Roman" w:hAnsi="Times New Roman"/>
          <w:b w:val="0"/>
          <w:bCs w:val="0"/>
          <w:lang w:val="ru-RU"/>
        </w:rPr>
      </w:pPr>
      <w:r>
        <w:rPr>
          <w:rFonts w:ascii="Times New Roman" w:hAnsi="Times New Roman"/>
          <w:b w:val="0"/>
          <w:bCs w:val="0"/>
          <w:lang w:val="ru-RU"/>
        </w:rPr>
        <w:t>о</w:t>
      </w:r>
      <w:r w:rsidR="005741CC">
        <w:rPr>
          <w:rFonts w:ascii="Times New Roman" w:hAnsi="Times New Roman"/>
          <w:b w:val="0"/>
          <w:bCs w:val="0"/>
          <w:lang w:val="ru-RU"/>
        </w:rPr>
        <w:t>т</w:t>
      </w:r>
      <w:r>
        <w:rPr>
          <w:rFonts w:ascii="Times New Roman" w:hAnsi="Times New Roman"/>
          <w:b w:val="0"/>
          <w:bCs w:val="0"/>
          <w:lang w:val="ru-RU"/>
        </w:rPr>
        <w:t xml:space="preserve"> 07.12.2020</w:t>
      </w:r>
      <w:r w:rsidR="00AD6644">
        <w:rPr>
          <w:rFonts w:ascii="Times New Roman" w:hAnsi="Times New Roman"/>
          <w:b w:val="0"/>
          <w:bCs w:val="0"/>
          <w:lang w:val="ru-RU"/>
        </w:rPr>
        <w:t xml:space="preserve">                                                        </w:t>
      </w:r>
      <w:r w:rsidR="005741CC">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w:t>
      </w:r>
      <w:r>
        <w:rPr>
          <w:rFonts w:ascii="Times New Roman" w:hAnsi="Times New Roman"/>
          <w:b w:val="0"/>
          <w:bCs w:val="0"/>
          <w:lang w:val="ru-RU"/>
        </w:rPr>
        <w:t xml:space="preserve"> 223</w:t>
      </w:r>
      <w:r w:rsidR="00AD6644">
        <w:rPr>
          <w:rFonts w:ascii="Times New Roman" w:hAnsi="Times New Roman"/>
          <w:b w:val="0"/>
          <w:bCs w:val="0"/>
          <w:lang w:val="ru-RU"/>
        </w:rPr>
        <w:t xml:space="preserve"> </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sidR="00301E2A">
        <w:rPr>
          <w:sz w:val="28"/>
          <w:szCs w:val="28"/>
        </w:rPr>
        <w:t>Клейну А.С.</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6F7779">
        <w:rPr>
          <w:spacing w:val="-1"/>
          <w:sz w:val="28"/>
          <w:szCs w:val="28"/>
        </w:rPr>
        <w:t>07.12.2020</w:t>
      </w:r>
      <w:r w:rsidR="009B704D">
        <w:rPr>
          <w:spacing w:val="-1"/>
          <w:sz w:val="28"/>
          <w:szCs w:val="28"/>
        </w:rPr>
        <w:t xml:space="preserve"> </w:t>
      </w:r>
      <w:r w:rsidRPr="007D685F">
        <w:rPr>
          <w:spacing w:val="-1"/>
          <w:sz w:val="28"/>
          <w:szCs w:val="28"/>
        </w:rPr>
        <w:t>года №</w:t>
      </w:r>
      <w:r w:rsidR="004C1B08">
        <w:rPr>
          <w:spacing w:val="-1"/>
          <w:sz w:val="28"/>
          <w:szCs w:val="28"/>
        </w:rPr>
        <w:t xml:space="preserve"> </w:t>
      </w:r>
      <w:r w:rsidR="006F7779">
        <w:rPr>
          <w:spacing w:val="-1"/>
          <w:sz w:val="28"/>
          <w:szCs w:val="28"/>
        </w:rPr>
        <w:t>223</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745684">
                    <w:rPr>
                      <w:sz w:val="28"/>
                      <w:szCs w:val="28"/>
                    </w:rPr>
                    <w:t>1</w:t>
                  </w:r>
                  <w:r w:rsidR="00AC2E3C">
                    <w:rPr>
                      <w:sz w:val="28"/>
                      <w:szCs w:val="28"/>
                    </w:rPr>
                    <w:t>21 337,1</w:t>
                  </w:r>
                  <w:r w:rsidR="006B7AE9">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AC2E3C">
                  <w:pPr>
                    <w:jc w:val="both"/>
                    <w:rPr>
                      <w:sz w:val="28"/>
                      <w:szCs w:val="28"/>
                    </w:rPr>
                  </w:pPr>
                  <w:r w:rsidRPr="007D685F">
                    <w:rPr>
                      <w:sz w:val="28"/>
                      <w:szCs w:val="28"/>
                    </w:rPr>
                    <w:t>201</w:t>
                  </w:r>
                  <w:r>
                    <w:rPr>
                      <w:sz w:val="28"/>
                      <w:szCs w:val="28"/>
                    </w:rPr>
                    <w:t>9</w:t>
                  </w:r>
                  <w:r w:rsidRPr="007D685F">
                    <w:rPr>
                      <w:sz w:val="28"/>
                      <w:szCs w:val="28"/>
                    </w:rPr>
                    <w:t xml:space="preserve"> год – </w:t>
                  </w:r>
                  <w:r w:rsidR="00972B07">
                    <w:rPr>
                      <w:sz w:val="28"/>
                      <w:szCs w:val="28"/>
                    </w:rPr>
                    <w:t>4</w:t>
                  </w:r>
                  <w:r w:rsidR="00AC2E3C">
                    <w:rPr>
                      <w:sz w:val="28"/>
                      <w:szCs w:val="28"/>
                    </w:rPr>
                    <w:t>3 596,9</w:t>
                  </w:r>
                  <w:r w:rsidR="00A8404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915EEF">
                  <w:pPr>
                    <w:jc w:val="both"/>
                    <w:rPr>
                      <w:sz w:val="28"/>
                      <w:szCs w:val="28"/>
                    </w:rPr>
                  </w:pPr>
                  <w:r w:rsidRPr="007D685F">
                    <w:rPr>
                      <w:sz w:val="28"/>
                      <w:szCs w:val="28"/>
                    </w:rPr>
                    <w:t>20</w:t>
                  </w:r>
                  <w:r>
                    <w:rPr>
                      <w:sz w:val="28"/>
                      <w:szCs w:val="28"/>
                    </w:rPr>
                    <w:t>20</w:t>
                  </w:r>
                  <w:r w:rsidRPr="007D685F">
                    <w:rPr>
                      <w:sz w:val="28"/>
                      <w:szCs w:val="28"/>
                    </w:rPr>
                    <w:t xml:space="preserve"> год – </w:t>
                  </w:r>
                  <w:r w:rsidR="00915EEF">
                    <w:rPr>
                      <w:sz w:val="28"/>
                      <w:szCs w:val="28"/>
                    </w:rPr>
                    <w:t>49 070,2</w:t>
                  </w:r>
                  <w:r>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20</w:t>
                  </w:r>
                  <w:r>
                    <w:rPr>
                      <w:sz w:val="28"/>
                      <w:szCs w:val="28"/>
                    </w:rPr>
                    <w:t>21</w:t>
                  </w:r>
                  <w:r w:rsidRPr="007D685F">
                    <w:rPr>
                      <w:sz w:val="28"/>
                      <w:szCs w:val="28"/>
                    </w:rPr>
                    <w:t xml:space="preserve"> год – </w:t>
                  </w:r>
                  <w:r w:rsidR="006B7AE9">
                    <w:rPr>
                      <w:sz w:val="28"/>
                      <w:szCs w:val="28"/>
                    </w:rPr>
                    <w:t>28 670,0</w:t>
                  </w:r>
                  <w:r w:rsidR="006B7AE9" w:rsidRPr="007D685F">
                    <w:rPr>
                      <w:sz w:val="28"/>
                      <w:szCs w:val="28"/>
                    </w:rPr>
                    <w:t xml:space="preserve"> </w:t>
                  </w:r>
                  <w:r w:rsidR="006B7AE9">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745684">
        <w:rPr>
          <w:sz w:val="28"/>
          <w:szCs w:val="28"/>
        </w:rPr>
        <w:t xml:space="preserve">111 032,5 </w:t>
      </w:r>
      <w:r w:rsidRPr="007D685F">
        <w:rPr>
          <w:rFonts w:eastAsia="Calibri"/>
          <w:sz w:val="28"/>
          <w:szCs w:val="28"/>
          <w:lang w:eastAsia="en-US"/>
        </w:rPr>
        <w:t>тыс. рублей, в том числе:</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 </w:t>
      </w:r>
      <w:r w:rsidR="005931DF">
        <w:rPr>
          <w:sz w:val="28"/>
          <w:szCs w:val="28"/>
        </w:rPr>
        <w:t xml:space="preserve">44 996,9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sidR="00745684">
        <w:rPr>
          <w:sz w:val="28"/>
          <w:szCs w:val="28"/>
        </w:rPr>
        <w:t xml:space="preserve">37 365,6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sidR="00146005">
        <w:rPr>
          <w:sz w:val="28"/>
          <w:szCs w:val="28"/>
        </w:rPr>
        <w:t>28 670,0</w:t>
      </w:r>
      <w:r w:rsidRPr="007D685F">
        <w:rPr>
          <w:sz w:val="28"/>
          <w:szCs w:val="28"/>
        </w:rPr>
        <w:t xml:space="preserve"> </w:t>
      </w:r>
      <w:r>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8C4593">
              <w:rPr>
                <w:rFonts w:ascii="Times New Roman" w:hAnsi="Times New Roman" w:cs="Times New Roman"/>
                <w:sz w:val="28"/>
                <w:szCs w:val="28"/>
              </w:rPr>
              <w:t>5901,1</w:t>
            </w:r>
            <w:r w:rsidR="00C73D5C" w:rsidRPr="00C73D5C">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 xml:space="preserve">2729,1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6D1F29" w:rsidRDefault="009B704D" w:rsidP="009B704D">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A01F73">
            <w:pPr>
              <w:jc w:val="center"/>
              <w:rPr>
                <w:highlight w:val="yellow"/>
              </w:rPr>
            </w:pPr>
            <w:r>
              <w:t>14</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A01F73">
            <w:pPr>
              <w:jc w:val="center"/>
            </w:pPr>
            <w:r>
              <w:t>14</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FD15FF">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A01F73">
            <w:pPr>
              <w:jc w:val="center"/>
              <w:rPr>
                <w:highlight w:val="yellow"/>
              </w:rPr>
            </w:pPr>
            <w:r>
              <w:t>1472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jc w:val="center"/>
            </w:pPr>
            <w:r>
              <w:t>1472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9B704D" w:rsidRPr="00813011" w:rsidRDefault="009B704D" w:rsidP="00995D77">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15026" w:type="dxa"/>
            <w:gridSpan w:val="10"/>
            <w:tcBorders>
              <w:top w:val="single" w:sz="4" w:space="0" w:color="auto"/>
              <w:left w:val="single" w:sz="4" w:space="0" w:color="auto"/>
              <w:right w:val="single" w:sz="4" w:space="0" w:color="auto"/>
            </w:tcBorders>
          </w:tcPr>
          <w:p w:rsidR="009B704D" w:rsidRPr="00813011" w:rsidRDefault="00A01F73" w:rsidP="00615AD0">
            <w:pPr>
              <w:rPr>
                <w:b/>
              </w:rPr>
            </w:pPr>
            <w:r>
              <w:rPr>
                <w:b/>
              </w:rPr>
              <w:t>3</w:t>
            </w:r>
            <w:r w:rsidR="009B704D" w:rsidRPr="00813011">
              <w:rPr>
                <w:b/>
              </w:rPr>
              <w:t>.</w:t>
            </w:r>
            <w:r w:rsidR="009B704D" w:rsidRPr="00813011">
              <w:t xml:space="preserve"> Подготовка к осенне-зимнему периоду систем водоснабжения, теплоснабжения </w:t>
            </w:r>
          </w:p>
        </w:tc>
      </w:tr>
      <w:tr w:rsidR="009B704D" w:rsidRPr="00813011" w:rsidTr="00615AD0">
        <w:trPr>
          <w:trHeight w:val="381"/>
        </w:trPr>
        <w:tc>
          <w:tcPr>
            <w:tcW w:w="894" w:type="dxa"/>
            <w:vMerge w:val="restart"/>
            <w:tcBorders>
              <w:top w:val="single" w:sz="4" w:space="0" w:color="auto"/>
              <w:left w:val="single" w:sz="4" w:space="0" w:color="auto"/>
              <w:right w:val="single" w:sz="4" w:space="0" w:color="auto"/>
            </w:tcBorders>
          </w:tcPr>
          <w:p w:rsidR="009B704D" w:rsidRPr="00813011" w:rsidRDefault="00A01F73" w:rsidP="00615AD0">
            <w:pPr>
              <w:jc w:val="center"/>
            </w:pPr>
            <w:r>
              <w:t>3</w:t>
            </w:r>
            <w:r w:rsidR="009B704D" w:rsidRPr="00813011">
              <w:t>.1.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9B704D" w:rsidRPr="00813011" w:rsidRDefault="009B704D" w:rsidP="00615AD0">
            <w:pPr>
              <w:widowControl w:val="0"/>
              <w:autoSpaceDE w:val="0"/>
              <w:autoSpaceDN w:val="0"/>
              <w:adjustRightInd w:val="0"/>
            </w:pPr>
            <w:r w:rsidRPr="00813011">
              <w:t>МУП «Белоглинский водоканал»</w:t>
            </w:r>
          </w:p>
          <w:p w:rsidR="009B704D" w:rsidRPr="00813011" w:rsidRDefault="009B704D" w:rsidP="00615AD0">
            <w:pPr>
              <w:jc w:val="center"/>
            </w:pPr>
            <w:r w:rsidRPr="00813011">
              <w:t>МУП «Белоглинская теплосистема»</w:t>
            </w:r>
          </w:p>
        </w:tc>
      </w:tr>
      <w:tr w:rsidR="009B704D" w:rsidRPr="00813011" w:rsidTr="00615AD0">
        <w:trPr>
          <w:trHeight w:val="48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A01F73" w:rsidRPr="00813011" w:rsidRDefault="00A01F73" w:rsidP="00A01F73">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6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4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03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8C4593" w:rsidP="00FC444B">
            <w:pPr>
              <w:jc w:val="center"/>
            </w:pPr>
            <w:r>
              <w:t>5901,1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1072,0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8C4593" w:rsidP="00FC444B">
            <w:pPr>
              <w:jc w:val="center"/>
            </w:pPr>
            <w:r>
              <w:t>5901,1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FD15FF" w:rsidP="00A01F73">
            <w:r>
              <w:t xml:space="preserve">    </w:t>
            </w:r>
            <w:r w:rsidR="00A01F73">
              <w:t>1072,0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6D1F29" w:rsidRDefault="009B704D" w:rsidP="009B704D">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8C4593">
        <w:rPr>
          <w:sz w:val="28"/>
          <w:szCs w:val="28"/>
        </w:rPr>
        <w:t>5901,1</w:t>
      </w:r>
      <w:r w:rsidR="00F64672">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544EF">
              <w:rPr>
                <w:rFonts w:ascii="Times New Roman" w:hAnsi="Times New Roman" w:cs="Times New Roman"/>
                <w:sz w:val="28"/>
                <w:szCs w:val="28"/>
              </w:rPr>
              <w:t>83786,2</w:t>
            </w:r>
            <w:r w:rsidR="007819EE" w:rsidRPr="007819EE">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2B462F">
              <w:rPr>
                <w:rFonts w:ascii="Times New Roman" w:hAnsi="Times New Roman" w:cs="Times New Roman"/>
                <w:sz w:val="28"/>
                <w:szCs w:val="28"/>
              </w:rPr>
              <w:t>37 083,3</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190AD0">
              <w:rPr>
                <w:rFonts w:ascii="Times New Roman" w:hAnsi="Times New Roman" w:cs="Times New Roman"/>
                <w:sz w:val="28"/>
                <w:szCs w:val="28"/>
              </w:rPr>
              <w:t>21 320,0</w:t>
            </w:r>
            <w:r w:rsidR="00190AD0"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9B704D" w:rsidRPr="00084E25" w:rsidTr="001B4612">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1B4612">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1B4612">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1B4612">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1B4612">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1B4612">
            <w:pPr>
              <w:snapToGrid w:val="0"/>
            </w:pPr>
            <w:r w:rsidRPr="00084E25">
              <w:t>3.</w:t>
            </w:r>
            <w:r w:rsidR="001B4612">
              <w:t>1</w:t>
            </w:r>
            <w:r w:rsidRPr="00084E25">
              <w:t>.</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1B4612">
        <w:tblPrEx>
          <w:tblCellMar>
            <w:left w:w="75" w:type="dxa"/>
            <w:right w:w="75" w:type="dxa"/>
          </w:tblCellMar>
        </w:tblPrEx>
        <w:tc>
          <w:tcPr>
            <w:tcW w:w="648" w:type="dxa"/>
            <w:tcBorders>
              <w:left w:val="single" w:sz="4" w:space="0" w:color="000000"/>
              <w:bottom w:val="single" w:sz="4" w:space="0" w:color="auto"/>
            </w:tcBorders>
          </w:tcPr>
          <w:p w:rsidR="009B704D" w:rsidRPr="00084E25" w:rsidRDefault="009B704D" w:rsidP="001B4612">
            <w:pPr>
              <w:snapToGrid w:val="0"/>
            </w:pPr>
            <w:r w:rsidRPr="00084E25">
              <w:t>3.</w:t>
            </w:r>
            <w:r w:rsidR="001B4612">
              <w:t>2</w:t>
            </w:r>
            <w:r w:rsidRPr="00084E25">
              <w:t>.</w:t>
            </w:r>
          </w:p>
        </w:tc>
        <w:tc>
          <w:tcPr>
            <w:tcW w:w="3605" w:type="dxa"/>
            <w:gridSpan w:val="2"/>
            <w:tcBorders>
              <w:left w:val="single" w:sz="4" w:space="0" w:color="000000"/>
              <w:bottom w:val="single" w:sz="4" w:space="0" w:color="auto"/>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auto"/>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3" w:type="dxa"/>
            <w:tcBorders>
              <w:left w:val="single" w:sz="4" w:space="0" w:color="000000"/>
              <w:bottom w:val="single" w:sz="4" w:space="0" w:color="auto"/>
              <w:right w:val="single" w:sz="4" w:space="0" w:color="000000"/>
            </w:tcBorders>
          </w:tcPr>
          <w:p w:rsidR="009B704D" w:rsidRPr="00084E25" w:rsidRDefault="009B704D" w:rsidP="00615AD0">
            <w:pPr>
              <w:widowControl w:val="0"/>
              <w:autoSpaceDE w:val="0"/>
              <w:snapToGrid w:val="0"/>
            </w:pPr>
            <w:r>
              <w:t>3</w:t>
            </w:r>
            <w:r w:rsidRPr="00084E25">
              <w:t>0</w:t>
            </w:r>
          </w:p>
        </w:tc>
      </w:tr>
      <w:tr w:rsidR="001B4612" w:rsidRPr="00084E25" w:rsidTr="001B4612">
        <w:tblPrEx>
          <w:tblCellMar>
            <w:left w:w="75" w:type="dxa"/>
            <w:right w:w="75" w:type="dxa"/>
          </w:tblCellMar>
        </w:tblPrEx>
        <w:tc>
          <w:tcPr>
            <w:tcW w:w="648" w:type="dxa"/>
            <w:tcBorders>
              <w:top w:val="single" w:sz="4" w:space="0" w:color="auto"/>
              <w:left w:val="single" w:sz="4" w:space="0" w:color="000000"/>
              <w:bottom w:val="single" w:sz="4" w:space="0" w:color="auto"/>
            </w:tcBorders>
          </w:tcPr>
          <w:p w:rsidR="001B4612" w:rsidRPr="00084E25" w:rsidRDefault="001B4612" w:rsidP="001B4612">
            <w:pPr>
              <w:snapToGrid w:val="0"/>
            </w:pPr>
            <w:r>
              <w:t>3.3</w:t>
            </w:r>
          </w:p>
        </w:tc>
        <w:tc>
          <w:tcPr>
            <w:tcW w:w="3605" w:type="dxa"/>
            <w:gridSpan w:val="2"/>
            <w:tcBorders>
              <w:top w:val="single" w:sz="4" w:space="0" w:color="auto"/>
              <w:left w:val="single" w:sz="4" w:space="0" w:color="000000"/>
              <w:bottom w:val="single" w:sz="4" w:space="0" w:color="auto"/>
            </w:tcBorders>
          </w:tcPr>
          <w:p w:rsidR="001B4612" w:rsidRPr="00084E25" w:rsidRDefault="001B4612" w:rsidP="00615AD0">
            <w:pPr>
              <w:snapToGrid w:val="0"/>
            </w:pPr>
            <w:r>
              <w:rPr>
                <w:sz w:val="22"/>
                <w:szCs w:val="22"/>
              </w:rPr>
              <w:t>Организация благоустройства сельских территорий</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3</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val="restart"/>
            <w:tcBorders>
              <w:top w:val="single" w:sz="4" w:space="0" w:color="auto"/>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Организация пешеходных коммуникаций, в том числе тротуаров, аллей, дорожек, тропинок</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tcBorders>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p>
        </w:tc>
      </w:tr>
      <w:tr w:rsidR="001B4612" w:rsidRPr="00084E25" w:rsidTr="001B4612">
        <w:tblPrEx>
          <w:tblCellMar>
            <w:left w:w="75" w:type="dxa"/>
            <w:right w:w="75" w:type="dxa"/>
          </w:tblCellMar>
        </w:tblPrEx>
        <w:tc>
          <w:tcPr>
            <w:tcW w:w="648" w:type="dxa"/>
            <w:vMerge/>
            <w:tcBorders>
              <w:left w:val="single" w:sz="4" w:space="0" w:color="000000"/>
              <w:bottom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000000"/>
            </w:tcBorders>
          </w:tcPr>
          <w:p w:rsidR="001B4612" w:rsidRDefault="001B4612" w:rsidP="001B4612">
            <w:pPr>
              <w:snapToGrid w:val="0"/>
            </w:pPr>
            <w:r w:rsidRPr="006740D0">
              <w:t>Сохранение и восстановление природных ландшафтов и историко-культурных памятников</w:t>
            </w:r>
            <w:r>
              <w:t xml:space="preserve">. </w:t>
            </w:r>
          </w:p>
        </w:tc>
        <w:tc>
          <w:tcPr>
            <w:tcW w:w="1701" w:type="dxa"/>
            <w:tcBorders>
              <w:top w:val="single" w:sz="4" w:space="0" w:color="auto"/>
              <w:left w:val="single" w:sz="4" w:space="0" w:color="000000"/>
              <w:bottom w:val="single" w:sz="4" w:space="0" w:color="000000"/>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000000"/>
              <w:right w:val="single" w:sz="4" w:space="0" w:color="000000"/>
            </w:tcBorders>
          </w:tcPr>
          <w:p w:rsidR="001B4612" w:rsidRDefault="001B4612" w:rsidP="00615AD0">
            <w:pPr>
              <w:widowControl w:val="0"/>
              <w:autoSpaceDE w:val="0"/>
              <w:snapToGrid w:val="0"/>
            </w:pP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9B704D" w:rsidRPr="00084E25" w:rsidTr="00615AD0">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615AD0">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615AD0">
        <w:trPr>
          <w:gridAfter w:val="2"/>
          <w:wAfter w:w="4748" w:type="dxa"/>
          <w:trHeight w:val="385"/>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615AD0">
        <w:trPr>
          <w:gridAfter w:val="2"/>
          <w:wAfter w:w="4748" w:type="dxa"/>
          <w:trHeight w:val="285"/>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9B704D" w:rsidRPr="00084E25" w:rsidRDefault="008C4593" w:rsidP="00615AD0">
            <w:pPr>
              <w:snapToGrid w:val="0"/>
              <w:jc w:val="center"/>
            </w:pPr>
            <w:r>
              <w:rPr>
                <w:sz w:val="22"/>
                <w:szCs w:val="22"/>
              </w:rPr>
              <w:t>42608,8</w:t>
            </w:r>
          </w:p>
        </w:tc>
        <w:tc>
          <w:tcPr>
            <w:tcW w:w="1134"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13843,1</w:t>
            </w:r>
          </w:p>
        </w:tc>
        <w:tc>
          <w:tcPr>
            <w:tcW w:w="1138" w:type="dxa"/>
            <w:tcBorders>
              <w:top w:val="single" w:sz="4" w:space="0" w:color="000000"/>
              <w:left w:val="single" w:sz="4" w:space="0" w:color="000000"/>
              <w:bottom w:val="single" w:sz="4" w:space="0" w:color="auto"/>
            </w:tcBorders>
          </w:tcPr>
          <w:p w:rsidR="009B704D"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615AD0">
        <w:trPr>
          <w:gridAfter w:val="2"/>
          <w:wAfter w:w="4748" w:type="dxa"/>
          <w:trHeight w:val="330"/>
        </w:trPr>
        <w:tc>
          <w:tcPr>
            <w:tcW w:w="893" w:type="dxa"/>
            <w:vMerge/>
            <w:tcBorders>
              <w:left w:val="single" w:sz="4" w:space="0" w:color="000000"/>
            </w:tcBorders>
          </w:tcPr>
          <w:p w:rsidR="000516D8" w:rsidRPr="00084E25" w:rsidRDefault="000516D8" w:rsidP="00615AD0">
            <w:pPr>
              <w:snapToGrid w:val="0"/>
              <w:jc w:val="center"/>
            </w:pPr>
          </w:p>
        </w:tc>
        <w:tc>
          <w:tcPr>
            <w:tcW w:w="2784" w:type="dxa"/>
            <w:vMerge/>
            <w:tcBorders>
              <w:left w:val="single" w:sz="4" w:space="0" w:color="000000"/>
            </w:tcBorders>
          </w:tcPr>
          <w:p w:rsidR="000516D8" w:rsidRPr="00084E25" w:rsidRDefault="000516D8" w:rsidP="00615AD0">
            <w:pPr>
              <w:snapToGrid w:val="0"/>
              <w:jc w:val="center"/>
            </w:pPr>
          </w:p>
        </w:tc>
        <w:tc>
          <w:tcPr>
            <w:tcW w:w="2274"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0516D8" w:rsidRPr="00084E25" w:rsidRDefault="008C4593" w:rsidP="00D9281B">
            <w:pPr>
              <w:snapToGrid w:val="0"/>
              <w:jc w:val="center"/>
            </w:pPr>
            <w:r>
              <w:rPr>
                <w:sz w:val="22"/>
                <w:szCs w:val="22"/>
              </w:rPr>
              <w:t>42608</w:t>
            </w:r>
            <w:r w:rsidR="000D75B7">
              <w:rPr>
                <w:sz w:val="22"/>
                <w:szCs w:val="22"/>
              </w:rPr>
              <w:t>,8</w:t>
            </w:r>
          </w:p>
        </w:tc>
        <w:tc>
          <w:tcPr>
            <w:tcW w:w="1134"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13843,1</w:t>
            </w:r>
          </w:p>
        </w:tc>
        <w:tc>
          <w:tcPr>
            <w:tcW w:w="1138" w:type="dxa"/>
            <w:tcBorders>
              <w:top w:val="single" w:sz="4" w:space="0" w:color="auto"/>
              <w:left w:val="single" w:sz="4" w:space="0" w:color="000000"/>
              <w:bottom w:val="single" w:sz="4" w:space="0" w:color="auto"/>
            </w:tcBorders>
          </w:tcPr>
          <w:p w:rsidR="000516D8"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auto"/>
              <w:left w:val="single" w:sz="4" w:space="0" w:color="000000"/>
              <w:bottom w:val="single" w:sz="4" w:space="0" w:color="auto"/>
            </w:tcBorders>
          </w:tcPr>
          <w:p w:rsidR="000516D8" w:rsidRPr="00084E25" w:rsidRDefault="000516D8" w:rsidP="00D9281B">
            <w:pPr>
              <w:snapToGrid w:val="0"/>
              <w:jc w:val="center"/>
            </w:pPr>
            <w:r>
              <w:rPr>
                <w:sz w:val="22"/>
                <w:szCs w:val="22"/>
              </w:rPr>
              <w:t>11000,0</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615AD0">
        <w:trPr>
          <w:gridAfter w:val="2"/>
          <w:wAfter w:w="4748" w:type="dxa"/>
          <w:trHeight w:val="25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2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615AD0">
        <w:trPr>
          <w:gridAfter w:val="2"/>
          <w:wAfter w:w="4748" w:type="dxa"/>
          <w:trHeight w:val="370"/>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75" w:type="dxa"/>
            <w:tcBorders>
              <w:top w:val="single" w:sz="4" w:space="0" w:color="000000"/>
              <w:left w:val="single" w:sz="4" w:space="0" w:color="000000"/>
              <w:bottom w:val="single" w:sz="4" w:space="0" w:color="000000"/>
            </w:tcBorders>
          </w:tcPr>
          <w:p w:rsidR="009B704D" w:rsidRPr="00084E25" w:rsidRDefault="008C4593" w:rsidP="00A2480C">
            <w:pPr>
              <w:snapToGrid w:val="0"/>
              <w:jc w:val="center"/>
            </w:pPr>
            <w:r>
              <w:rPr>
                <w:sz w:val="22"/>
                <w:szCs w:val="22"/>
              </w:rPr>
              <w:t>15853,7</w:t>
            </w:r>
          </w:p>
        </w:tc>
        <w:tc>
          <w:tcPr>
            <w:tcW w:w="1134"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8C4593" w:rsidP="00615AD0">
            <w:pPr>
              <w:snapToGrid w:val="0"/>
              <w:jc w:val="center"/>
            </w:pPr>
            <w:r>
              <w:t>6008,3</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4500,0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615AD0">
        <w:trPr>
          <w:gridAfter w:val="2"/>
          <w:wAfter w:w="4748" w:type="dxa"/>
          <w:trHeight w:val="353"/>
        </w:trPr>
        <w:tc>
          <w:tcPr>
            <w:tcW w:w="893" w:type="dxa"/>
            <w:vMerge/>
            <w:tcBorders>
              <w:top w:val="single" w:sz="4" w:space="0" w:color="000000"/>
              <w:left w:val="single" w:sz="4" w:space="0" w:color="000000"/>
            </w:tcBorders>
          </w:tcPr>
          <w:p w:rsidR="00623F65" w:rsidRPr="00084E25" w:rsidRDefault="00623F65" w:rsidP="00615AD0">
            <w:pPr>
              <w:snapToGrid w:val="0"/>
              <w:jc w:val="center"/>
            </w:pPr>
          </w:p>
        </w:tc>
        <w:tc>
          <w:tcPr>
            <w:tcW w:w="2784"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3F65" w:rsidRPr="00084E25" w:rsidRDefault="00623F65" w:rsidP="008C4593">
            <w:pPr>
              <w:snapToGrid w:val="0"/>
              <w:jc w:val="center"/>
            </w:pPr>
            <w:r>
              <w:rPr>
                <w:sz w:val="22"/>
                <w:szCs w:val="22"/>
              </w:rPr>
              <w:t>1</w:t>
            </w:r>
            <w:r w:rsidR="008C4593">
              <w:rPr>
                <w:sz w:val="22"/>
                <w:szCs w:val="22"/>
              </w:rPr>
              <w:t>5853,7</w:t>
            </w:r>
          </w:p>
        </w:tc>
        <w:tc>
          <w:tcPr>
            <w:tcW w:w="1134"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8C4593" w:rsidP="00615AD0">
            <w:pPr>
              <w:snapToGrid w:val="0"/>
              <w:jc w:val="center"/>
            </w:pPr>
            <w:r>
              <w:t>6008,3</w:t>
            </w:r>
          </w:p>
        </w:tc>
        <w:tc>
          <w:tcPr>
            <w:tcW w:w="1138" w:type="dxa"/>
            <w:tcBorders>
              <w:top w:val="single" w:sz="4" w:space="0" w:color="000000"/>
              <w:left w:val="single" w:sz="4" w:space="0" w:color="000000"/>
              <w:bottom w:val="single" w:sz="4" w:space="0" w:color="000000"/>
            </w:tcBorders>
          </w:tcPr>
          <w:p w:rsidR="00623F65" w:rsidRPr="00084E25" w:rsidRDefault="00623F65" w:rsidP="00615AD0">
            <w:pPr>
              <w:snapToGrid w:val="0"/>
              <w:jc w:val="center"/>
            </w:pPr>
            <w:r>
              <w:rPr>
                <w:sz w:val="22"/>
                <w:szCs w:val="22"/>
              </w:rPr>
              <w:t>4500,0</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615AD0">
        <w:trPr>
          <w:gridAfter w:val="2"/>
          <w:wAfter w:w="4748" w:type="dxa"/>
          <w:trHeight w:val="32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5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60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615AD0">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571,5</w:t>
            </w:r>
          </w:p>
        </w:tc>
        <w:tc>
          <w:tcPr>
            <w:tcW w:w="1134" w:type="dxa"/>
            <w:gridSpan w:val="2"/>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136EC" w:rsidP="00615AD0">
            <w:pPr>
              <w:snapToGrid w:val="0"/>
              <w:jc w:val="center"/>
            </w:pPr>
            <w:r>
              <w:rPr>
                <w:sz w:val="22"/>
                <w:szCs w:val="22"/>
              </w:rPr>
              <w:t>120,0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571,5</w:t>
            </w:r>
          </w:p>
        </w:tc>
        <w:tc>
          <w:tcPr>
            <w:tcW w:w="1134" w:type="dxa"/>
            <w:gridSpan w:val="2"/>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136EC" w:rsidP="00615AD0">
            <w:pPr>
              <w:snapToGrid w:val="0"/>
              <w:jc w:val="center"/>
            </w:pPr>
            <w:r>
              <w:rPr>
                <w:sz w:val="22"/>
                <w:szCs w:val="22"/>
              </w:rPr>
              <w:t>120,0</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615AD0">
        <w:trPr>
          <w:gridAfter w:val="2"/>
          <w:wAfter w:w="4748" w:type="dxa"/>
          <w:trHeight w:val="241"/>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4"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9B704D" w:rsidRPr="00084E25" w:rsidRDefault="004354ED" w:rsidP="00615AD0">
            <w:pPr>
              <w:snapToGrid w:val="0"/>
              <w:jc w:val="center"/>
            </w:pPr>
            <w:r>
              <w:rPr>
                <w:sz w:val="22"/>
                <w:szCs w:val="22"/>
              </w:rPr>
              <w:t>4</w:t>
            </w:r>
            <w:r w:rsidR="009B704D">
              <w:rPr>
                <w:sz w:val="22"/>
                <w:szCs w:val="22"/>
              </w:rPr>
              <w:t>0,0</w:t>
            </w:r>
          </w:p>
        </w:tc>
        <w:tc>
          <w:tcPr>
            <w:tcW w:w="1134"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1136EC" w:rsidP="00615AD0">
            <w:pPr>
              <w:snapToGrid w:val="0"/>
              <w:jc w:val="center"/>
            </w:pPr>
            <w:r>
              <w:rPr>
                <w:sz w:val="22"/>
                <w:szCs w:val="22"/>
              </w:rPr>
              <w:t>10,0</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4</w:t>
            </w:r>
            <w:r w:rsidR="009B704D">
              <w:rPr>
                <w:sz w:val="22"/>
                <w:szCs w:val="22"/>
              </w:rPr>
              <w:t>0,0</w:t>
            </w:r>
          </w:p>
        </w:tc>
        <w:tc>
          <w:tcPr>
            <w:tcW w:w="1134"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1136EC" w:rsidP="00615AD0">
            <w:pPr>
              <w:snapToGrid w:val="0"/>
              <w:jc w:val="center"/>
            </w:pPr>
            <w:r>
              <w:rPr>
                <w:sz w:val="22"/>
                <w:szCs w:val="22"/>
              </w:rPr>
              <w:t>10,0</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6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9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615AD0">
        <w:trPr>
          <w:gridAfter w:val="2"/>
          <w:wAfter w:w="4748" w:type="dxa"/>
          <w:trHeight w:val="270"/>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4"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vMerge w:val="restart"/>
            <w:tcBorders>
              <w:left w:val="single" w:sz="4" w:space="0" w:color="000000"/>
            </w:tcBorders>
          </w:tcPr>
          <w:p w:rsidR="009B704D" w:rsidRDefault="0087692C" w:rsidP="00615AD0">
            <w:pPr>
              <w:snapToGrid w:val="0"/>
              <w:jc w:val="center"/>
            </w:pPr>
            <w:r>
              <w:rPr>
                <w:sz w:val="22"/>
                <w:szCs w:val="22"/>
              </w:rPr>
              <w:t>5</w:t>
            </w:r>
            <w:r w:rsidR="009B704D">
              <w:rPr>
                <w:sz w:val="22"/>
                <w:szCs w:val="22"/>
              </w:rPr>
              <w:t>00,0</w:t>
            </w:r>
          </w:p>
        </w:tc>
        <w:tc>
          <w:tcPr>
            <w:tcW w:w="1134"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76"/>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rPr>
                <w:rFonts w:eastAsia="Calibri"/>
              </w:rPr>
            </w:pPr>
          </w:p>
        </w:tc>
        <w:tc>
          <w:tcPr>
            <w:tcW w:w="2274"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4"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5</w:t>
            </w:r>
            <w:r w:rsidR="009B704D">
              <w:rPr>
                <w:sz w:val="22"/>
                <w:szCs w:val="22"/>
              </w:rPr>
              <w:t>00,0</w:t>
            </w:r>
          </w:p>
        </w:tc>
        <w:tc>
          <w:tcPr>
            <w:tcW w:w="1134"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9B704D" w:rsidRPr="00084E25" w:rsidRDefault="009B704D"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206CC1">
              <w:rPr>
                <w:sz w:val="22"/>
                <w:szCs w:val="22"/>
              </w:rPr>
              <w:t>, техники для благоустройства</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Default="00E462A3" w:rsidP="00615AD0">
            <w:pPr>
              <w:snapToGrid w:val="0"/>
              <w:jc w:val="center"/>
            </w:pPr>
            <w:r>
              <w:rPr>
                <w:sz w:val="22"/>
                <w:szCs w:val="22"/>
              </w:rPr>
              <w:t>17286,8</w:t>
            </w:r>
          </w:p>
        </w:tc>
        <w:tc>
          <w:tcPr>
            <w:tcW w:w="1134" w:type="dxa"/>
            <w:gridSpan w:val="2"/>
            <w:tcBorders>
              <w:top w:val="single" w:sz="4" w:space="0" w:color="000000"/>
              <w:left w:val="single" w:sz="4" w:space="0" w:color="000000"/>
              <w:bottom w:val="single" w:sz="4" w:space="0" w:color="000000"/>
            </w:tcBorders>
          </w:tcPr>
          <w:p w:rsidR="009B704D" w:rsidRDefault="00A2480C"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B704D" w:rsidRPr="00FD15FF" w:rsidRDefault="00E462A3" w:rsidP="00615AD0">
            <w:pPr>
              <w:snapToGrid w:val="0"/>
              <w:jc w:val="center"/>
            </w:pPr>
            <w:r>
              <w:rPr>
                <w:sz w:val="22"/>
                <w:szCs w:val="22"/>
              </w:rPr>
              <w:t>10763,9</w:t>
            </w: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r>
              <w:rPr>
                <w:sz w:val="22"/>
                <w:szCs w:val="22"/>
              </w:rPr>
              <w:t>600,0</w:t>
            </w: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890E83"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890E83" w:rsidRPr="00084E25" w:rsidRDefault="00890E83" w:rsidP="00615AD0">
            <w:pPr>
              <w:snapToGrid w:val="0"/>
              <w:jc w:val="center"/>
            </w:pPr>
          </w:p>
        </w:tc>
        <w:tc>
          <w:tcPr>
            <w:tcW w:w="2784" w:type="dxa"/>
            <w:tcBorders>
              <w:top w:val="single" w:sz="4" w:space="0" w:color="000000"/>
              <w:left w:val="single" w:sz="4" w:space="0" w:color="000000"/>
              <w:bottom w:val="single" w:sz="4" w:space="0" w:color="000000"/>
            </w:tcBorders>
          </w:tcPr>
          <w:p w:rsidR="00890E83" w:rsidRPr="00084E25" w:rsidRDefault="00890E83" w:rsidP="00615AD0">
            <w:pPr>
              <w:snapToGrid w:val="0"/>
              <w:jc w:val="both"/>
            </w:pPr>
          </w:p>
        </w:tc>
        <w:tc>
          <w:tcPr>
            <w:tcW w:w="2274" w:type="dxa"/>
            <w:tcBorders>
              <w:top w:val="single" w:sz="4" w:space="0" w:color="000000"/>
              <w:left w:val="single" w:sz="4" w:space="0" w:color="000000"/>
              <w:bottom w:val="single" w:sz="4" w:space="0" w:color="000000"/>
            </w:tcBorders>
          </w:tcPr>
          <w:p w:rsidR="00890E83" w:rsidRPr="00084E25" w:rsidRDefault="00890E83"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90E83" w:rsidRDefault="00E462A3" w:rsidP="00E462A3">
            <w:pPr>
              <w:snapToGrid w:val="0"/>
              <w:jc w:val="center"/>
            </w:pPr>
            <w:r>
              <w:rPr>
                <w:sz w:val="22"/>
                <w:szCs w:val="22"/>
              </w:rPr>
              <w:t>17286,8</w:t>
            </w:r>
          </w:p>
        </w:tc>
        <w:tc>
          <w:tcPr>
            <w:tcW w:w="1134" w:type="dxa"/>
            <w:gridSpan w:val="2"/>
            <w:tcBorders>
              <w:top w:val="single" w:sz="4" w:space="0" w:color="000000"/>
              <w:left w:val="single" w:sz="4" w:space="0" w:color="000000"/>
              <w:bottom w:val="single" w:sz="4" w:space="0" w:color="000000"/>
            </w:tcBorders>
          </w:tcPr>
          <w:p w:rsidR="00890E83" w:rsidRDefault="00A2480C" w:rsidP="00301E2A">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890E83" w:rsidRDefault="00E462A3" w:rsidP="00EA19A4">
            <w:pPr>
              <w:snapToGrid w:val="0"/>
              <w:jc w:val="center"/>
            </w:pPr>
            <w:r>
              <w:rPr>
                <w:sz w:val="22"/>
                <w:szCs w:val="22"/>
              </w:rPr>
              <w:t>10763,9</w:t>
            </w:r>
          </w:p>
        </w:tc>
        <w:tc>
          <w:tcPr>
            <w:tcW w:w="1138" w:type="dxa"/>
            <w:tcBorders>
              <w:top w:val="single" w:sz="4" w:space="0" w:color="000000"/>
              <w:left w:val="single" w:sz="4" w:space="0" w:color="000000"/>
              <w:bottom w:val="single" w:sz="4" w:space="0" w:color="000000"/>
            </w:tcBorders>
          </w:tcPr>
          <w:p w:rsidR="00890E83" w:rsidRDefault="00890E83" w:rsidP="00EA19A4">
            <w:pPr>
              <w:snapToGrid w:val="0"/>
              <w:jc w:val="center"/>
            </w:pPr>
            <w:r>
              <w:rPr>
                <w:sz w:val="22"/>
                <w:szCs w:val="22"/>
              </w:rPr>
              <w:t>600,0</w:t>
            </w:r>
          </w:p>
        </w:tc>
        <w:tc>
          <w:tcPr>
            <w:tcW w:w="2125" w:type="dxa"/>
            <w:gridSpan w:val="2"/>
            <w:vMerge/>
            <w:tcBorders>
              <w:left w:val="single" w:sz="4" w:space="0" w:color="000000"/>
            </w:tcBorders>
          </w:tcPr>
          <w:p w:rsidR="00890E83" w:rsidRPr="00084E25" w:rsidRDefault="00890E83" w:rsidP="00615AD0">
            <w:pPr>
              <w:snapToGrid w:val="0"/>
              <w:jc w:val="both"/>
            </w:pPr>
          </w:p>
        </w:tc>
        <w:tc>
          <w:tcPr>
            <w:tcW w:w="1987" w:type="dxa"/>
            <w:gridSpan w:val="2"/>
            <w:vMerge/>
            <w:tcBorders>
              <w:left w:val="single" w:sz="4" w:space="0" w:color="000000"/>
              <w:right w:val="single" w:sz="4" w:space="0" w:color="000000"/>
            </w:tcBorders>
          </w:tcPr>
          <w:p w:rsidR="00890E83" w:rsidRPr="00084E25" w:rsidRDefault="00890E83"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F45D4A" w:rsidRPr="00084E25" w:rsidTr="0007418B">
        <w:trPr>
          <w:gridAfter w:val="2"/>
          <w:wAfter w:w="4748" w:type="dxa"/>
        </w:trPr>
        <w:tc>
          <w:tcPr>
            <w:tcW w:w="893" w:type="dxa"/>
            <w:vMerge w:val="restart"/>
            <w:tcBorders>
              <w:top w:val="single" w:sz="4" w:space="0" w:color="000000"/>
              <w:left w:val="single" w:sz="4" w:space="0" w:color="000000"/>
            </w:tcBorders>
          </w:tcPr>
          <w:p w:rsidR="00F45D4A" w:rsidRPr="00084E25" w:rsidRDefault="00F45D4A" w:rsidP="00F45D4A">
            <w:pPr>
              <w:snapToGrid w:val="0"/>
              <w:jc w:val="center"/>
            </w:pPr>
            <w:r w:rsidRPr="00084E25">
              <w:rPr>
                <w:sz w:val="22"/>
                <w:szCs w:val="22"/>
              </w:rPr>
              <w:t>5.</w:t>
            </w:r>
            <w:r>
              <w:rPr>
                <w:sz w:val="22"/>
                <w:szCs w:val="22"/>
              </w:rPr>
              <w:t>3</w:t>
            </w:r>
            <w:r w:rsidRPr="00084E25">
              <w:rPr>
                <w:sz w:val="22"/>
                <w:szCs w:val="22"/>
              </w:rPr>
              <w:t>.</w:t>
            </w:r>
          </w:p>
        </w:tc>
        <w:tc>
          <w:tcPr>
            <w:tcW w:w="2784" w:type="dxa"/>
            <w:vMerge w:val="restart"/>
            <w:tcBorders>
              <w:top w:val="single" w:sz="4" w:space="0" w:color="000000"/>
              <w:left w:val="single" w:sz="4" w:space="0" w:color="000000"/>
            </w:tcBorders>
          </w:tcPr>
          <w:p w:rsidR="00F45D4A" w:rsidRPr="00084E25" w:rsidRDefault="00F45D4A" w:rsidP="0007418B">
            <w:pPr>
              <w:snapToGrid w:val="0"/>
              <w:jc w:val="both"/>
            </w:pPr>
            <w:r>
              <w:rPr>
                <w:sz w:val="22"/>
                <w:szCs w:val="22"/>
              </w:rPr>
              <w:t>Организация благоустройства сельских территорий</w:t>
            </w: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F45D4A" w:rsidRDefault="008C46FC" w:rsidP="0007418B">
            <w:pPr>
              <w:snapToGrid w:val="0"/>
              <w:jc w:val="center"/>
            </w:pPr>
            <w:r>
              <w:rPr>
                <w:sz w:val="22"/>
                <w:szCs w:val="22"/>
              </w:rPr>
              <w:t>7 813,6</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1138" w:type="dxa"/>
            <w:tcBorders>
              <w:top w:val="single" w:sz="4" w:space="0" w:color="000000"/>
              <w:left w:val="single" w:sz="4" w:space="0" w:color="000000"/>
              <w:bottom w:val="single" w:sz="4" w:space="0" w:color="000000"/>
            </w:tcBorders>
          </w:tcPr>
          <w:p w:rsidR="00F45D4A" w:rsidRPr="009138FC" w:rsidRDefault="008C46FC" w:rsidP="008C46FC">
            <w:pPr>
              <w:snapToGrid w:val="0"/>
              <w:jc w:val="center"/>
              <w:rPr>
                <w:highlight w:val="yellow"/>
              </w:rPr>
            </w:pPr>
            <w:r w:rsidRPr="008C46FC">
              <w:rPr>
                <w:sz w:val="22"/>
                <w:szCs w:val="22"/>
              </w:rPr>
              <w:t>7</w:t>
            </w:r>
            <w:r>
              <w:rPr>
                <w:sz w:val="22"/>
                <w:szCs w:val="22"/>
              </w:rPr>
              <w:t> 931,9</w:t>
            </w:r>
          </w:p>
        </w:tc>
        <w:tc>
          <w:tcPr>
            <w:tcW w:w="1138" w:type="dxa"/>
            <w:tcBorders>
              <w:top w:val="single" w:sz="4" w:space="0" w:color="000000"/>
              <w:left w:val="single" w:sz="4" w:space="0" w:color="000000"/>
              <w:bottom w:val="single" w:sz="4" w:space="0" w:color="000000"/>
            </w:tcBorders>
          </w:tcPr>
          <w:p w:rsidR="00F45D4A" w:rsidRDefault="00FA2153" w:rsidP="0007418B">
            <w:pPr>
              <w:snapToGrid w:val="0"/>
              <w:jc w:val="center"/>
            </w:pPr>
            <w:r>
              <w:rPr>
                <w:sz w:val="22"/>
                <w:szCs w:val="22"/>
              </w:rPr>
              <w:t>28 570,0</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F45D4A" w:rsidRPr="00084E25" w:rsidRDefault="00F45D4A" w:rsidP="0007418B">
            <w:pPr>
              <w:snapToGrid w:val="0"/>
              <w:jc w:val="center"/>
            </w:pPr>
            <w:r w:rsidRPr="00084E25">
              <w:rPr>
                <w:sz w:val="22"/>
                <w:szCs w:val="22"/>
              </w:rPr>
              <w:t>Администрация Белоглинского сельского поселения</w:t>
            </w:r>
          </w:p>
        </w:tc>
      </w:tr>
      <w:tr w:rsidR="008C46FC" w:rsidRPr="00084E25" w:rsidTr="0007418B">
        <w:trPr>
          <w:gridAfter w:val="2"/>
          <w:wAfter w:w="4748" w:type="dxa"/>
        </w:trPr>
        <w:tc>
          <w:tcPr>
            <w:tcW w:w="893" w:type="dxa"/>
            <w:vMerge/>
            <w:tcBorders>
              <w:left w:val="single" w:sz="4" w:space="0" w:color="000000"/>
            </w:tcBorders>
          </w:tcPr>
          <w:p w:rsidR="008C46FC" w:rsidRPr="00084E25" w:rsidRDefault="008C46FC" w:rsidP="0007418B">
            <w:pPr>
              <w:snapToGrid w:val="0"/>
              <w:jc w:val="center"/>
            </w:pPr>
          </w:p>
        </w:tc>
        <w:tc>
          <w:tcPr>
            <w:tcW w:w="2784" w:type="dxa"/>
            <w:vMerge/>
            <w:tcBorders>
              <w:left w:val="single" w:sz="4" w:space="0" w:color="000000"/>
            </w:tcBorders>
          </w:tcPr>
          <w:p w:rsidR="008C46FC" w:rsidRPr="00084E25" w:rsidRDefault="008C46FC" w:rsidP="0007418B">
            <w:pPr>
              <w:snapToGrid w:val="0"/>
              <w:jc w:val="both"/>
            </w:pPr>
          </w:p>
        </w:tc>
        <w:tc>
          <w:tcPr>
            <w:tcW w:w="2274"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C46FC" w:rsidRPr="008C46FC" w:rsidRDefault="008C46FC" w:rsidP="008C46FC">
            <w:pPr>
              <w:snapToGrid w:val="0"/>
              <w:jc w:val="center"/>
            </w:pPr>
            <w:r w:rsidRPr="008C46FC">
              <w:rPr>
                <w:sz w:val="22"/>
                <w:szCs w:val="22"/>
              </w:rPr>
              <w:t>2 415,4</w:t>
            </w:r>
          </w:p>
        </w:tc>
        <w:tc>
          <w:tcPr>
            <w:tcW w:w="1134" w:type="dxa"/>
            <w:gridSpan w:val="2"/>
            <w:tcBorders>
              <w:top w:val="single" w:sz="4" w:space="0" w:color="000000"/>
              <w:left w:val="single" w:sz="4" w:space="0" w:color="000000"/>
              <w:bottom w:val="single" w:sz="4" w:space="0" w:color="000000"/>
            </w:tcBorders>
          </w:tcPr>
          <w:p w:rsidR="008C46FC" w:rsidRPr="008C46FC" w:rsidRDefault="008C46FC" w:rsidP="0007418B">
            <w:pPr>
              <w:snapToGrid w:val="0"/>
              <w:jc w:val="center"/>
            </w:pPr>
            <w:r w:rsidRPr="008C46FC">
              <w:rPr>
                <w:sz w:val="22"/>
                <w:szCs w:val="22"/>
              </w:rPr>
              <w:t>-</w:t>
            </w:r>
          </w:p>
        </w:tc>
        <w:tc>
          <w:tcPr>
            <w:tcW w:w="1138" w:type="dxa"/>
            <w:tcBorders>
              <w:top w:val="single" w:sz="4" w:space="0" w:color="000000"/>
              <w:left w:val="single" w:sz="4" w:space="0" w:color="000000"/>
              <w:bottom w:val="single" w:sz="4" w:space="0" w:color="000000"/>
            </w:tcBorders>
          </w:tcPr>
          <w:p w:rsidR="008C46FC" w:rsidRPr="008C46FC" w:rsidRDefault="008C46FC" w:rsidP="0007418B">
            <w:pPr>
              <w:snapToGrid w:val="0"/>
              <w:jc w:val="center"/>
            </w:pPr>
            <w:r w:rsidRPr="008C46FC">
              <w:rPr>
                <w:sz w:val="22"/>
                <w:szCs w:val="22"/>
              </w:rPr>
              <w:t>2 415,4</w:t>
            </w:r>
          </w:p>
        </w:tc>
        <w:tc>
          <w:tcPr>
            <w:tcW w:w="1138" w:type="dxa"/>
            <w:tcBorders>
              <w:top w:val="single" w:sz="4" w:space="0" w:color="000000"/>
              <w:left w:val="single" w:sz="4" w:space="0" w:color="000000"/>
              <w:bottom w:val="single" w:sz="4" w:space="0" w:color="000000"/>
            </w:tcBorders>
          </w:tcPr>
          <w:p w:rsidR="008C46FC" w:rsidRDefault="00D20C12" w:rsidP="0007418B">
            <w:pPr>
              <w:snapToGrid w:val="0"/>
              <w:jc w:val="center"/>
            </w:pPr>
            <w:r>
              <w:rPr>
                <w:sz w:val="22"/>
                <w:szCs w:val="22"/>
              </w:rPr>
              <w:t>4 800,0</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8C46FC" w:rsidRPr="00084E25" w:rsidTr="0007418B">
        <w:trPr>
          <w:gridAfter w:val="2"/>
          <w:wAfter w:w="4748" w:type="dxa"/>
        </w:trPr>
        <w:tc>
          <w:tcPr>
            <w:tcW w:w="893" w:type="dxa"/>
            <w:vMerge/>
            <w:tcBorders>
              <w:left w:val="single" w:sz="4" w:space="0" w:color="000000"/>
            </w:tcBorders>
          </w:tcPr>
          <w:p w:rsidR="008C46FC" w:rsidRPr="00084E25" w:rsidRDefault="008C46FC" w:rsidP="0007418B">
            <w:pPr>
              <w:snapToGrid w:val="0"/>
              <w:jc w:val="center"/>
            </w:pPr>
          </w:p>
        </w:tc>
        <w:tc>
          <w:tcPr>
            <w:tcW w:w="2784" w:type="dxa"/>
            <w:vMerge/>
            <w:tcBorders>
              <w:left w:val="single" w:sz="4" w:space="0" w:color="000000"/>
            </w:tcBorders>
          </w:tcPr>
          <w:p w:rsidR="008C46FC" w:rsidRPr="00084E25" w:rsidRDefault="008C46FC" w:rsidP="0007418B">
            <w:pPr>
              <w:snapToGrid w:val="0"/>
              <w:jc w:val="both"/>
            </w:pPr>
          </w:p>
        </w:tc>
        <w:tc>
          <w:tcPr>
            <w:tcW w:w="2274"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8C46FC" w:rsidRPr="00156D08" w:rsidRDefault="008C46FC" w:rsidP="008C46FC">
            <w:pPr>
              <w:snapToGrid w:val="0"/>
              <w:jc w:val="center"/>
            </w:pPr>
            <w:r w:rsidRPr="00156D08">
              <w:t>1 295,6</w:t>
            </w:r>
          </w:p>
        </w:tc>
        <w:tc>
          <w:tcPr>
            <w:tcW w:w="1134" w:type="dxa"/>
            <w:gridSpan w:val="2"/>
            <w:tcBorders>
              <w:top w:val="single" w:sz="4" w:space="0" w:color="000000"/>
              <w:left w:val="single" w:sz="4" w:space="0" w:color="000000"/>
              <w:bottom w:val="single" w:sz="4" w:space="0" w:color="000000"/>
            </w:tcBorders>
          </w:tcPr>
          <w:p w:rsidR="008C46FC" w:rsidRDefault="008C46FC" w:rsidP="0007418B">
            <w:pPr>
              <w:snapToGrid w:val="0"/>
              <w:jc w:val="center"/>
            </w:pPr>
          </w:p>
        </w:tc>
        <w:tc>
          <w:tcPr>
            <w:tcW w:w="1138" w:type="dxa"/>
            <w:tcBorders>
              <w:top w:val="single" w:sz="4" w:space="0" w:color="000000"/>
              <w:left w:val="single" w:sz="4" w:space="0" w:color="000000"/>
              <w:bottom w:val="single" w:sz="4" w:space="0" w:color="000000"/>
            </w:tcBorders>
          </w:tcPr>
          <w:p w:rsidR="008C46FC" w:rsidRPr="00156D08" w:rsidRDefault="008C46FC" w:rsidP="0007418B">
            <w:pPr>
              <w:snapToGrid w:val="0"/>
              <w:jc w:val="center"/>
            </w:pPr>
            <w:r w:rsidRPr="00156D08">
              <w:t>1 295,6</w:t>
            </w:r>
          </w:p>
        </w:tc>
        <w:tc>
          <w:tcPr>
            <w:tcW w:w="1138" w:type="dxa"/>
            <w:tcBorders>
              <w:top w:val="single" w:sz="4" w:space="0" w:color="000000"/>
              <w:left w:val="single" w:sz="4" w:space="0" w:color="000000"/>
              <w:bottom w:val="single" w:sz="4" w:space="0" w:color="000000"/>
            </w:tcBorders>
          </w:tcPr>
          <w:p w:rsidR="008C46FC" w:rsidRDefault="00D20C12" w:rsidP="0007418B">
            <w:pPr>
              <w:snapToGrid w:val="0"/>
              <w:jc w:val="center"/>
            </w:pPr>
            <w:r>
              <w:t>4 800,0</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8C46FC" w:rsidRPr="00084E25" w:rsidTr="0007418B">
        <w:trPr>
          <w:gridAfter w:val="2"/>
          <w:wAfter w:w="4748" w:type="dxa"/>
        </w:trPr>
        <w:tc>
          <w:tcPr>
            <w:tcW w:w="893" w:type="dxa"/>
            <w:vMerge/>
            <w:tcBorders>
              <w:left w:val="single" w:sz="4" w:space="0" w:color="000000"/>
            </w:tcBorders>
          </w:tcPr>
          <w:p w:rsidR="008C46FC" w:rsidRPr="00084E25" w:rsidRDefault="008C46FC" w:rsidP="0007418B">
            <w:pPr>
              <w:snapToGrid w:val="0"/>
              <w:jc w:val="center"/>
            </w:pPr>
          </w:p>
        </w:tc>
        <w:tc>
          <w:tcPr>
            <w:tcW w:w="2784" w:type="dxa"/>
            <w:vMerge/>
            <w:tcBorders>
              <w:left w:val="single" w:sz="4" w:space="0" w:color="000000"/>
            </w:tcBorders>
          </w:tcPr>
          <w:p w:rsidR="008C46FC" w:rsidRPr="00084E25" w:rsidRDefault="008C46FC" w:rsidP="0007418B">
            <w:pPr>
              <w:snapToGrid w:val="0"/>
              <w:jc w:val="both"/>
            </w:pPr>
          </w:p>
        </w:tc>
        <w:tc>
          <w:tcPr>
            <w:tcW w:w="2274"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8C46FC" w:rsidRPr="00156D08" w:rsidRDefault="008C46FC" w:rsidP="008C46FC">
            <w:pPr>
              <w:snapToGrid w:val="0"/>
              <w:jc w:val="center"/>
            </w:pPr>
            <w:r w:rsidRPr="00156D08">
              <w:t>4 102,6</w:t>
            </w:r>
          </w:p>
        </w:tc>
        <w:tc>
          <w:tcPr>
            <w:tcW w:w="1134" w:type="dxa"/>
            <w:gridSpan w:val="2"/>
            <w:tcBorders>
              <w:top w:val="single" w:sz="4" w:space="0" w:color="000000"/>
              <w:left w:val="single" w:sz="4" w:space="0" w:color="000000"/>
              <w:bottom w:val="single" w:sz="4" w:space="0" w:color="000000"/>
            </w:tcBorders>
          </w:tcPr>
          <w:p w:rsidR="008C46FC" w:rsidRDefault="008C46FC" w:rsidP="0007418B">
            <w:pPr>
              <w:snapToGrid w:val="0"/>
              <w:jc w:val="center"/>
            </w:pPr>
          </w:p>
        </w:tc>
        <w:tc>
          <w:tcPr>
            <w:tcW w:w="1138" w:type="dxa"/>
            <w:tcBorders>
              <w:top w:val="single" w:sz="4" w:space="0" w:color="000000"/>
              <w:left w:val="single" w:sz="4" w:space="0" w:color="000000"/>
              <w:bottom w:val="single" w:sz="4" w:space="0" w:color="000000"/>
            </w:tcBorders>
          </w:tcPr>
          <w:p w:rsidR="008C46FC" w:rsidRPr="00156D08" w:rsidRDefault="008C46FC" w:rsidP="0007418B">
            <w:pPr>
              <w:snapToGrid w:val="0"/>
              <w:jc w:val="center"/>
            </w:pPr>
            <w:r w:rsidRPr="00156D08">
              <w:t>4 102,6</w:t>
            </w:r>
          </w:p>
        </w:tc>
        <w:tc>
          <w:tcPr>
            <w:tcW w:w="1138" w:type="dxa"/>
            <w:tcBorders>
              <w:top w:val="single" w:sz="4" w:space="0" w:color="000000"/>
              <w:left w:val="single" w:sz="4" w:space="0" w:color="000000"/>
              <w:bottom w:val="single" w:sz="4" w:space="0" w:color="000000"/>
            </w:tcBorders>
          </w:tcPr>
          <w:p w:rsidR="008C46FC" w:rsidRDefault="00D20C12" w:rsidP="0007418B">
            <w:pPr>
              <w:snapToGrid w:val="0"/>
              <w:jc w:val="center"/>
            </w:pPr>
            <w:r>
              <w:t>15 200,0</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F45D4A" w:rsidRPr="00084E25" w:rsidTr="0007418B">
        <w:trPr>
          <w:gridAfter w:val="2"/>
          <w:wAfter w:w="4748" w:type="dxa"/>
        </w:trPr>
        <w:tc>
          <w:tcPr>
            <w:tcW w:w="893" w:type="dxa"/>
            <w:vMerge/>
            <w:tcBorders>
              <w:left w:val="single" w:sz="4" w:space="0" w:color="000000"/>
              <w:bottom w:val="single" w:sz="4" w:space="0" w:color="000000"/>
            </w:tcBorders>
          </w:tcPr>
          <w:p w:rsidR="00F45D4A" w:rsidRPr="00084E25" w:rsidRDefault="00F45D4A" w:rsidP="0007418B">
            <w:pPr>
              <w:snapToGrid w:val="0"/>
              <w:jc w:val="center"/>
            </w:pPr>
          </w:p>
        </w:tc>
        <w:tc>
          <w:tcPr>
            <w:tcW w:w="2784" w:type="dxa"/>
            <w:vMerge/>
            <w:tcBorders>
              <w:left w:val="single" w:sz="4" w:space="0" w:color="000000"/>
              <w:bottom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F45D4A" w:rsidRDefault="008C46FC" w:rsidP="0007418B">
            <w:pPr>
              <w:snapToGrid w:val="0"/>
              <w:jc w:val="center"/>
            </w:pPr>
            <w:r>
              <w:t>118,3</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Pr="009138FC" w:rsidRDefault="008C46FC" w:rsidP="0007418B">
            <w:pPr>
              <w:snapToGrid w:val="0"/>
              <w:jc w:val="center"/>
              <w:rPr>
                <w:highlight w:val="yellow"/>
              </w:rPr>
            </w:pPr>
            <w:r w:rsidRPr="008C46FC">
              <w:t>118,3</w:t>
            </w:r>
          </w:p>
        </w:tc>
        <w:tc>
          <w:tcPr>
            <w:tcW w:w="1138" w:type="dxa"/>
            <w:tcBorders>
              <w:top w:val="single" w:sz="4" w:space="0" w:color="000000"/>
              <w:left w:val="single" w:sz="4" w:space="0" w:color="000000"/>
              <w:bottom w:val="single" w:sz="4" w:space="0" w:color="000000"/>
            </w:tcBorders>
          </w:tcPr>
          <w:p w:rsidR="00F45D4A" w:rsidRDefault="00D20C12" w:rsidP="0007418B">
            <w:pPr>
              <w:snapToGrid w:val="0"/>
              <w:jc w:val="center"/>
            </w:pPr>
            <w:r>
              <w:t>3 770,0</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F45D4A" w:rsidRPr="00084E25" w:rsidRDefault="00F45D4A" w:rsidP="0007418B">
            <w:pPr>
              <w:snapToGrid w:val="0"/>
              <w:jc w:val="center"/>
            </w:pPr>
          </w:p>
        </w:tc>
      </w:tr>
      <w:tr w:rsidR="0007029F" w:rsidRPr="00084E25" w:rsidTr="00750FEC">
        <w:trPr>
          <w:gridAfter w:val="2"/>
          <w:wAfter w:w="4748" w:type="dxa"/>
        </w:trPr>
        <w:tc>
          <w:tcPr>
            <w:tcW w:w="893" w:type="dxa"/>
            <w:vMerge w:val="restart"/>
            <w:tcBorders>
              <w:top w:val="single" w:sz="4" w:space="0" w:color="000000"/>
              <w:left w:val="single" w:sz="4" w:space="0" w:color="000000"/>
            </w:tcBorders>
          </w:tcPr>
          <w:p w:rsidR="0007029F" w:rsidRPr="00084E25" w:rsidRDefault="0007029F" w:rsidP="0007418B">
            <w:pPr>
              <w:snapToGrid w:val="0"/>
              <w:jc w:val="center"/>
            </w:pPr>
            <w:r>
              <w:t>5.3.1.</w:t>
            </w:r>
          </w:p>
        </w:tc>
        <w:tc>
          <w:tcPr>
            <w:tcW w:w="2784" w:type="dxa"/>
            <w:vMerge w:val="restart"/>
            <w:tcBorders>
              <w:top w:val="single" w:sz="4" w:space="0" w:color="000000"/>
              <w:left w:val="single" w:sz="4" w:space="0" w:color="000000"/>
            </w:tcBorders>
          </w:tcPr>
          <w:p w:rsidR="0007029F" w:rsidRDefault="0007029F" w:rsidP="00D52E3D">
            <w:pPr>
              <w:snapToGrid w:val="0"/>
              <w:jc w:val="both"/>
            </w:pPr>
            <w:r>
              <w:t xml:space="preserve">Устройство пешеходной тротуарной дорожки по ул. Набережной </w:t>
            </w:r>
            <w:proofErr w:type="gramStart"/>
            <w:r>
              <w:t>в</w:t>
            </w:r>
            <w:proofErr w:type="gramEnd"/>
            <w:r>
              <w:t xml:space="preserve">         </w:t>
            </w:r>
          </w:p>
          <w:p w:rsidR="0007029F" w:rsidRPr="00084E25" w:rsidRDefault="0007029F" w:rsidP="00D52E3D">
            <w:pPr>
              <w:snapToGrid w:val="0"/>
              <w:jc w:val="both"/>
            </w:pP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19</w:t>
            </w:r>
            <w:r w:rsidR="008C46FC">
              <w:t>97,4</w:t>
            </w:r>
          </w:p>
        </w:tc>
        <w:tc>
          <w:tcPr>
            <w:tcW w:w="1134"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19</w:t>
            </w:r>
            <w:r w:rsidR="008C46FC">
              <w:t>97,4</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val="restart"/>
            <w:tcBorders>
              <w:top w:val="single" w:sz="4" w:space="0" w:color="000000"/>
              <w:left w:val="single" w:sz="4" w:space="0" w:color="000000"/>
            </w:tcBorders>
          </w:tcPr>
          <w:p w:rsidR="0007029F" w:rsidRPr="00084E25" w:rsidRDefault="0007029F" w:rsidP="0007418B">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7029F" w:rsidRPr="00084E25" w:rsidRDefault="0007029F" w:rsidP="0007418B">
            <w:pPr>
              <w:snapToGrid w:val="0"/>
              <w:jc w:val="center"/>
            </w:pPr>
            <w:r w:rsidRPr="00084E25">
              <w:rPr>
                <w:sz w:val="22"/>
                <w:szCs w:val="22"/>
              </w:rPr>
              <w:t>Администрация Белоглинского сельского поселения</w:t>
            </w:r>
          </w:p>
        </w:tc>
      </w:tr>
      <w:tr w:rsidR="0007029F" w:rsidRPr="00084E25" w:rsidTr="00750FEC">
        <w:trPr>
          <w:gridAfter w:val="2"/>
          <w:wAfter w:w="4748" w:type="dxa"/>
        </w:trPr>
        <w:tc>
          <w:tcPr>
            <w:tcW w:w="893" w:type="dxa"/>
            <w:vMerge/>
            <w:tcBorders>
              <w:left w:val="single" w:sz="4" w:space="0" w:color="000000"/>
            </w:tcBorders>
          </w:tcPr>
          <w:p w:rsidR="0007029F" w:rsidRPr="00084E25" w:rsidRDefault="0007029F" w:rsidP="0007418B">
            <w:pPr>
              <w:snapToGrid w:val="0"/>
              <w:jc w:val="center"/>
            </w:pPr>
          </w:p>
        </w:tc>
        <w:tc>
          <w:tcPr>
            <w:tcW w:w="2784" w:type="dxa"/>
            <w:vMerge/>
            <w:tcBorders>
              <w:left w:val="single" w:sz="4" w:space="0" w:color="000000"/>
            </w:tcBorders>
          </w:tcPr>
          <w:p w:rsidR="0007029F" w:rsidRPr="00084E25" w:rsidRDefault="0007029F" w:rsidP="0007418B">
            <w:pPr>
              <w:snapToGrid w:val="0"/>
              <w:jc w:val="both"/>
            </w:pPr>
          </w:p>
        </w:tc>
        <w:tc>
          <w:tcPr>
            <w:tcW w:w="2274"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587,4</w:t>
            </w:r>
          </w:p>
        </w:tc>
        <w:tc>
          <w:tcPr>
            <w:tcW w:w="1134"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587,4</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07418B">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07418B">
            <w:pPr>
              <w:snapToGrid w:val="0"/>
              <w:jc w:val="center"/>
            </w:pPr>
          </w:p>
        </w:tc>
      </w:tr>
      <w:tr w:rsidR="0007029F" w:rsidRPr="00084E25" w:rsidTr="00750FEC">
        <w:trPr>
          <w:gridAfter w:val="2"/>
          <w:wAfter w:w="4748" w:type="dxa"/>
        </w:trPr>
        <w:tc>
          <w:tcPr>
            <w:tcW w:w="893" w:type="dxa"/>
            <w:vMerge/>
            <w:tcBorders>
              <w:left w:val="single" w:sz="4" w:space="0" w:color="000000"/>
            </w:tcBorders>
          </w:tcPr>
          <w:p w:rsidR="0007029F" w:rsidRPr="00084E25" w:rsidRDefault="0007029F" w:rsidP="00750FEC">
            <w:pPr>
              <w:snapToGrid w:val="0"/>
              <w:jc w:val="center"/>
            </w:pPr>
          </w:p>
        </w:tc>
        <w:tc>
          <w:tcPr>
            <w:tcW w:w="2784" w:type="dxa"/>
            <w:vMerge/>
            <w:tcBorders>
              <w:left w:val="single" w:sz="4" w:space="0" w:color="000000"/>
            </w:tcBorders>
          </w:tcPr>
          <w:p w:rsidR="0007029F" w:rsidRPr="00084E25" w:rsidRDefault="0007029F" w:rsidP="00750FEC">
            <w:pPr>
              <w:snapToGrid w:val="0"/>
              <w:jc w:val="both"/>
            </w:pPr>
          </w:p>
        </w:tc>
        <w:tc>
          <w:tcPr>
            <w:tcW w:w="2274"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335,6</w:t>
            </w:r>
          </w:p>
        </w:tc>
        <w:tc>
          <w:tcPr>
            <w:tcW w:w="1134"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335,6</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750FEC">
        <w:trPr>
          <w:gridAfter w:val="2"/>
          <w:wAfter w:w="4748" w:type="dxa"/>
        </w:trPr>
        <w:tc>
          <w:tcPr>
            <w:tcW w:w="893" w:type="dxa"/>
            <w:vMerge/>
            <w:tcBorders>
              <w:left w:val="single" w:sz="4" w:space="0" w:color="000000"/>
            </w:tcBorders>
          </w:tcPr>
          <w:p w:rsidR="0007029F" w:rsidRPr="00084E25" w:rsidRDefault="0007029F" w:rsidP="00750FEC">
            <w:pPr>
              <w:snapToGrid w:val="0"/>
              <w:jc w:val="center"/>
            </w:pPr>
          </w:p>
        </w:tc>
        <w:tc>
          <w:tcPr>
            <w:tcW w:w="2784" w:type="dxa"/>
            <w:vMerge/>
            <w:tcBorders>
              <w:left w:val="single" w:sz="4" w:space="0" w:color="000000"/>
            </w:tcBorders>
          </w:tcPr>
          <w:p w:rsidR="0007029F" w:rsidRPr="00084E25" w:rsidRDefault="0007029F" w:rsidP="00750FEC">
            <w:pPr>
              <w:snapToGrid w:val="0"/>
              <w:jc w:val="both"/>
            </w:pPr>
          </w:p>
        </w:tc>
        <w:tc>
          <w:tcPr>
            <w:tcW w:w="2274"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rsidRPr="0007029F">
              <w:t>1062,6</w:t>
            </w:r>
          </w:p>
        </w:tc>
        <w:tc>
          <w:tcPr>
            <w:tcW w:w="1134"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rsidRPr="0007029F">
              <w:t>1062,6</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D52E3D" w:rsidRPr="00084E25" w:rsidTr="00750FEC">
        <w:trPr>
          <w:gridAfter w:val="2"/>
          <w:wAfter w:w="4748" w:type="dxa"/>
        </w:trPr>
        <w:tc>
          <w:tcPr>
            <w:tcW w:w="893" w:type="dxa"/>
            <w:vMerge/>
            <w:tcBorders>
              <w:left w:val="single" w:sz="4" w:space="0" w:color="000000"/>
              <w:bottom w:val="single" w:sz="4" w:space="0" w:color="000000"/>
            </w:tcBorders>
          </w:tcPr>
          <w:p w:rsidR="00D52E3D" w:rsidRPr="00084E25" w:rsidRDefault="00D52E3D" w:rsidP="00750FEC">
            <w:pPr>
              <w:snapToGrid w:val="0"/>
              <w:jc w:val="center"/>
            </w:pPr>
          </w:p>
        </w:tc>
        <w:tc>
          <w:tcPr>
            <w:tcW w:w="2784" w:type="dxa"/>
            <w:vMerge/>
            <w:tcBorders>
              <w:left w:val="single" w:sz="4" w:space="0" w:color="000000"/>
              <w:bottom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11,8</w:t>
            </w:r>
          </w:p>
        </w:tc>
        <w:tc>
          <w:tcPr>
            <w:tcW w:w="1134"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w:t>
            </w:r>
          </w:p>
        </w:tc>
        <w:tc>
          <w:tcPr>
            <w:tcW w:w="1138"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11,8</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156D08" w:rsidRPr="00084E25" w:rsidTr="00750FEC">
        <w:trPr>
          <w:gridAfter w:val="2"/>
          <w:wAfter w:w="4748" w:type="dxa"/>
        </w:trPr>
        <w:tc>
          <w:tcPr>
            <w:tcW w:w="893" w:type="dxa"/>
            <w:vMerge w:val="restart"/>
            <w:tcBorders>
              <w:top w:val="single" w:sz="4" w:space="0" w:color="000000"/>
              <w:left w:val="single" w:sz="4" w:space="0" w:color="000000"/>
            </w:tcBorders>
          </w:tcPr>
          <w:p w:rsidR="00156D08" w:rsidRPr="00084E25" w:rsidRDefault="00156D08" w:rsidP="00750FEC">
            <w:pPr>
              <w:snapToGrid w:val="0"/>
              <w:jc w:val="center"/>
            </w:pPr>
            <w:r>
              <w:t>5.3.2.</w:t>
            </w:r>
          </w:p>
        </w:tc>
        <w:tc>
          <w:tcPr>
            <w:tcW w:w="2784" w:type="dxa"/>
            <w:vMerge w:val="restart"/>
            <w:tcBorders>
              <w:top w:val="single" w:sz="4" w:space="0" w:color="000000"/>
              <w:left w:val="single" w:sz="4" w:space="0" w:color="000000"/>
            </w:tcBorders>
          </w:tcPr>
          <w:p w:rsidR="00156D08" w:rsidRPr="00084E25" w:rsidRDefault="00156D08" w:rsidP="00750FEC">
            <w:pPr>
              <w:snapToGrid w:val="0"/>
              <w:jc w:val="both"/>
            </w:pPr>
            <w:r>
              <w:t xml:space="preserve">Устройство детской игровой площадки по ул. Димитрова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156D08" w:rsidRPr="0007029F" w:rsidRDefault="008C46FC" w:rsidP="008C46FC">
            <w:pPr>
              <w:snapToGrid w:val="0"/>
              <w:jc w:val="center"/>
            </w:pPr>
            <w:r>
              <w:t>3023,7</w:t>
            </w:r>
          </w:p>
        </w:tc>
        <w:tc>
          <w:tcPr>
            <w:tcW w:w="1134"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8C46FC" w:rsidP="008C46FC">
            <w:pPr>
              <w:snapToGrid w:val="0"/>
              <w:jc w:val="center"/>
            </w:pPr>
            <w:r>
              <w:t>3023,7</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val="restart"/>
            <w:tcBorders>
              <w:top w:val="single" w:sz="4" w:space="0" w:color="000000"/>
              <w:left w:val="single" w:sz="4" w:space="0" w:color="000000"/>
            </w:tcBorders>
          </w:tcPr>
          <w:p w:rsidR="00156D08" w:rsidRPr="00084E25" w:rsidRDefault="00156D08" w:rsidP="00750FEC">
            <w:pPr>
              <w:snapToGrid w:val="0"/>
              <w:jc w:val="both"/>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987" w:type="dxa"/>
            <w:gridSpan w:val="2"/>
            <w:vMerge w:val="restart"/>
            <w:tcBorders>
              <w:top w:val="single" w:sz="4" w:space="0" w:color="000000"/>
              <w:left w:val="single" w:sz="4" w:space="0" w:color="000000"/>
              <w:right w:val="single" w:sz="4" w:space="0" w:color="000000"/>
            </w:tcBorders>
          </w:tcPr>
          <w:p w:rsidR="00156D08" w:rsidRPr="00084E25" w:rsidRDefault="00156D08" w:rsidP="00750FEC">
            <w:pPr>
              <w:snapToGrid w:val="0"/>
              <w:jc w:val="center"/>
            </w:pPr>
            <w:r w:rsidRPr="00084E25">
              <w:rPr>
                <w:sz w:val="22"/>
                <w:szCs w:val="22"/>
              </w:rPr>
              <w:t>Администрация Белоглинского сельского поселения</w:t>
            </w:r>
          </w:p>
        </w:tc>
      </w:tr>
      <w:tr w:rsidR="00156D08" w:rsidRPr="00084E25" w:rsidTr="00750FEC">
        <w:trPr>
          <w:gridAfter w:val="2"/>
          <w:wAfter w:w="4748" w:type="dxa"/>
        </w:trPr>
        <w:tc>
          <w:tcPr>
            <w:tcW w:w="893" w:type="dxa"/>
            <w:vMerge/>
            <w:tcBorders>
              <w:left w:val="single" w:sz="4" w:space="0" w:color="000000"/>
            </w:tcBorders>
          </w:tcPr>
          <w:p w:rsidR="00156D08" w:rsidRPr="00084E25" w:rsidRDefault="00156D08" w:rsidP="00750FEC">
            <w:pPr>
              <w:snapToGrid w:val="0"/>
              <w:jc w:val="center"/>
            </w:pPr>
          </w:p>
        </w:tc>
        <w:tc>
          <w:tcPr>
            <w:tcW w:w="2784" w:type="dxa"/>
            <w:vMerge/>
            <w:tcBorders>
              <w:left w:val="single" w:sz="4" w:space="0" w:color="000000"/>
            </w:tcBorders>
          </w:tcPr>
          <w:p w:rsidR="00156D08" w:rsidRPr="00084E25" w:rsidRDefault="00156D08" w:rsidP="00750FEC">
            <w:pPr>
              <w:snapToGrid w:val="0"/>
              <w:jc w:val="both"/>
            </w:pPr>
          </w:p>
        </w:tc>
        <w:tc>
          <w:tcPr>
            <w:tcW w:w="2274"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156D08" w:rsidRPr="0007029F" w:rsidRDefault="008C46FC" w:rsidP="00156D08">
            <w:pPr>
              <w:snapToGrid w:val="0"/>
              <w:jc w:val="center"/>
            </w:pPr>
            <w:r>
              <w:t>971,0</w:t>
            </w:r>
          </w:p>
        </w:tc>
        <w:tc>
          <w:tcPr>
            <w:tcW w:w="1134"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8C46FC" w:rsidP="00750FEC">
            <w:pPr>
              <w:snapToGrid w:val="0"/>
              <w:jc w:val="center"/>
            </w:pPr>
            <w:r>
              <w:t>971,0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156D08" w:rsidRPr="00084E25" w:rsidTr="00750FEC">
        <w:trPr>
          <w:gridAfter w:val="2"/>
          <w:wAfter w:w="4748" w:type="dxa"/>
        </w:trPr>
        <w:tc>
          <w:tcPr>
            <w:tcW w:w="893" w:type="dxa"/>
            <w:vMerge/>
            <w:tcBorders>
              <w:left w:val="single" w:sz="4" w:space="0" w:color="000000"/>
            </w:tcBorders>
          </w:tcPr>
          <w:p w:rsidR="00156D08" w:rsidRPr="00084E25" w:rsidRDefault="00156D08" w:rsidP="00750FEC">
            <w:pPr>
              <w:snapToGrid w:val="0"/>
              <w:jc w:val="center"/>
            </w:pPr>
          </w:p>
        </w:tc>
        <w:tc>
          <w:tcPr>
            <w:tcW w:w="2784" w:type="dxa"/>
            <w:vMerge/>
            <w:tcBorders>
              <w:left w:val="single" w:sz="4" w:space="0" w:color="000000"/>
            </w:tcBorders>
          </w:tcPr>
          <w:p w:rsidR="00156D08" w:rsidRPr="00084E25" w:rsidRDefault="00156D08" w:rsidP="00750FEC">
            <w:pPr>
              <w:snapToGrid w:val="0"/>
              <w:jc w:val="both"/>
            </w:pPr>
          </w:p>
        </w:tc>
        <w:tc>
          <w:tcPr>
            <w:tcW w:w="2274"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480,0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156D08" w:rsidRPr="00084E25" w:rsidTr="00750FEC">
        <w:trPr>
          <w:gridAfter w:val="2"/>
          <w:wAfter w:w="4748" w:type="dxa"/>
        </w:trPr>
        <w:tc>
          <w:tcPr>
            <w:tcW w:w="893" w:type="dxa"/>
            <w:vMerge/>
            <w:tcBorders>
              <w:left w:val="single" w:sz="4" w:space="0" w:color="000000"/>
            </w:tcBorders>
          </w:tcPr>
          <w:p w:rsidR="00156D08" w:rsidRPr="00084E25" w:rsidRDefault="00156D08" w:rsidP="00750FEC">
            <w:pPr>
              <w:snapToGrid w:val="0"/>
              <w:jc w:val="center"/>
            </w:pPr>
          </w:p>
        </w:tc>
        <w:tc>
          <w:tcPr>
            <w:tcW w:w="2784" w:type="dxa"/>
            <w:vMerge/>
            <w:tcBorders>
              <w:left w:val="single" w:sz="4" w:space="0" w:color="000000"/>
            </w:tcBorders>
          </w:tcPr>
          <w:p w:rsidR="00156D08" w:rsidRPr="00084E25" w:rsidRDefault="00156D08" w:rsidP="00750FEC">
            <w:pPr>
              <w:snapToGrid w:val="0"/>
              <w:jc w:val="both"/>
            </w:pPr>
          </w:p>
        </w:tc>
        <w:tc>
          <w:tcPr>
            <w:tcW w:w="2274"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156D08"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D52E3D" w:rsidRPr="00084E25" w:rsidTr="00750FEC">
        <w:trPr>
          <w:gridAfter w:val="2"/>
          <w:wAfter w:w="4748" w:type="dxa"/>
        </w:trPr>
        <w:tc>
          <w:tcPr>
            <w:tcW w:w="893" w:type="dxa"/>
            <w:vMerge/>
            <w:tcBorders>
              <w:left w:val="single" w:sz="4" w:space="0" w:color="000000"/>
              <w:bottom w:val="single" w:sz="4" w:space="0" w:color="000000"/>
            </w:tcBorders>
          </w:tcPr>
          <w:p w:rsidR="00D52E3D" w:rsidRPr="00084E25" w:rsidRDefault="00D52E3D" w:rsidP="00750FEC">
            <w:pPr>
              <w:snapToGrid w:val="0"/>
              <w:jc w:val="center"/>
            </w:pPr>
          </w:p>
        </w:tc>
        <w:tc>
          <w:tcPr>
            <w:tcW w:w="2784" w:type="dxa"/>
            <w:vMerge/>
            <w:tcBorders>
              <w:left w:val="single" w:sz="4" w:space="0" w:color="000000"/>
              <w:bottom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52,7</w:t>
            </w:r>
          </w:p>
        </w:tc>
        <w:tc>
          <w:tcPr>
            <w:tcW w:w="1134"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p>
        </w:tc>
        <w:tc>
          <w:tcPr>
            <w:tcW w:w="1138"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52,7</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07029F" w:rsidRPr="00084E25" w:rsidTr="00750FEC">
        <w:trPr>
          <w:gridAfter w:val="2"/>
          <w:wAfter w:w="4748" w:type="dxa"/>
        </w:trPr>
        <w:tc>
          <w:tcPr>
            <w:tcW w:w="893" w:type="dxa"/>
            <w:vMerge w:val="restart"/>
            <w:tcBorders>
              <w:top w:val="single" w:sz="4" w:space="0" w:color="000000"/>
              <w:left w:val="single" w:sz="4" w:space="0" w:color="000000"/>
            </w:tcBorders>
          </w:tcPr>
          <w:p w:rsidR="0007029F" w:rsidRPr="00084E25" w:rsidRDefault="0007029F" w:rsidP="00750FEC">
            <w:pPr>
              <w:snapToGrid w:val="0"/>
              <w:jc w:val="center"/>
            </w:pPr>
            <w:r>
              <w:t>5.3.3.</w:t>
            </w:r>
          </w:p>
        </w:tc>
        <w:tc>
          <w:tcPr>
            <w:tcW w:w="2784" w:type="dxa"/>
            <w:vMerge w:val="restart"/>
            <w:tcBorders>
              <w:top w:val="single" w:sz="4" w:space="0" w:color="000000"/>
              <w:left w:val="single" w:sz="4" w:space="0" w:color="000000"/>
            </w:tcBorders>
          </w:tcPr>
          <w:p w:rsidR="0007029F" w:rsidRPr="00084E25" w:rsidRDefault="0007029F" w:rsidP="00750FEC">
            <w:pPr>
              <w:snapToGrid w:val="0"/>
              <w:jc w:val="both"/>
            </w:pPr>
            <w:r w:rsidRPr="006740D0">
              <w:t>Мемориал "Павш</w:t>
            </w:r>
            <w:r>
              <w:t xml:space="preserve">им </w:t>
            </w:r>
            <w:r>
              <w:lastRenderedPageBreak/>
              <w:t xml:space="preserve">односельчанам в годы Великой </w:t>
            </w:r>
            <w:r w:rsidRPr="006740D0">
              <w:t>Отечественной войны и гражданской войны"</w:t>
            </w:r>
          </w:p>
        </w:tc>
        <w:tc>
          <w:tcPr>
            <w:tcW w:w="2274"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lastRenderedPageBreak/>
              <w:t>всего</w:t>
            </w:r>
          </w:p>
        </w:tc>
        <w:tc>
          <w:tcPr>
            <w:tcW w:w="1275"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2</w:t>
            </w:r>
            <w:r w:rsidR="008C46FC">
              <w:t>910,8</w:t>
            </w:r>
          </w:p>
        </w:tc>
        <w:tc>
          <w:tcPr>
            <w:tcW w:w="1134"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2</w:t>
            </w:r>
            <w:r w:rsidR="008C46FC">
              <w:t>910,8</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val="restart"/>
            <w:tcBorders>
              <w:top w:val="single" w:sz="4" w:space="0" w:color="000000"/>
              <w:left w:val="single" w:sz="4" w:space="0" w:color="000000"/>
            </w:tcBorders>
          </w:tcPr>
          <w:p w:rsidR="0007029F" w:rsidRPr="00084E25" w:rsidRDefault="0007029F" w:rsidP="00750FEC">
            <w:pPr>
              <w:snapToGrid w:val="0"/>
              <w:jc w:val="both"/>
            </w:pPr>
            <w:r w:rsidRPr="006740D0">
              <w:t xml:space="preserve">Сохранение и </w:t>
            </w:r>
            <w:r w:rsidRPr="006740D0">
              <w:lastRenderedPageBreak/>
              <w:t>восстановление природных ландшафтов и историко-культурных памятников</w:t>
            </w:r>
            <w:r>
              <w:t>. Ремонт объектов входящих в мемориальный комплекс</w:t>
            </w:r>
          </w:p>
        </w:tc>
        <w:tc>
          <w:tcPr>
            <w:tcW w:w="1987" w:type="dxa"/>
            <w:gridSpan w:val="2"/>
            <w:vMerge w:val="restart"/>
            <w:tcBorders>
              <w:top w:val="single" w:sz="4" w:space="0" w:color="000000"/>
              <w:left w:val="single" w:sz="4" w:space="0" w:color="000000"/>
              <w:right w:val="single" w:sz="4" w:space="0" w:color="000000"/>
            </w:tcBorders>
          </w:tcPr>
          <w:p w:rsidR="0007029F" w:rsidRPr="00084E25" w:rsidRDefault="0007029F" w:rsidP="00750FEC">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07029F" w:rsidRPr="00084E25" w:rsidTr="00750FEC">
        <w:trPr>
          <w:gridAfter w:val="2"/>
          <w:wAfter w:w="4748" w:type="dxa"/>
        </w:trPr>
        <w:tc>
          <w:tcPr>
            <w:tcW w:w="893" w:type="dxa"/>
            <w:vMerge/>
            <w:tcBorders>
              <w:left w:val="single" w:sz="4" w:space="0" w:color="000000"/>
            </w:tcBorders>
          </w:tcPr>
          <w:p w:rsidR="0007029F" w:rsidRPr="00084E25" w:rsidRDefault="0007029F" w:rsidP="00750FEC">
            <w:pPr>
              <w:snapToGrid w:val="0"/>
              <w:jc w:val="center"/>
            </w:pPr>
          </w:p>
        </w:tc>
        <w:tc>
          <w:tcPr>
            <w:tcW w:w="2784" w:type="dxa"/>
            <w:vMerge/>
            <w:tcBorders>
              <w:left w:val="single" w:sz="4" w:space="0" w:color="000000"/>
            </w:tcBorders>
          </w:tcPr>
          <w:p w:rsidR="0007029F" w:rsidRPr="00084E25" w:rsidRDefault="0007029F" w:rsidP="00750FEC">
            <w:pPr>
              <w:snapToGrid w:val="0"/>
              <w:jc w:val="both"/>
            </w:pPr>
          </w:p>
        </w:tc>
        <w:tc>
          <w:tcPr>
            <w:tcW w:w="2274"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857,0</w:t>
            </w:r>
          </w:p>
        </w:tc>
        <w:tc>
          <w:tcPr>
            <w:tcW w:w="1134"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857,0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750FEC">
        <w:trPr>
          <w:gridAfter w:val="2"/>
          <w:wAfter w:w="4748" w:type="dxa"/>
        </w:trPr>
        <w:tc>
          <w:tcPr>
            <w:tcW w:w="893" w:type="dxa"/>
            <w:vMerge/>
            <w:tcBorders>
              <w:left w:val="single" w:sz="4" w:space="0" w:color="000000"/>
            </w:tcBorders>
          </w:tcPr>
          <w:p w:rsidR="0007029F" w:rsidRPr="00084E25" w:rsidRDefault="0007029F" w:rsidP="00750FEC">
            <w:pPr>
              <w:snapToGrid w:val="0"/>
              <w:jc w:val="center"/>
            </w:pPr>
          </w:p>
        </w:tc>
        <w:tc>
          <w:tcPr>
            <w:tcW w:w="2784" w:type="dxa"/>
            <w:vMerge/>
            <w:tcBorders>
              <w:left w:val="single" w:sz="4" w:space="0" w:color="000000"/>
            </w:tcBorders>
          </w:tcPr>
          <w:p w:rsidR="0007029F" w:rsidRPr="00084E25" w:rsidRDefault="0007029F" w:rsidP="00750FEC">
            <w:pPr>
              <w:snapToGrid w:val="0"/>
              <w:jc w:val="both"/>
            </w:pPr>
          </w:p>
        </w:tc>
        <w:tc>
          <w:tcPr>
            <w:tcW w:w="2274"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480,0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750FEC">
        <w:trPr>
          <w:gridAfter w:val="2"/>
          <w:wAfter w:w="4748" w:type="dxa"/>
        </w:trPr>
        <w:tc>
          <w:tcPr>
            <w:tcW w:w="893" w:type="dxa"/>
            <w:vMerge/>
            <w:tcBorders>
              <w:left w:val="single" w:sz="4" w:space="0" w:color="000000"/>
            </w:tcBorders>
          </w:tcPr>
          <w:p w:rsidR="0007029F" w:rsidRPr="00084E25" w:rsidRDefault="0007029F" w:rsidP="00750FEC">
            <w:pPr>
              <w:snapToGrid w:val="0"/>
              <w:jc w:val="center"/>
            </w:pPr>
          </w:p>
        </w:tc>
        <w:tc>
          <w:tcPr>
            <w:tcW w:w="2784" w:type="dxa"/>
            <w:vMerge/>
            <w:tcBorders>
              <w:left w:val="single" w:sz="4" w:space="0" w:color="000000"/>
            </w:tcBorders>
          </w:tcPr>
          <w:p w:rsidR="0007029F" w:rsidRPr="00084E25" w:rsidRDefault="0007029F" w:rsidP="00750FEC">
            <w:pPr>
              <w:snapToGrid w:val="0"/>
              <w:jc w:val="both"/>
            </w:pPr>
          </w:p>
        </w:tc>
        <w:tc>
          <w:tcPr>
            <w:tcW w:w="2274"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2A1357" w:rsidRPr="00084E25" w:rsidTr="00750FEC">
        <w:trPr>
          <w:gridAfter w:val="2"/>
          <w:wAfter w:w="4748" w:type="dxa"/>
        </w:trPr>
        <w:tc>
          <w:tcPr>
            <w:tcW w:w="893" w:type="dxa"/>
            <w:vMerge/>
            <w:tcBorders>
              <w:left w:val="single" w:sz="4" w:space="0" w:color="000000"/>
              <w:bottom w:val="single" w:sz="4" w:space="0" w:color="000000"/>
            </w:tcBorders>
          </w:tcPr>
          <w:p w:rsidR="002A1357" w:rsidRPr="00084E25" w:rsidRDefault="002A1357" w:rsidP="00750FEC">
            <w:pPr>
              <w:snapToGrid w:val="0"/>
              <w:jc w:val="center"/>
            </w:pPr>
          </w:p>
        </w:tc>
        <w:tc>
          <w:tcPr>
            <w:tcW w:w="2784" w:type="dxa"/>
            <w:vMerge/>
            <w:tcBorders>
              <w:left w:val="single" w:sz="4" w:space="0" w:color="000000"/>
              <w:bottom w:val="single" w:sz="4" w:space="0" w:color="000000"/>
            </w:tcBorders>
          </w:tcPr>
          <w:p w:rsidR="002A1357" w:rsidRPr="00084E25" w:rsidRDefault="002A1357" w:rsidP="00750FEC">
            <w:pPr>
              <w:snapToGrid w:val="0"/>
              <w:jc w:val="both"/>
            </w:pPr>
          </w:p>
        </w:tc>
        <w:tc>
          <w:tcPr>
            <w:tcW w:w="2274"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53,8</w:t>
            </w:r>
          </w:p>
        </w:tc>
        <w:tc>
          <w:tcPr>
            <w:tcW w:w="1134" w:type="dxa"/>
            <w:gridSpan w:val="2"/>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w:t>
            </w:r>
          </w:p>
        </w:tc>
        <w:tc>
          <w:tcPr>
            <w:tcW w:w="1138" w:type="dxa"/>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53,8</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bottom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2A1357" w:rsidRPr="00084E25" w:rsidRDefault="002A1357" w:rsidP="00750FEC">
            <w:pPr>
              <w:snapToGrid w:val="0"/>
              <w:jc w:val="center"/>
            </w:pPr>
          </w:p>
        </w:tc>
      </w:tr>
      <w:tr w:rsidR="00022593" w:rsidRPr="00084E25" w:rsidTr="00A01F73">
        <w:trPr>
          <w:gridAfter w:val="2"/>
          <w:wAfter w:w="4748" w:type="dxa"/>
        </w:trPr>
        <w:tc>
          <w:tcPr>
            <w:tcW w:w="893" w:type="dxa"/>
            <w:vMerge w:val="restart"/>
            <w:tcBorders>
              <w:top w:val="single" w:sz="4" w:space="0" w:color="000000"/>
              <w:left w:val="single" w:sz="4" w:space="0" w:color="000000"/>
            </w:tcBorders>
          </w:tcPr>
          <w:p w:rsidR="00022593" w:rsidRPr="00084E25" w:rsidRDefault="00022593" w:rsidP="00750FEC">
            <w:pPr>
              <w:snapToGrid w:val="0"/>
              <w:jc w:val="center"/>
            </w:pPr>
            <w:r>
              <w:t>5.3.4.</w:t>
            </w:r>
          </w:p>
        </w:tc>
        <w:tc>
          <w:tcPr>
            <w:tcW w:w="2784" w:type="dxa"/>
            <w:vMerge w:val="restart"/>
            <w:tcBorders>
              <w:top w:val="single" w:sz="4" w:space="0" w:color="000000"/>
              <w:left w:val="single" w:sz="4" w:space="0" w:color="000000"/>
            </w:tcBorders>
          </w:tcPr>
          <w:p w:rsidR="00022593" w:rsidRDefault="00022593" w:rsidP="00750FEC">
            <w:pPr>
              <w:snapToGrid w:val="0"/>
              <w:jc w:val="both"/>
            </w:pPr>
            <w:r>
              <w:t xml:space="preserve">Устройство пешеходной тротуарной дорожки по ул. Димитрова </w:t>
            </w:r>
            <w:proofErr w:type="gramStart"/>
            <w:r>
              <w:t>в</w:t>
            </w:r>
            <w:proofErr w:type="gramEnd"/>
            <w:r>
              <w:t xml:space="preserve">        </w:t>
            </w:r>
          </w:p>
          <w:p w:rsidR="00022593" w:rsidRPr="00084E25" w:rsidRDefault="00022593" w:rsidP="00750FEC">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2857,0</w:t>
            </w:r>
          </w:p>
        </w:tc>
        <w:tc>
          <w:tcPr>
            <w:tcW w:w="2125" w:type="dxa"/>
            <w:gridSpan w:val="2"/>
            <w:vMerge w:val="restart"/>
            <w:tcBorders>
              <w:top w:val="single" w:sz="4" w:space="0" w:color="000000"/>
              <w:left w:val="single" w:sz="4" w:space="0" w:color="000000"/>
            </w:tcBorders>
          </w:tcPr>
          <w:p w:rsidR="00022593" w:rsidRPr="00084E25" w:rsidRDefault="00022593"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22593" w:rsidRPr="00084E25" w:rsidRDefault="00022593" w:rsidP="00750FEC">
            <w:pPr>
              <w:snapToGrid w:val="0"/>
              <w:jc w:val="center"/>
            </w:pPr>
            <w:r w:rsidRPr="00084E25">
              <w:rPr>
                <w:sz w:val="22"/>
                <w:szCs w:val="22"/>
              </w:rPr>
              <w:t>Администрация Белоглинского сельского поселения</w:t>
            </w:r>
          </w:p>
        </w:tc>
      </w:tr>
      <w:tr w:rsidR="00022593" w:rsidRPr="00084E25" w:rsidTr="00A01F73">
        <w:trPr>
          <w:gridAfter w:val="2"/>
          <w:wAfter w:w="4748" w:type="dxa"/>
        </w:trPr>
        <w:tc>
          <w:tcPr>
            <w:tcW w:w="893" w:type="dxa"/>
            <w:vMerge/>
            <w:tcBorders>
              <w:left w:val="single" w:sz="4" w:space="0" w:color="000000"/>
            </w:tcBorders>
          </w:tcPr>
          <w:p w:rsidR="00022593" w:rsidRPr="00084E25" w:rsidRDefault="00022593" w:rsidP="00750FEC">
            <w:pPr>
              <w:snapToGrid w:val="0"/>
              <w:jc w:val="center"/>
            </w:pPr>
          </w:p>
        </w:tc>
        <w:tc>
          <w:tcPr>
            <w:tcW w:w="2784" w:type="dxa"/>
            <w:vMerge/>
            <w:tcBorders>
              <w:left w:val="single" w:sz="4" w:space="0" w:color="000000"/>
            </w:tcBorders>
          </w:tcPr>
          <w:p w:rsidR="00022593" w:rsidRPr="00084E25" w:rsidRDefault="00022593" w:rsidP="00750FEC">
            <w:pPr>
              <w:snapToGrid w:val="0"/>
              <w:jc w:val="both"/>
            </w:pPr>
          </w:p>
        </w:tc>
        <w:tc>
          <w:tcPr>
            <w:tcW w:w="2274"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A01F73">
        <w:trPr>
          <w:gridAfter w:val="2"/>
          <w:wAfter w:w="4748" w:type="dxa"/>
        </w:trPr>
        <w:tc>
          <w:tcPr>
            <w:tcW w:w="893" w:type="dxa"/>
            <w:vMerge/>
            <w:tcBorders>
              <w:left w:val="single" w:sz="4" w:space="0" w:color="000000"/>
            </w:tcBorders>
          </w:tcPr>
          <w:p w:rsidR="00022593" w:rsidRPr="00084E25" w:rsidRDefault="00022593" w:rsidP="00750FEC">
            <w:pPr>
              <w:snapToGrid w:val="0"/>
              <w:jc w:val="center"/>
            </w:pPr>
          </w:p>
        </w:tc>
        <w:tc>
          <w:tcPr>
            <w:tcW w:w="2784" w:type="dxa"/>
            <w:vMerge/>
            <w:tcBorders>
              <w:left w:val="single" w:sz="4" w:space="0" w:color="000000"/>
            </w:tcBorders>
          </w:tcPr>
          <w:p w:rsidR="00022593" w:rsidRPr="00084E25" w:rsidRDefault="00022593" w:rsidP="00750FEC">
            <w:pPr>
              <w:snapToGrid w:val="0"/>
              <w:jc w:val="both"/>
            </w:pPr>
          </w:p>
        </w:tc>
        <w:tc>
          <w:tcPr>
            <w:tcW w:w="2274"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A01F73">
        <w:trPr>
          <w:gridAfter w:val="2"/>
          <w:wAfter w:w="4748" w:type="dxa"/>
        </w:trPr>
        <w:tc>
          <w:tcPr>
            <w:tcW w:w="893" w:type="dxa"/>
            <w:vMerge/>
            <w:tcBorders>
              <w:left w:val="single" w:sz="4" w:space="0" w:color="000000"/>
            </w:tcBorders>
          </w:tcPr>
          <w:p w:rsidR="00022593" w:rsidRPr="00084E25" w:rsidRDefault="00022593" w:rsidP="00750FEC">
            <w:pPr>
              <w:snapToGrid w:val="0"/>
              <w:jc w:val="center"/>
            </w:pPr>
          </w:p>
        </w:tc>
        <w:tc>
          <w:tcPr>
            <w:tcW w:w="2784" w:type="dxa"/>
            <w:vMerge/>
            <w:tcBorders>
              <w:left w:val="single" w:sz="4" w:space="0" w:color="000000"/>
            </w:tcBorders>
          </w:tcPr>
          <w:p w:rsidR="00022593" w:rsidRPr="00084E25" w:rsidRDefault="00022593" w:rsidP="00750FEC">
            <w:pPr>
              <w:snapToGrid w:val="0"/>
              <w:jc w:val="both"/>
            </w:pPr>
          </w:p>
        </w:tc>
        <w:tc>
          <w:tcPr>
            <w:tcW w:w="2274"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1520,0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A01F73">
        <w:trPr>
          <w:gridAfter w:val="2"/>
          <w:wAfter w:w="4748" w:type="dxa"/>
        </w:trPr>
        <w:tc>
          <w:tcPr>
            <w:tcW w:w="893" w:type="dxa"/>
            <w:vMerge/>
            <w:tcBorders>
              <w:left w:val="single" w:sz="4" w:space="0" w:color="000000"/>
              <w:bottom w:val="single" w:sz="4" w:space="0" w:color="000000"/>
            </w:tcBorders>
          </w:tcPr>
          <w:p w:rsidR="00022593" w:rsidRPr="00084E25" w:rsidRDefault="00022593" w:rsidP="00750FEC">
            <w:pPr>
              <w:snapToGrid w:val="0"/>
              <w:jc w:val="center"/>
            </w:pPr>
          </w:p>
        </w:tc>
        <w:tc>
          <w:tcPr>
            <w:tcW w:w="2784" w:type="dxa"/>
            <w:vMerge/>
            <w:tcBorders>
              <w:left w:val="single" w:sz="4" w:space="0" w:color="000000"/>
              <w:bottom w:val="single" w:sz="4" w:space="0" w:color="000000"/>
            </w:tcBorders>
          </w:tcPr>
          <w:p w:rsidR="00022593" w:rsidRPr="00084E25" w:rsidRDefault="00022593" w:rsidP="00750FEC">
            <w:pPr>
              <w:snapToGrid w:val="0"/>
              <w:jc w:val="both"/>
            </w:pPr>
          </w:p>
        </w:tc>
        <w:tc>
          <w:tcPr>
            <w:tcW w:w="2274"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377,0</w:t>
            </w:r>
          </w:p>
        </w:tc>
        <w:tc>
          <w:tcPr>
            <w:tcW w:w="2125" w:type="dxa"/>
            <w:gridSpan w:val="2"/>
            <w:vMerge/>
            <w:tcBorders>
              <w:left w:val="single" w:sz="4" w:space="0" w:color="000000"/>
              <w:bottom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022593" w:rsidRPr="00084E25" w:rsidRDefault="00022593" w:rsidP="00750FEC">
            <w:pPr>
              <w:snapToGrid w:val="0"/>
              <w:jc w:val="center"/>
            </w:pPr>
          </w:p>
        </w:tc>
      </w:tr>
      <w:tr w:rsidR="006059AF" w:rsidRPr="00084E25" w:rsidTr="00A01F73">
        <w:trPr>
          <w:gridAfter w:val="2"/>
          <w:wAfter w:w="4748" w:type="dxa"/>
        </w:trPr>
        <w:tc>
          <w:tcPr>
            <w:tcW w:w="893" w:type="dxa"/>
            <w:vMerge w:val="restart"/>
            <w:tcBorders>
              <w:top w:val="single" w:sz="4" w:space="0" w:color="000000"/>
              <w:left w:val="single" w:sz="4" w:space="0" w:color="000000"/>
            </w:tcBorders>
          </w:tcPr>
          <w:p w:rsidR="006059AF" w:rsidRPr="00084E25" w:rsidRDefault="006059AF" w:rsidP="00750FEC">
            <w:pPr>
              <w:snapToGrid w:val="0"/>
              <w:jc w:val="center"/>
            </w:pPr>
            <w:r>
              <w:t>5.3.5.</w:t>
            </w:r>
          </w:p>
        </w:tc>
        <w:tc>
          <w:tcPr>
            <w:tcW w:w="2784" w:type="dxa"/>
            <w:vMerge w:val="restart"/>
            <w:tcBorders>
              <w:top w:val="single" w:sz="4" w:space="0" w:color="000000"/>
              <w:left w:val="single" w:sz="4" w:space="0" w:color="000000"/>
            </w:tcBorders>
          </w:tcPr>
          <w:p w:rsidR="006059AF" w:rsidRDefault="006059AF" w:rsidP="006059AF">
            <w:pPr>
              <w:snapToGrid w:val="0"/>
              <w:jc w:val="both"/>
            </w:pPr>
            <w:r>
              <w:t xml:space="preserve">Устройство пешеходной тротуарной дорожки по ул. Кооперативной </w:t>
            </w:r>
            <w:proofErr w:type="gramStart"/>
            <w:r>
              <w:t>в</w:t>
            </w:r>
            <w:proofErr w:type="gramEnd"/>
            <w:r>
              <w:t xml:space="preserve">        </w:t>
            </w:r>
          </w:p>
          <w:p w:rsidR="006059AF" w:rsidRPr="00084E25" w:rsidRDefault="006059AF" w:rsidP="006059AF">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2857,0</w:t>
            </w:r>
          </w:p>
        </w:tc>
        <w:tc>
          <w:tcPr>
            <w:tcW w:w="2125" w:type="dxa"/>
            <w:gridSpan w:val="2"/>
            <w:vMerge w:val="restart"/>
            <w:tcBorders>
              <w:top w:val="single" w:sz="4" w:space="0" w:color="000000"/>
              <w:left w:val="single" w:sz="4" w:space="0" w:color="000000"/>
            </w:tcBorders>
          </w:tcPr>
          <w:p w:rsidR="006059AF" w:rsidRPr="00084E25" w:rsidRDefault="006059AF"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059AF" w:rsidRPr="00084E25" w:rsidRDefault="006059AF" w:rsidP="00750FEC">
            <w:pPr>
              <w:snapToGrid w:val="0"/>
              <w:jc w:val="center"/>
            </w:pPr>
            <w:r w:rsidRPr="00084E25">
              <w:rPr>
                <w:sz w:val="22"/>
                <w:szCs w:val="22"/>
              </w:rPr>
              <w:t>Администрация Белоглинского сельского поселения</w:t>
            </w:r>
          </w:p>
        </w:tc>
      </w:tr>
      <w:tr w:rsidR="006059AF" w:rsidRPr="00084E25" w:rsidTr="00A01F73">
        <w:trPr>
          <w:gridAfter w:val="2"/>
          <w:wAfter w:w="4748" w:type="dxa"/>
        </w:trPr>
        <w:tc>
          <w:tcPr>
            <w:tcW w:w="893" w:type="dxa"/>
            <w:vMerge/>
            <w:tcBorders>
              <w:left w:val="single" w:sz="4" w:space="0" w:color="000000"/>
            </w:tcBorders>
          </w:tcPr>
          <w:p w:rsidR="006059AF" w:rsidRPr="00084E25" w:rsidRDefault="006059AF" w:rsidP="00750FEC">
            <w:pPr>
              <w:snapToGrid w:val="0"/>
              <w:jc w:val="center"/>
            </w:pPr>
          </w:p>
        </w:tc>
        <w:tc>
          <w:tcPr>
            <w:tcW w:w="2784" w:type="dxa"/>
            <w:vMerge/>
            <w:tcBorders>
              <w:left w:val="single" w:sz="4" w:space="0" w:color="000000"/>
            </w:tcBorders>
          </w:tcPr>
          <w:p w:rsidR="006059AF" w:rsidRPr="00084E25" w:rsidRDefault="006059AF" w:rsidP="00750FEC">
            <w:pPr>
              <w:snapToGrid w:val="0"/>
              <w:jc w:val="both"/>
            </w:pPr>
          </w:p>
        </w:tc>
        <w:tc>
          <w:tcPr>
            <w:tcW w:w="2274"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A01F73">
        <w:trPr>
          <w:gridAfter w:val="2"/>
          <w:wAfter w:w="4748" w:type="dxa"/>
        </w:trPr>
        <w:tc>
          <w:tcPr>
            <w:tcW w:w="893" w:type="dxa"/>
            <w:vMerge/>
            <w:tcBorders>
              <w:left w:val="single" w:sz="4" w:space="0" w:color="000000"/>
            </w:tcBorders>
          </w:tcPr>
          <w:p w:rsidR="006059AF" w:rsidRPr="00084E25" w:rsidRDefault="006059AF" w:rsidP="00750FEC">
            <w:pPr>
              <w:snapToGrid w:val="0"/>
              <w:jc w:val="center"/>
            </w:pPr>
          </w:p>
        </w:tc>
        <w:tc>
          <w:tcPr>
            <w:tcW w:w="2784" w:type="dxa"/>
            <w:vMerge/>
            <w:tcBorders>
              <w:left w:val="single" w:sz="4" w:space="0" w:color="000000"/>
            </w:tcBorders>
          </w:tcPr>
          <w:p w:rsidR="006059AF" w:rsidRPr="00084E25" w:rsidRDefault="006059AF" w:rsidP="00750FEC">
            <w:pPr>
              <w:snapToGrid w:val="0"/>
              <w:jc w:val="both"/>
            </w:pPr>
          </w:p>
        </w:tc>
        <w:tc>
          <w:tcPr>
            <w:tcW w:w="2274"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A01F73">
        <w:trPr>
          <w:gridAfter w:val="2"/>
          <w:wAfter w:w="4748" w:type="dxa"/>
        </w:trPr>
        <w:tc>
          <w:tcPr>
            <w:tcW w:w="893" w:type="dxa"/>
            <w:vMerge/>
            <w:tcBorders>
              <w:left w:val="single" w:sz="4" w:space="0" w:color="000000"/>
            </w:tcBorders>
          </w:tcPr>
          <w:p w:rsidR="006059AF" w:rsidRPr="00084E25" w:rsidRDefault="006059AF" w:rsidP="00A01F73">
            <w:pPr>
              <w:snapToGrid w:val="0"/>
              <w:jc w:val="center"/>
            </w:pPr>
          </w:p>
        </w:tc>
        <w:tc>
          <w:tcPr>
            <w:tcW w:w="2784" w:type="dxa"/>
            <w:vMerge/>
            <w:tcBorders>
              <w:left w:val="single" w:sz="4" w:space="0" w:color="000000"/>
            </w:tcBorders>
          </w:tcPr>
          <w:p w:rsidR="006059AF" w:rsidRPr="00084E25" w:rsidRDefault="006059AF" w:rsidP="00A01F73">
            <w:pPr>
              <w:snapToGrid w:val="0"/>
              <w:jc w:val="both"/>
            </w:pPr>
          </w:p>
        </w:tc>
        <w:tc>
          <w:tcPr>
            <w:tcW w:w="2274"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1520,0</w:t>
            </w:r>
          </w:p>
        </w:tc>
        <w:tc>
          <w:tcPr>
            <w:tcW w:w="2125" w:type="dxa"/>
            <w:gridSpan w:val="2"/>
            <w:vMerge/>
            <w:tcBorders>
              <w:left w:val="single" w:sz="4" w:space="0" w:color="000000"/>
            </w:tcBorders>
          </w:tcPr>
          <w:p w:rsidR="006059AF" w:rsidRPr="00084E25" w:rsidRDefault="006059AF" w:rsidP="00A01F73">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A01F73">
            <w:pPr>
              <w:snapToGrid w:val="0"/>
              <w:jc w:val="center"/>
            </w:pPr>
          </w:p>
        </w:tc>
      </w:tr>
      <w:tr w:rsidR="006059AF" w:rsidRPr="00084E25" w:rsidTr="00A01F73">
        <w:trPr>
          <w:gridAfter w:val="2"/>
          <w:wAfter w:w="4748" w:type="dxa"/>
        </w:trPr>
        <w:tc>
          <w:tcPr>
            <w:tcW w:w="893" w:type="dxa"/>
            <w:vMerge/>
            <w:tcBorders>
              <w:left w:val="single" w:sz="4" w:space="0" w:color="000000"/>
              <w:bottom w:val="single" w:sz="4" w:space="0" w:color="000000"/>
            </w:tcBorders>
          </w:tcPr>
          <w:p w:rsidR="006059AF" w:rsidRPr="00084E25" w:rsidRDefault="006059AF" w:rsidP="00A01F73">
            <w:pPr>
              <w:snapToGrid w:val="0"/>
              <w:jc w:val="center"/>
            </w:pPr>
          </w:p>
        </w:tc>
        <w:tc>
          <w:tcPr>
            <w:tcW w:w="2784" w:type="dxa"/>
            <w:vMerge/>
            <w:tcBorders>
              <w:left w:val="single" w:sz="4" w:space="0" w:color="000000"/>
              <w:bottom w:val="single" w:sz="4" w:space="0" w:color="000000"/>
            </w:tcBorders>
          </w:tcPr>
          <w:p w:rsidR="006059AF" w:rsidRPr="00084E25" w:rsidRDefault="006059AF" w:rsidP="00A01F73">
            <w:pPr>
              <w:snapToGrid w:val="0"/>
              <w:jc w:val="both"/>
            </w:pPr>
          </w:p>
        </w:tc>
        <w:tc>
          <w:tcPr>
            <w:tcW w:w="2274"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377,0</w:t>
            </w:r>
          </w:p>
        </w:tc>
        <w:tc>
          <w:tcPr>
            <w:tcW w:w="2125" w:type="dxa"/>
            <w:gridSpan w:val="2"/>
            <w:vMerge/>
            <w:tcBorders>
              <w:left w:val="single" w:sz="4" w:space="0" w:color="000000"/>
              <w:bottom w:val="single" w:sz="4" w:space="0" w:color="000000"/>
            </w:tcBorders>
          </w:tcPr>
          <w:p w:rsidR="006059AF" w:rsidRPr="00084E25" w:rsidRDefault="006059AF"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059AF" w:rsidRPr="00084E25" w:rsidRDefault="006059AF" w:rsidP="00A01F73">
            <w:pPr>
              <w:snapToGrid w:val="0"/>
              <w:jc w:val="center"/>
            </w:pPr>
          </w:p>
        </w:tc>
      </w:tr>
      <w:tr w:rsidR="00683DF5" w:rsidRPr="00084E25" w:rsidTr="00A01F73">
        <w:trPr>
          <w:gridAfter w:val="2"/>
          <w:wAfter w:w="4748" w:type="dxa"/>
        </w:trPr>
        <w:tc>
          <w:tcPr>
            <w:tcW w:w="893" w:type="dxa"/>
            <w:vMerge w:val="restart"/>
            <w:tcBorders>
              <w:top w:val="single" w:sz="4" w:space="0" w:color="000000"/>
              <w:left w:val="single" w:sz="4" w:space="0" w:color="000000"/>
            </w:tcBorders>
          </w:tcPr>
          <w:p w:rsidR="00683DF5" w:rsidRPr="00084E25" w:rsidRDefault="00683DF5" w:rsidP="00A01F73">
            <w:pPr>
              <w:snapToGrid w:val="0"/>
              <w:jc w:val="center"/>
            </w:pPr>
            <w:r>
              <w:t>5.3.6.</w:t>
            </w:r>
          </w:p>
        </w:tc>
        <w:tc>
          <w:tcPr>
            <w:tcW w:w="2784" w:type="dxa"/>
            <w:vMerge w:val="restart"/>
            <w:tcBorders>
              <w:top w:val="single" w:sz="4" w:space="0" w:color="000000"/>
              <w:left w:val="single" w:sz="4" w:space="0" w:color="000000"/>
            </w:tcBorders>
          </w:tcPr>
          <w:p w:rsidR="00683DF5" w:rsidRDefault="00683DF5" w:rsidP="00A01F73">
            <w:pPr>
              <w:snapToGrid w:val="0"/>
              <w:jc w:val="both"/>
            </w:pPr>
            <w:r>
              <w:t xml:space="preserve">Устройство пешеходной тротуарной дорожки по ул. Красной </w:t>
            </w:r>
            <w:proofErr w:type="gramStart"/>
            <w:r>
              <w:t>в</w:t>
            </w:r>
            <w:proofErr w:type="gramEnd"/>
            <w:r>
              <w:t xml:space="preserve">        </w:t>
            </w:r>
          </w:p>
          <w:p w:rsidR="00683DF5" w:rsidRPr="00084E25" w:rsidRDefault="00683DF5" w:rsidP="00A01F73">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t>Администрация Белоглинского сельского поселения</w:t>
            </w:r>
          </w:p>
        </w:tc>
      </w:tr>
      <w:tr w:rsidR="00683DF5" w:rsidRPr="00084E25" w:rsidTr="00A01F73">
        <w:trPr>
          <w:gridAfter w:val="2"/>
          <w:wAfter w:w="4748" w:type="dxa"/>
        </w:trPr>
        <w:tc>
          <w:tcPr>
            <w:tcW w:w="893" w:type="dxa"/>
            <w:vMerge/>
            <w:tcBorders>
              <w:left w:val="single" w:sz="4" w:space="0" w:color="000000"/>
            </w:tcBorders>
          </w:tcPr>
          <w:p w:rsidR="00683DF5" w:rsidRPr="00084E25" w:rsidRDefault="00683DF5" w:rsidP="00A01F73">
            <w:pPr>
              <w:snapToGrid w:val="0"/>
              <w:jc w:val="center"/>
            </w:pPr>
          </w:p>
        </w:tc>
        <w:tc>
          <w:tcPr>
            <w:tcW w:w="2784" w:type="dxa"/>
            <w:vMerge/>
            <w:tcBorders>
              <w:left w:val="single" w:sz="4" w:space="0" w:color="000000"/>
            </w:tcBorders>
          </w:tcPr>
          <w:p w:rsidR="00683DF5" w:rsidRPr="00084E25" w:rsidRDefault="00683DF5" w:rsidP="00A01F73">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A01F73">
        <w:trPr>
          <w:gridAfter w:val="2"/>
          <w:wAfter w:w="4748" w:type="dxa"/>
        </w:trPr>
        <w:tc>
          <w:tcPr>
            <w:tcW w:w="893" w:type="dxa"/>
            <w:vMerge/>
            <w:tcBorders>
              <w:left w:val="single" w:sz="4" w:space="0" w:color="000000"/>
            </w:tcBorders>
          </w:tcPr>
          <w:p w:rsidR="00683DF5" w:rsidRPr="00084E25" w:rsidRDefault="00683DF5" w:rsidP="00A01F73">
            <w:pPr>
              <w:snapToGrid w:val="0"/>
              <w:jc w:val="center"/>
            </w:pPr>
          </w:p>
        </w:tc>
        <w:tc>
          <w:tcPr>
            <w:tcW w:w="2784" w:type="dxa"/>
            <w:vMerge/>
            <w:tcBorders>
              <w:left w:val="single" w:sz="4" w:space="0" w:color="000000"/>
            </w:tcBorders>
          </w:tcPr>
          <w:p w:rsidR="00683DF5" w:rsidRPr="00084E25" w:rsidRDefault="00683DF5" w:rsidP="00A01F73">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A01F73">
        <w:trPr>
          <w:gridAfter w:val="2"/>
          <w:wAfter w:w="4748" w:type="dxa"/>
        </w:trPr>
        <w:tc>
          <w:tcPr>
            <w:tcW w:w="893" w:type="dxa"/>
            <w:vMerge/>
            <w:tcBorders>
              <w:left w:val="single" w:sz="4" w:space="0" w:color="000000"/>
            </w:tcBorders>
          </w:tcPr>
          <w:p w:rsidR="00683DF5" w:rsidRPr="00084E25" w:rsidRDefault="00683DF5" w:rsidP="00A01F73">
            <w:pPr>
              <w:snapToGrid w:val="0"/>
              <w:jc w:val="center"/>
            </w:pPr>
          </w:p>
        </w:tc>
        <w:tc>
          <w:tcPr>
            <w:tcW w:w="2784" w:type="dxa"/>
            <w:vMerge/>
            <w:tcBorders>
              <w:left w:val="single" w:sz="4" w:space="0" w:color="000000"/>
            </w:tcBorders>
          </w:tcPr>
          <w:p w:rsidR="00683DF5" w:rsidRPr="00084E25" w:rsidRDefault="00683DF5" w:rsidP="00A01F73">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A01F73">
        <w:trPr>
          <w:gridAfter w:val="2"/>
          <w:wAfter w:w="4748" w:type="dxa"/>
        </w:trPr>
        <w:tc>
          <w:tcPr>
            <w:tcW w:w="893" w:type="dxa"/>
            <w:vMerge/>
            <w:tcBorders>
              <w:left w:val="single" w:sz="4" w:space="0" w:color="000000"/>
              <w:bottom w:val="single" w:sz="4" w:space="0" w:color="000000"/>
            </w:tcBorders>
          </w:tcPr>
          <w:p w:rsidR="00683DF5" w:rsidRPr="00084E25" w:rsidRDefault="00683DF5" w:rsidP="00A01F73">
            <w:pPr>
              <w:snapToGrid w:val="0"/>
              <w:jc w:val="center"/>
            </w:pPr>
          </w:p>
        </w:tc>
        <w:tc>
          <w:tcPr>
            <w:tcW w:w="2784" w:type="dxa"/>
            <w:vMerge/>
            <w:tcBorders>
              <w:left w:val="single" w:sz="4" w:space="0" w:color="000000"/>
              <w:bottom w:val="single" w:sz="4" w:space="0" w:color="000000"/>
            </w:tcBorders>
          </w:tcPr>
          <w:p w:rsidR="00683DF5" w:rsidRPr="00084E25" w:rsidRDefault="00683DF5" w:rsidP="00A01F73">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683DF5" w:rsidRPr="00084E25" w:rsidTr="00A01F73">
        <w:trPr>
          <w:gridAfter w:val="2"/>
          <w:wAfter w:w="4748" w:type="dxa"/>
        </w:trPr>
        <w:tc>
          <w:tcPr>
            <w:tcW w:w="893" w:type="dxa"/>
            <w:vMerge w:val="restart"/>
            <w:tcBorders>
              <w:top w:val="single" w:sz="4" w:space="0" w:color="000000"/>
              <w:left w:val="single" w:sz="4" w:space="0" w:color="000000"/>
            </w:tcBorders>
          </w:tcPr>
          <w:p w:rsidR="00683DF5" w:rsidRPr="00084E25" w:rsidRDefault="00683DF5" w:rsidP="00A01F73">
            <w:pPr>
              <w:snapToGrid w:val="0"/>
              <w:jc w:val="center"/>
            </w:pPr>
            <w:r>
              <w:t>5.3.7.</w:t>
            </w:r>
          </w:p>
        </w:tc>
        <w:tc>
          <w:tcPr>
            <w:tcW w:w="2784"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Пушкина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 xml:space="preserve">Организация пешеходных коммуникаций, в том числе тротуаров, аллей, </w:t>
            </w:r>
            <w:r>
              <w:lastRenderedPageBreak/>
              <w:t>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lastRenderedPageBreak/>
              <w:t>Администрация Белоглинского сельского поселения</w:t>
            </w:r>
          </w:p>
        </w:tc>
      </w:tr>
      <w:tr w:rsidR="00683DF5" w:rsidRPr="00084E25" w:rsidTr="00A01F73">
        <w:trPr>
          <w:gridAfter w:val="2"/>
          <w:wAfter w:w="4748" w:type="dxa"/>
        </w:trPr>
        <w:tc>
          <w:tcPr>
            <w:tcW w:w="893" w:type="dxa"/>
            <w:vMerge/>
            <w:tcBorders>
              <w:left w:val="single" w:sz="4" w:space="0" w:color="000000"/>
            </w:tcBorders>
          </w:tcPr>
          <w:p w:rsidR="00683DF5" w:rsidRPr="00084E25" w:rsidRDefault="00683DF5" w:rsidP="00A01F73">
            <w:pPr>
              <w:snapToGrid w:val="0"/>
              <w:jc w:val="center"/>
            </w:pPr>
          </w:p>
        </w:tc>
        <w:tc>
          <w:tcPr>
            <w:tcW w:w="2784" w:type="dxa"/>
            <w:vMerge/>
            <w:tcBorders>
              <w:left w:val="single" w:sz="4" w:space="0" w:color="000000"/>
            </w:tcBorders>
          </w:tcPr>
          <w:p w:rsidR="00683DF5" w:rsidRPr="00084E25" w:rsidRDefault="00683DF5" w:rsidP="00A01F73">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A01F73">
        <w:trPr>
          <w:gridAfter w:val="2"/>
          <w:wAfter w:w="4748" w:type="dxa"/>
        </w:trPr>
        <w:tc>
          <w:tcPr>
            <w:tcW w:w="893" w:type="dxa"/>
            <w:vMerge/>
            <w:tcBorders>
              <w:left w:val="single" w:sz="4" w:space="0" w:color="000000"/>
            </w:tcBorders>
          </w:tcPr>
          <w:p w:rsidR="00683DF5" w:rsidRPr="00084E25" w:rsidRDefault="00683DF5" w:rsidP="00A01F73">
            <w:pPr>
              <w:snapToGrid w:val="0"/>
              <w:jc w:val="center"/>
            </w:pPr>
          </w:p>
        </w:tc>
        <w:tc>
          <w:tcPr>
            <w:tcW w:w="2784" w:type="dxa"/>
            <w:vMerge/>
            <w:tcBorders>
              <w:left w:val="single" w:sz="4" w:space="0" w:color="000000"/>
            </w:tcBorders>
          </w:tcPr>
          <w:p w:rsidR="00683DF5" w:rsidRPr="00084E25" w:rsidRDefault="00683DF5" w:rsidP="00A01F73">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A01F73">
        <w:trPr>
          <w:gridAfter w:val="2"/>
          <w:wAfter w:w="4748" w:type="dxa"/>
        </w:trPr>
        <w:tc>
          <w:tcPr>
            <w:tcW w:w="893" w:type="dxa"/>
            <w:vMerge/>
            <w:tcBorders>
              <w:left w:val="single" w:sz="4" w:space="0" w:color="000000"/>
            </w:tcBorders>
          </w:tcPr>
          <w:p w:rsidR="00683DF5" w:rsidRPr="00084E25" w:rsidRDefault="00683DF5" w:rsidP="00A01F73">
            <w:pPr>
              <w:snapToGrid w:val="0"/>
              <w:jc w:val="center"/>
            </w:pPr>
          </w:p>
        </w:tc>
        <w:tc>
          <w:tcPr>
            <w:tcW w:w="2784" w:type="dxa"/>
            <w:vMerge/>
            <w:tcBorders>
              <w:left w:val="single" w:sz="4" w:space="0" w:color="000000"/>
            </w:tcBorders>
          </w:tcPr>
          <w:p w:rsidR="00683DF5" w:rsidRPr="00084E25" w:rsidRDefault="00683DF5" w:rsidP="00A01F73">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A01F73">
        <w:trPr>
          <w:gridAfter w:val="2"/>
          <w:wAfter w:w="4748" w:type="dxa"/>
        </w:trPr>
        <w:tc>
          <w:tcPr>
            <w:tcW w:w="893" w:type="dxa"/>
            <w:vMerge/>
            <w:tcBorders>
              <w:left w:val="single" w:sz="4" w:space="0" w:color="000000"/>
              <w:bottom w:val="single" w:sz="4" w:space="0" w:color="000000"/>
            </w:tcBorders>
          </w:tcPr>
          <w:p w:rsidR="00683DF5" w:rsidRPr="00084E25" w:rsidRDefault="00683DF5" w:rsidP="00A01F73">
            <w:pPr>
              <w:snapToGrid w:val="0"/>
              <w:jc w:val="center"/>
            </w:pPr>
          </w:p>
        </w:tc>
        <w:tc>
          <w:tcPr>
            <w:tcW w:w="2784" w:type="dxa"/>
            <w:vMerge/>
            <w:tcBorders>
              <w:left w:val="single" w:sz="4" w:space="0" w:color="000000"/>
              <w:bottom w:val="single" w:sz="4" w:space="0" w:color="000000"/>
            </w:tcBorders>
          </w:tcPr>
          <w:p w:rsidR="00683DF5" w:rsidRPr="00084E25" w:rsidRDefault="00683DF5" w:rsidP="00A01F73">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 xml:space="preserve">внебюджетные </w:t>
            </w:r>
            <w:r w:rsidRPr="00084E25">
              <w:rPr>
                <w:sz w:val="22"/>
                <w:szCs w:val="22"/>
              </w:rPr>
              <w:lastRenderedPageBreak/>
              <w:t>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lastRenderedPageBreak/>
              <w:t>377,0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683DF5" w:rsidRPr="00084E25" w:rsidTr="00A01F73">
        <w:trPr>
          <w:gridAfter w:val="2"/>
          <w:wAfter w:w="4748" w:type="dxa"/>
        </w:trPr>
        <w:tc>
          <w:tcPr>
            <w:tcW w:w="893" w:type="dxa"/>
            <w:vMerge w:val="restart"/>
            <w:tcBorders>
              <w:top w:val="single" w:sz="4" w:space="0" w:color="000000"/>
              <w:left w:val="single" w:sz="4" w:space="0" w:color="000000"/>
            </w:tcBorders>
          </w:tcPr>
          <w:p w:rsidR="00683DF5" w:rsidRPr="00084E25" w:rsidRDefault="00683DF5" w:rsidP="00A01F73">
            <w:pPr>
              <w:snapToGrid w:val="0"/>
              <w:jc w:val="center"/>
            </w:pPr>
            <w:r>
              <w:lastRenderedPageBreak/>
              <w:t>5.3.8.</w:t>
            </w:r>
          </w:p>
        </w:tc>
        <w:tc>
          <w:tcPr>
            <w:tcW w:w="2784"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Крупской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t>Администрация Белоглинского сельского поселения</w:t>
            </w:r>
          </w:p>
        </w:tc>
      </w:tr>
      <w:tr w:rsidR="00683DF5" w:rsidRPr="00084E25" w:rsidTr="00A01F73">
        <w:trPr>
          <w:gridAfter w:val="2"/>
          <w:wAfter w:w="4748" w:type="dxa"/>
        </w:trPr>
        <w:tc>
          <w:tcPr>
            <w:tcW w:w="893" w:type="dxa"/>
            <w:vMerge/>
            <w:tcBorders>
              <w:left w:val="single" w:sz="4" w:space="0" w:color="000000"/>
            </w:tcBorders>
          </w:tcPr>
          <w:p w:rsidR="00683DF5" w:rsidRPr="00084E25" w:rsidRDefault="00683DF5" w:rsidP="00A01F73">
            <w:pPr>
              <w:snapToGrid w:val="0"/>
              <w:jc w:val="center"/>
            </w:pPr>
          </w:p>
        </w:tc>
        <w:tc>
          <w:tcPr>
            <w:tcW w:w="2784" w:type="dxa"/>
            <w:vMerge/>
            <w:tcBorders>
              <w:left w:val="single" w:sz="4" w:space="0" w:color="000000"/>
            </w:tcBorders>
          </w:tcPr>
          <w:p w:rsidR="00683DF5" w:rsidRPr="00084E25" w:rsidRDefault="00683DF5" w:rsidP="00A01F73">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A01F73">
        <w:trPr>
          <w:gridAfter w:val="2"/>
          <w:wAfter w:w="4748" w:type="dxa"/>
        </w:trPr>
        <w:tc>
          <w:tcPr>
            <w:tcW w:w="893" w:type="dxa"/>
            <w:vMerge/>
            <w:tcBorders>
              <w:left w:val="single" w:sz="4" w:space="0" w:color="000000"/>
            </w:tcBorders>
          </w:tcPr>
          <w:p w:rsidR="00683DF5" w:rsidRPr="00084E25" w:rsidRDefault="00683DF5" w:rsidP="00A01F73">
            <w:pPr>
              <w:snapToGrid w:val="0"/>
              <w:jc w:val="center"/>
            </w:pPr>
          </w:p>
        </w:tc>
        <w:tc>
          <w:tcPr>
            <w:tcW w:w="2784" w:type="dxa"/>
            <w:vMerge/>
            <w:tcBorders>
              <w:left w:val="single" w:sz="4" w:space="0" w:color="000000"/>
            </w:tcBorders>
          </w:tcPr>
          <w:p w:rsidR="00683DF5" w:rsidRPr="00084E25" w:rsidRDefault="00683DF5" w:rsidP="00A01F73">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A01F73">
        <w:trPr>
          <w:gridAfter w:val="2"/>
          <w:wAfter w:w="4748" w:type="dxa"/>
        </w:trPr>
        <w:tc>
          <w:tcPr>
            <w:tcW w:w="893" w:type="dxa"/>
            <w:vMerge/>
            <w:tcBorders>
              <w:left w:val="single" w:sz="4" w:space="0" w:color="000000"/>
            </w:tcBorders>
          </w:tcPr>
          <w:p w:rsidR="00683DF5" w:rsidRPr="00084E25" w:rsidRDefault="00683DF5" w:rsidP="00A01F73">
            <w:pPr>
              <w:snapToGrid w:val="0"/>
              <w:jc w:val="center"/>
            </w:pPr>
          </w:p>
        </w:tc>
        <w:tc>
          <w:tcPr>
            <w:tcW w:w="2784" w:type="dxa"/>
            <w:vMerge/>
            <w:tcBorders>
              <w:left w:val="single" w:sz="4" w:space="0" w:color="000000"/>
            </w:tcBorders>
          </w:tcPr>
          <w:p w:rsidR="00683DF5" w:rsidRPr="00084E25" w:rsidRDefault="00683DF5" w:rsidP="00A01F73">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A01F73">
        <w:trPr>
          <w:gridAfter w:val="2"/>
          <w:wAfter w:w="4748" w:type="dxa"/>
        </w:trPr>
        <w:tc>
          <w:tcPr>
            <w:tcW w:w="893" w:type="dxa"/>
            <w:vMerge/>
            <w:tcBorders>
              <w:left w:val="single" w:sz="4" w:space="0" w:color="000000"/>
              <w:bottom w:val="single" w:sz="4" w:space="0" w:color="000000"/>
            </w:tcBorders>
          </w:tcPr>
          <w:p w:rsidR="00683DF5" w:rsidRPr="00084E25" w:rsidRDefault="00683DF5" w:rsidP="00A01F73">
            <w:pPr>
              <w:snapToGrid w:val="0"/>
              <w:jc w:val="center"/>
            </w:pPr>
          </w:p>
        </w:tc>
        <w:tc>
          <w:tcPr>
            <w:tcW w:w="2784" w:type="dxa"/>
            <w:vMerge/>
            <w:tcBorders>
              <w:left w:val="single" w:sz="4" w:space="0" w:color="000000"/>
              <w:bottom w:val="single" w:sz="4" w:space="0" w:color="000000"/>
            </w:tcBorders>
          </w:tcPr>
          <w:p w:rsidR="00683DF5" w:rsidRPr="00084E25" w:rsidRDefault="00683DF5" w:rsidP="00A01F73">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324220" w:rsidRPr="00084E25" w:rsidTr="00A01F73">
        <w:trPr>
          <w:gridAfter w:val="2"/>
          <w:wAfter w:w="4748" w:type="dxa"/>
        </w:trPr>
        <w:tc>
          <w:tcPr>
            <w:tcW w:w="893" w:type="dxa"/>
            <w:vMerge w:val="restart"/>
            <w:tcBorders>
              <w:top w:val="single" w:sz="4" w:space="0" w:color="000000"/>
              <w:left w:val="single" w:sz="4" w:space="0" w:color="000000"/>
            </w:tcBorders>
          </w:tcPr>
          <w:p w:rsidR="00324220" w:rsidRPr="00084E25" w:rsidRDefault="00324220" w:rsidP="00A01F73">
            <w:pPr>
              <w:snapToGrid w:val="0"/>
              <w:jc w:val="center"/>
            </w:pPr>
            <w:r>
              <w:t>5.3.9.</w:t>
            </w:r>
          </w:p>
        </w:tc>
        <w:tc>
          <w:tcPr>
            <w:tcW w:w="2784" w:type="dxa"/>
            <w:vMerge w:val="restart"/>
            <w:tcBorders>
              <w:top w:val="single" w:sz="4" w:space="0" w:color="000000"/>
              <w:left w:val="single" w:sz="4" w:space="0" w:color="000000"/>
            </w:tcBorders>
          </w:tcPr>
          <w:p w:rsidR="00324220" w:rsidRPr="00084E25" w:rsidRDefault="00324220" w:rsidP="00A01F73">
            <w:pPr>
              <w:snapToGrid w:val="0"/>
              <w:jc w:val="both"/>
            </w:pPr>
            <w:r>
              <w:t xml:space="preserve">Устройство пешеходной тротуарной дорожки по ул. Набережной </w:t>
            </w:r>
            <w:r w:rsidRPr="00F0539E">
              <w:t>(от № 379 на восток)</w:t>
            </w:r>
            <w:r>
              <w:t xml:space="preserve">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A01F73">
            <w:pPr>
              <w:snapToGrid w:val="0"/>
              <w:jc w:val="center"/>
            </w:pPr>
            <w:r w:rsidRPr="00084E25">
              <w:rPr>
                <w:sz w:val="22"/>
                <w:szCs w:val="22"/>
              </w:rPr>
              <w:t>Администрация Белоглинского сельского поселения</w:t>
            </w:r>
          </w:p>
        </w:tc>
      </w:tr>
      <w:tr w:rsidR="00324220" w:rsidRPr="00084E25" w:rsidTr="00A01F73">
        <w:trPr>
          <w:gridAfter w:val="2"/>
          <w:wAfter w:w="4748" w:type="dxa"/>
        </w:trPr>
        <w:tc>
          <w:tcPr>
            <w:tcW w:w="893" w:type="dxa"/>
            <w:vMerge/>
            <w:tcBorders>
              <w:left w:val="single" w:sz="4" w:space="0" w:color="000000"/>
            </w:tcBorders>
          </w:tcPr>
          <w:p w:rsidR="00324220" w:rsidRPr="00084E25" w:rsidRDefault="00324220" w:rsidP="00A01F73">
            <w:pPr>
              <w:snapToGrid w:val="0"/>
              <w:jc w:val="center"/>
            </w:pPr>
          </w:p>
        </w:tc>
        <w:tc>
          <w:tcPr>
            <w:tcW w:w="2784" w:type="dxa"/>
            <w:vMerge/>
            <w:tcBorders>
              <w:left w:val="single" w:sz="4" w:space="0" w:color="000000"/>
            </w:tcBorders>
          </w:tcPr>
          <w:p w:rsidR="00324220" w:rsidRPr="00084E25" w:rsidRDefault="00324220" w:rsidP="00A01F73">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A01F73">
        <w:trPr>
          <w:gridAfter w:val="2"/>
          <w:wAfter w:w="4748" w:type="dxa"/>
        </w:trPr>
        <w:tc>
          <w:tcPr>
            <w:tcW w:w="893" w:type="dxa"/>
            <w:vMerge/>
            <w:tcBorders>
              <w:left w:val="single" w:sz="4" w:space="0" w:color="000000"/>
            </w:tcBorders>
          </w:tcPr>
          <w:p w:rsidR="00324220" w:rsidRPr="00084E25" w:rsidRDefault="00324220" w:rsidP="00A01F73">
            <w:pPr>
              <w:snapToGrid w:val="0"/>
              <w:jc w:val="center"/>
            </w:pPr>
          </w:p>
        </w:tc>
        <w:tc>
          <w:tcPr>
            <w:tcW w:w="2784" w:type="dxa"/>
            <w:vMerge/>
            <w:tcBorders>
              <w:left w:val="single" w:sz="4" w:space="0" w:color="000000"/>
            </w:tcBorders>
          </w:tcPr>
          <w:p w:rsidR="00324220" w:rsidRPr="00084E25" w:rsidRDefault="00324220" w:rsidP="00A01F73">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A01F73">
        <w:trPr>
          <w:gridAfter w:val="2"/>
          <w:wAfter w:w="4748" w:type="dxa"/>
        </w:trPr>
        <w:tc>
          <w:tcPr>
            <w:tcW w:w="893" w:type="dxa"/>
            <w:vMerge/>
            <w:tcBorders>
              <w:left w:val="single" w:sz="4" w:space="0" w:color="000000"/>
            </w:tcBorders>
          </w:tcPr>
          <w:p w:rsidR="00324220" w:rsidRPr="00084E25" w:rsidRDefault="00324220" w:rsidP="00A01F73">
            <w:pPr>
              <w:snapToGrid w:val="0"/>
              <w:jc w:val="center"/>
            </w:pPr>
          </w:p>
        </w:tc>
        <w:tc>
          <w:tcPr>
            <w:tcW w:w="2784" w:type="dxa"/>
            <w:vMerge/>
            <w:tcBorders>
              <w:left w:val="single" w:sz="4" w:space="0" w:color="000000"/>
            </w:tcBorders>
          </w:tcPr>
          <w:p w:rsidR="00324220" w:rsidRPr="00084E25" w:rsidRDefault="00324220" w:rsidP="00A01F73">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1520,0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A01F73">
        <w:trPr>
          <w:gridAfter w:val="2"/>
          <w:wAfter w:w="4748" w:type="dxa"/>
        </w:trPr>
        <w:tc>
          <w:tcPr>
            <w:tcW w:w="893" w:type="dxa"/>
            <w:vMerge/>
            <w:tcBorders>
              <w:left w:val="single" w:sz="4" w:space="0" w:color="000000"/>
              <w:bottom w:val="single" w:sz="4" w:space="0" w:color="000000"/>
            </w:tcBorders>
          </w:tcPr>
          <w:p w:rsidR="00324220" w:rsidRPr="00084E25" w:rsidRDefault="00324220" w:rsidP="00A01F73">
            <w:pPr>
              <w:snapToGrid w:val="0"/>
              <w:jc w:val="center"/>
            </w:pPr>
          </w:p>
        </w:tc>
        <w:tc>
          <w:tcPr>
            <w:tcW w:w="2784" w:type="dxa"/>
            <w:vMerge/>
            <w:tcBorders>
              <w:left w:val="single" w:sz="4" w:space="0" w:color="000000"/>
              <w:bottom w:val="single" w:sz="4" w:space="0" w:color="000000"/>
            </w:tcBorders>
          </w:tcPr>
          <w:p w:rsidR="00324220" w:rsidRPr="00084E25" w:rsidRDefault="00324220" w:rsidP="00A01F73">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A01F73">
            <w:pPr>
              <w:snapToGrid w:val="0"/>
              <w:jc w:val="center"/>
            </w:pPr>
          </w:p>
        </w:tc>
      </w:tr>
      <w:tr w:rsidR="00324220" w:rsidRPr="00084E25" w:rsidTr="00A01F73">
        <w:trPr>
          <w:gridAfter w:val="2"/>
          <w:wAfter w:w="4748" w:type="dxa"/>
        </w:trPr>
        <w:tc>
          <w:tcPr>
            <w:tcW w:w="893" w:type="dxa"/>
            <w:vMerge w:val="restart"/>
            <w:tcBorders>
              <w:top w:val="single" w:sz="4" w:space="0" w:color="000000"/>
              <w:left w:val="single" w:sz="4" w:space="0" w:color="000000"/>
            </w:tcBorders>
          </w:tcPr>
          <w:p w:rsidR="00324220" w:rsidRPr="00084E25" w:rsidRDefault="00324220" w:rsidP="00A01F73">
            <w:pPr>
              <w:snapToGrid w:val="0"/>
              <w:jc w:val="center"/>
            </w:pPr>
            <w:r>
              <w:t>5.3.10</w:t>
            </w:r>
          </w:p>
        </w:tc>
        <w:tc>
          <w:tcPr>
            <w:tcW w:w="2784" w:type="dxa"/>
            <w:vMerge w:val="restart"/>
            <w:tcBorders>
              <w:top w:val="single" w:sz="4" w:space="0" w:color="000000"/>
              <w:left w:val="single" w:sz="4" w:space="0" w:color="000000"/>
            </w:tcBorders>
          </w:tcPr>
          <w:p w:rsidR="00324220" w:rsidRPr="00084E25" w:rsidRDefault="00324220" w:rsidP="00A01F73">
            <w:pPr>
              <w:snapToGrid w:val="0"/>
              <w:jc w:val="both"/>
            </w:pPr>
            <w:r>
              <w:t xml:space="preserve">Устройство пешеходной тротуарной дорожки по ул. </w:t>
            </w:r>
            <w:r w:rsidRPr="008B5D6F">
              <w:t>Набережной              (от ул. Кирова на запад)</w:t>
            </w:r>
            <w:r>
              <w:t xml:space="preserve">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A01F73">
            <w:pPr>
              <w:snapToGrid w:val="0"/>
              <w:jc w:val="center"/>
            </w:pPr>
            <w:r w:rsidRPr="00084E25">
              <w:rPr>
                <w:sz w:val="22"/>
                <w:szCs w:val="22"/>
              </w:rPr>
              <w:t>Администрация Белоглинского сельского поселения</w:t>
            </w:r>
          </w:p>
        </w:tc>
      </w:tr>
      <w:tr w:rsidR="00324220" w:rsidRPr="00084E25" w:rsidTr="00A01F73">
        <w:trPr>
          <w:gridAfter w:val="2"/>
          <w:wAfter w:w="4748" w:type="dxa"/>
        </w:trPr>
        <w:tc>
          <w:tcPr>
            <w:tcW w:w="893" w:type="dxa"/>
            <w:vMerge/>
            <w:tcBorders>
              <w:left w:val="single" w:sz="4" w:space="0" w:color="000000"/>
            </w:tcBorders>
          </w:tcPr>
          <w:p w:rsidR="00324220" w:rsidRPr="00084E25" w:rsidRDefault="00324220" w:rsidP="00A01F73">
            <w:pPr>
              <w:snapToGrid w:val="0"/>
              <w:jc w:val="center"/>
            </w:pPr>
          </w:p>
        </w:tc>
        <w:tc>
          <w:tcPr>
            <w:tcW w:w="2784" w:type="dxa"/>
            <w:vMerge/>
            <w:tcBorders>
              <w:left w:val="single" w:sz="4" w:space="0" w:color="000000"/>
            </w:tcBorders>
          </w:tcPr>
          <w:p w:rsidR="00324220" w:rsidRPr="00084E25" w:rsidRDefault="00324220" w:rsidP="00A01F73">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A01F73">
        <w:trPr>
          <w:gridAfter w:val="2"/>
          <w:wAfter w:w="4748" w:type="dxa"/>
        </w:trPr>
        <w:tc>
          <w:tcPr>
            <w:tcW w:w="893" w:type="dxa"/>
            <w:vMerge/>
            <w:tcBorders>
              <w:left w:val="single" w:sz="4" w:space="0" w:color="000000"/>
            </w:tcBorders>
          </w:tcPr>
          <w:p w:rsidR="00324220" w:rsidRPr="00084E25" w:rsidRDefault="00324220" w:rsidP="00A01F73">
            <w:pPr>
              <w:snapToGrid w:val="0"/>
              <w:jc w:val="center"/>
            </w:pPr>
          </w:p>
        </w:tc>
        <w:tc>
          <w:tcPr>
            <w:tcW w:w="2784" w:type="dxa"/>
            <w:vMerge/>
            <w:tcBorders>
              <w:left w:val="single" w:sz="4" w:space="0" w:color="000000"/>
            </w:tcBorders>
          </w:tcPr>
          <w:p w:rsidR="00324220" w:rsidRPr="00084E25" w:rsidRDefault="00324220" w:rsidP="00A01F73">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A01F73">
        <w:trPr>
          <w:gridAfter w:val="2"/>
          <w:wAfter w:w="4748" w:type="dxa"/>
        </w:trPr>
        <w:tc>
          <w:tcPr>
            <w:tcW w:w="893" w:type="dxa"/>
            <w:vMerge/>
            <w:tcBorders>
              <w:left w:val="single" w:sz="4" w:space="0" w:color="000000"/>
            </w:tcBorders>
          </w:tcPr>
          <w:p w:rsidR="00324220" w:rsidRPr="00084E25" w:rsidRDefault="00324220" w:rsidP="00A01F73">
            <w:pPr>
              <w:snapToGrid w:val="0"/>
              <w:jc w:val="center"/>
            </w:pPr>
          </w:p>
        </w:tc>
        <w:tc>
          <w:tcPr>
            <w:tcW w:w="2784" w:type="dxa"/>
            <w:vMerge/>
            <w:tcBorders>
              <w:left w:val="single" w:sz="4" w:space="0" w:color="000000"/>
            </w:tcBorders>
          </w:tcPr>
          <w:p w:rsidR="00324220" w:rsidRPr="00084E25" w:rsidRDefault="00324220" w:rsidP="00A01F73">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1520,0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A01F73">
        <w:trPr>
          <w:gridAfter w:val="2"/>
          <w:wAfter w:w="4748" w:type="dxa"/>
        </w:trPr>
        <w:tc>
          <w:tcPr>
            <w:tcW w:w="893" w:type="dxa"/>
            <w:vMerge/>
            <w:tcBorders>
              <w:left w:val="single" w:sz="4" w:space="0" w:color="000000"/>
              <w:bottom w:val="single" w:sz="4" w:space="0" w:color="000000"/>
            </w:tcBorders>
          </w:tcPr>
          <w:p w:rsidR="00324220" w:rsidRPr="00084E25" w:rsidRDefault="00324220" w:rsidP="00A01F73">
            <w:pPr>
              <w:snapToGrid w:val="0"/>
              <w:jc w:val="center"/>
            </w:pPr>
          </w:p>
        </w:tc>
        <w:tc>
          <w:tcPr>
            <w:tcW w:w="2784" w:type="dxa"/>
            <w:vMerge/>
            <w:tcBorders>
              <w:left w:val="single" w:sz="4" w:space="0" w:color="000000"/>
              <w:bottom w:val="single" w:sz="4" w:space="0" w:color="000000"/>
            </w:tcBorders>
          </w:tcPr>
          <w:p w:rsidR="00324220" w:rsidRPr="00084E25" w:rsidRDefault="00324220" w:rsidP="00A01F73">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A01F73">
            <w:pPr>
              <w:snapToGrid w:val="0"/>
              <w:jc w:val="center"/>
            </w:pPr>
          </w:p>
        </w:tc>
      </w:tr>
      <w:tr w:rsidR="00247127" w:rsidRPr="00084E25" w:rsidTr="00A01F73">
        <w:trPr>
          <w:gridAfter w:val="2"/>
          <w:wAfter w:w="4748" w:type="dxa"/>
        </w:trPr>
        <w:tc>
          <w:tcPr>
            <w:tcW w:w="893" w:type="dxa"/>
            <w:vMerge w:val="restart"/>
            <w:tcBorders>
              <w:top w:val="single" w:sz="4" w:space="0" w:color="000000"/>
              <w:left w:val="single" w:sz="4" w:space="0" w:color="000000"/>
            </w:tcBorders>
          </w:tcPr>
          <w:p w:rsidR="00247127" w:rsidRPr="00084E25" w:rsidRDefault="00247127" w:rsidP="00A01F73">
            <w:pPr>
              <w:snapToGrid w:val="0"/>
              <w:jc w:val="center"/>
            </w:pPr>
            <w:r>
              <w:t>5.3.11.</w:t>
            </w:r>
          </w:p>
        </w:tc>
        <w:tc>
          <w:tcPr>
            <w:tcW w:w="2784" w:type="dxa"/>
            <w:vMerge w:val="restart"/>
            <w:tcBorders>
              <w:top w:val="single" w:sz="4" w:space="0" w:color="000000"/>
              <w:left w:val="single" w:sz="4" w:space="0" w:color="000000"/>
            </w:tcBorders>
          </w:tcPr>
          <w:p w:rsidR="00247127" w:rsidRPr="00084E25" w:rsidRDefault="00247127" w:rsidP="00A01F73">
            <w:pPr>
              <w:snapToGrid w:val="0"/>
              <w:jc w:val="both"/>
            </w:pPr>
            <w:r>
              <w:t xml:space="preserve">Устройство пешеходной тротуарной дорожки по ул. </w:t>
            </w:r>
            <w:r w:rsidRPr="001166CB">
              <w:t xml:space="preserve">Набережной              (от ул. Кооперативной на запад)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2857,0</w:t>
            </w:r>
          </w:p>
        </w:tc>
        <w:tc>
          <w:tcPr>
            <w:tcW w:w="2125" w:type="dxa"/>
            <w:gridSpan w:val="2"/>
            <w:vMerge w:val="restart"/>
            <w:tcBorders>
              <w:top w:val="single" w:sz="4" w:space="0" w:color="000000"/>
              <w:left w:val="single" w:sz="4" w:space="0" w:color="000000"/>
            </w:tcBorders>
          </w:tcPr>
          <w:p w:rsidR="00247127" w:rsidRPr="00084E25" w:rsidRDefault="00247127"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247127" w:rsidRPr="00084E25" w:rsidRDefault="00247127" w:rsidP="00A01F73">
            <w:pPr>
              <w:snapToGrid w:val="0"/>
              <w:jc w:val="center"/>
            </w:pPr>
            <w:r w:rsidRPr="00084E25">
              <w:rPr>
                <w:sz w:val="22"/>
                <w:szCs w:val="22"/>
              </w:rPr>
              <w:t>Администрация Белоглинского сельского поселения</w:t>
            </w:r>
          </w:p>
        </w:tc>
      </w:tr>
      <w:tr w:rsidR="00247127" w:rsidRPr="00084E25" w:rsidTr="00A01F73">
        <w:trPr>
          <w:gridAfter w:val="2"/>
          <w:wAfter w:w="4748" w:type="dxa"/>
        </w:trPr>
        <w:tc>
          <w:tcPr>
            <w:tcW w:w="893" w:type="dxa"/>
            <w:vMerge/>
            <w:tcBorders>
              <w:left w:val="single" w:sz="4" w:space="0" w:color="000000"/>
            </w:tcBorders>
          </w:tcPr>
          <w:p w:rsidR="00247127" w:rsidRPr="00084E25" w:rsidRDefault="00247127" w:rsidP="00A01F73">
            <w:pPr>
              <w:snapToGrid w:val="0"/>
              <w:jc w:val="center"/>
            </w:pPr>
          </w:p>
        </w:tc>
        <w:tc>
          <w:tcPr>
            <w:tcW w:w="2784" w:type="dxa"/>
            <w:vMerge/>
            <w:tcBorders>
              <w:left w:val="single" w:sz="4" w:space="0" w:color="000000"/>
            </w:tcBorders>
          </w:tcPr>
          <w:p w:rsidR="00247127" w:rsidRPr="00084E25" w:rsidRDefault="00247127" w:rsidP="00A01F73">
            <w:pPr>
              <w:snapToGrid w:val="0"/>
              <w:jc w:val="both"/>
            </w:pPr>
          </w:p>
        </w:tc>
        <w:tc>
          <w:tcPr>
            <w:tcW w:w="2274"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A01F73">
        <w:trPr>
          <w:gridAfter w:val="2"/>
          <w:wAfter w:w="4748" w:type="dxa"/>
        </w:trPr>
        <w:tc>
          <w:tcPr>
            <w:tcW w:w="893" w:type="dxa"/>
            <w:vMerge/>
            <w:tcBorders>
              <w:left w:val="single" w:sz="4" w:space="0" w:color="000000"/>
            </w:tcBorders>
          </w:tcPr>
          <w:p w:rsidR="00247127" w:rsidRPr="00084E25" w:rsidRDefault="00247127" w:rsidP="00A01F73">
            <w:pPr>
              <w:snapToGrid w:val="0"/>
              <w:jc w:val="center"/>
            </w:pPr>
          </w:p>
        </w:tc>
        <w:tc>
          <w:tcPr>
            <w:tcW w:w="2784" w:type="dxa"/>
            <w:vMerge/>
            <w:tcBorders>
              <w:left w:val="single" w:sz="4" w:space="0" w:color="000000"/>
            </w:tcBorders>
          </w:tcPr>
          <w:p w:rsidR="00247127" w:rsidRPr="00084E25" w:rsidRDefault="00247127" w:rsidP="00A01F73">
            <w:pPr>
              <w:snapToGrid w:val="0"/>
              <w:jc w:val="both"/>
            </w:pPr>
          </w:p>
        </w:tc>
        <w:tc>
          <w:tcPr>
            <w:tcW w:w="2274"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A01F73">
        <w:trPr>
          <w:gridAfter w:val="2"/>
          <w:wAfter w:w="4748" w:type="dxa"/>
        </w:trPr>
        <w:tc>
          <w:tcPr>
            <w:tcW w:w="893" w:type="dxa"/>
            <w:vMerge/>
            <w:tcBorders>
              <w:left w:val="single" w:sz="4" w:space="0" w:color="000000"/>
            </w:tcBorders>
          </w:tcPr>
          <w:p w:rsidR="00247127" w:rsidRPr="00084E25" w:rsidRDefault="00247127" w:rsidP="00A01F73">
            <w:pPr>
              <w:snapToGrid w:val="0"/>
              <w:jc w:val="center"/>
            </w:pPr>
          </w:p>
        </w:tc>
        <w:tc>
          <w:tcPr>
            <w:tcW w:w="2784" w:type="dxa"/>
            <w:vMerge/>
            <w:tcBorders>
              <w:left w:val="single" w:sz="4" w:space="0" w:color="000000"/>
            </w:tcBorders>
          </w:tcPr>
          <w:p w:rsidR="00247127" w:rsidRPr="00084E25" w:rsidRDefault="00247127" w:rsidP="00A01F73">
            <w:pPr>
              <w:snapToGrid w:val="0"/>
              <w:jc w:val="both"/>
            </w:pPr>
          </w:p>
        </w:tc>
        <w:tc>
          <w:tcPr>
            <w:tcW w:w="2274"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1520,0</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A01F73">
        <w:trPr>
          <w:gridAfter w:val="2"/>
          <w:wAfter w:w="4748" w:type="dxa"/>
        </w:trPr>
        <w:tc>
          <w:tcPr>
            <w:tcW w:w="893" w:type="dxa"/>
            <w:vMerge/>
            <w:tcBorders>
              <w:left w:val="single" w:sz="4" w:space="0" w:color="000000"/>
              <w:bottom w:val="single" w:sz="4" w:space="0" w:color="000000"/>
            </w:tcBorders>
          </w:tcPr>
          <w:p w:rsidR="00247127" w:rsidRPr="00084E25" w:rsidRDefault="00247127" w:rsidP="00A01F73">
            <w:pPr>
              <w:snapToGrid w:val="0"/>
              <w:jc w:val="center"/>
            </w:pPr>
          </w:p>
        </w:tc>
        <w:tc>
          <w:tcPr>
            <w:tcW w:w="2784" w:type="dxa"/>
            <w:vMerge/>
            <w:tcBorders>
              <w:left w:val="single" w:sz="4" w:space="0" w:color="000000"/>
              <w:bottom w:val="single" w:sz="4" w:space="0" w:color="000000"/>
            </w:tcBorders>
          </w:tcPr>
          <w:p w:rsidR="00247127" w:rsidRPr="00084E25" w:rsidRDefault="00247127" w:rsidP="00A01F73">
            <w:pPr>
              <w:snapToGrid w:val="0"/>
              <w:jc w:val="both"/>
            </w:pPr>
          </w:p>
        </w:tc>
        <w:tc>
          <w:tcPr>
            <w:tcW w:w="2274"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377,0</w:t>
            </w:r>
          </w:p>
        </w:tc>
        <w:tc>
          <w:tcPr>
            <w:tcW w:w="2125" w:type="dxa"/>
            <w:gridSpan w:val="2"/>
            <w:vMerge/>
            <w:tcBorders>
              <w:left w:val="single" w:sz="4" w:space="0" w:color="000000"/>
              <w:bottom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247127" w:rsidRPr="00084E25" w:rsidRDefault="00247127" w:rsidP="00A01F73">
            <w:pPr>
              <w:snapToGrid w:val="0"/>
              <w:jc w:val="center"/>
            </w:pPr>
          </w:p>
        </w:tc>
      </w:tr>
      <w:tr w:rsidR="00C66E00" w:rsidRPr="00084E25" w:rsidTr="00A01F73">
        <w:trPr>
          <w:gridAfter w:val="2"/>
          <w:wAfter w:w="4748" w:type="dxa"/>
        </w:trPr>
        <w:tc>
          <w:tcPr>
            <w:tcW w:w="893" w:type="dxa"/>
            <w:vMerge w:val="restart"/>
            <w:tcBorders>
              <w:top w:val="single" w:sz="4" w:space="0" w:color="000000"/>
              <w:left w:val="single" w:sz="4" w:space="0" w:color="000000"/>
            </w:tcBorders>
          </w:tcPr>
          <w:p w:rsidR="00C66E00" w:rsidRPr="00084E25" w:rsidRDefault="00C66E00" w:rsidP="00A01F73">
            <w:pPr>
              <w:snapToGrid w:val="0"/>
              <w:jc w:val="center"/>
            </w:pPr>
            <w:r>
              <w:t>5.3.12.</w:t>
            </w:r>
          </w:p>
        </w:tc>
        <w:tc>
          <w:tcPr>
            <w:tcW w:w="2784" w:type="dxa"/>
            <w:vMerge w:val="restart"/>
            <w:tcBorders>
              <w:top w:val="single" w:sz="4" w:space="0" w:color="000000"/>
              <w:left w:val="single" w:sz="4" w:space="0" w:color="000000"/>
            </w:tcBorders>
          </w:tcPr>
          <w:p w:rsidR="00C66E00" w:rsidRPr="00084E25" w:rsidRDefault="00C66E00" w:rsidP="00A01F73">
            <w:pPr>
              <w:snapToGrid w:val="0"/>
              <w:jc w:val="both"/>
            </w:pPr>
            <w:r>
              <w:t xml:space="preserve">Устройство пешеходной тротуарной дорожки по ул. Первомайской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A01F73">
            <w:pPr>
              <w:snapToGrid w:val="0"/>
              <w:jc w:val="both"/>
            </w:pPr>
            <w:r>
              <w:t xml:space="preserve">Организация пешеходных коммуникаций, в том числе тротуаров, аллей, дорожек, </w:t>
            </w:r>
            <w:r>
              <w:lastRenderedPageBreak/>
              <w:t>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A01F73">
            <w:pPr>
              <w:snapToGrid w:val="0"/>
              <w:jc w:val="center"/>
            </w:pPr>
            <w:r w:rsidRPr="00084E25">
              <w:rPr>
                <w:sz w:val="22"/>
                <w:szCs w:val="22"/>
              </w:rPr>
              <w:lastRenderedPageBreak/>
              <w:t>Администрация Белоглинского сельского поселения</w:t>
            </w:r>
          </w:p>
        </w:tc>
      </w:tr>
      <w:tr w:rsidR="00C66E00" w:rsidRPr="00084E25" w:rsidTr="00A01F73">
        <w:trPr>
          <w:gridAfter w:val="2"/>
          <w:wAfter w:w="4748" w:type="dxa"/>
        </w:trPr>
        <w:tc>
          <w:tcPr>
            <w:tcW w:w="893" w:type="dxa"/>
            <w:vMerge/>
            <w:tcBorders>
              <w:left w:val="single" w:sz="4" w:space="0" w:color="000000"/>
            </w:tcBorders>
          </w:tcPr>
          <w:p w:rsidR="00C66E00" w:rsidRPr="00084E25" w:rsidRDefault="00C66E00" w:rsidP="00A01F73">
            <w:pPr>
              <w:snapToGrid w:val="0"/>
              <w:jc w:val="center"/>
            </w:pPr>
          </w:p>
        </w:tc>
        <w:tc>
          <w:tcPr>
            <w:tcW w:w="2784" w:type="dxa"/>
            <w:vMerge/>
            <w:tcBorders>
              <w:left w:val="single" w:sz="4" w:space="0" w:color="000000"/>
            </w:tcBorders>
          </w:tcPr>
          <w:p w:rsidR="00C66E00" w:rsidRPr="00084E25" w:rsidRDefault="00C66E00" w:rsidP="00A01F73">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A01F73">
        <w:trPr>
          <w:gridAfter w:val="2"/>
          <w:wAfter w:w="4748" w:type="dxa"/>
        </w:trPr>
        <w:tc>
          <w:tcPr>
            <w:tcW w:w="893" w:type="dxa"/>
            <w:vMerge/>
            <w:tcBorders>
              <w:left w:val="single" w:sz="4" w:space="0" w:color="000000"/>
            </w:tcBorders>
          </w:tcPr>
          <w:p w:rsidR="00C66E00" w:rsidRPr="00084E25" w:rsidRDefault="00C66E00" w:rsidP="00A01F73">
            <w:pPr>
              <w:snapToGrid w:val="0"/>
              <w:jc w:val="center"/>
            </w:pPr>
          </w:p>
        </w:tc>
        <w:tc>
          <w:tcPr>
            <w:tcW w:w="2784" w:type="dxa"/>
            <w:vMerge/>
            <w:tcBorders>
              <w:left w:val="single" w:sz="4" w:space="0" w:color="000000"/>
            </w:tcBorders>
          </w:tcPr>
          <w:p w:rsidR="00C66E00" w:rsidRPr="00084E25" w:rsidRDefault="00C66E00" w:rsidP="00A01F73">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A01F73">
        <w:trPr>
          <w:gridAfter w:val="2"/>
          <w:wAfter w:w="4748" w:type="dxa"/>
        </w:trPr>
        <w:tc>
          <w:tcPr>
            <w:tcW w:w="893" w:type="dxa"/>
            <w:vMerge/>
            <w:tcBorders>
              <w:left w:val="single" w:sz="4" w:space="0" w:color="000000"/>
            </w:tcBorders>
          </w:tcPr>
          <w:p w:rsidR="00C66E00" w:rsidRPr="00084E25" w:rsidRDefault="00C66E00" w:rsidP="00A01F73">
            <w:pPr>
              <w:snapToGrid w:val="0"/>
              <w:jc w:val="center"/>
            </w:pPr>
          </w:p>
        </w:tc>
        <w:tc>
          <w:tcPr>
            <w:tcW w:w="2784" w:type="dxa"/>
            <w:vMerge/>
            <w:tcBorders>
              <w:left w:val="single" w:sz="4" w:space="0" w:color="000000"/>
            </w:tcBorders>
          </w:tcPr>
          <w:p w:rsidR="00C66E00" w:rsidRPr="00084E25" w:rsidRDefault="00C66E00" w:rsidP="00A01F73">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1520,0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A01F73">
        <w:trPr>
          <w:gridAfter w:val="2"/>
          <w:wAfter w:w="4748" w:type="dxa"/>
        </w:trPr>
        <w:tc>
          <w:tcPr>
            <w:tcW w:w="893" w:type="dxa"/>
            <w:vMerge/>
            <w:tcBorders>
              <w:left w:val="single" w:sz="4" w:space="0" w:color="000000"/>
              <w:bottom w:val="single" w:sz="4" w:space="0" w:color="000000"/>
            </w:tcBorders>
          </w:tcPr>
          <w:p w:rsidR="00C66E00" w:rsidRPr="00084E25" w:rsidRDefault="00C66E00" w:rsidP="00A01F73">
            <w:pPr>
              <w:snapToGrid w:val="0"/>
              <w:jc w:val="center"/>
            </w:pPr>
          </w:p>
        </w:tc>
        <w:tc>
          <w:tcPr>
            <w:tcW w:w="2784" w:type="dxa"/>
            <w:vMerge/>
            <w:tcBorders>
              <w:left w:val="single" w:sz="4" w:space="0" w:color="000000"/>
              <w:bottom w:val="single" w:sz="4" w:space="0" w:color="000000"/>
            </w:tcBorders>
          </w:tcPr>
          <w:p w:rsidR="00C66E00" w:rsidRPr="00084E25" w:rsidRDefault="00C66E00" w:rsidP="00A01F73">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A01F73">
            <w:pPr>
              <w:snapToGrid w:val="0"/>
              <w:jc w:val="center"/>
            </w:pPr>
          </w:p>
        </w:tc>
      </w:tr>
      <w:tr w:rsidR="00C66E00" w:rsidRPr="00084E25" w:rsidTr="00A01F73">
        <w:trPr>
          <w:gridAfter w:val="2"/>
          <w:wAfter w:w="4748" w:type="dxa"/>
        </w:trPr>
        <w:tc>
          <w:tcPr>
            <w:tcW w:w="893" w:type="dxa"/>
            <w:vMerge w:val="restart"/>
            <w:tcBorders>
              <w:top w:val="single" w:sz="4" w:space="0" w:color="000000"/>
              <w:left w:val="single" w:sz="4" w:space="0" w:color="000000"/>
            </w:tcBorders>
          </w:tcPr>
          <w:p w:rsidR="00C66E00" w:rsidRPr="00084E25" w:rsidRDefault="00C66E00" w:rsidP="00A01F73">
            <w:pPr>
              <w:snapToGrid w:val="0"/>
              <w:jc w:val="center"/>
            </w:pPr>
            <w:r>
              <w:lastRenderedPageBreak/>
              <w:t>5.3.13.</w:t>
            </w:r>
          </w:p>
        </w:tc>
        <w:tc>
          <w:tcPr>
            <w:tcW w:w="2784" w:type="dxa"/>
            <w:vMerge w:val="restart"/>
            <w:tcBorders>
              <w:top w:val="single" w:sz="4" w:space="0" w:color="000000"/>
              <w:left w:val="single" w:sz="4" w:space="0" w:color="000000"/>
            </w:tcBorders>
          </w:tcPr>
          <w:p w:rsidR="00C66E00" w:rsidRPr="00084E25" w:rsidRDefault="00C66E00" w:rsidP="00A01F73">
            <w:pPr>
              <w:snapToGrid w:val="0"/>
              <w:jc w:val="both"/>
            </w:pPr>
            <w:r>
              <w:t xml:space="preserve">Устройство пешеходной тротуарной дорожки по ул. Пролетарской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A01F73">
            <w:pPr>
              <w:snapToGrid w:val="0"/>
              <w:jc w:val="center"/>
            </w:pPr>
            <w:r w:rsidRPr="00084E25">
              <w:rPr>
                <w:sz w:val="22"/>
                <w:szCs w:val="22"/>
              </w:rPr>
              <w:t>Администрация Белоглинского сельского поселения</w:t>
            </w:r>
          </w:p>
        </w:tc>
      </w:tr>
      <w:tr w:rsidR="00C66E00" w:rsidRPr="00084E25" w:rsidTr="00A01F73">
        <w:trPr>
          <w:gridAfter w:val="2"/>
          <w:wAfter w:w="4748" w:type="dxa"/>
        </w:trPr>
        <w:tc>
          <w:tcPr>
            <w:tcW w:w="893" w:type="dxa"/>
            <w:vMerge/>
            <w:tcBorders>
              <w:left w:val="single" w:sz="4" w:space="0" w:color="000000"/>
            </w:tcBorders>
          </w:tcPr>
          <w:p w:rsidR="00C66E00" w:rsidRPr="00084E25" w:rsidRDefault="00C66E00" w:rsidP="00A01F73">
            <w:pPr>
              <w:snapToGrid w:val="0"/>
              <w:jc w:val="center"/>
            </w:pPr>
          </w:p>
        </w:tc>
        <w:tc>
          <w:tcPr>
            <w:tcW w:w="2784" w:type="dxa"/>
            <w:vMerge/>
            <w:tcBorders>
              <w:left w:val="single" w:sz="4" w:space="0" w:color="000000"/>
            </w:tcBorders>
          </w:tcPr>
          <w:p w:rsidR="00C66E00" w:rsidRPr="00084E25" w:rsidRDefault="00C66E00" w:rsidP="00A01F73">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A01F73">
        <w:trPr>
          <w:gridAfter w:val="2"/>
          <w:wAfter w:w="4748" w:type="dxa"/>
        </w:trPr>
        <w:tc>
          <w:tcPr>
            <w:tcW w:w="893" w:type="dxa"/>
            <w:vMerge/>
            <w:tcBorders>
              <w:left w:val="single" w:sz="4" w:space="0" w:color="000000"/>
            </w:tcBorders>
          </w:tcPr>
          <w:p w:rsidR="00C66E00" w:rsidRPr="00084E25" w:rsidRDefault="00C66E00" w:rsidP="00A01F73">
            <w:pPr>
              <w:snapToGrid w:val="0"/>
              <w:jc w:val="center"/>
            </w:pPr>
          </w:p>
        </w:tc>
        <w:tc>
          <w:tcPr>
            <w:tcW w:w="2784" w:type="dxa"/>
            <w:vMerge/>
            <w:tcBorders>
              <w:left w:val="single" w:sz="4" w:space="0" w:color="000000"/>
            </w:tcBorders>
          </w:tcPr>
          <w:p w:rsidR="00C66E00" w:rsidRPr="00084E25" w:rsidRDefault="00C66E00" w:rsidP="00A01F73">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A01F73">
        <w:trPr>
          <w:gridAfter w:val="2"/>
          <w:wAfter w:w="4748" w:type="dxa"/>
        </w:trPr>
        <w:tc>
          <w:tcPr>
            <w:tcW w:w="893" w:type="dxa"/>
            <w:vMerge/>
            <w:tcBorders>
              <w:left w:val="single" w:sz="4" w:space="0" w:color="000000"/>
            </w:tcBorders>
          </w:tcPr>
          <w:p w:rsidR="00C66E00" w:rsidRPr="00084E25" w:rsidRDefault="00C66E00" w:rsidP="00A01F73">
            <w:pPr>
              <w:snapToGrid w:val="0"/>
              <w:jc w:val="center"/>
            </w:pPr>
          </w:p>
        </w:tc>
        <w:tc>
          <w:tcPr>
            <w:tcW w:w="2784" w:type="dxa"/>
            <w:vMerge/>
            <w:tcBorders>
              <w:left w:val="single" w:sz="4" w:space="0" w:color="000000"/>
            </w:tcBorders>
          </w:tcPr>
          <w:p w:rsidR="00C66E00" w:rsidRPr="00084E25" w:rsidRDefault="00C66E00" w:rsidP="00A01F73">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1520,0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A01F73">
        <w:trPr>
          <w:gridAfter w:val="2"/>
          <w:wAfter w:w="4748" w:type="dxa"/>
        </w:trPr>
        <w:tc>
          <w:tcPr>
            <w:tcW w:w="893" w:type="dxa"/>
            <w:vMerge/>
            <w:tcBorders>
              <w:left w:val="single" w:sz="4" w:space="0" w:color="000000"/>
              <w:bottom w:val="single" w:sz="4" w:space="0" w:color="000000"/>
            </w:tcBorders>
          </w:tcPr>
          <w:p w:rsidR="00C66E00" w:rsidRPr="00084E25" w:rsidRDefault="00C66E00" w:rsidP="00A01F73">
            <w:pPr>
              <w:snapToGrid w:val="0"/>
              <w:jc w:val="center"/>
            </w:pPr>
          </w:p>
        </w:tc>
        <w:tc>
          <w:tcPr>
            <w:tcW w:w="2784" w:type="dxa"/>
            <w:vMerge/>
            <w:tcBorders>
              <w:left w:val="single" w:sz="4" w:space="0" w:color="000000"/>
              <w:bottom w:val="single" w:sz="4" w:space="0" w:color="000000"/>
            </w:tcBorders>
          </w:tcPr>
          <w:p w:rsidR="00C66E00" w:rsidRPr="00084E25" w:rsidRDefault="00C66E00" w:rsidP="00A01F73">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A01F73">
            <w:pPr>
              <w:snapToGrid w:val="0"/>
              <w:jc w:val="center"/>
            </w:pPr>
          </w:p>
        </w:tc>
      </w:tr>
      <w:tr w:rsidR="00C66E00"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2784" w:type="dxa"/>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1275"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4" w:type="dxa"/>
            <w:gridSpan w:val="2"/>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2125" w:type="dxa"/>
            <w:gridSpan w:val="2"/>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C66E00" w:rsidRPr="00084E25" w:rsidRDefault="00C66E00" w:rsidP="00750FEC">
            <w:pPr>
              <w:snapToGrid w:val="0"/>
              <w:jc w:val="center"/>
            </w:pPr>
          </w:p>
        </w:tc>
      </w:tr>
      <w:tr w:rsidR="00185488" w:rsidRPr="00084E25" w:rsidTr="00D20C12">
        <w:trPr>
          <w:gridAfter w:val="2"/>
          <w:wAfter w:w="4748" w:type="dxa"/>
        </w:trPr>
        <w:tc>
          <w:tcPr>
            <w:tcW w:w="893" w:type="dxa"/>
            <w:tcBorders>
              <w:top w:val="single" w:sz="4" w:space="0" w:color="000000"/>
              <w:left w:val="single" w:sz="4" w:space="0" w:color="000000"/>
              <w:bottom w:val="single" w:sz="4" w:space="0" w:color="000000"/>
            </w:tcBorders>
          </w:tcPr>
          <w:p w:rsidR="00185488" w:rsidRPr="00084E25" w:rsidRDefault="00185488" w:rsidP="00185488">
            <w:pPr>
              <w:snapToGrid w:val="0"/>
              <w:jc w:val="center"/>
            </w:pPr>
            <w:r>
              <w:t>5.4.</w:t>
            </w:r>
          </w:p>
        </w:tc>
        <w:tc>
          <w:tcPr>
            <w:tcW w:w="2784" w:type="dxa"/>
            <w:tcBorders>
              <w:top w:val="single" w:sz="4" w:space="0" w:color="000000"/>
              <w:left w:val="single" w:sz="4" w:space="0" w:color="000000"/>
              <w:bottom w:val="single" w:sz="4" w:space="0" w:color="000000"/>
            </w:tcBorders>
          </w:tcPr>
          <w:p w:rsidR="00185488" w:rsidRPr="002B462F" w:rsidRDefault="00185488" w:rsidP="00185488">
            <w:pPr>
              <w:snapToGrid w:val="0"/>
              <w:jc w:val="both"/>
            </w:pPr>
            <w:r w:rsidRPr="002B462F">
              <w:t xml:space="preserve">Устройство пешеходной тротуарной дорожки по ул. Крестьянской </w:t>
            </w:r>
            <w:proofErr w:type="gramStart"/>
            <w:r w:rsidRPr="002B462F">
              <w:t>в</w:t>
            </w:r>
            <w:proofErr w:type="gramEnd"/>
            <w:r w:rsidRPr="002B462F">
              <w:t xml:space="preserve"> с. Белая Глина</w:t>
            </w:r>
          </w:p>
        </w:tc>
        <w:tc>
          <w:tcPr>
            <w:tcW w:w="2274"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150,0</w:t>
            </w:r>
          </w:p>
        </w:tc>
        <w:tc>
          <w:tcPr>
            <w:tcW w:w="1134"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150,0</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val="restart"/>
            <w:tcBorders>
              <w:top w:val="single" w:sz="4" w:space="0" w:color="000000"/>
              <w:left w:val="single" w:sz="4" w:space="0" w:color="000000"/>
            </w:tcBorders>
          </w:tcPr>
          <w:p w:rsidR="00185488" w:rsidRPr="00084E25" w:rsidRDefault="00185488" w:rsidP="00D20C12">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185488" w:rsidRPr="00084E25" w:rsidRDefault="00185488" w:rsidP="00D20C12">
            <w:pPr>
              <w:snapToGrid w:val="0"/>
              <w:jc w:val="center"/>
            </w:pPr>
            <w:r w:rsidRPr="00084E25">
              <w:rPr>
                <w:sz w:val="22"/>
                <w:szCs w:val="22"/>
              </w:rPr>
              <w:t>Администрация Белоглинского сельского поселения</w:t>
            </w:r>
          </w:p>
        </w:tc>
      </w:tr>
      <w:tr w:rsidR="00185488" w:rsidRPr="00084E25" w:rsidTr="00D20C12">
        <w:trPr>
          <w:gridAfter w:val="2"/>
          <w:wAfter w:w="4748" w:type="dxa"/>
        </w:trPr>
        <w:tc>
          <w:tcPr>
            <w:tcW w:w="89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4"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4"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4"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D20C12">
        <w:trPr>
          <w:gridAfter w:val="2"/>
          <w:wAfter w:w="4748" w:type="dxa"/>
        </w:trPr>
        <w:tc>
          <w:tcPr>
            <w:tcW w:w="89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4"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4"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150,0</w:t>
            </w:r>
          </w:p>
        </w:tc>
        <w:tc>
          <w:tcPr>
            <w:tcW w:w="1134"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150,0</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D20C12">
        <w:trPr>
          <w:gridAfter w:val="2"/>
          <w:wAfter w:w="4748" w:type="dxa"/>
        </w:trPr>
        <w:tc>
          <w:tcPr>
            <w:tcW w:w="89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4"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4"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4"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D20C12">
        <w:trPr>
          <w:gridAfter w:val="2"/>
          <w:wAfter w:w="4748" w:type="dxa"/>
        </w:trPr>
        <w:tc>
          <w:tcPr>
            <w:tcW w:w="89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4"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4"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4"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2125" w:type="dxa"/>
            <w:gridSpan w:val="2"/>
            <w:vMerge/>
            <w:tcBorders>
              <w:left w:val="single" w:sz="4" w:space="0" w:color="000000"/>
              <w:bottom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bottom w:val="single" w:sz="4" w:space="0" w:color="000000"/>
              <w:right w:val="single" w:sz="4" w:space="0" w:color="000000"/>
            </w:tcBorders>
          </w:tcPr>
          <w:p w:rsidR="00185488" w:rsidRPr="00084E25" w:rsidRDefault="00185488" w:rsidP="00D20C12">
            <w:pPr>
              <w:snapToGrid w:val="0"/>
              <w:jc w:val="center"/>
            </w:pPr>
          </w:p>
        </w:tc>
      </w:tr>
      <w:tr w:rsidR="00185488"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185488" w:rsidRPr="00084E25" w:rsidRDefault="00185488" w:rsidP="00750FEC">
            <w:pPr>
              <w:snapToGrid w:val="0"/>
              <w:jc w:val="center"/>
            </w:pPr>
          </w:p>
        </w:tc>
        <w:tc>
          <w:tcPr>
            <w:tcW w:w="2784" w:type="dxa"/>
            <w:tcBorders>
              <w:top w:val="single" w:sz="4" w:space="0" w:color="000000"/>
              <w:left w:val="single" w:sz="4" w:space="0" w:color="000000"/>
              <w:bottom w:val="single" w:sz="4" w:space="0" w:color="000000"/>
            </w:tcBorders>
          </w:tcPr>
          <w:p w:rsidR="00185488" w:rsidRPr="00084E25" w:rsidRDefault="00185488" w:rsidP="00750FEC">
            <w:pPr>
              <w:snapToGrid w:val="0"/>
              <w:jc w:val="both"/>
            </w:pPr>
          </w:p>
        </w:tc>
        <w:tc>
          <w:tcPr>
            <w:tcW w:w="2274" w:type="dxa"/>
            <w:tcBorders>
              <w:top w:val="single" w:sz="4" w:space="0" w:color="000000"/>
              <w:left w:val="single" w:sz="4" w:space="0" w:color="000000"/>
              <w:bottom w:val="single" w:sz="4" w:space="0" w:color="000000"/>
            </w:tcBorders>
          </w:tcPr>
          <w:p w:rsidR="00185488" w:rsidRPr="00084E25" w:rsidRDefault="00185488" w:rsidP="00750FEC">
            <w:pPr>
              <w:snapToGrid w:val="0"/>
              <w:jc w:val="center"/>
            </w:pPr>
          </w:p>
        </w:tc>
        <w:tc>
          <w:tcPr>
            <w:tcW w:w="1275"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4" w:type="dxa"/>
            <w:gridSpan w:val="2"/>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8"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8"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2125" w:type="dxa"/>
            <w:gridSpan w:val="2"/>
            <w:tcBorders>
              <w:top w:val="single" w:sz="4" w:space="0" w:color="000000"/>
              <w:left w:val="single" w:sz="4" w:space="0" w:color="000000"/>
              <w:bottom w:val="single" w:sz="4" w:space="0" w:color="000000"/>
            </w:tcBorders>
          </w:tcPr>
          <w:p w:rsidR="00185488" w:rsidRPr="00084E25" w:rsidRDefault="00185488" w:rsidP="00750FEC">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185488" w:rsidRPr="00084E25" w:rsidRDefault="00185488" w:rsidP="00750FEC">
            <w:pPr>
              <w:snapToGrid w:val="0"/>
              <w:jc w:val="center"/>
            </w:pPr>
          </w:p>
        </w:tc>
      </w:tr>
      <w:tr w:rsidR="00185488"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185488" w:rsidRPr="009C6CC7" w:rsidRDefault="00185488" w:rsidP="00615AD0">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185488" w:rsidRPr="009C6CC7" w:rsidRDefault="00185488"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185488" w:rsidRPr="00084E25" w:rsidTr="00615AD0">
        <w:trPr>
          <w:gridAfter w:val="2"/>
          <w:wAfter w:w="4748" w:type="dxa"/>
        </w:trPr>
        <w:tc>
          <w:tcPr>
            <w:tcW w:w="893" w:type="dxa"/>
            <w:vMerge w:val="restart"/>
            <w:tcBorders>
              <w:top w:val="single" w:sz="4" w:space="0" w:color="000000"/>
              <w:left w:val="single" w:sz="4" w:space="0" w:color="000000"/>
            </w:tcBorders>
          </w:tcPr>
          <w:p w:rsidR="00185488" w:rsidRDefault="00185488" w:rsidP="00615AD0">
            <w:pPr>
              <w:snapToGrid w:val="0"/>
              <w:jc w:val="center"/>
            </w:pPr>
          </w:p>
        </w:tc>
        <w:tc>
          <w:tcPr>
            <w:tcW w:w="2784" w:type="dxa"/>
            <w:tcBorders>
              <w:top w:val="single" w:sz="4" w:space="0" w:color="000000"/>
              <w:left w:val="single" w:sz="4" w:space="0" w:color="000000"/>
            </w:tcBorders>
          </w:tcPr>
          <w:p w:rsidR="00185488" w:rsidRDefault="00185488" w:rsidP="00615AD0">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185488" w:rsidRDefault="00185488"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185488" w:rsidRPr="00084E25" w:rsidRDefault="00185488" w:rsidP="00615AD0">
            <w:pPr>
              <w:snapToGrid w:val="0"/>
            </w:pPr>
            <w:r w:rsidRPr="00084E25">
              <w:rPr>
                <w:sz w:val="22"/>
                <w:szCs w:val="22"/>
              </w:rPr>
              <w:t xml:space="preserve"> Белоглинского сельского поселения Белоглинского района</w:t>
            </w:r>
          </w:p>
        </w:tc>
      </w:tr>
      <w:tr w:rsidR="00185488" w:rsidRPr="00084E25" w:rsidTr="00615AD0">
        <w:trPr>
          <w:gridAfter w:val="2"/>
          <w:wAfter w:w="4748" w:type="dxa"/>
        </w:trPr>
        <w:tc>
          <w:tcPr>
            <w:tcW w:w="893" w:type="dxa"/>
            <w:vMerge/>
            <w:tcBorders>
              <w:left w:val="single" w:sz="4" w:space="0" w:color="000000"/>
            </w:tcBorders>
          </w:tcPr>
          <w:p w:rsidR="00185488" w:rsidRDefault="00185488" w:rsidP="00615AD0">
            <w:pPr>
              <w:snapToGrid w:val="0"/>
              <w:jc w:val="center"/>
            </w:pPr>
          </w:p>
        </w:tc>
        <w:tc>
          <w:tcPr>
            <w:tcW w:w="2784" w:type="dxa"/>
            <w:tcBorders>
              <w:top w:val="single" w:sz="4" w:space="0" w:color="000000"/>
              <w:left w:val="single" w:sz="4" w:space="0" w:color="000000"/>
            </w:tcBorders>
          </w:tcPr>
          <w:p w:rsidR="00185488" w:rsidRDefault="00185488" w:rsidP="00615AD0">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185488" w:rsidRPr="00084E25" w:rsidRDefault="00185488"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185488" w:rsidRPr="00084E25" w:rsidTr="00615AD0">
        <w:trPr>
          <w:gridAfter w:val="2"/>
          <w:wAfter w:w="4748" w:type="dxa"/>
        </w:trPr>
        <w:tc>
          <w:tcPr>
            <w:tcW w:w="893" w:type="dxa"/>
            <w:vMerge w:val="restart"/>
            <w:tcBorders>
              <w:top w:val="single" w:sz="4" w:space="0" w:color="000000"/>
              <w:left w:val="single" w:sz="4" w:space="0" w:color="000000"/>
            </w:tcBorders>
          </w:tcPr>
          <w:p w:rsidR="00185488" w:rsidRPr="00084E25" w:rsidRDefault="00185488" w:rsidP="00615AD0">
            <w:pPr>
              <w:snapToGrid w:val="0"/>
              <w:jc w:val="center"/>
            </w:pPr>
            <w:r>
              <w:rPr>
                <w:sz w:val="22"/>
                <w:szCs w:val="22"/>
              </w:rPr>
              <w:t>6.1.</w:t>
            </w:r>
          </w:p>
        </w:tc>
        <w:tc>
          <w:tcPr>
            <w:tcW w:w="2784" w:type="dxa"/>
            <w:vMerge w:val="restart"/>
            <w:tcBorders>
              <w:top w:val="single" w:sz="4" w:space="0" w:color="000000"/>
              <w:left w:val="single" w:sz="4" w:space="0" w:color="000000"/>
            </w:tcBorders>
          </w:tcPr>
          <w:p w:rsidR="00185488" w:rsidRPr="00084E25" w:rsidRDefault="00185488"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w:t>
            </w:r>
            <w:r w:rsidRPr="00BC6924">
              <w:rPr>
                <w:sz w:val="22"/>
                <w:szCs w:val="22"/>
              </w:rPr>
              <w:lastRenderedPageBreak/>
              <w:t xml:space="preserve">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185488" w:rsidRPr="00084E25" w:rsidRDefault="00185488" w:rsidP="00615AD0">
            <w:pPr>
              <w:snapToGrid w:val="0"/>
              <w:jc w:val="center"/>
            </w:pPr>
            <w:r w:rsidRPr="00084E25">
              <w:rPr>
                <w:sz w:val="22"/>
                <w:szCs w:val="22"/>
              </w:rPr>
              <w:lastRenderedPageBreak/>
              <w:t>всего</w:t>
            </w:r>
          </w:p>
        </w:tc>
        <w:tc>
          <w:tcPr>
            <w:tcW w:w="1275" w:type="dxa"/>
            <w:tcBorders>
              <w:top w:val="single" w:sz="4" w:space="0" w:color="000000"/>
              <w:left w:val="single" w:sz="4" w:space="0" w:color="000000"/>
              <w:bottom w:val="single" w:sz="4" w:space="0" w:color="000000"/>
            </w:tcBorders>
          </w:tcPr>
          <w:p w:rsidR="00185488" w:rsidRPr="00084E25" w:rsidRDefault="00185488" w:rsidP="0021359F">
            <w:pPr>
              <w:snapToGrid w:val="0"/>
              <w:jc w:val="center"/>
            </w:pPr>
            <w:r>
              <w:t xml:space="preserve"> 1491,0</w:t>
            </w:r>
          </w:p>
        </w:tc>
        <w:tc>
          <w:tcPr>
            <w:tcW w:w="1134" w:type="dxa"/>
            <w:gridSpan w:val="2"/>
            <w:tcBorders>
              <w:top w:val="single" w:sz="4" w:space="0" w:color="000000"/>
              <w:left w:val="single" w:sz="4" w:space="0" w:color="000000"/>
              <w:bottom w:val="single" w:sz="4" w:space="0" w:color="000000"/>
            </w:tcBorders>
          </w:tcPr>
          <w:p w:rsidR="00185488" w:rsidRPr="00084E25" w:rsidRDefault="00185488"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185488" w:rsidRPr="001136EC" w:rsidRDefault="00185488" w:rsidP="00615AD0">
            <w:pPr>
              <w:snapToGrid w:val="0"/>
              <w:jc w:val="center"/>
            </w:pPr>
            <w:r>
              <w:t>507</w:t>
            </w:r>
            <w:r w:rsidRPr="001136EC">
              <w:t>,0</w:t>
            </w:r>
          </w:p>
        </w:tc>
        <w:tc>
          <w:tcPr>
            <w:tcW w:w="1138" w:type="dxa"/>
            <w:tcBorders>
              <w:top w:val="single" w:sz="4" w:space="0" w:color="000000"/>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val="restart"/>
            <w:tcBorders>
              <w:top w:val="single" w:sz="4" w:space="0" w:color="000000"/>
              <w:left w:val="single" w:sz="4" w:space="0" w:color="000000"/>
            </w:tcBorders>
          </w:tcPr>
          <w:p w:rsidR="00185488" w:rsidRPr="00084E25" w:rsidRDefault="00185488"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w:t>
            </w:r>
            <w:r w:rsidRPr="00084E25">
              <w:rPr>
                <w:sz w:val="22"/>
                <w:szCs w:val="22"/>
              </w:rPr>
              <w:lastRenderedPageBreak/>
              <w:t>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185488" w:rsidRPr="00084E25" w:rsidRDefault="00185488" w:rsidP="00615AD0">
            <w:pPr>
              <w:snapToGrid w:val="0"/>
              <w:jc w:val="center"/>
            </w:pPr>
            <w:r w:rsidRPr="00084E25">
              <w:rPr>
                <w:sz w:val="22"/>
                <w:szCs w:val="22"/>
              </w:rPr>
              <w:lastRenderedPageBreak/>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lastRenderedPageBreak/>
              <w:t>Администрация Белоглинского сельского поселения</w:t>
            </w:r>
          </w:p>
        </w:tc>
      </w:tr>
      <w:tr w:rsidR="00185488" w:rsidRPr="00084E25" w:rsidTr="00615AD0">
        <w:trPr>
          <w:gridAfter w:val="2"/>
          <w:wAfter w:w="4748" w:type="dxa"/>
        </w:trPr>
        <w:tc>
          <w:tcPr>
            <w:tcW w:w="893" w:type="dxa"/>
            <w:vMerge/>
            <w:tcBorders>
              <w:left w:val="single" w:sz="4" w:space="0" w:color="000000"/>
            </w:tcBorders>
          </w:tcPr>
          <w:p w:rsidR="00185488" w:rsidRPr="00084E25" w:rsidRDefault="00185488" w:rsidP="00615AD0">
            <w:pPr>
              <w:snapToGrid w:val="0"/>
              <w:jc w:val="center"/>
            </w:pPr>
          </w:p>
        </w:tc>
        <w:tc>
          <w:tcPr>
            <w:tcW w:w="2784" w:type="dxa"/>
            <w:vMerge/>
            <w:tcBorders>
              <w:left w:val="single" w:sz="4" w:space="0" w:color="000000"/>
            </w:tcBorders>
          </w:tcPr>
          <w:p w:rsidR="00185488" w:rsidRPr="00084E25" w:rsidRDefault="00185488" w:rsidP="00615AD0">
            <w:pPr>
              <w:snapToGrid w:val="0"/>
              <w:jc w:val="both"/>
            </w:pPr>
          </w:p>
        </w:tc>
        <w:tc>
          <w:tcPr>
            <w:tcW w:w="2274" w:type="dxa"/>
            <w:tcBorders>
              <w:left w:val="single" w:sz="4" w:space="0" w:color="000000"/>
              <w:bottom w:val="single" w:sz="4" w:space="0" w:color="000000"/>
            </w:tcBorders>
          </w:tcPr>
          <w:p w:rsidR="00185488" w:rsidRPr="00084E25" w:rsidRDefault="00185488"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185488" w:rsidRPr="00084E25" w:rsidRDefault="00185488" w:rsidP="00615AD0">
            <w:pPr>
              <w:snapToGrid w:val="0"/>
              <w:jc w:val="center"/>
            </w:pPr>
            <w:r>
              <w:rPr>
                <w:sz w:val="22"/>
                <w:szCs w:val="22"/>
              </w:rPr>
              <w:t>-</w:t>
            </w:r>
          </w:p>
        </w:tc>
        <w:tc>
          <w:tcPr>
            <w:tcW w:w="1134" w:type="dxa"/>
            <w:gridSpan w:val="2"/>
            <w:tcBorders>
              <w:left w:val="single" w:sz="4" w:space="0" w:color="000000"/>
              <w:bottom w:val="single" w:sz="4" w:space="0" w:color="000000"/>
            </w:tcBorders>
          </w:tcPr>
          <w:p w:rsidR="00185488" w:rsidRPr="00084E25" w:rsidRDefault="00185488" w:rsidP="00615AD0">
            <w:pPr>
              <w:snapToGrid w:val="0"/>
              <w:jc w:val="center"/>
            </w:pPr>
          </w:p>
        </w:tc>
        <w:tc>
          <w:tcPr>
            <w:tcW w:w="1138" w:type="dxa"/>
            <w:tcBorders>
              <w:left w:val="single" w:sz="4" w:space="0" w:color="000000"/>
              <w:bottom w:val="single" w:sz="4" w:space="0" w:color="000000"/>
            </w:tcBorders>
          </w:tcPr>
          <w:p w:rsidR="00185488" w:rsidRPr="00BA0D28" w:rsidRDefault="00185488" w:rsidP="00615AD0">
            <w:pPr>
              <w:snapToGrid w:val="0"/>
              <w:jc w:val="center"/>
            </w:pPr>
          </w:p>
        </w:tc>
        <w:tc>
          <w:tcPr>
            <w:tcW w:w="1138" w:type="dxa"/>
            <w:tcBorders>
              <w:left w:val="single" w:sz="4" w:space="0" w:color="000000"/>
              <w:bottom w:val="single" w:sz="4" w:space="0" w:color="000000"/>
            </w:tcBorders>
          </w:tcPr>
          <w:p w:rsidR="00185488" w:rsidRPr="00084E25" w:rsidRDefault="00185488" w:rsidP="00615AD0">
            <w:pPr>
              <w:snapToGrid w:val="0"/>
              <w:jc w:val="center"/>
            </w:pPr>
            <w:r>
              <w:t>-</w:t>
            </w: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615AD0">
        <w:trPr>
          <w:gridAfter w:val="2"/>
          <w:wAfter w:w="4748" w:type="dxa"/>
        </w:trPr>
        <w:tc>
          <w:tcPr>
            <w:tcW w:w="893" w:type="dxa"/>
            <w:vMerge/>
            <w:tcBorders>
              <w:left w:val="single" w:sz="4" w:space="0" w:color="000000"/>
            </w:tcBorders>
          </w:tcPr>
          <w:p w:rsidR="00185488" w:rsidRPr="00084E25" w:rsidRDefault="00185488" w:rsidP="00615AD0">
            <w:pPr>
              <w:snapToGrid w:val="0"/>
              <w:jc w:val="center"/>
            </w:pPr>
          </w:p>
        </w:tc>
        <w:tc>
          <w:tcPr>
            <w:tcW w:w="2784" w:type="dxa"/>
            <w:vMerge/>
            <w:tcBorders>
              <w:left w:val="single" w:sz="4" w:space="0" w:color="000000"/>
            </w:tcBorders>
          </w:tcPr>
          <w:p w:rsidR="00185488" w:rsidRPr="00084E25" w:rsidRDefault="00185488" w:rsidP="00615AD0">
            <w:pPr>
              <w:snapToGrid w:val="0"/>
              <w:jc w:val="both"/>
            </w:pPr>
          </w:p>
        </w:tc>
        <w:tc>
          <w:tcPr>
            <w:tcW w:w="2274" w:type="dxa"/>
            <w:tcBorders>
              <w:left w:val="single" w:sz="4" w:space="0" w:color="000000"/>
              <w:bottom w:val="single" w:sz="4" w:space="0" w:color="000000"/>
            </w:tcBorders>
          </w:tcPr>
          <w:p w:rsidR="00185488" w:rsidRPr="00084E25" w:rsidRDefault="00185488" w:rsidP="00615AD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185488" w:rsidRPr="00084E25" w:rsidRDefault="00185488" w:rsidP="00615AD0">
            <w:pPr>
              <w:snapToGrid w:val="0"/>
              <w:jc w:val="center"/>
            </w:pPr>
            <w:r>
              <w:t>1491,0</w:t>
            </w:r>
          </w:p>
        </w:tc>
        <w:tc>
          <w:tcPr>
            <w:tcW w:w="1134" w:type="dxa"/>
            <w:gridSpan w:val="2"/>
            <w:tcBorders>
              <w:left w:val="single" w:sz="4" w:space="0" w:color="000000"/>
              <w:bottom w:val="single" w:sz="4" w:space="0" w:color="000000"/>
            </w:tcBorders>
          </w:tcPr>
          <w:p w:rsidR="00185488" w:rsidRPr="00084E25" w:rsidRDefault="00185488" w:rsidP="00615AD0">
            <w:pPr>
              <w:snapToGrid w:val="0"/>
              <w:jc w:val="center"/>
            </w:pPr>
            <w:r>
              <w:t>984,0</w:t>
            </w:r>
          </w:p>
        </w:tc>
        <w:tc>
          <w:tcPr>
            <w:tcW w:w="1138" w:type="dxa"/>
            <w:tcBorders>
              <w:left w:val="single" w:sz="4" w:space="0" w:color="000000"/>
              <w:bottom w:val="single" w:sz="4" w:space="0" w:color="000000"/>
            </w:tcBorders>
          </w:tcPr>
          <w:p w:rsidR="00185488" w:rsidRPr="00084E25" w:rsidRDefault="00185488" w:rsidP="00615AD0">
            <w:pPr>
              <w:snapToGrid w:val="0"/>
              <w:jc w:val="center"/>
            </w:pPr>
            <w:r>
              <w:t>507,0</w:t>
            </w: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615AD0">
        <w:trPr>
          <w:gridAfter w:val="2"/>
          <w:wAfter w:w="4748" w:type="dxa"/>
        </w:trPr>
        <w:tc>
          <w:tcPr>
            <w:tcW w:w="893" w:type="dxa"/>
            <w:vMerge/>
            <w:tcBorders>
              <w:left w:val="single" w:sz="4" w:space="0" w:color="000000"/>
            </w:tcBorders>
          </w:tcPr>
          <w:p w:rsidR="00185488" w:rsidRPr="00084E25" w:rsidRDefault="00185488" w:rsidP="00615AD0">
            <w:pPr>
              <w:snapToGrid w:val="0"/>
              <w:jc w:val="center"/>
            </w:pPr>
          </w:p>
        </w:tc>
        <w:tc>
          <w:tcPr>
            <w:tcW w:w="2784" w:type="dxa"/>
            <w:vMerge/>
            <w:tcBorders>
              <w:left w:val="single" w:sz="4" w:space="0" w:color="000000"/>
            </w:tcBorders>
          </w:tcPr>
          <w:p w:rsidR="00185488" w:rsidRPr="00084E25" w:rsidRDefault="00185488" w:rsidP="00615AD0">
            <w:pPr>
              <w:snapToGrid w:val="0"/>
              <w:jc w:val="both"/>
            </w:pPr>
          </w:p>
        </w:tc>
        <w:tc>
          <w:tcPr>
            <w:tcW w:w="2274" w:type="dxa"/>
            <w:tcBorders>
              <w:left w:val="single" w:sz="4" w:space="0" w:color="000000"/>
              <w:bottom w:val="single" w:sz="4" w:space="0" w:color="000000"/>
            </w:tcBorders>
          </w:tcPr>
          <w:p w:rsidR="00185488" w:rsidRPr="00084E25" w:rsidRDefault="00185488"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185488" w:rsidRPr="00084E25" w:rsidRDefault="00185488" w:rsidP="00615AD0">
            <w:pPr>
              <w:snapToGrid w:val="0"/>
              <w:jc w:val="center"/>
            </w:pPr>
          </w:p>
        </w:tc>
        <w:tc>
          <w:tcPr>
            <w:tcW w:w="1134" w:type="dxa"/>
            <w:gridSpan w:val="2"/>
            <w:tcBorders>
              <w:left w:val="single" w:sz="4" w:space="0" w:color="000000"/>
              <w:bottom w:val="single" w:sz="4" w:space="0" w:color="000000"/>
            </w:tcBorders>
          </w:tcPr>
          <w:p w:rsidR="00185488" w:rsidRPr="00084E25" w:rsidRDefault="00185488" w:rsidP="00615AD0">
            <w:pPr>
              <w:snapToGrid w:val="0"/>
            </w:pP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615AD0">
        <w:trPr>
          <w:gridAfter w:val="2"/>
          <w:wAfter w:w="4748" w:type="dxa"/>
          <w:trHeight w:val="317"/>
        </w:trPr>
        <w:tc>
          <w:tcPr>
            <w:tcW w:w="893" w:type="dxa"/>
            <w:vMerge/>
            <w:tcBorders>
              <w:left w:val="single" w:sz="4" w:space="0" w:color="000000"/>
            </w:tcBorders>
          </w:tcPr>
          <w:p w:rsidR="00185488" w:rsidRPr="00084E25" w:rsidRDefault="00185488" w:rsidP="00615AD0">
            <w:pPr>
              <w:snapToGrid w:val="0"/>
              <w:jc w:val="center"/>
            </w:pPr>
          </w:p>
        </w:tc>
        <w:tc>
          <w:tcPr>
            <w:tcW w:w="2784" w:type="dxa"/>
            <w:vMerge/>
            <w:tcBorders>
              <w:left w:val="single" w:sz="4" w:space="0" w:color="000000"/>
            </w:tcBorders>
          </w:tcPr>
          <w:p w:rsidR="00185488" w:rsidRPr="00084E25" w:rsidRDefault="00185488" w:rsidP="00615AD0">
            <w:pPr>
              <w:snapToGrid w:val="0"/>
              <w:jc w:val="both"/>
            </w:pPr>
          </w:p>
        </w:tc>
        <w:tc>
          <w:tcPr>
            <w:tcW w:w="2274" w:type="dxa"/>
            <w:tcBorders>
              <w:left w:val="single" w:sz="4" w:space="0" w:color="000000"/>
              <w:bottom w:val="single" w:sz="4" w:space="0" w:color="auto"/>
            </w:tcBorders>
          </w:tcPr>
          <w:p w:rsidR="00185488" w:rsidRPr="00084E25" w:rsidRDefault="00185488"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185488" w:rsidRPr="00084E25" w:rsidRDefault="00185488" w:rsidP="00615AD0">
            <w:pPr>
              <w:snapToGrid w:val="0"/>
              <w:jc w:val="center"/>
            </w:pPr>
          </w:p>
        </w:tc>
        <w:tc>
          <w:tcPr>
            <w:tcW w:w="1134" w:type="dxa"/>
            <w:gridSpan w:val="2"/>
            <w:tcBorders>
              <w:left w:val="single" w:sz="4" w:space="0" w:color="000000"/>
              <w:bottom w:val="single" w:sz="4" w:space="0" w:color="auto"/>
            </w:tcBorders>
          </w:tcPr>
          <w:p w:rsidR="00185488" w:rsidRPr="00084E25" w:rsidRDefault="00185488" w:rsidP="00615AD0">
            <w:pPr>
              <w:snapToGrid w:val="0"/>
              <w:jc w:val="center"/>
            </w:pPr>
          </w:p>
        </w:tc>
        <w:tc>
          <w:tcPr>
            <w:tcW w:w="1138" w:type="dxa"/>
            <w:tcBorders>
              <w:left w:val="single" w:sz="4" w:space="0" w:color="000000"/>
              <w:bottom w:val="single" w:sz="4" w:space="0" w:color="auto"/>
            </w:tcBorders>
          </w:tcPr>
          <w:p w:rsidR="00185488" w:rsidRPr="00084E25" w:rsidRDefault="00185488" w:rsidP="00615AD0">
            <w:pPr>
              <w:snapToGrid w:val="0"/>
              <w:jc w:val="center"/>
            </w:pPr>
          </w:p>
        </w:tc>
        <w:tc>
          <w:tcPr>
            <w:tcW w:w="1138" w:type="dxa"/>
            <w:tcBorders>
              <w:left w:val="single" w:sz="4" w:space="0" w:color="000000"/>
              <w:bottom w:val="single" w:sz="4" w:space="0" w:color="auto"/>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615AD0">
        <w:trPr>
          <w:gridAfter w:val="2"/>
          <w:wAfter w:w="4748" w:type="dxa"/>
          <w:trHeight w:val="2678"/>
        </w:trPr>
        <w:tc>
          <w:tcPr>
            <w:tcW w:w="893" w:type="dxa"/>
            <w:vMerge/>
            <w:tcBorders>
              <w:left w:val="single" w:sz="4" w:space="0" w:color="000000"/>
              <w:bottom w:val="single" w:sz="4" w:space="0" w:color="000000"/>
            </w:tcBorders>
          </w:tcPr>
          <w:p w:rsidR="00185488" w:rsidRPr="00084E25" w:rsidRDefault="00185488" w:rsidP="00615AD0">
            <w:pPr>
              <w:snapToGrid w:val="0"/>
              <w:jc w:val="center"/>
            </w:pPr>
          </w:p>
        </w:tc>
        <w:tc>
          <w:tcPr>
            <w:tcW w:w="2784" w:type="dxa"/>
            <w:vMerge/>
            <w:tcBorders>
              <w:left w:val="single" w:sz="4" w:space="0" w:color="000000"/>
              <w:bottom w:val="single" w:sz="4" w:space="0" w:color="000000"/>
            </w:tcBorders>
          </w:tcPr>
          <w:p w:rsidR="00185488" w:rsidRPr="00084E25" w:rsidRDefault="00185488" w:rsidP="00615AD0">
            <w:pPr>
              <w:snapToGrid w:val="0"/>
              <w:jc w:val="both"/>
            </w:pPr>
          </w:p>
        </w:tc>
        <w:tc>
          <w:tcPr>
            <w:tcW w:w="2274"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8"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8"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bottom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185488" w:rsidRPr="00084E25" w:rsidRDefault="00185488" w:rsidP="00615AD0">
            <w:pPr>
              <w:snapToGrid w:val="0"/>
              <w:jc w:val="center"/>
            </w:pPr>
          </w:p>
        </w:tc>
      </w:tr>
      <w:tr w:rsidR="00185488"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185488" w:rsidRDefault="00185488" w:rsidP="00615AD0">
            <w:r>
              <w:rPr>
                <w:sz w:val="22"/>
                <w:szCs w:val="22"/>
              </w:rPr>
              <w:lastRenderedPageBreak/>
              <w:t>6.1.1.</w:t>
            </w:r>
          </w:p>
        </w:tc>
        <w:tc>
          <w:tcPr>
            <w:tcW w:w="2784" w:type="dxa"/>
            <w:vMerge w:val="restart"/>
          </w:tcPr>
          <w:p w:rsidR="00185488" w:rsidRDefault="00185488" w:rsidP="00615AD0">
            <w:r>
              <w:rPr>
                <w:sz w:val="22"/>
                <w:szCs w:val="22"/>
              </w:rPr>
              <w:t>Прочие мероприятия</w:t>
            </w:r>
          </w:p>
        </w:tc>
        <w:tc>
          <w:tcPr>
            <w:tcW w:w="2274" w:type="dxa"/>
          </w:tcPr>
          <w:p w:rsidR="00185488" w:rsidRPr="00084E25" w:rsidRDefault="00185488" w:rsidP="00615AD0">
            <w:pPr>
              <w:snapToGrid w:val="0"/>
              <w:jc w:val="center"/>
            </w:pPr>
            <w:r w:rsidRPr="00084E25">
              <w:rPr>
                <w:sz w:val="22"/>
                <w:szCs w:val="22"/>
              </w:rPr>
              <w:t>всего</w:t>
            </w:r>
          </w:p>
        </w:tc>
        <w:tc>
          <w:tcPr>
            <w:tcW w:w="1282" w:type="dxa"/>
            <w:gridSpan w:val="2"/>
          </w:tcPr>
          <w:p w:rsidR="00185488" w:rsidRDefault="00185488" w:rsidP="00615AD0">
            <w:pPr>
              <w:jc w:val="center"/>
            </w:pPr>
          </w:p>
        </w:tc>
        <w:tc>
          <w:tcPr>
            <w:tcW w:w="1127" w:type="dxa"/>
          </w:tcPr>
          <w:p w:rsidR="00185488" w:rsidRDefault="00185488" w:rsidP="00615AD0">
            <w:pPr>
              <w:jc w:val="center"/>
            </w:pPr>
          </w:p>
        </w:tc>
        <w:tc>
          <w:tcPr>
            <w:tcW w:w="1138" w:type="dxa"/>
          </w:tcPr>
          <w:p w:rsidR="00185488" w:rsidRPr="007D636F" w:rsidRDefault="00185488" w:rsidP="00615AD0">
            <w:pPr>
              <w:jc w:val="center"/>
              <w:rPr>
                <w:color w:val="FF0000"/>
              </w:rPr>
            </w:pPr>
          </w:p>
        </w:tc>
        <w:tc>
          <w:tcPr>
            <w:tcW w:w="1138" w:type="dxa"/>
          </w:tcPr>
          <w:p w:rsidR="00185488" w:rsidRDefault="00185488" w:rsidP="00615AD0"/>
        </w:tc>
        <w:tc>
          <w:tcPr>
            <w:tcW w:w="2131" w:type="dxa"/>
            <w:gridSpan w:val="3"/>
            <w:vMerge w:val="restart"/>
          </w:tcPr>
          <w:p w:rsidR="00185488" w:rsidRDefault="00185488" w:rsidP="00615AD0"/>
        </w:tc>
        <w:tc>
          <w:tcPr>
            <w:tcW w:w="1981" w:type="dxa"/>
            <w:vMerge w:val="restart"/>
          </w:tcPr>
          <w:p w:rsidR="00185488" w:rsidRDefault="00185488" w:rsidP="00615AD0"/>
        </w:tc>
      </w:tr>
      <w:tr w:rsidR="00185488"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185488" w:rsidRDefault="00185488" w:rsidP="00615AD0"/>
        </w:tc>
        <w:tc>
          <w:tcPr>
            <w:tcW w:w="2784" w:type="dxa"/>
            <w:vMerge/>
          </w:tcPr>
          <w:p w:rsidR="00185488" w:rsidRDefault="00185488" w:rsidP="00615AD0"/>
        </w:tc>
        <w:tc>
          <w:tcPr>
            <w:tcW w:w="2274" w:type="dxa"/>
          </w:tcPr>
          <w:p w:rsidR="00185488" w:rsidRDefault="00185488" w:rsidP="00615AD0">
            <w:pPr>
              <w:jc w:val="center"/>
            </w:pPr>
            <w:r w:rsidRPr="00084E25">
              <w:rPr>
                <w:sz w:val="22"/>
                <w:szCs w:val="22"/>
              </w:rPr>
              <w:t>местный  бюджет</w:t>
            </w:r>
          </w:p>
        </w:tc>
        <w:tc>
          <w:tcPr>
            <w:tcW w:w="1282" w:type="dxa"/>
            <w:gridSpan w:val="2"/>
          </w:tcPr>
          <w:p w:rsidR="00185488" w:rsidRDefault="00185488" w:rsidP="00615AD0">
            <w:pPr>
              <w:jc w:val="center"/>
            </w:pPr>
            <w:r>
              <w:rPr>
                <w:sz w:val="22"/>
                <w:szCs w:val="22"/>
              </w:rPr>
              <w:t>-</w:t>
            </w:r>
          </w:p>
        </w:tc>
        <w:tc>
          <w:tcPr>
            <w:tcW w:w="1127" w:type="dxa"/>
          </w:tcPr>
          <w:p w:rsidR="00185488" w:rsidRDefault="00185488" w:rsidP="00615AD0">
            <w:pPr>
              <w:jc w:val="center"/>
            </w:pPr>
          </w:p>
        </w:tc>
        <w:tc>
          <w:tcPr>
            <w:tcW w:w="1138" w:type="dxa"/>
          </w:tcPr>
          <w:p w:rsidR="00185488" w:rsidRPr="007D636F" w:rsidRDefault="00185488" w:rsidP="00615AD0">
            <w:pPr>
              <w:jc w:val="center"/>
              <w:rPr>
                <w:color w:val="FF0000"/>
              </w:rPr>
            </w:pPr>
            <w:r>
              <w:rPr>
                <w:sz w:val="22"/>
                <w:szCs w:val="22"/>
              </w:rPr>
              <w:t>-</w:t>
            </w:r>
          </w:p>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185488" w:rsidRDefault="00185488" w:rsidP="00615AD0"/>
        </w:tc>
        <w:tc>
          <w:tcPr>
            <w:tcW w:w="2784" w:type="dxa"/>
            <w:vMerge/>
          </w:tcPr>
          <w:p w:rsidR="00185488" w:rsidRDefault="00185488" w:rsidP="00615AD0"/>
        </w:tc>
        <w:tc>
          <w:tcPr>
            <w:tcW w:w="2274" w:type="dxa"/>
          </w:tcPr>
          <w:p w:rsidR="00185488" w:rsidRDefault="00185488" w:rsidP="00615AD0">
            <w:pPr>
              <w:jc w:val="center"/>
            </w:pPr>
            <w:r>
              <w:rPr>
                <w:sz w:val="22"/>
                <w:szCs w:val="22"/>
              </w:rPr>
              <w:t>районный бюджет</w:t>
            </w:r>
          </w:p>
        </w:tc>
        <w:tc>
          <w:tcPr>
            <w:tcW w:w="1282" w:type="dxa"/>
            <w:gridSpan w:val="2"/>
          </w:tcPr>
          <w:p w:rsidR="00185488" w:rsidRDefault="00185488" w:rsidP="00615AD0">
            <w:pPr>
              <w:jc w:val="center"/>
            </w:pPr>
          </w:p>
        </w:tc>
        <w:tc>
          <w:tcPr>
            <w:tcW w:w="1127" w:type="dxa"/>
          </w:tcPr>
          <w:p w:rsidR="00185488" w:rsidRDefault="00185488" w:rsidP="00615AD0">
            <w:pPr>
              <w:jc w:val="center"/>
            </w:pPr>
          </w:p>
        </w:tc>
        <w:tc>
          <w:tcPr>
            <w:tcW w:w="1138" w:type="dxa"/>
          </w:tcPr>
          <w:p w:rsidR="00185488" w:rsidRPr="007D636F" w:rsidRDefault="00185488" w:rsidP="00615AD0">
            <w:pPr>
              <w:jc w:val="center"/>
              <w:rPr>
                <w:color w:val="FF0000"/>
              </w:rPr>
            </w:pPr>
          </w:p>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185488" w:rsidRDefault="00185488" w:rsidP="00615AD0"/>
        </w:tc>
        <w:tc>
          <w:tcPr>
            <w:tcW w:w="2784" w:type="dxa"/>
            <w:vMerge/>
          </w:tcPr>
          <w:p w:rsidR="00185488" w:rsidRDefault="00185488" w:rsidP="00615AD0"/>
        </w:tc>
        <w:tc>
          <w:tcPr>
            <w:tcW w:w="2274" w:type="dxa"/>
          </w:tcPr>
          <w:p w:rsidR="00185488" w:rsidRDefault="00185488" w:rsidP="00615AD0">
            <w:pPr>
              <w:jc w:val="center"/>
            </w:pPr>
            <w:r w:rsidRPr="00084E25">
              <w:rPr>
                <w:sz w:val="22"/>
                <w:szCs w:val="22"/>
              </w:rPr>
              <w:t>краевой  бюджет</w:t>
            </w:r>
          </w:p>
        </w:tc>
        <w:tc>
          <w:tcPr>
            <w:tcW w:w="1282" w:type="dxa"/>
            <w:gridSpan w:val="2"/>
          </w:tcPr>
          <w:p w:rsidR="00185488" w:rsidRDefault="00185488" w:rsidP="00615AD0"/>
        </w:tc>
        <w:tc>
          <w:tcPr>
            <w:tcW w:w="1127"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185488" w:rsidRDefault="00185488" w:rsidP="00615AD0"/>
        </w:tc>
        <w:tc>
          <w:tcPr>
            <w:tcW w:w="2784" w:type="dxa"/>
            <w:vMerge/>
          </w:tcPr>
          <w:p w:rsidR="00185488" w:rsidRDefault="00185488" w:rsidP="00615AD0"/>
        </w:tc>
        <w:tc>
          <w:tcPr>
            <w:tcW w:w="2274" w:type="dxa"/>
          </w:tcPr>
          <w:p w:rsidR="00185488" w:rsidRDefault="00185488" w:rsidP="00615AD0">
            <w:pPr>
              <w:jc w:val="center"/>
            </w:pPr>
            <w:r w:rsidRPr="00084E25">
              <w:rPr>
                <w:sz w:val="22"/>
                <w:szCs w:val="22"/>
              </w:rPr>
              <w:t>федеральный бюджет</w:t>
            </w:r>
          </w:p>
        </w:tc>
        <w:tc>
          <w:tcPr>
            <w:tcW w:w="1282" w:type="dxa"/>
            <w:gridSpan w:val="2"/>
          </w:tcPr>
          <w:p w:rsidR="00185488" w:rsidRDefault="00185488" w:rsidP="00615AD0"/>
        </w:tc>
        <w:tc>
          <w:tcPr>
            <w:tcW w:w="1127"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185488" w:rsidRDefault="00185488" w:rsidP="00615AD0"/>
        </w:tc>
        <w:tc>
          <w:tcPr>
            <w:tcW w:w="2784" w:type="dxa"/>
            <w:vMerge/>
          </w:tcPr>
          <w:p w:rsidR="00185488" w:rsidRDefault="00185488" w:rsidP="00615AD0"/>
        </w:tc>
        <w:tc>
          <w:tcPr>
            <w:tcW w:w="2274" w:type="dxa"/>
          </w:tcPr>
          <w:p w:rsidR="00185488" w:rsidRDefault="00185488" w:rsidP="00615AD0">
            <w:pPr>
              <w:jc w:val="center"/>
            </w:pPr>
            <w:r w:rsidRPr="00084E25">
              <w:rPr>
                <w:sz w:val="22"/>
                <w:szCs w:val="22"/>
              </w:rPr>
              <w:t>внебюджетные источники</w:t>
            </w:r>
          </w:p>
        </w:tc>
        <w:tc>
          <w:tcPr>
            <w:tcW w:w="1282" w:type="dxa"/>
            <w:gridSpan w:val="2"/>
          </w:tcPr>
          <w:p w:rsidR="00185488" w:rsidRDefault="00185488" w:rsidP="00615AD0"/>
        </w:tc>
        <w:tc>
          <w:tcPr>
            <w:tcW w:w="1127"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C544EF">
        <w:rPr>
          <w:sz w:val="28"/>
          <w:szCs w:val="28"/>
        </w:rPr>
        <w:t>8</w:t>
      </w:r>
      <w:r w:rsidR="004424B1">
        <w:rPr>
          <w:sz w:val="28"/>
          <w:szCs w:val="28"/>
        </w:rPr>
        <w:t>3</w:t>
      </w:r>
      <w:r w:rsidR="00C544EF">
        <w:rPr>
          <w:sz w:val="28"/>
          <w:szCs w:val="28"/>
        </w:rPr>
        <w:t> 786,2</w:t>
      </w:r>
      <w:r w:rsidR="00A2480C">
        <w:rPr>
          <w:sz w:val="28"/>
          <w:szCs w:val="28"/>
        </w:rPr>
        <w:t xml:space="preserve"> </w:t>
      </w:r>
      <w:r w:rsidRPr="00084E25">
        <w:rPr>
          <w:sz w:val="28"/>
          <w:szCs w:val="28"/>
        </w:rPr>
        <w:t>тыс. рублей, в том числе:</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201</w:t>
      </w:r>
      <w:r w:rsidR="00E61E3F">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A2480C">
        <w:rPr>
          <w:rFonts w:ascii="Times New Roman" w:hAnsi="Times New Roman" w:cs="Times New Roman"/>
          <w:sz w:val="28"/>
          <w:szCs w:val="28"/>
        </w:rPr>
        <w:t>25 382,9</w:t>
      </w:r>
      <w:r w:rsidR="00D85729">
        <w:rPr>
          <w:rFonts w:ascii="Times New Roman" w:hAnsi="Times New Roman" w:cs="Times New Roman"/>
          <w:sz w:val="28"/>
          <w:szCs w:val="28"/>
        </w:rPr>
        <w:t xml:space="preserve"> </w:t>
      </w:r>
      <w:r w:rsidR="000516D8"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C544EF">
        <w:rPr>
          <w:rFonts w:ascii="Times New Roman" w:hAnsi="Times New Roman" w:cs="Times New Roman"/>
          <w:sz w:val="28"/>
          <w:szCs w:val="28"/>
        </w:rPr>
        <w:t>37 083,3</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B17AED">
        <w:rPr>
          <w:rFonts w:ascii="Times New Roman" w:hAnsi="Times New Roman" w:cs="Times New Roman"/>
          <w:sz w:val="28"/>
          <w:szCs w:val="28"/>
        </w:rPr>
        <w:t>21 320</w:t>
      </w:r>
      <w:r>
        <w:rPr>
          <w:rFonts w:ascii="Times New Roman" w:hAnsi="Times New Roman" w:cs="Times New Roman"/>
          <w:sz w:val="28"/>
          <w:szCs w:val="28"/>
        </w:rPr>
        <w:t>,0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354FB">
              <w:rPr>
                <w:rFonts w:ascii="Times New Roman" w:hAnsi="Times New Roman" w:cs="Times New Roman"/>
                <w:sz w:val="28"/>
                <w:szCs w:val="28"/>
              </w:rPr>
              <w:t>1</w:t>
            </w:r>
            <w:r>
              <w:rPr>
                <w:rFonts w:ascii="Times New Roman" w:hAnsi="Times New Roman" w:cs="Times New Roman"/>
                <w:sz w:val="28"/>
                <w:szCs w:val="28"/>
              </w:rPr>
              <w:t>00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615AD0">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19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r w:rsidR="009B704D" w:rsidRPr="0068643A" w:rsidTr="00615AD0">
        <w:trPr>
          <w:trHeight w:val="333"/>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c>
          <w:tcPr>
            <w:tcW w:w="2774" w:type="dxa"/>
            <w:vMerge w:val="restart"/>
            <w:tcBorders>
              <w:left w:val="single" w:sz="4" w:space="0" w:color="auto"/>
              <w:right w:val="single" w:sz="4" w:space="0" w:color="auto"/>
            </w:tcBorders>
          </w:tcPr>
          <w:p w:rsidR="009B704D" w:rsidRPr="0068643A" w:rsidRDefault="009B704D"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68643A" w:rsidRDefault="009B704D" w:rsidP="009B704D">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1136EC">
        <w:rPr>
          <w:sz w:val="28"/>
          <w:szCs w:val="28"/>
        </w:rPr>
        <w:t>1</w:t>
      </w:r>
      <w:r>
        <w:rPr>
          <w:sz w:val="28"/>
          <w:szCs w:val="28"/>
        </w:rPr>
        <w:t>00</w:t>
      </w:r>
      <w:r w:rsidRPr="0068643A">
        <w:rPr>
          <w:sz w:val="28"/>
          <w:szCs w:val="28"/>
        </w:rPr>
        <w:t>,0 тыс. рублей, в том числе:</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r w:rsidRPr="00E679D8">
              <w:rPr>
                <w:sz w:val="28"/>
                <w:szCs w:val="28"/>
              </w:rPr>
              <w:t>2016 – 2018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6B461F" w:rsidRPr="006B461F">
              <w:rPr>
                <w:rFonts w:ascii="Times New Roman" w:hAnsi="Times New Roman" w:cs="Times New Roman"/>
                <w:sz w:val="28"/>
                <w:szCs w:val="28"/>
              </w:rPr>
              <w:t>3</w:t>
            </w:r>
            <w:r w:rsidR="00585C49">
              <w:rPr>
                <w:rFonts w:ascii="Times New Roman" w:hAnsi="Times New Roman" w:cs="Times New Roman"/>
                <w:sz w:val="28"/>
                <w:szCs w:val="28"/>
              </w:rPr>
              <w:t>1</w:t>
            </w:r>
            <w:r w:rsidR="00AC2E3C">
              <w:rPr>
                <w:rFonts w:ascii="Times New Roman" w:hAnsi="Times New Roman" w:cs="Times New Roman"/>
                <w:sz w:val="28"/>
                <w:szCs w:val="28"/>
              </w:rPr>
              <w:t>549,8</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585C49">
              <w:rPr>
                <w:rFonts w:ascii="Times New Roman" w:hAnsi="Times New Roman" w:cs="Times New Roman"/>
                <w:sz w:val="28"/>
                <w:szCs w:val="28"/>
              </w:rPr>
              <w:t>15484,9</w:t>
            </w:r>
            <w:r w:rsidR="00773B22">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585C49">
              <w:rPr>
                <w:rFonts w:ascii="Times New Roman" w:hAnsi="Times New Roman" w:cs="Times New Roman"/>
                <w:sz w:val="28"/>
                <w:szCs w:val="28"/>
              </w:rPr>
              <w:t>1</w:t>
            </w:r>
            <w:r w:rsidR="00AC2E3C">
              <w:rPr>
                <w:rFonts w:ascii="Times New Roman" w:hAnsi="Times New Roman" w:cs="Times New Roman"/>
                <w:sz w:val="28"/>
                <w:szCs w:val="28"/>
              </w:rPr>
              <w:t>0914,9</w:t>
            </w:r>
            <w:r w:rsidR="006B461F">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585C49">
              <w:rPr>
                <w:rFonts w:ascii="Times New Roman" w:hAnsi="Times New Roman" w:cs="Times New Roman"/>
                <w:sz w:val="28"/>
                <w:szCs w:val="28"/>
              </w:rPr>
              <w:t>5150</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821D84">
            <w:pPr>
              <w:jc w:val="center"/>
              <w:rPr>
                <w:sz w:val="28"/>
                <w:szCs w:val="28"/>
              </w:rPr>
            </w:pPr>
            <w:r>
              <w:rPr>
                <w:sz w:val="28"/>
                <w:szCs w:val="28"/>
              </w:rPr>
              <w:t>3,</w:t>
            </w:r>
            <w:r w:rsidR="00821D84">
              <w:rPr>
                <w:sz w:val="28"/>
                <w:szCs w:val="28"/>
              </w:rPr>
              <w:t>3</w:t>
            </w:r>
          </w:p>
        </w:tc>
        <w:tc>
          <w:tcPr>
            <w:tcW w:w="1080" w:type="dxa"/>
            <w:vAlign w:val="bottom"/>
          </w:tcPr>
          <w:p w:rsidR="009B704D" w:rsidRPr="00E679D8" w:rsidRDefault="009B704D" w:rsidP="00615AD0">
            <w:pPr>
              <w:jc w:val="center"/>
              <w:rPr>
                <w:sz w:val="28"/>
                <w:szCs w:val="28"/>
              </w:rPr>
            </w:pPr>
            <w:r>
              <w:rPr>
                <w:sz w:val="28"/>
                <w:szCs w:val="28"/>
              </w:rPr>
              <w:t>3</w:t>
            </w:r>
            <w:r w:rsidRPr="00E679D8">
              <w:rPr>
                <w:sz w:val="28"/>
                <w:szCs w:val="28"/>
              </w:rPr>
              <w:t>,</w:t>
            </w:r>
            <w:r>
              <w:rPr>
                <w:sz w:val="28"/>
                <w:szCs w:val="28"/>
              </w:rPr>
              <w:t>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 2</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jc w:val="center"/>
        <w:rPr>
          <w:b/>
          <w:sz w:val="28"/>
          <w:szCs w:val="28"/>
        </w:rPr>
      </w:pPr>
    </w:p>
    <w:p w:rsidR="009B704D" w:rsidRPr="00E679D8" w:rsidRDefault="009B704D" w:rsidP="009B7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p w:rsidR="009B704D" w:rsidRPr="00E679D8" w:rsidRDefault="009B704D" w:rsidP="009B704D">
      <w:pPr>
        <w:widowControl w:val="0"/>
        <w:autoSpaceDE w:val="0"/>
        <w:autoSpaceDN w:val="0"/>
        <w:adjustRightInd w:val="0"/>
        <w:ind w:firstLine="540"/>
        <w:jc w:val="center"/>
        <w:rPr>
          <w:b/>
          <w:bCs/>
          <w:sz w:val="28"/>
          <w:szCs w:val="28"/>
        </w:rPr>
      </w:pPr>
    </w:p>
    <w:tbl>
      <w:tblPr>
        <w:tblW w:w="162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249"/>
        <w:gridCol w:w="1240"/>
        <w:gridCol w:w="1134"/>
        <w:gridCol w:w="1276"/>
        <w:gridCol w:w="2409"/>
        <w:gridCol w:w="2303"/>
      </w:tblGrid>
      <w:tr w:rsidR="009B704D" w:rsidRPr="00EA53B3" w:rsidTr="00B5578D">
        <w:trPr>
          <w:trHeight w:val="1613"/>
        </w:trPr>
        <w:tc>
          <w:tcPr>
            <w:tcW w:w="710" w:type="dxa"/>
            <w:vMerge w:val="restart"/>
            <w:shd w:val="clear" w:color="auto" w:fill="auto"/>
          </w:tcPr>
          <w:p w:rsidR="009B704D" w:rsidRPr="00EA53B3" w:rsidRDefault="009B704D" w:rsidP="00615AD0">
            <w:pPr>
              <w:ind w:left="-113" w:right="-57"/>
              <w:jc w:val="center"/>
              <w:rPr>
                <w:sz w:val="28"/>
                <w:szCs w:val="28"/>
              </w:rPr>
            </w:pPr>
            <w:r w:rsidRPr="00EA53B3">
              <w:rPr>
                <w:sz w:val="28"/>
                <w:szCs w:val="28"/>
              </w:rPr>
              <w:t>№</w:t>
            </w:r>
          </w:p>
          <w:p w:rsidR="009B704D" w:rsidRPr="00EA53B3" w:rsidRDefault="009B704D" w:rsidP="00615AD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B704D" w:rsidRPr="00EA53B3" w:rsidRDefault="009B704D" w:rsidP="00615AD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B704D" w:rsidRPr="00EA53B3" w:rsidRDefault="009B704D" w:rsidP="00615AD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Объем финансирования,</w:t>
            </w:r>
          </w:p>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всего</w:t>
            </w:r>
          </w:p>
          <w:p w:rsidR="009B704D" w:rsidRPr="00EA53B3" w:rsidRDefault="009B704D" w:rsidP="00615AD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B704D" w:rsidRPr="00EA53B3" w:rsidRDefault="009B704D" w:rsidP="00615AD0">
            <w:pPr>
              <w:jc w:val="center"/>
              <w:rPr>
                <w:b/>
                <w:sz w:val="28"/>
                <w:szCs w:val="28"/>
              </w:rPr>
            </w:pPr>
            <w:r w:rsidRPr="00EA53B3">
              <w:rPr>
                <w:sz w:val="28"/>
                <w:szCs w:val="28"/>
              </w:rPr>
              <w:t>В том числе по годам</w:t>
            </w:r>
          </w:p>
          <w:p w:rsidR="009B704D" w:rsidRPr="00EA53B3" w:rsidRDefault="009B704D" w:rsidP="00615AD0">
            <w:pPr>
              <w:ind w:left="-113" w:right="-57"/>
              <w:jc w:val="center"/>
              <w:rPr>
                <w:sz w:val="28"/>
                <w:szCs w:val="28"/>
                <w:shd w:val="clear" w:color="auto" w:fill="FFFFFF"/>
              </w:rPr>
            </w:pPr>
          </w:p>
        </w:tc>
        <w:tc>
          <w:tcPr>
            <w:tcW w:w="240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Непосредственный</w:t>
            </w:r>
          </w:p>
          <w:p w:rsidR="009B704D" w:rsidRPr="00EA53B3" w:rsidRDefault="009B704D" w:rsidP="00615AD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B704D" w:rsidRPr="00EA53B3" w:rsidRDefault="009B704D" w:rsidP="00615AD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B704D" w:rsidRPr="00EA53B3" w:rsidTr="00B5578D">
        <w:trPr>
          <w:trHeight w:val="1612"/>
        </w:trPr>
        <w:tc>
          <w:tcPr>
            <w:tcW w:w="710" w:type="dxa"/>
            <w:vMerge/>
            <w:shd w:val="clear" w:color="auto" w:fill="auto"/>
          </w:tcPr>
          <w:p w:rsidR="009B704D" w:rsidRPr="00EA53B3" w:rsidRDefault="009B704D" w:rsidP="00615AD0">
            <w:pPr>
              <w:ind w:left="-113" w:right="-57"/>
              <w:jc w:val="center"/>
              <w:rPr>
                <w:sz w:val="28"/>
                <w:szCs w:val="28"/>
              </w:rPr>
            </w:pPr>
          </w:p>
        </w:tc>
        <w:tc>
          <w:tcPr>
            <w:tcW w:w="3600" w:type="dxa"/>
            <w:vMerge/>
            <w:shd w:val="clear" w:color="auto" w:fill="auto"/>
          </w:tcPr>
          <w:p w:rsidR="009B704D" w:rsidRPr="00EA53B3" w:rsidRDefault="009B704D" w:rsidP="00615AD0">
            <w:pPr>
              <w:ind w:right="-57"/>
              <w:jc w:val="center"/>
              <w:rPr>
                <w:sz w:val="28"/>
                <w:szCs w:val="28"/>
                <w:shd w:val="clear" w:color="auto" w:fill="FFFFFF"/>
              </w:rPr>
            </w:pPr>
          </w:p>
        </w:tc>
        <w:tc>
          <w:tcPr>
            <w:tcW w:w="2340" w:type="dxa"/>
            <w:vMerge/>
            <w:shd w:val="clear" w:color="auto" w:fill="auto"/>
          </w:tcPr>
          <w:p w:rsidR="009B704D" w:rsidRPr="00EA53B3" w:rsidRDefault="009B704D" w:rsidP="00615AD0">
            <w:pPr>
              <w:ind w:left="-113" w:right="-57"/>
              <w:jc w:val="center"/>
              <w:rPr>
                <w:sz w:val="28"/>
                <w:szCs w:val="28"/>
                <w:shd w:val="clear" w:color="auto" w:fill="FFFFFF"/>
              </w:rPr>
            </w:pPr>
          </w:p>
        </w:tc>
        <w:tc>
          <w:tcPr>
            <w:tcW w:w="1249" w:type="dxa"/>
            <w:vMerge/>
            <w:shd w:val="clear" w:color="auto" w:fill="auto"/>
          </w:tcPr>
          <w:p w:rsidR="009B704D" w:rsidRPr="00EA53B3" w:rsidRDefault="009B704D" w:rsidP="00615AD0">
            <w:pPr>
              <w:ind w:left="-113" w:right="-57"/>
              <w:jc w:val="center"/>
              <w:rPr>
                <w:sz w:val="28"/>
                <w:szCs w:val="28"/>
                <w:shd w:val="clear" w:color="auto" w:fill="FFFFFF"/>
              </w:rPr>
            </w:pPr>
          </w:p>
        </w:tc>
        <w:tc>
          <w:tcPr>
            <w:tcW w:w="1240" w:type="dxa"/>
            <w:shd w:val="clear" w:color="auto" w:fill="auto"/>
          </w:tcPr>
          <w:p w:rsidR="009B704D" w:rsidRPr="00E03B2B" w:rsidRDefault="009B704D" w:rsidP="00615AD0">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B704D" w:rsidRPr="00EA53B3" w:rsidRDefault="009B704D" w:rsidP="00615AD0">
            <w:pPr>
              <w:ind w:left="-113" w:right="-57"/>
              <w:jc w:val="center"/>
              <w:rPr>
                <w:sz w:val="28"/>
                <w:szCs w:val="28"/>
                <w:shd w:val="clear" w:color="auto" w:fill="FFFFFF"/>
              </w:rPr>
            </w:pPr>
          </w:p>
        </w:tc>
        <w:tc>
          <w:tcPr>
            <w:tcW w:w="2303" w:type="dxa"/>
            <w:vMerge/>
            <w:tcBorders>
              <w:bottom w:val="nil"/>
            </w:tcBorders>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p>
        </w:tc>
      </w:tr>
      <w:tr w:rsidR="009B704D" w:rsidRPr="00EA53B3" w:rsidTr="00B5578D">
        <w:tc>
          <w:tcPr>
            <w:tcW w:w="710" w:type="dxa"/>
            <w:shd w:val="clear" w:color="auto" w:fill="auto"/>
            <w:vAlign w:val="center"/>
          </w:tcPr>
          <w:p w:rsidR="009B704D" w:rsidRPr="00EA53B3" w:rsidRDefault="009B704D" w:rsidP="00615AD0">
            <w:pPr>
              <w:jc w:val="center"/>
              <w:rPr>
                <w:sz w:val="28"/>
                <w:szCs w:val="28"/>
              </w:rPr>
            </w:pPr>
            <w:r w:rsidRPr="00EA53B3">
              <w:rPr>
                <w:sz w:val="28"/>
                <w:szCs w:val="28"/>
              </w:rPr>
              <w:t>1</w:t>
            </w:r>
          </w:p>
        </w:tc>
        <w:tc>
          <w:tcPr>
            <w:tcW w:w="3600" w:type="dxa"/>
            <w:vAlign w:val="center"/>
          </w:tcPr>
          <w:p w:rsidR="009B704D" w:rsidRPr="00EA53B3" w:rsidRDefault="009B704D" w:rsidP="00615AD0">
            <w:pPr>
              <w:jc w:val="center"/>
              <w:rPr>
                <w:sz w:val="28"/>
                <w:szCs w:val="28"/>
              </w:rPr>
            </w:pPr>
            <w:r w:rsidRPr="00EA53B3">
              <w:rPr>
                <w:sz w:val="28"/>
                <w:szCs w:val="28"/>
              </w:rPr>
              <w:t>2</w:t>
            </w:r>
          </w:p>
        </w:tc>
        <w:tc>
          <w:tcPr>
            <w:tcW w:w="2340" w:type="dxa"/>
            <w:shd w:val="clear" w:color="auto" w:fill="auto"/>
            <w:vAlign w:val="center"/>
          </w:tcPr>
          <w:p w:rsidR="009B704D" w:rsidRPr="00EA53B3" w:rsidRDefault="009B704D" w:rsidP="00615AD0">
            <w:pPr>
              <w:jc w:val="center"/>
              <w:rPr>
                <w:sz w:val="28"/>
                <w:szCs w:val="28"/>
              </w:rPr>
            </w:pPr>
            <w:r w:rsidRPr="00EA53B3">
              <w:rPr>
                <w:sz w:val="28"/>
                <w:szCs w:val="28"/>
              </w:rPr>
              <w:t>3</w:t>
            </w:r>
          </w:p>
        </w:tc>
        <w:tc>
          <w:tcPr>
            <w:tcW w:w="1249" w:type="dxa"/>
            <w:shd w:val="clear" w:color="auto" w:fill="auto"/>
            <w:vAlign w:val="center"/>
          </w:tcPr>
          <w:p w:rsidR="009B704D" w:rsidRPr="00EA53B3" w:rsidRDefault="009B704D" w:rsidP="00615AD0">
            <w:pPr>
              <w:jc w:val="center"/>
              <w:rPr>
                <w:sz w:val="28"/>
                <w:szCs w:val="28"/>
              </w:rPr>
            </w:pPr>
            <w:r w:rsidRPr="00EA53B3">
              <w:rPr>
                <w:sz w:val="28"/>
                <w:szCs w:val="28"/>
              </w:rPr>
              <w:t>4</w:t>
            </w:r>
          </w:p>
        </w:tc>
        <w:tc>
          <w:tcPr>
            <w:tcW w:w="1240" w:type="dxa"/>
            <w:shd w:val="clear" w:color="auto" w:fill="auto"/>
            <w:vAlign w:val="center"/>
          </w:tcPr>
          <w:p w:rsidR="009B704D" w:rsidRPr="00E03B2B" w:rsidRDefault="009B704D" w:rsidP="00615AD0">
            <w:pPr>
              <w:jc w:val="center"/>
              <w:rPr>
                <w:sz w:val="28"/>
                <w:szCs w:val="28"/>
              </w:rPr>
            </w:pPr>
            <w:r w:rsidRPr="00E03B2B">
              <w:rPr>
                <w:sz w:val="28"/>
                <w:szCs w:val="28"/>
              </w:rPr>
              <w:t>5</w:t>
            </w:r>
          </w:p>
        </w:tc>
        <w:tc>
          <w:tcPr>
            <w:tcW w:w="1134" w:type="dxa"/>
            <w:shd w:val="clear" w:color="auto" w:fill="auto"/>
            <w:vAlign w:val="center"/>
          </w:tcPr>
          <w:p w:rsidR="009B704D" w:rsidRPr="00EA53B3" w:rsidRDefault="009B704D" w:rsidP="00615AD0">
            <w:pPr>
              <w:jc w:val="center"/>
              <w:rPr>
                <w:sz w:val="28"/>
                <w:szCs w:val="28"/>
              </w:rPr>
            </w:pPr>
            <w:r w:rsidRPr="00EA53B3">
              <w:rPr>
                <w:sz w:val="28"/>
                <w:szCs w:val="28"/>
              </w:rPr>
              <w:t>6</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7</w:t>
            </w:r>
          </w:p>
        </w:tc>
        <w:tc>
          <w:tcPr>
            <w:tcW w:w="2409" w:type="dxa"/>
            <w:shd w:val="clear" w:color="auto" w:fill="auto"/>
            <w:vAlign w:val="center"/>
          </w:tcPr>
          <w:p w:rsidR="009B704D" w:rsidRPr="00EA53B3" w:rsidRDefault="009B704D" w:rsidP="00615AD0">
            <w:pPr>
              <w:jc w:val="center"/>
              <w:rPr>
                <w:sz w:val="28"/>
                <w:szCs w:val="28"/>
              </w:rPr>
            </w:pPr>
            <w:r w:rsidRPr="00EA53B3">
              <w:rPr>
                <w:sz w:val="28"/>
                <w:szCs w:val="28"/>
              </w:rPr>
              <w:t>10</w:t>
            </w:r>
          </w:p>
        </w:tc>
        <w:tc>
          <w:tcPr>
            <w:tcW w:w="2303" w:type="dxa"/>
            <w:shd w:val="clear" w:color="auto" w:fill="auto"/>
            <w:vAlign w:val="center"/>
          </w:tcPr>
          <w:p w:rsidR="009B704D" w:rsidRPr="00EA53B3" w:rsidRDefault="009B704D" w:rsidP="00615AD0">
            <w:pPr>
              <w:jc w:val="center"/>
              <w:rPr>
                <w:sz w:val="28"/>
                <w:szCs w:val="28"/>
              </w:rPr>
            </w:pPr>
            <w:r w:rsidRPr="00EA53B3">
              <w:rPr>
                <w:sz w:val="28"/>
                <w:szCs w:val="28"/>
              </w:rPr>
              <w:t>11</w:t>
            </w:r>
          </w:p>
        </w:tc>
      </w:tr>
      <w:tr w:rsidR="009B704D" w:rsidRPr="00EA53B3" w:rsidTr="00B5578D">
        <w:tc>
          <w:tcPr>
            <w:tcW w:w="710" w:type="dxa"/>
            <w:vMerge w:val="restart"/>
            <w:shd w:val="clear" w:color="auto" w:fill="auto"/>
          </w:tcPr>
          <w:p w:rsidR="009B704D" w:rsidRPr="00EA53B3" w:rsidRDefault="009B704D" w:rsidP="00615AD0">
            <w:pPr>
              <w:jc w:val="center"/>
              <w:rPr>
                <w:sz w:val="28"/>
                <w:szCs w:val="28"/>
              </w:rPr>
            </w:pPr>
            <w:r w:rsidRPr="00EA53B3">
              <w:rPr>
                <w:sz w:val="28"/>
                <w:szCs w:val="28"/>
              </w:rPr>
              <w:t>1.</w:t>
            </w:r>
          </w:p>
        </w:tc>
        <w:tc>
          <w:tcPr>
            <w:tcW w:w="3600" w:type="dxa"/>
            <w:vMerge w:val="restart"/>
            <w:shd w:val="clear" w:color="auto" w:fill="auto"/>
          </w:tcPr>
          <w:p w:rsidR="009B704D" w:rsidRPr="00EA53B3" w:rsidRDefault="009B704D" w:rsidP="00615AD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Default="009B704D" w:rsidP="00615AD0">
            <w:pPr>
              <w:ind w:right="-142"/>
              <w:rPr>
                <w:sz w:val="28"/>
                <w:szCs w:val="28"/>
              </w:rPr>
            </w:pPr>
            <w:r w:rsidRPr="00EA53B3">
              <w:rPr>
                <w:sz w:val="28"/>
                <w:szCs w:val="28"/>
              </w:rPr>
              <w:t>в том числе</w:t>
            </w:r>
          </w:p>
          <w:p w:rsidR="007B7D85" w:rsidRPr="00EA53B3" w:rsidRDefault="007B7D85" w:rsidP="00615AD0">
            <w:pPr>
              <w:ind w:right="-142"/>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E7627C" w:rsidP="00AC2E3C">
            <w:pPr>
              <w:jc w:val="center"/>
              <w:rPr>
                <w:sz w:val="28"/>
                <w:szCs w:val="28"/>
              </w:rPr>
            </w:pPr>
            <w:r>
              <w:rPr>
                <w:sz w:val="28"/>
                <w:szCs w:val="28"/>
              </w:rPr>
              <w:t>68</w:t>
            </w:r>
            <w:r w:rsidR="00AC2E3C">
              <w:rPr>
                <w:sz w:val="28"/>
                <w:szCs w:val="28"/>
              </w:rPr>
              <w:t> 758,7</w:t>
            </w:r>
          </w:p>
        </w:tc>
        <w:tc>
          <w:tcPr>
            <w:tcW w:w="1240" w:type="dxa"/>
            <w:shd w:val="clear" w:color="auto" w:fill="auto"/>
            <w:vAlign w:val="bottom"/>
          </w:tcPr>
          <w:p w:rsidR="009B704D" w:rsidRPr="00E03B2B" w:rsidRDefault="00773B22" w:rsidP="00E7627C">
            <w:pPr>
              <w:rPr>
                <w:sz w:val="28"/>
                <w:szCs w:val="28"/>
              </w:rPr>
            </w:pPr>
            <w:r>
              <w:rPr>
                <w:sz w:val="28"/>
                <w:szCs w:val="28"/>
              </w:rPr>
              <w:t>3</w:t>
            </w:r>
            <w:r w:rsidR="00E7627C">
              <w:rPr>
                <w:sz w:val="28"/>
                <w:szCs w:val="28"/>
              </w:rPr>
              <w:t>8581,9</w:t>
            </w:r>
          </w:p>
        </w:tc>
        <w:tc>
          <w:tcPr>
            <w:tcW w:w="1134" w:type="dxa"/>
            <w:shd w:val="clear" w:color="auto" w:fill="auto"/>
            <w:vAlign w:val="bottom"/>
          </w:tcPr>
          <w:p w:rsidR="009B704D" w:rsidRPr="00EA53B3" w:rsidRDefault="00133A3B" w:rsidP="00615AD0">
            <w:pPr>
              <w:jc w:val="center"/>
              <w:rPr>
                <w:sz w:val="28"/>
                <w:szCs w:val="28"/>
              </w:rPr>
            </w:pPr>
            <w:r>
              <w:rPr>
                <w:sz w:val="28"/>
                <w:szCs w:val="28"/>
              </w:rPr>
              <w:t>25026,8</w:t>
            </w:r>
          </w:p>
        </w:tc>
        <w:tc>
          <w:tcPr>
            <w:tcW w:w="1276" w:type="dxa"/>
            <w:shd w:val="clear" w:color="auto" w:fill="auto"/>
            <w:vAlign w:val="bottom"/>
          </w:tcPr>
          <w:p w:rsidR="009B704D" w:rsidRPr="00EA53B3" w:rsidRDefault="009B704D" w:rsidP="00615AD0">
            <w:pPr>
              <w:jc w:val="center"/>
              <w:rPr>
                <w:sz w:val="28"/>
                <w:szCs w:val="28"/>
              </w:rPr>
            </w:pPr>
            <w:r>
              <w:rPr>
                <w:sz w:val="28"/>
                <w:szCs w:val="28"/>
              </w:rPr>
              <w:t>5150,0</w:t>
            </w:r>
          </w:p>
        </w:tc>
        <w:tc>
          <w:tcPr>
            <w:tcW w:w="2409" w:type="dxa"/>
            <w:vMerge w:val="restart"/>
            <w:shd w:val="clear" w:color="auto" w:fill="auto"/>
          </w:tcPr>
          <w:p w:rsidR="009B704D" w:rsidRPr="00EA53B3" w:rsidRDefault="009B704D" w:rsidP="00615AD0">
            <w:pPr>
              <w:tabs>
                <w:tab w:val="left" w:pos="2145"/>
              </w:tabs>
              <w:snapToGrid w:val="0"/>
              <w:jc w:val="both"/>
              <w:rPr>
                <w:sz w:val="28"/>
                <w:szCs w:val="28"/>
              </w:rPr>
            </w:pPr>
            <w:r w:rsidRPr="00EA53B3">
              <w:rPr>
                <w:sz w:val="28"/>
                <w:szCs w:val="28"/>
              </w:rPr>
              <w:t>Улучшение</w:t>
            </w:r>
            <w:r w:rsidR="00B464F1">
              <w:rPr>
                <w:sz w:val="28"/>
                <w:szCs w:val="28"/>
              </w:rPr>
              <w:t xml:space="preserve">  транспортно  эксплуатационных </w:t>
            </w:r>
            <w:r w:rsidRPr="00EA53B3">
              <w:rPr>
                <w:sz w:val="28"/>
                <w:szCs w:val="28"/>
              </w:rPr>
              <w:t>качеств  автомобильных дорог</w:t>
            </w:r>
          </w:p>
        </w:tc>
        <w:tc>
          <w:tcPr>
            <w:tcW w:w="2303" w:type="dxa"/>
            <w:vMerge w:val="restart"/>
            <w:shd w:val="clear" w:color="auto" w:fill="auto"/>
          </w:tcPr>
          <w:p w:rsidR="009B704D" w:rsidRPr="00EA53B3" w:rsidRDefault="009B704D" w:rsidP="00615AD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B704D" w:rsidRPr="00EA53B3" w:rsidRDefault="009B704D" w:rsidP="00615AD0">
            <w:pPr>
              <w:pStyle w:val="a3"/>
              <w:rPr>
                <w:color w:val="auto"/>
                <w:szCs w:val="28"/>
                <w:lang w:val="ru-RU"/>
              </w:rPr>
            </w:pPr>
          </w:p>
        </w:tc>
      </w:tr>
      <w:tr w:rsidR="0019763E" w:rsidRPr="00EA53B3" w:rsidTr="00B5578D">
        <w:trPr>
          <w:trHeight w:val="447"/>
        </w:trPr>
        <w:tc>
          <w:tcPr>
            <w:tcW w:w="710" w:type="dxa"/>
            <w:vMerge/>
            <w:shd w:val="clear" w:color="auto" w:fill="auto"/>
          </w:tcPr>
          <w:p w:rsidR="0019763E" w:rsidRPr="00EA53B3" w:rsidRDefault="0019763E" w:rsidP="00615AD0">
            <w:pPr>
              <w:jc w:val="center"/>
              <w:rPr>
                <w:sz w:val="28"/>
                <w:szCs w:val="28"/>
              </w:rPr>
            </w:pPr>
          </w:p>
        </w:tc>
        <w:tc>
          <w:tcPr>
            <w:tcW w:w="3600" w:type="dxa"/>
            <w:vMerge/>
            <w:shd w:val="clear" w:color="auto" w:fill="auto"/>
          </w:tcPr>
          <w:p w:rsidR="0019763E" w:rsidRPr="00EA53B3" w:rsidRDefault="0019763E" w:rsidP="00615AD0">
            <w:pPr>
              <w:rPr>
                <w:sz w:val="28"/>
                <w:szCs w:val="28"/>
              </w:rPr>
            </w:pPr>
          </w:p>
        </w:tc>
        <w:tc>
          <w:tcPr>
            <w:tcW w:w="2340" w:type="dxa"/>
            <w:shd w:val="clear" w:color="auto" w:fill="auto"/>
          </w:tcPr>
          <w:p w:rsidR="0019763E" w:rsidRPr="00EA53B3" w:rsidRDefault="0019763E" w:rsidP="00615AD0">
            <w:pPr>
              <w:rPr>
                <w:sz w:val="28"/>
                <w:szCs w:val="28"/>
              </w:rPr>
            </w:pPr>
            <w:r w:rsidRPr="00EA53B3">
              <w:rPr>
                <w:sz w:val="28"/>
                <w:szCs w:val="28"/>
              </w:rPr>
              <w:t>местный бюджет</w:t>
            </w:r>
          </w:p>
        </w:tc>
        <w:tc>
          <w:tcPr>
            <w:tcW w:w="1249" w:type="dxa"/>
            <w:shd w:val="clear" w:color="auto" w:fill="auto"/>
            <w:vAlign w:val="bottom"/>
          </w:tcPr>
          <w:p w:rsidR="0019763E" w:rsidRPr="00EA53B3" w:rsidRDefault="00133A3B" w:rsidP="00AC2E3C">
            <w:pPr>
              <w:rPr>
                <w:sz w:val="28"/>
                <w:szCs w:val="28"/>
              </w:rPr>
            </w:pPr>
            <w:r>
              <w:rPr>
                <w:sz w:val="28"/>
                <w:szCs w:val="28"/>
              </w:rPr>
              <w:t>3</w:t>
            </w:r>
            <w:r w:rsidR="00E7627C">
              <w:rPr>
                <w:sz w:val="28"/>
                <w:szCs w:val="28"/>
              </w:rPr>
              <w:t>1</w:t>
            </w:r>
            <w:r w:rsidR="00AC2E3C">
              <w:rPr>
                <w:sz w:val="28"/>
                <w:szCs w:val="28"/>
              </w:rPr>
              <w:t>549,8</w:t>
            </w:r>
          </w:p>
        </w:tc>
        <w:tc>
          <w:tcPr>
            <w:tcW w:w="1240" w:type="dxa"/>
            <w:shd w:val="clear" w:color="auto" w:fill="auto"/>
            <w:vAlign w:val="bottom"/>
          </w:tcPr>
          <w:p w:rsidR="0019763E" w:rsidRPr="00E03B2B" w:rsidRDefault="00773B22" w:rsidP="00E7627C">
            <w:pPr>
              <w:rPr>
                <w:sz w:val="28"/>
                <w:szCs w:val="28"/>
              </w:rPr>
            </w:pPr>
            <w:r>
              <w:rPr>
                <w:sz w:val="28"/>
                <w:szCs w:val="28"/>
              </w:rPr>
              <w:t>1</w:t>
            </w:r>
            <w:r w:rsidR="00E7627C">
              <w:rPr>
                <w:sz w:val="28"/>
                <w:szCs w:val="28"/>
              </w:rPr>
              <w:t>5484,9</w:t>
            </w:r>
          </w:p>
        </w:tc>
        <w:tc>
          <w:tcPr>
            <w:tcW w:w="1134" w:type="dxa"/>
            <w:shd w:val="clear" w:color="auto" w:fill="auto"/>
            <w:vAlign w:val="bottom"/>
          </w:tcPr>
          <w:p w:rsidR="0019763E" w:rsidRPr="00EA53B3" w:rsidRDefault="00133A3B" w:rsidP="000E75BF">
            <w:pPr>
              <w:jc w:val="center"/>
              <w:rPr>
                <w:sz w:val="28"/>
                <w:szCs w:val="28"/>
              </w:rPr>
            </w:pPr>
            <w:r>
              <w:rPr>
                <w:sz w:val="28"/>
                <w:szCs w:val="28"/>
              </w:rPr>
              <w:t>1</w:t>
            </w:r>
            <w:r w:rsidR="000E75BF">
              <w:rPr>
                <w:sz w:val="28"/>
                <w:szCs w:val="28"/>
              </w:rPr>
              <w:t>0914,9</w:t>
            </w:r>
          </w:p>
        </w:tc>
        <w:tc>
          <w:tcPr>
            <w:tcW w:w="1276" w:type="dxa"/>
            <w:shd w:val="clear" w:color="auto" w:fill="auto"/>
            <w:vAlign w:val="bottom"/>
          </w:tcPr>
          <w:p w:rsidR="0019763E" w:rsidRPr="00EA53B3" w:rsidRDefault="0019763E" w:rsidP="00615AD0">
            <w:pPr>
              <w:jc w:val="center"/>
              <w:rPr>
                <w:sz w:val="28"/>
                <w:szCs w:val="28"/>
              </w:rPr>
            </w:pPr>
            <w:r>
              <w:rPr>
                <w:sz w:val="28"/>
                <w:szCs w:val="28"/>
              </w:rPr>
              <w:t>5150,0</w:t>
            </w:r>
          </w:p>
        </w:tc>
        <w:tc>
          <w:tcPr>
            <w:tcW w:w="2409" w:type="dxa"/>
            <w:vMerge/>
            <w:shd w:val="clear" w:color="auto" w:fill="auto"/>
            <w:vAlign w:val="bottom"/>
          </w:tcPr>
          <w:p w:rsidR="0019763E" w:rsidRPr="00EA53B3" w:rsidRDefault="0019763E" w:rsidP="00615AD0">
            <w:pPr>
              <w:jc w:val="center"/>
              <w:rPr>
                <w:sz w:val="28"/>
                <w:szCs w:val="28"/>
              </w:rPr>
            </w:pPr>
          </w:p>
        </w:tc>
        <w:tc>
          <w:tcPr>
            <w:tcW w:w="2303" w:type="dxa"/>
            <w:vMerge/>
            <w:shd w:val="clear" w:color="auto" w:fill="auto"/>
          </w:tcPr>
          <w:p w:rsidR="0019763E" w:rsidRPr="00EA53B3" w:rsidRDefault="0019763E" w:rsidP="00615AD0">
            <w:pPr>
              <w:jc w:val="center"/>
              <w:rPr>
                <w:sz w:val="28"/>
                <w:szCs w:val="28"/>
              </w:rPr>
            </w:pPr>
          </w:p>
        </w:tc>
      </w:tr>
      <w:tr w:rsidR="009B704D" w:rsidRPr="00EA53B3" w:rsidTr="00B5578D">
        <w:trPr>
          <w:trHeight w:val="3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E7627C" w:rsidP="00E7627C">
            <w:pPr>
              <w:jc w:val="center"/>
              <w:rPr>
                <w:sz w:val="28"/>
                <w:szCs w:val="28"/>
              </w:rPr>
            </w:pPr>
            <w:r>
              <w:rPr>
                <w:sz w:val="28"/>
                <w:szCs w:val="28"/>
              </w:rPr>
              <w:t>37208,9</w:t>
            </w:r>
          </w:p>
        </w:tc>
        <w:tc>
          <w:tcPr>
            <w:tcW w:w="1240" w:type="dxa"/>
            <w:shd w:val="clear" w:color="auto" w:fill="auto"/>
            <w:vAlign w:val="bottom"/>
          </w:tcPr>
          <w:p w:rsidR="009B704D" w:rsidRPr="00E03B2B" w:rsidRDefault="00240921" w:rsidP="00615AD0">
            <w:pPr>
              <w:jc w:val="center"/>
              <w:rPr>
                <w:sz w:val="28"/>
                <w:szCs w:val="28"/>
              </w:rPr>
            </w:pPr>
            <w:r w:rsidRPr="00E03B2B">
              <w:rPr>
                <w:sz w:val="28"/>
                <w:szCs w:val="28"/>
              </w:rPr>
              <w:t>23 097,0</w:t>
            </w:r>
          </w:p>
        </w:tc>
        <w:tc>
          <w:tcPr>
            <w:tcW w:w="1134" w:type="dxa"/>
            <w:shd w:val="clear" w:color="auto" w:fill="auto"/>
            <w:vAlign w:val="bottom"/>
          </w:tcPr>
          <w:p w:rsidR="009B704D" w:rsidRPr="00EA53B3" w:rsidRDefault="00ED00B3" w:rsidP="00615AD0">
            <w:pPr>
              <w:jc w:val="center"/>
              <w:rPr>
                <w:sz w:val="28"/>
                <w:szCs w:val="28"/>
              </w:rPr>
            </w:pPr>
            <w:r>
              <w:rPr>
                <w:sz w:val="28"/>
                <w:szCs w:val="28"/>
              </w:rPr>
              <w:t>14111,9</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10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федеральный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6"/>
        </w:trPr>
        <w:tc>
          <w:tcPr>
            <w:tcW w:w="710"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1.1</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Проектирование.</w:t>
            </w:r>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bookmarkStart w:id="6" w:name="_GoBack"/>
            <w:bookmarkEnd w:id="6"/>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p>
          <w:p w:rsidR="0072618F" w:rsidRPr="00EA53B3" w:rsidRDefault="0072618F" w:rsidP="0072618F">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D82F17" w:rsidP="00615AD0">
            <w:pPr>
              <w:jc w:val="center"/>
              <w:rPr>
                <w:sz w:val="28"/>
                <w:szCs w:val="28"/>
              </w:rPr>
            </w:pPr>
            <w:r>
              <w:rPr>
                <w:sz w:val="28"/>
                <w:szCs w:val="28"/>
              </w:rPr>
              <w:t>5297,1</w:t>
            </w:r>
          </w:p>
        </w:tc>
        <w:tc>
          <w:tcPr>
            <w:tcW w:w="1240" w:type="dxa"/>
            <w:shd w:val="clear" w:color="auto" w:fill="auto"/>
            <w:vAlign w:val="bottom"/>
          </w:tcPr>
          <w:p w:rsidR="009B704D" w:rsidRPr="00E03B2B" w:rsidRDefault="0045235F" w:rsidP="00615AD0">
            <w:pPr>
              <w:jc w:val="center"/>
              <w:rPr>
                <w:sz w:val="28"/>
                <w:szCs w:val="28"/>
              </w:rPr>
            </w:pPr>
            <w:r>
              <w:rPr>
                <w:sz w:val="28"/>
                <w:szCs w:val="28"/>
              </w:rPr>
              <w:t>60</w:t>
            </w:r>
            <w:r w:rsidR="00051168">
              <w:rPr>
                <w:sz w:val="28"/>
                <w:szCs w:val="28"/>
              </w:rPr>
              <w:t>0,0</w:t>
            </w:r>
          </w:p>
        </w:tc>
        <w:tc>
          <w:tcPr>
            <w:tcW w:w="1134" w:type="dxa"/>
            <w:shd w:val="clear" w:color="auto" w:fill="auto"/>
            <w:vAlign w:val="bottom"/>
          </w:tcPr>
          <w:p w:rsidR="009B704D" w:rsidRPr="00EA53B3" w:rsidRDefault="009C4921" w:rsidP="0045235F">
            <w:pPr>
              <w:jc w:val="center"/>
              <w:rPr>
                <w:sz w:val="28"/>
                <w:szCs w:val="28"/>
              </w:rPr>
            </w:pPr>
            <w:r>
              <w:rPr>
                <w:sz w:val="28"/>
                <w:szCs w:val="28"/>
              </w:rPr>
              <w:t>2697,1</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9B704D" w:rsidRPr="00EA53B3" w:rsidTr="00B5578D">
        <w:trPr>
          <w:trHeight w:val="557"/>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D82F17" w:rsidP="00615AD0">
            <w:pPr>
              <w:jc w:val="center"/>
              <w:rPr>
                <w:sz w:val="28"/>
                <w:szCs w:val="28"/>
              </w:rPr>
            </w:pPr>
            <w:r>
              <w:rPr>
                <w:sz w:val="28"/>
                <w:szCs w:val="28"/>
              </w:rPr>
              <w:t>5297,1</w:t>
            </w:r>
          </w:p>
        </w:tc>
        <w:tc>
          <w:tcPr>
            <w:tcW w:w="1240" w:type="dxa"/>
            <w:shd w:val="clear" w:color="auto" w:fill="auto"/>
            <w:vAlign w:val="bottom"/>
          </w:tcPr>
          <w:p w:rsidR="009B704D" w:rsidRPr="00E03B2B" w:rsidRDefault="0045235F" w:rsidP="00615AD0">
            <w:pPr>
              <w:jc w:val="center"/>
              <w:rPr>
                <w:sz w:val="28"/>
                <w:szCs w:val="28"/>
              </w:rPr>
            </w:pPr>
            <w:r>
              <w:rPr>
                <w:sz w:val="28"/>
                <w:szCs w:val="28"/>
              </w:rPr>
              <w:t>6</w:t>
            </w:r>
            <w:r w:rsidR="00051168">
              <w:rPr>
                <w:sz w:val="28"/>
                <w:szCs w:val="28"/>
              </w:rPr>
              <w:t>00,0</w:t>
            </w:r>
          </w:p>
        </w:tc>
        <w:tc>
          <w:tcPr>
            <w:tcW w:w="1134" w:type="dxa"/>
            <w:shd w:val="clear" w:color="auto" w:fill="auto"/>
            <w:vAlign w:val="bottom"/>
          </w:tcPr>
          <w:p w:rsidR="009B704D" w:rsidRPr="00EA53B3" w:rsidRDefault="009C4921" w:rsidP="00615AD0">
            <w:pPr>
              <w:jc w:val="center"/>
              <w:rPr>
                <w:sz w:val="28"/>
                <w:szCs w:val="28"/>
              </w:rPr>
            </w:pPr>
            <w:r>
              <w:rPr>
                <w:sz w:val="28"/>
                <w:szCs w:val="28"/>
              </w:rPr>
              <w:t>2697,1</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19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p>
        </w:tc>
        <w:tc>
          <w:tcPr>
            <w:tcW w:w="1240" w:type="dxa"/>
            <w:shd w:val="clear" w:color="auto" w:fill="auto"/>
            <w:vAlign w:val="bottom"/>
          </w:tcPr>
          <w:p w:rsidR="009B704D" w:rsidRPr="00E03B2B" w:rsidRDefault="009B704D" w:rsidP="00615AD0">
            <w:pPr>
              <w:jc w:val="center"/>
              <w:rPr>
                <w:sz w:val="28"/>
                <w:szCs w:val="28"/>
              </w:rPr>
            </w:pPr>
          </w:p>
        </w:tc>
        <w:tc>
          <w:tcPr>
            <w:tcW w:w="1134" w:type="dxa"/>
            <w:shd w:val="clear" w:color="auto" w:fill="auto"/>
            <w:vAlign w:val="bottom"/>
          </w:tcPr>
          <w:p w:rsidR="009B704D" w:rsidRPr="00EA53B3" w:rsidRDefault="009B704D" w:rsidP="00615AD0">
            <w:pPr>
              <w:jc w:val="center"/>
              <w:rPr>
                <w:sz w:val="28"/>
                <w:szCs w:val="28"/>
              </w:rPr>
            </w:pPr>
            <w:r>
              <w:rPr>
                <w:sz w:val="28"/>
                <w:szCs w:val="28"/>
              </w:rPr>
              <w:t>-</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6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7B7D85" w:rsidRPr="00EA53B3" w:rsidTr="00AE3AED">
        <w:trPr>
          <w:trHeight w:val="552"/>
        </w:trPr>
        <w:tc>
          <w:tcPr>
            <w:tcW w:w="710" w:type="dxa"/>
            <w:vMerge w:val="restart"/>
            <w:shd w:val="clear" w:color="auto" w:fill="auto"/>
          </w:tcPr>
          <w:p w:rsidR="007B7D85" w:rsidRPr="007B7D85" w:rsidRDefault="007B7D85" w:rsidP="00615AD0">
            <w:pPr>
              <w:jc w:val="center"/>
              <w:rPr>
                <w:sz w:val="28"/>
                <w:szCs w:val="28"/>
                <w:lang w:val="en-US"/>
              </w:rPr>
            </w:pPr>
            <w:r>
              <w:rPr>
                <w:sz w:val="28"/>
                <w:szCs w:val="28"/>
              </w:rPr>
              <w:t>1</w:t>
            </w:r>
            <w:r>
              <w:rPr>
                <w:sz w:val="28"/>
                <w:szCs w:val="28"/>
                <w:lang w:val="en-US"/>
              </w:rPr>
              <w:t>.2</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 xml:space="preserve">Капитальный ремонт и ремонт  автомобильных дорог </w:t>
            </w:r>
            <w:r w:rsidR="00CB6043">
              <w:rPr>
                <w:sz w:val="28"/>
                <w:szCs w:val="28"/>
              </w:rPr>
              <w:t xml:space="preserve">общего пользования </w:t>
            </w:r>
            <w:r>
              <w:rPr>
                <w:sz w:val="28"/>
                <w:szCs w:val="28"/>
              </w:rPr>
              <w:t>местного значения</w:t>
            </w:r>
            <w:r w:rsidR="00E05601">
              <w:rPr>
                <w:sz w:val="28"/>
                <w:szCs w:val="28"/>
              </w:rPr>
              <w:t>, тротуаров</w:t>
            </w:r>
          </w:p>
          <w:p w:rsidR="007B7D85" w:rsidRDefault="007B7D85" w:rsidP="0072618F">
            <w:pPr>
              <w:spacing w:line="0" w:lineRule="atLeast"/>
              <w:contextualSpacing/>
              <w:rPr>
                <w:sz w:val="28"/>
                <w:szCs w:val="28"/>
              </w:rPr>
            </w:pPr>
          </w:p>
          <w:p w:rsidR="007B7D85" w:rsidRDefault="007B7D85" w:rsidP="0072618F">
            <w:pPr>
              <w:spacing w:line="0" w:lineRule="atLeast"/>
              <w:contextualSpacing/>
              <w:rPr>
                <w:sz w:val="28"/>
                <w:szCs w:val="28"/>
              </w:rPr>
            </w:pPr>
            <w:r>
              <w:rPr>
                <w:sz w:val="28"/>
                <w:szCs w:val="28"/>
              </w:rPr>
              <w:t>В том числе:</w:t>
            </w:r>
          </w:p>
          <w:p w:rsidR="007B7D85" w:rsidRPr="0072618F" w:rsidRDefault="007B7D85" w:rsidP="0072618F">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7B7D85" w:rsidRDefault="007B7D85" w:rsidP="0072618F">
            <w:pPr>
              <w:spacing w:line="0" w:lineRule="atLeast"/>
              <w:contextualSpacing/>
            </w:pPr>
          </w:p>
          <w:p w:rsidR="007B7D85" w:rsidRDefault="007B7D85" w:rsidP="0072618F">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7B7D85" w:rsidRDefault="007B7D85" w:rsidP="0072618F">
            <w:pPr>
              <w:spacing w:line="0" w:lineRule="atLeast"/>
              <w:contextualSpacing/>
              <w:rPr>
                <w:sz w:val="28"/>
                <w:szCs w:val="28"/>
              </w:rPr>
            </w:pPr>
            <w:r w:rsidRPr="0072618F">
              <w:t>Ремонт тр</w:t>
            </w:r>
            <w:r w:rsidR="00AE3AED">
              <w:t>отуара ул</w:t>
            </w:r>
            <w:proofErr w:type="gramStart"/>
            <w:r w:rsidR="00AE3AED">
              <w:t>.К</w:t>
            </w:r>
            <w:proofErr w:type="gramEnd"/>
            <w:r w:rsidR="00AE3AED">
              <w:t xml:space="preserve">апитана Молчанова от </w:t>
            </w:r>
            <w:r w:rsidRPr="0072618F">
              <w:t>ПК0+</w:t>
            </w:r>
            <w:r w:rsidR="00AE3AED">
              <w:t xml:space="preserve"> </w:t>
            </w:r>
            <w:r w:rsidRPr="0072618F">
              <w:t>00</w:t>
            </w:r>
            <w:r w:rsidR="00AE3AED">
              <w:t xml:space="preserve"> </w:t>
            </w:r>
            <w:r w:rsidRPr="0072618F">
              <w:t>(ул.Набережная) до ПК1+71, от ПК1+78 до ПК2+48, от ПК2+54 до ПК5+25, от ПК5+41 до ПК8</w:t>
            </w:r>
            <w:r w:rsidR="00AE3AED">
              <w:t xml:space="preserve"> </w:t>
            </w:r>
            <w:r w:rsidRPr="0072618F">
              <w:t>+21, от ПК8+31 до ПК8+40, от ПК8+66 до ПК9+94, от ПК10+04 до ПК11+86 в с.Белая Глина</w:t>
            </w:r>
          </w:p>
          <w:p w:rsidR="007B7D85" w:rsidRDefault="00AE3AED" w:rsidP="0072618F">
            <w:pPr>
              <w:spacing w:line="0" w:lineRule="atLeast"/>
              <w:contextualSpacing/>
            </w:pPr>
            <w:r w:rsidRPr="00AE3AED">
              <w:t>Ремонт тротуара ул</w:t>
            </w:r>
            <w:proofErr w:type="gramStart"/>
            <w:r w:rsidRPr="00AE3AED">
              <w:t>.К</w:t>
            </w:r>
            <w:proofErr w:type="gramEnd"/>
            <w:r w:rsidRPr="00AE3AED">
              <w:t>рестьянской от ПК0+00(дом №270) до ПК3+43, от ПК4+00 до ПК5+75, от ПК5+80 до ПК8+17 в с.Белая Глина</w:t>
            </w:r>
            <w:r w:rsidR="00842060">
              <w:t>.</w:t>
            </w:r>
          </w:p>
          <w:p w:rsidR="00842060" w:rsidRDefault="00842060" w:rsidP="0072618F">
            <w:pPr>
              <w:spacing w:line="0" w:lineRule="atLeast"/>
              <w:contextualSpacing/>
            </w:pPr>
            <w:r w:rsidRPr="00842060">
              <w:lastRenderedPageBreak/>
              <w:t>Ремонт ул</w:t>
            </w:r>
            <w:proofErr w:type="gramStart"/>
            <w:r w:rsidRPr="00842060">
              <w:t>.Н</w:t>
            </w:r>
            <w:proofErr w:type="gramEnd"/>
            <w:r w:rsidRPr="00842060">
              <w:t>абережной от дома №324  до ул.Кирова в с.Белая Глина</w:t>
            </w:r>
            <w:r>
              <w:t>.</w:t>
            </w:r>
          </w:p>
          <w:p w:rsidR="00842060" w:rsidRDefault="00842060" w:rsidP="0072618F">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2060" w:rsidRDefault="00842060" w:rsidP="0072618F">
            <w:pPr>
              <w:spacing w:line="0" w:lineRule="atLeast"/>
              <w:contextualSpacing/>
            </w:pPr>
            <w:r w:rsidRPr="00842060">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AE3AED" w:rsidRDefault="00842060" w:rsidP="0072618F">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2060" w:rsidRPr="00AE3AED" w:rsidRDefault="00842060" w:rsidP="0072618F">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tc>
        <w:tc>
          <w:tcPr>
            <w:tcW w:w="2340" w:type="dxa"/>
            <w:shd w:val="clear" w:color="auto" w:fill="auto"/>
          </w:tcPr>
          <w:p w:rsidR="007B7D85" w:rsidRPr="00EA53B3" w:rsidRDefault="007B7D85" w:rsidP="00615AD0">
            <w:pPr>
              <w:rPr>
                <w:sz w:val="28"/>
                <w:szCs w:val="28"/>
              </w:rPr>
            </w:pPr>
            <w:r>
              <w:rPr>
                <w:sz w:val="28"/>
                <w:szCs w:val="28"/>
              </w:rPr>
              <w:lastRenderedPageBreak/>
              <w:t>всего</w:t>
            </w:r>
          </w:p>
        </w:tc>
        <w:tc>
          <w:tcPr>
            <w:tcW w:w="1249" w:type="dxa"/>
            <w:shd w:val="clear" w:color="auto" w:fill="auto"/>
            <w:vAlign w:val="bottom"/>
          </w:tcPr>
          <w:p w:rsidR="007B7D85" w:rsidRPr="00EA53B3" w:rsidRDefault="00E7627C" w:rsidP="00AC2E3C">
            <w:pPr>
              <w:jc w:val="center"/>
              <w:rPr>
                <w:sz w:val="28"/>
                <w:szCs w:val="28"/>
              </w:rPr>
            </w:pPr>
            <w:r>
              <w:rPr>
                <w:sz w:val="28"/>
                <w:szCs w:val="28"/>
              </w:rPr>
              <w:t>3</w:t>
            </w:r>
            <w:r w:rsidR="00AC2E3C">
              <w:rPr>
                <w:sz w:val="28"/>
                <w:szCs w:val="28"/>
              </w:rPr>
              <w:t>9626,6</w:t>
            </w:r>
          </w:p>
        </w:tc>
        <w:tc>
          <w:tcPr>
            <w:tcW w:w="1240" w:type="dxa"/>
            <w:shd w:val="clear" w:color="auto" w:fill="auto"/>
            <w:vAlign w:val="bottom"/>
          </w:tcPr>
          <w:p w:rsidR="007B7D85" w:rsidRPr="00E03B2B" w:rsidRDefault="00383DBA" w:rsidP="00615AD0">
            <w:pPr>
              <w:jc w:val="center"/>
              <w:rPr>
                <w:sz w:val="28"/>
                <w:szCs w:val="28"/>
              </w:rPr>
            </w:pPr>
            <w:r>
              <w:rPr>
                <w:sz w:val="28"/>
                <w:szCs w:val="28"/>
              </w:rPr>
              <w:t>24613,9</w:t>
            </w:r>
          </w:p>
        </w:tc>
        <w:tc>
          <w:tcPr>
            <w:tcW w:w="1134" w:type="dxa"/>
            <w:shd w:val="clear" w:color="auto" w:fill="auto"/>
            <w:vAlign w:val="bottom"/>
          </w:tcPr>
          <w:p w:rsidR="007B7D85" w:rsidRPr="00EA53B3" w:rsidRDefault="0045235F" w:rsidP="00E819B5">
            <w:pPr>
              <w:jc w:val="center"/>
              <w:rPr>
                <w:sz w:val="28"/>
                <w:szCs w:val="28"/>
              </w:rPr>
            </w:pPr>
            <w:r>
              <w:rPr>
                <w:sz w:val="28"/>
                <w:szCs w:val="28"/>
              </w:rPr>
              <w:t>15</w:t>
            </w:r>
            <w:r w:rsidR="00E819B5">
              <w:rPr>
                <w:sz w:val="28"/>
                <w:szCs w:val="28"/>
              </w:rPr>
              <w:t>012,7</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val="restart"/>
            <w:shd w:val="clear" w:color="auto" w:fill="auto"/>
          </w:tcPr>
          <w:p w:rsidR="007B7D85" w:rsidRPr="00EA53B3" w:rsidRDefault="007B7D85" w:rsidP="007B7D85">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7B7D85" w:rsidRPr="00EA53B3" w:rsidRDefault="007B7D85" w:rsidP="00615AD0">
            <w:pPr>
              <w:jc w:val="both"/>
              <w:rPr>
                <w:sz w:val="28"/>
                <w:szCs w:val="28"/>
              </w:rPr>
            </w:pPr>
            <w:r w:rsidRPr="00EA53B3">
              <w:rPr>
                <w:sz w:val="28"/>
                <w:szCs w:val="28"/>
              </w:rPr>
              <w:t>Администрация Белоглинского сельского поселения Белоглинского района</w:t>
            </w:r>
          </w:p>
        </w:tc>
      </w:tr>
      <w:tr w:rsidR="007B7D85" w:rsidRPr="00EA53B3" w:rsidTr="00B5578D">
        <w:trPr>
          <w:trHeight w:val="60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местный бюджет</w:t>
            </w:r>
          </w:p>
        </w:tc>
        <w:tc>
          <w:tcPr>
            <w:tcW w:w="1249" w:type="dxa"/>
            <w:shd w:val="clear" w:color="auto" w:fill="auto"/>
            <w:vAlign w:val="bottom"/>
          </w:tcPr>
          <w:p w:rsidR="007B7D85" w:rsidRPr="00EA53B3" w:rsidRDefault="00AC2E3C" w:rsidP="00615AD0">
            <w:pPr>
              <w:jc w:val="center"/>
              <w:rPr>
                <w:sz w:val="28"/>
                <w:szCs w:val="28"/>
              </w:rPr>
            </w:pPr>
            <w:r>
              <w:rPr>
                <w:sz w:val="28"/>
                <w:szCs w:val="28"/>
              </w:rPr>
              <w:t>2417,7</w:t>
            </w:r>
          </w:p>
        </w:tc>
        <w:tc>
          <w:tcPr>
            <w:tcW w:w="1240" w:type="dxa"/>
            <w:shd w:val="clear" w:color="auto" w:fill="auto"/>
            <w:vAlign w:val="bottom"/>
          </w:tcPr>
          <w:p w:rsidR="007B7D85" w:rsidRPr="00E03B2B" w:rsidRDefault="00383DBA" w:rsidP="00615AD0">
            <w:pPr>
              <w:jc w:val="center"/>
              <w:rPr>
                <w:sz w:val="28"/>
                <w:szCs w:val="28"/>
              </w:rPr>
            </w:pPr>
            <w:r>
              <w:rPr>
                <w:sz w:val="28"/>
                <w:szCs w:val="28"/>
              </w:rPr>
              <w:t>1516,9</w:t>
            </w:r>
          </w:p>
        </w:tc>
        <w:tc>
          <w:tcPr>
            <w:tcW w:w="1134" w:type="dxa"/>
            <w:shd w:val="clear" w:color="auto" w:fill="auto"/>
            <w:vAlign w:val="bottom"/>
          </w:tcPr>
          <w:p w:rsidR="007B7D85" w:rsidRPr="00EA53B3" w:rsidRDefault="00E819B5" w:rsidP="00615AD0">
            <w:pPr>
              <w:jc w:val="center"/>
              <w:rPr>
                <w:sz w:val="28"/>
                <w:szCs w:val="28"/>
              </w:rPr>
            </w:pPr>
            <w:r>
              <w:rPr>
                <w:sz w:val="28"/>
                <w:szCs w:val="28"/>
              </w:rPr>
              <w:t>900,8</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615"/>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краевой бюджет</w:t>
            </w:r>
          </w:p>
        </w:tc>
        <w:tc>
          <w:tcPr>
            <w:tcW w:w="1249" w:type="dxa"/>
            <w:shd w:val="clear" w:color="auto" w:fill="auto"/>
            <w:vAlign w:val="bottom"/>
          </w:tcPr>
          <w:p w:rsidR="007B7D85" w:rsidRPr="00EA53B3" w:rsidRDefault="00E7627C" w:rsidP="00615AD0">
            <w:pPr>
              <w:jc w:val="center"/>
              <w:rPr>
                <w:sz w:val="28"/>
                <w:szCs w:val="28"/>
              </w:rPr>
            </w:pPr>
            <w:r>
              <w:rPr>
                <w:sz w:val="28"/>
                <w:szCs w:val="28"/>
              </w:rPr>
              <w:t>37208,9</w:t>
            </w:r>
          </w:p>
        </w:tc>
        <w:tc>
          <w:tcPr>
            <w:tcW w:w="1240" w:type="dxa"/>
            <w:shd w:val="clear" w:color="auto" w:fill="auto"/>
            <w:vAlign w:val="bottom"/>
          </w:tcPr>
          <w:p w:rsidR="007B7D85" w:rsidRPr="00E03B2B" w:rsidRDefault="007B7D85" w:rsidP="00615AD0">
            <w:pPr>
              <w:jc w:val="center"/>
              <w:rPr>
                <w:sz w:val="28"/>
                <w:szCs w:val="28"/>
              </w:rPr>
            </w:pPr>
            <w:r w:rsidRPr="00E03B2B">
              <w:rPr>
                <w:sz w:val="28"/>
                <w:szCs w:val="28"/>
              </w:rPr>
              <w:t>23097,0</w:t>
            </w:r>
          </w:p>
        </w:tc>
        <w:tc>
          <w:tcPr>
            <w:tcW w:w="1134" w:type="dxa"/>
            <w:shd w:val="clear" w:color="auto" w:fill="auto"/>
            <w:vAlign w:val="bottom"/>
          </w:tcPr>
          <w:p w:rsidR="007B7D85" w:rsidRPr="00EA53B3" w:rsidRDefault="0045235F" w:rsidP="00615AD0">
            <w:pPr>
              <w:jc w:val="center"/>
              <w:rPr>
                <w:sz w:val="28"/>
                <w:szCs w:val="28"/>
              </w:rPr>
            </w:pPr>
            <w:r>
              <w:rPr>
                <w:sz w:val="28"/>
                <w:szCs w:val="28"/>
              </w:rPr>
              <w:t>14111,9</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54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внебюджетные источники</w:t>
            </w: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477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9B704D" w:rsidRPr="00EA53B3" w:rsidTr="00B5578D">
        <w:trPr>
          <w:trHeight w:val="300"/>
        </w:trPr>
        <w:tc>
          <w:tcPr>
            <w:tcW w:w="710" w:type="dxa"/>
            <w:vMerge w:val="restart"/>
            <w:shd w:val="clear" w:color="auto" w:fill="auto"/>
          </w:tcPr>
          <w:p w:rsidR="009B704D" w:rsidRPr="00EA53B3" w:rsidRDefault="007B7D85" w:rsidP="00615AD0">
            <w:pPr>
              <w:jc w:val="center"/>
              <w:rPr>
                <w:sz w:val="28"/>
                <w:szCs w:val="28"/>
              </w:rPr>
            </w:pPr>
            <w:r>
              <w:rPr>
                <w:sz w:val="28"/>
                <w:szCs w:val="28"/>
              </w:rPr>
              <w:lastRenderedPageBreak/>
              <w:t>1.</w:t>
            </w:r>
            <w:r>
              <w:rPr>
                <w:sz w:val="28"/>
                <w:szCs w:val="28"/>
                <w:lang w:val="en-US"/>
              </w:rPr>
              <w:t>3</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4</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C05A99" w:rsidP="00615AD0">
            <w:pPr>
              <w:jc w:val="center"/>
              <w:rPr>
                <w:sz w:val="28"/>
                <w:szCs w:val="28"/>
              </w:rPr>
            </w:pPr>
            <w:r>
              <w:rPr>
                <w:sz w:val="28"/>
                <w:szCs w:val="28"/>
              </w:rPr>
              <w:t>10</w:t>
            </w:r>
            <w:r w:rsidR="009B704D">
              <w:rPr>
                <w:sz w:val="28"/>
                <w:szCs w:val="28"/>
              </w:rPr>
              <w:t>00</w:t>
            </w:r>
            <w:r w:rsidR="009B704D"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lastRenderedPageBreak/>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lastRenderedPageBreak/>
              <w:t xml:space="preserve">Администрация Белоглинского сельского поселения Белоглинского района </w:t>
            </w:r>
          </w:p>
        </w:tc>
      </w:tr>
      <w:tr w:rsidR="009B704D" w:rsidRPr="00EA53B3" w:rsidTr="00B5578D">
        <w:trPr>
          <w:trHeight w:val="361"/>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C05A99" w:rsidP="00615AD0">
            <w:pPr>
              <w:jc w:val="center"/>
              <w:rPr>
                <w:sz w:val="28"/>
                <w:szCs w:val="28"/>
              </w:rPr>
            </w:pPr>
            <w:r>
              <w:rPr>
                <w:sz w:val="28"/>
                <w:szCs w:val="28"/>
              </w:rPr>
              <w:t>10</w:t>
            </w:r>
            <w:r w:rsidR="009B704D">
              <w:rPr>
                <w:sz w:val="28"/>
                <w:szCs w:val="28"/>
              </w:rPr>
              <w:t>00</w:t>
            </w:r>
            <w:r w:rsidR="009B704D"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29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4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90"/>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5</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 xml:space="preserve">Устройство и ремонт тротуарных дорожек, </w:t>
            </w:r>
            <w:r w:rsidRPr="00EA53B3">
              <w:rPr>
                <w:sz w:val="28"/>
                <w:szCs w:val="28"/>
              </w:rPr>
              <w:lastRenderedPageBreak/>
              <w:t>приобретение песка</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lastRenderedPageBreak/>
              <w:t>всего</w:t>
            </w:r>
          </w:p>
        </w:tc>
        <w:tc>
          <w:tcPr>
            <w:tcW w:w="1249" w:type="dxa"/>
            <w:shd w:val="clear" w:color="auto" w:fill="auto"/>
            <w:vAlign w:val="bottom"/>
          </w:tcPr>
          <w:p w:rsidR="009B704D" w:rsidRPr="00EA53B3" w:rsidRDefault="00C05A99" w:rsidP="00615AD0">
            <w:pPr>
              <w:jc w:val="center"/>
              <w:rPr>
                <w:sz w:val="28"/>
                <w:szCs w:val="28"/>
              </w:rPr>
            </w:pPr>
            <w:r>
              <w:rPr>
                <w:sz w:val="28"/>
                <w:szCs w:val="28"/>
              </w:rPr>
              <w:t>11207,3</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C05A99" w:rsidP="00615AD0">
            <w:pPr>
              <w:jc w:val="center"/>
              <w:rPr>
                <w:sz w:val="28"/>
                <w:szCs w:val="28"/>
              </w:rPr>
            </w:pPr>
            <w:r>
              <w:rPr>
                <w:sz w:val="28"/>
                <w:szCs w:val="28"/>
              </w:rPr>
              <w:t>4248,5</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4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C05A99" w:rsidP="00615AD0">
            <w:pPr>
              <w:jc w:val="center"/>
              <w:rPr>
                <w:sz w:val="28"/>
                <w:szCs w:val="28"/>
              </w:rPr>
            </w:pPr>
            <w:r>
              <w:rPr>
                <w:sz w:val="28"/>
                <w:szCs w:val="28"/>
              </w:rPr>
              <w:t>11207,3</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C05A99" w:rsidP="00615AD0">
            <w:pPr>
              <w:jc w:val="center"/>
              <w:rPr>
                <w:sz w:val="28"/>
                <w:szCs w:val="28"/>
              </w:rPr>
            </w:pPr>
            <w:r>
              <w:rPr>
                <w:sz w:val="28"/>
                <w:szCs w:val="28"/>
              </w:rPr>
              <w:t>4248,5</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25"/>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6</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0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1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1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7</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Приобретение и установка дорожных знаков</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1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4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8</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t>Администрация Белоглинского сельского поселения Белоглинского района</w:t>
            </w: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9</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8400C2" w:rsidP="00BC7758">
            <w:pPr>
              <w:jc w:val="center"/>
              <w:rPr>
                <w:sz w:val="28"/>
                <w:szCs w:val="28"/>
              </w:rPr>
            </w:pPr>
            <w:r>
              <w:rPr>
                <w:sz w:val="28"/>
                <w:szCs w:val="28"/>
              </w:rPr>
              <w:t>7</w:t>
            </w:r>
            <w:r w:rsidR="00BC7758">
              <w:rPr>
                <w:sz w:val="28"/>
                <w:szCs w:val="28"/>
              </w:rPr>
              <w:t>518,5</w:t>
            </w:r>
          </w:p>
        </w:tc>
        <w:tc>
          <w:tcPr>
            <w:tcW w:w="1240" w:type="dxa"/>
            <w:shd w:val="clear" w:color="auto" w:fill="auto"/>
            <w:vAlign w:val="bottom"/>
          </w:tcPr>
          <w:p w:rsidR="009B704D" w:rsidRPr="00E03B2B" w:rsidRDefault="008400C2" w:rsidP="00615AD0">
            <w:pPr>
              <w:jc w:val="center"/>
              <w:rPr>
                <w:sz w:val="28"/>
                <w:szCs w:val="28"/>
              </w:rPr>
            </w:pPr>
            <w:r>
              <w:rPr>
                <w:sz w:val="28"/>
                <w:szCs w:val="28"/>
              </w:rPr>
              <w:t>5000,0</w:t>
            </w:r>
          </w:p>
        </w:tc>
        <w:tc>
          <w:tcPr>
            <w:tcW w:w="1134" w:type="dxa"/>
            <w:shd w:val="clear" w:color="auto" w:fill="auto"/>
            <w:vAlign w:val="bottom"/>
          </w:tcPr>
          <w:p w:rsidR="009B704D" w:rsidRPr="00EA53B3" w:rsidRDefault="00BC7758" w:rsidP="00615AD0">
            <w:pPr>
              <w:jc w:val="center"/>
              <w:rPr>
                <w:sz w:val="28"/>
                <w:szCs w:val="28"/>
              </w:rPr>
            </w:pPr>
            <w:r>
              <w:rPr>
                <w:sz w:val="28"/>
                <w:szCs w:val="28"/>
              </w:rPr>
              <w:t>1318,5</w:t>
            </w:r>
          </w:p>
        </w:tc>
        <w:tc>
          <w:tcPr>
            <w:tcW w:w="1276" w:type="dxa"/>
            <w:shd w:val="clear" w:color="auto" w:fill="auto"/>
            <w:vAlign w:val="bottom"/>
          </w:tcPr>
          <w:p w:rsidR="009B704D" w:rsidRPr="00EA53B3" w:rsidRDefault="009B704D" w:rsidP="00615AD0">
            <w:pPr>
              <w:jc w:val="center"/>
              <w:rPr>
                <w:sz w:val="28"/>
                <w:szCs w:val="28"/>
              </w:rPr>
            </w:pPr>
            <w:r>
              <w:rPr>
                <w:sz w:val="28"/>
                <w:szCs w:val="28"/>
              </w:rPr>
              <w:t>1200,0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F1752F" w:rsidRPr="00EA53B3" w:rsidTr="00B5578D">
        <w:tc>
          <w:tcPr>
            <w:tcW w:w="710" w:type="dxa"/>
            <w:vMerge/>
            <w:shd w:val="clear" w:color="auto" w:fill="auto"/>
          </w:tcPr>
          <w:p w:rsidR="00F1752F" w:rsidRPr="00EA53B3" w:rsidRDefault="00F1752F" w:rsidP="00615AD0">
            <w:pPr>
              <w:jc w:val="center"/>
              <w:rPr>
                <w:sz w:val="28"/>
                <w:szCs w:val="28"/>
              </w:rPr>
            </w:pPr>
          </w:p>
        </w:tc>
        <w:tc>
          <w:tcPr>
            <w:tcW w:w="3600" w:type="dxa"/>
            <w:vMerge/>
            <w:shd w:val="clear" w:color="auto" w:fill="auto"/>
          </w:tcPr>
          <w:p w:rsidR="00F1752F" w:rsidRPr="00EA53B3" w:rsidRDefault="00F1752F" w:rsidP="00615AD0">
            <w:pPr>
              <w:rPr>
                <w:sz w:val="28"/>
                <w:szCs w:val="28"/>
              </w:rPr>
            </w:pPr>
          </w:p>
        </w:tc>
        <w:tc>
          <w:tcPr>
            <w:tcW w:w="2340" w:type="dxa"/>
            <w:shd w:val="clear" w:color="auto" w:fill="auto"/>
          </w:tcPr>
          <w:p w:rsidR="00F1752F" w:rsidRPr="00EA53B3" w:rsidRDefault="00F1752F" w:rsidP="00615AD0">
            <w:pPr>
              <w:rPr>
                <w:sz w:val="28"/>
                <w:szCs w:val="28"/>
              </w:rPr>
            </w:pPr>
            <w:r w:rsidRPr="00EA53B3">
              <w:rPr>
                <w:sz w:val="28"/>
                <w:szCs w:val="28"/>
              </w:rPr>
              <w:t>местный бюджет</w:t>
            </w:r>
          </w:p>
        </w:tc>
        <w:tc>
          <w:tcPr>
            <w:tcW w:w="1249" w:type="dxa"/>
            <w:shd w:val="clear" w:color="auto" w:fill="auto"/>
            <w:vAlign w:val="bottom"/>
          </w:tcPr>
          <w:p w:rsidR="00F1752F" w:rsidRPr="00EA53B3" w:rsidRDefault="008400C2" w:rsidP="00BC7758">
            <w:pPr>
              <w:jc w:val="center"/>
              <w:rPr>
                <w:sz w:val="28"/>
                <w:szCs w:val="28"/>
              </w:rPr>
            </w:pPr>
            <w:r>
              <w:rPr>
                <w:sz w:val="28"/>
                <w:szCs w:val="28"/>
              </w:rPr>
              <w:t>7</w:t>
            </w:r>
            <w:r w:rsidR="00BC7758">
              <w:rPr>
                <w:sz w:val="28"/>
                <w:szCs w:val="28"/>
              </w:rPr>
              <w:t>518,5</w:t>
            </w:r>
          </w:p>
        </w:tc>
        <w:tc>
          <w:tcPr>
            <w:tcW w:w="1240" w:type="dxa"/>
            <w:shd w:val="clear" w:color="auto" w:fill="auto"/>
            <w:vAlign w:val="bottom"/>
          </w:tcPr>
          <w:p w:rsidR="00F1752F" w:rsidRPr="00E03B2B" w:rsidRDefault="008400C2" w:rsidP="00240921">
            <w:pPr>
              <w:jc w:val="center"/>
              <w:rPr>
                <w:sz w:val="28"/>
                <w:szCs w:val="28"/>
              </w:rPr>
            </w:pPr>
            <w:r>
              <w:rPr>
                <w:sz w:val="28"/>
                <w:szCs w:val="28"/>
              </w:rPr>
              <w:t>5000,0</w:t>
            </w:r>
          </w:p>
        </w:tc>
        <w:tc>
          <w:tcPr>
            <w:tcW w:w="1134" w:type="dxa"/>
            <w:shd w:val="clear" w:color="auto" w:fill="auto"/>
            <w:vAlign w:val="bottom"/>
          </w:tcPr>
          <w:p w:rsidR="00F1752F" w:rsidRPr="00EA53B3" w:rsidRDefault="00F1752F" w:rsidP="00BC7758">
            <w:pPr>
              <w:jc w:val="center"/>
              <w:rPr>
                <w:sz w:val="28"/>
                <w:szCs w:val="28"/>
              </w:rPr>
            </w:pPr>
            <w:r>
              <w:rPr>
                <w:sz w:val="28"/>
                <w:szCs w:val="28"/>
              </w:rPr>
              <w:t>1</w:t>
            </w:r>
            <w:r w:rsidR="00BC7758">
              <w:rPr>
                <w:sz w:val="28"/>
                <w:szCs w:val="28"/>
              </w:rPr>
              <w:t>318,5</w:t>
            </w:r>
          </w:p>
        </w:tc>
        <w:tc>
          <w:tcPr>
            <w:tcW w:w="1276" w:type="dxa"/>
            <w:shd w:val="clear" w:color="auto" w:fill="auto"/>
            <w:vAlign w:val="bottom"/>
          </w:tcPr>
          <w:p w:rsidR="00F1752F" w:rsidRPr="00EA53B3" w:rsidRDefault="00F1752F" w:rsidP="00615AD0">
            <w:pPr>
              <w:jc w:val="center"/>
              <w:rPr>
                <w:sz w:val="28"/>
                <w:szCs w:val="28"/>
              </w:rPr>
            </w:pPr>
            <w:r>
              <w:rPr>
                <w:sz w:val="28"/>
                <w:szCs w:val="28"/>
              </w:rPr>
              <w:t>1200,0</w:t>
            </w:r>
          </w:p>
        </w:tc>
        <w:tc>
          <w:tcPr>
            <w:tcW w:w="2409" w:type="dxa"/>
            <w:vMerge/>
            <w:shd w:val="clear" w:color="auto" w:fill="auto"/>
          </w:tcPr>
          <w:p w:rsidR="00F1752F" w:rsidRPr="00EA53B3" w:rsidRDefault="00F1752F" w:rsidP="00615AD0">
            <w:pPr>
              <w:jc w:val="center"/>
              <w:rPr>
                <w:sz w:val="28"/>
                <w:szCs w:val="28"/>
              </w:rPr>
            </w:pPr>
          </w:p>
        </w:tc>
        <w:tc>
          <w:tcPr>
            <w:tcW w:w="2303" w:type="dxa"/>
            <w:vMerge/>
            <w:shd w:val="clear" w:color="auto" w:fill="auto"/>
          </w:tcPr>
          <w:p w:rsidR="00F1752F" w:rsidRPr="00EA53B3" w:rsidRDefault="00F1752F"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10"/>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10</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Обеспечение надлежащего </w:t>
            </w:r>
            <w:r w:rsidRPr="00EA53B3">
              <w:rPr>
                <w:sz w:val="28"/>
                <w:szCs w:val="28"/>
              </w:rPr>
              <w:lastRenderedPageBreak/>
              <w:t>состояния дорожной сети поселения в зимний период</w:t>
            </w:r>
          </w:p>
        </w:tc>
        <w:tc>
          <w:tcPr>
            <w:tcW w:w="2303"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 xml:space="preserve">Администрация Белоглинского </w:t>
            </w:r>
            <w:r w:rsidRPr="00EA53B3">
              <w:rPr>
                <w:sz w:val="28"/>
                <w:szCs w:val="28"/>
              </w:rPr>
              <w:lastRenderedPageBreak/>
              <w:t>сельского поселения Белоглинского района</w:t>
            </w:r>
          </w:p>
        </w:tc>
      </w:tr>
      <w:tr w:rsidR="009B704D" w:rsidRPr="00EA53B3" w:rsidTr="00B5578D">
        <w:trPr>
          <w:trHeight w:val="4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bl>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E679D8"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9B704D" w:rsidRPr="00E679D8" w:rsidRDefault="009B704D" w:rsidP="009B704D">
      <w:pPr>
        <w:rPr>
          <w:b/>
          <w:sz w:val="28"/>
          <w:szCs w:val="28"/>
        </w:rPr>
      </w:pPr>
    </w:p>
    <w:p w:rsidR="009B704D" w:rsidRDefault="009B704D" w:rsidP="009B704D">
      <w:pPr>
        <w:ind w:left="-60"/>
      </w:pPr>
    </w:p>
    <w:p w:rsidR="009B704D" w:rsidRDefault="009B704D" w:rsidP="00AD6644">
      <w:pPr>
        <w:ind w:right="-12"/>
        <w:jc w:val="center"/>
        <w:rPr>
          <w:b/>
          <w:sz w:val="28"/>
          <w:szCs w:val="28"/>
        </w:rPr>
      </w:pPr>
    </w:p>
    <w:p w:rsidR="009B704D" w:rsidRDefault="009B704D" w:rsidP="009B704D">
      <w:pPr>
        <w:ind w:right="-12"/>
        <w:rPr>
          <w:b/>
          <w:sz w:val="28"/>
          <w:szCs w:val="28"/>
        </w:rPr>
        <w:sectPr w:rsidR="009B704D" w:rsidSect="009B704D">
          <w:headerReference w:type="default" r:id="rId20"/>
          <w:headerReference w:type="first" r:id="rId21"/>
          <w:pgSz w:w="16838" w:h="11906" w:orient="landscape"/>
          <w:pgMar w:top="1418" w:right="567" w:bottom="567" w:left="567" w:header="709" w:footer="709" w:gutter="0"/>
          <w:cols w:space="708"/>
          <w:docGrid w:linePitch="360"/>
        </w:sectPr>
      </w:pPr>
    </w:p>
    <w:p w:rsidR="00DB6B6A" w:rsidRDefault="00DB6B6A" w:rsidP="002A2E07">
      <w:pPr>
        <w:ind w:right="-12"/>
        <w:jc w:val="center"/>
      </w:pPr>
    </w:p>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1902" w:rsidRDefault="00AC1902" w:rsidP="00BE5192">
      <w:r>
        <w:separator/>
      </w:r>
    </w:p>
  </w:endnote>
  <w:endnote w:type="continuationSeparator" w:id="0">
    <w:p w:rsidR="00AC1902" w:rsidRDefault="00AC1902"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1902" w:rsidRDefault="00AC1902" w:rsidP="00BE5192">
      <w:r>
        <w:separator/>
      </w:r>
    </w:p>
  </w:footnote>
  <w:footnote w:type="continuationSeparator" w:id="0">
    <w:p w:rsidR="00AC1902" w:rsidRDefault="00AC1902"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A6" w:rsidRDefault="00024D5D">
    <w:pPr>
      <w:pStyle w:val="a7"/>
      <w:jc w:val="center"/>
    </w:pPr>
    <w:fldSimple w:instr=" PAGE   \* MERGEFORMAT ">
      <w:r w:rsidR="002A2E07">
        <w:rPr>
          <w:noProof/>
        </w:rPr>
        <w:t>18</w:t>
      </w:r>
    </w:fldSimple>
  </w:p>
  <w:p w:rsidR="002000A6" w:rsidRDefault="002000A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A6" w:rsidRDefault="00024D5D" w:rsidP="00A87940">
    <w:pPr>
      <w:pStyle w:val="a7"/>
      <w:jc w:val="center"/>
    </w:pPr>
    <w:fldSimple w:instr=" PAGE   \* MERGEFORMAT ">
      <w:r w:rsidR="002000A6">
        <w:rPr>
          <w:noProof/>
        </w:rPr>
        <w:t>20</w:t>
      </w:r>
    </w:fldSimple>
  </w:p>
  <w:p w:rsidR="002000A6" w:rsidRDefault="002000A6">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A6" w:rsidRDefault="00024D5D">
    <w:pPr>
      <w:pStyle w:val="a7"/>
      <w:jc w:val="center"/>
    </w:pPr>
    <w:fldSimple w:instr=" PAGE ">
      <w:r w:rsidR="002A2E07">
        <w:rPr>
          <w:noProof/>
        </w:rPr>
        <w:t>26</w:t>
      </w:r>
    </w:fldSimple>
  </w:p>
  <w:p w:rsidR="002000A6" w:rsidRDefault="002000A6">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A6" w:rsidRDefault="002000A6"/>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A6" w:rsidRDefault="002000A6"/>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A6" w:rsidRDefault="00024D5D">
    <w:pPr>
      <w:pStyle w:val="a7"/>
      <w:jc w:val="center"/>
    </w:pPr>
    <w:fldSimple w:instr=" PAGE ">
      <w:r w:rsidR="002A2E07">
        <w:rPr>
          <w:noProof/>
        </w:rPr>
        <w:t>33</w:t>
      </w:r>
    </w:fldSimple>
  </w:p>
  <w:p w:rsidR="002000A6" w:rsidRDefault="002000A6">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A6" w:rsidRDefault="002000A6"/>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A6" w:rsidRPr="00F15BBA" w:rsidRDefault="002000A6">
    <w:pPr>
      <w:pStyle w:val="a7"/>
      <w:jc w:val="center"/>
    </w:pPr>
  </w:p>
  <w:p w:rsidR="002000A6" w:rsidRDefault="002000A6">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A6" w:rsidRDefault="00024D5D" w:rsidP="00A87940">
    <w:pPr>
      <w:pStyle w:val="a7"/>
      <w:jc w:val="center"/>
    </w:pPr>
    <w:fldSimple w:instr=" PAGE   \* MERGEFORMAT ">
      <w:r w:rsidR="002000A6">
        <w:rPr>
          <w:noProof/>
        </w:rPr>
        <w:t>36</w:t>
      </w:r>
    </w:fldSimple>
  </w:p>
  <w:p w:rsidR="002000A6" w:rsidRDefault="002000A6">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A6" w:rsidRDefault="00024D5D">
    <w:pPr>
      <w:pStyle w:val="a7"/>
      <w:jc w:val="center"/>
    </w:pPr>
    <w:fldSimple w:instr=" PAGE ">
      <w:r w:rsidR="002A2E07">
        <w:rPr>
          <w:noProof/>
        </w:rPr>
        <w:t>42</w:t>
      </w:r>
    </w:fldSimple>
  </w:p>
  <w:p w:rsidR="002000A6" w:rsidRDefault="002000A6">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A6" w:rsidRDefault="002000A6"/>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A6" w:rsidRDefault="00024D5D">
    <w:pPr>
      <w:pStyle w:val="a7"/>
      <w:jc w:val="center"/>
    </w:pPr>
    <w:fldSimple w:instr=" PAGE ">
      <w:r w:rsidR="002A2E07">
        <w:rPr>
          <w:noProof/>
        </w:rPr>
        <w:t>48</w:t>
      </w:r>
    </w:fldSimple>
  </w:p>
  <w:p w:rsidR="002000A6" w:rsidRDefault="002000A6">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A6" w:rsidRDefault="002000A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11CC8"/>
    <w:rsid w:val="000157E4"/>
    <w:rsid w:val="00022593"/>
    <w:rsid w:val="00024D43"/>
    <w:rsid w:val="00024D5D"/>
    <w:rsid w:val="00026850"/>
    <w:rsid w:val="0003498E"/>
    <w:rsid w:val="00051168"/>
    <w:rsid w:val="000516D8"/>
    <w:rsid w:val="00051E39"/>
    <w:rsid w:val="00057DBA"/>
    <w:rsid w:val="000616CC"/>
    <w:rsid w:val="00064A09"/>
    <w:rsid w:val="000675BD"/>
    <w:rsid w:val="0007029F"/>
    <w:rsid w:val="000705B9"/>
    <w:rsid w:val="000736C6"/>
    <w:rsid w:val="0007418B"/>
    <w:rsid w:val="00082E6E"/>
    <w:rsid w:val="00090C20"/>
    <w:rsid w:val="00091C1D"/>
    <w:rsid w:val="000946AC"/>
    <w:rsid w:val="00094CF8"/>
    <w:rsid w:val="000A6483"/>
    <w:rsid w:val="000C6F41"/>
    <w:rsid w:val="000D75B7"/>
    <w:rsid w:val="000E75BF"/>
    <w:rsid w:val="000F2DD1"/>
    <w:rsid w:val="000F3D73"/>
    <w:rsid w:val="00110CF6"/>
    <w:rsid w:val="001136EC"/>
    <w:rsid w:val="00113C57"/>
    <w:rsid w:val="00120F50"/>
    <w:rsid w:val="001323F3"/>
    <w:rsid w:val="00133A3B"/>
    <w:rsid w:val="00146005"/>
    <w:rsid w:val="00156D08"/>
    <w:rsid w:val="00163631"/>
    <w:rsid w:val="00163FDB"/>
    <w:rsid w:val="00170723"/>
    <w:rsid w:val="0017109D"/>
    <w:rsid w:val="001772BF"/>
    <w:rsid w:val="00181B33"/>
    <w:rsid w:val="00185488"/>
    <w:rsid w:val="00190AD0"/>
    <w:rsid w:val="00195354"/>
    <w:rsid w:val="0019763E"/>
    <w:rsid w:val="001B26FC"/>
    <w:rsid w:val="001B4612"/>
    <w:rsid w:val="001E3046"/>
    <w:rsid w:val="001E6B62"/>
    <w:rsid w:val="001F72E9"/>
    <w:rsid w:val="002000A6"/>
    <w:rsid w:val="002026B7"/>
    <w:rsid w:val="00206CC1"/>
    <w:rsid w:val="0021359F"/>
    <w:rsid w:val="002138AD"/>
    <w:rsid w:val="002141F3"/>
    <w:rsid w:val="00215584"/>
    <w:rsid w:val="00216354"/>
    <w:rsid w:val="002261F7"/>
    <w:rsid w:val="00227A55"/>
    <w:rsid w:val="0023625F"/>
    <w:rsid w:val="00237E29"/>
    <w:rsid w:val="00240921"/>
    <w:rsid w:val="00246A5F"/>
    <w:rsid w:val="00247127"/>
    <w:rsid w:val="002472C1"/>
    <w:rsid w:val="00247AAE"/>
    <w:rsid w:val="00250DDC"/>
    <w:rsid w:val="002650AA"/>
    <w:rsid w:val="00274221"/>
    <w:rsid w:val="00277217"/>
    <w:rsid w:val="00283515"/>
    <w:rsid w:val="002867C6"/>
    <w:rsid w:val="00287A3B"/>
    <w:rsid w:val="0029131C"/>
    <w:rsid w:val="002A1357"/>
    <w:rsid w:val="002A2E07"/>
    <w:rsid w:val="002A6E48"/>
    <w:rsid w:val="002B0FF3"/>
    <w:rsid w:val="002B462F"/>
    <w:rsid w:val="002B6518"/>
    <w:rsid w:val="002D04EA"/>
    <w:rsid w:val="002D7BE5"/>
    <w:rsid w:val="002E17E5"/>
    <w:rsid w:val="002F11A2"/>
    <w:rsid w:val="002F213B"/>
    <w:rsid w:val="002F45FD"/>
    <w:rsid w:val="0030010F"/>
    <w:rsid w:val="00300919"/>
    <w:rsid w:val="00301E2A"/>
    <w:rsid w:val="00303E61"/>
    <w:rsid w:val="00306472"/>
    <w:rsid w:val="00312ACD"/>
    <w:rsid w:val="00324220"/>
    <w:rsid w:val="0032604E"/>
    <w:rsid w:val="003334A4"/>
    <w:rsid w:val="00354018"/>
    <w:rsid w:val="00355595"/>
    <w:rsid w:val="0036322C"/>
    <w:rsid w:val="00364F39"/>
    <w:rsid w:val="00375CAB"/>
    <w:rsid w:val="00377577"/>
    <w:rsid w:val="003833CD"/>
    <w:rsid w:val="00383DBA"/>
    <w:rsid w:val="003A0CBA"/>
    <w:rsid w:val="003A0CCA"/>
    <w:rsid w:val="003C0E39"/>
    <w:rsid w:val="003C359A"/>
    <w:rsid w:val="003C4A6F"/>
    <w:rsid w:val="003C4C2A"/>
    <w:rsid w:val="003C58E1"/>
    <w:rsid w:val="003C5D1F"/>
    <w:rsid w:val="003E4BA5"/>
    <w:rsid w:val="003E50B0"/>
    <w:rsid w:val="00401024"/>
    <w:rsid w:val="004044C9"/>
    <w:rsid w:val="00426326"/>
    <w:rsid w:val="004344D0"/>
    <w:rsid w:val="004354ED"/>
    <w:rsid w:val="004424B1"/>
    <w:rsid w:val="0044444D"/>
    <w:rsid w:val="00446FB8"/>
    <w:rsid w:val="004519A9"/>
    <w:rsid w:val="0045235F"/>
    <w:rsid w:val="004536DE"/>
    <w:rsid w:val="00457370"/>
    <w:rsid w:val="00457699"/>
    <w:rsid w:val="00461F8D"/>
    <w:rsid w:val="0046406B"/>
    <w:rsid w:val="00466107"/>
    <w:rsid w:val="00471B18"/>
    <w:rsid w:val="00474A4F"/>
    <w:rsid w:val="00477589"/>
    <w:rsid w:val="00497E3D"/>
    <w:rsid w:val="004A7C13"/>
    <w:rsid w:val="004C1B08"/>
    <w:rsid w:val="004E2878"/>
    <w:rsid w:val="004E7F7E"/>
    <w:rsid w:val="004F527F"/>
    <w:rsid w:val="005010A9"/>
    <w:rsid w:val="00510AAD"/>
    <w:rsid w:val="00515E2D"/>
    <w:rsid w:val="00523EC8"/>
    <w:rsid w:val="0054270A"/>
    <w:rsid w:val="0054676D"/>
    <w:rsid w:val="005569BA"/>
    <w:rsid w:val="005615AF"/>
    <w:rsid w:val="00563AF9"/>
    <w:rsid w:val="005665BA"/>
    <w:rsid w:val="005741CC"/>
    <w:rsid w:val="00576A41"/>
    <w:rsid w:val="00580CA4"/>
    <w:rsid w:val="00582892"/>
    <w:rsid w:val="00585C49"/>
    <w:rsid w:val="005915D5"/>
    <w:rsid w:val="00592BA4"/>
    <w:rsid w:val="00592FB9"/>
    <w:rsid w:val="005931DF"/>
    <w:rsid w:val="00594E71"/>
    <w:rsid w:val="005B7522"/>
    <w:rsid w:val="005C4274"/>
    <w:rsid w:val="005D3B25"/>
    <w:rsid w:val="005E0484"/>
    <w:rsid w:val="005F3954"/>
    <w:rsid w:val="005F711A"/>
    <w:rsid w:val="0060153D"/>
    <w:rsid w:val="006022D5"/>
    <w:rsid w:val="00605162"/>
    <w:rsid w:val="006059AF"/>
    <w:rsid w:val="00613470"/>
    <w:rsid w:val="006157BB"/>
    <w:rsid w:val="00615AD0"/>
    <w:rsid w:val="00623F65"/>
    <w:rsid w:val="006306B5"/>
    <w:rsid w:val="006445C9"/>
    <w:rsid w:val="00644F41"/>
    <w:rsid w:val="00645F7C"/>
    <w:rsid w:val="006549F7"/>
    <w:rsid w:val="00656543"/>
    <w:rsid w:val="00656835"/>
    <w:rsid w:val="00671F9E"/>
    <w:rsid w:val="00672711"/>
    <w:rsid w:val="00677BE7"/>
    <w:rsid w:val="00683DF5"/>
    <w:rsid w:val="006A1D90"/>
    <w:rsid w:val="006A4C23"/>
    <w:rsid w:val="006A5895"/>
    <w:rsid w:val="006B461F"/>
    <w:rsid w:val="006B7AE9"/>
    <w:rsid w:val="006D002F"/>
    <w:rsid w:val="006D4361"/>
    <w:rsid w:val="006E1AD7"/>
    <w:rsid w:val="006E3E3C"/>
    <w:rsid w:val="006F4FD1"/>
    <w:rsid w:val="006F7779"/>
    <w:rsid w:val="00700B4B"/>
    <w:rsid w:val="00702F6E"/>
    <w:rsid w:val="0071033D"/>
    <w:rsid w:val="0072618F"/>
    <w:rsid w:val="00730135"/>
    <w:rsid w:val="00745684"/>
    <w:rsid w:val="00750FEC"/>
    <w:rsid w:val="00755A79"/>
    <w:rsid w:val="007665C5"/>
    <w:rsid w:val="00770E49"/>
    <w:rsid w:val="00773B22"/>
    <w:rsid w:val="00775BF0"/>
    <w:rsid w:val="007819EE"/>
    <w:rsid w:val="00781A7B"/>
    <w:rsid w:val="00784CF2"/>
    <w:rsid w:val="007A4420"/>
    <w:rsid w:val="007B4F36"/>
    <w:rsid w:val="007B59DA"/>
    <w:rsid w:val="007B7D85"/>
    <w:rsid w:val="007C05EB"/>
    <w:rsid w:val="007C077D"/>
    <w:rsid w:val="007C277F"/>
    <w:rsid w:val="007C6DB6"/>
    <w:rsid w:val="007D2E9E"/>
    <w:rsid w:val="007E203C"/>
    <w:rsid w:val="007F1235"/>
    <w:rsid w:val="007F2DD7"/>
    <w:rsid w:val="00801BCF"/>
    <w:rsid w:val="00807DD4"/>
    <w:rsid w:val="00821D84"/>
    <w:rsid w:val="00823104"/>
    <w:rsid w:val="00833A2C"/>
    <w:rsid w:val="0083615C"/>
    <w:rsid w:val="0084002E"/>
    <w:rsid w:val="008400C2"/>
    <w:rsid w:val="00840485"/>
    <w:rsid w:val="00840F55"/>
    <w:rsid w:val="00842060"/>
    <w:rsid w:val="00850395"/>
    <w:rsid w:val="00862962"/>
    <w:rsid w:val="0087692C"/>
    <w:rsid w:val="008861A1"/>
    <w:rsid w:val="00890E83"/>
    <w:rsid w:val="008B00C0"/>
    <w:rsid w:val="008B1248"/>
    <w:rsid w:val="008C4593"/>
    <w:rsid w:val="008C46FC"/>
    <w:rsid w:val="008C5910"/>
    <w:rsid w:val="008C6FEE"/>
    <w:rsid w:val="008C7A13"/>
    <w:rsid w:val="008D77A7"/>
    <w:rsid w:val="008F2093"/>
    <w:rsid w:val="009038AD"/>
    <w:rsid w:val="009123CD"/>
    <w:rsid w:val="009134AE"/>
    <w:rsid w:val="009138FC"/>
    <w:rsid w:val="00915EEF"/>
    <w:rsid w:val="00925D33"/>
    <w:rsid w:val="009270D7"/>
    <w:rsid w:val="00933536"/>
    <w:rsid w:val="00944575"/>
    <w:rsid w:val="0095462F"/>
    <w:rsid w:val="00963A2E"/>
    <w:rsid w:val="009650A4"/>
    <w:rsid w:val="00965D03"/>
    <w:rsid w:val="00972B07"/>
    <w:rsid w:val="00993AC1"/>
    <w:rsid w:val="00995D77"/>
    <w:rsid w:val="009B704D"/>
    <w:rsid w:val="009B7444"/>
    <w:rsid w:val="009C0C49"/>
    <w:rsid w:val="009C2076"/>
    <w:rsid w:val="009C4921"/>
    <w:rsid w:val="009C5B1B"/>
    <w:rsid w:val="009C5C73"/>
    <w:rsid w:val="009D1268"/>
    <w:rsid w:val="009D1C71"/>
    <w:rsid w:val="009D38C1"/>
    <w:rsid w:val="009D3D76"/>
    <w:rsid w:val="009E38FF"/>
    <w:rsid w:val="009E612E"/>
    <w:rsid w:val="00A01F73"/>
    <w:rsid w:val="00A2480C"/>
    <w:rsid w:val="00A7092E"/>
    <w:rsid w:val="00A722F7"/>
    <w:rsid w:val="00A729F5"/>
    <w:rsid w:val="00A734BF"/>
    <w:rsid w:val="00A745EB"/>
    <w:rsid w:val="00A84041"/>
    <w:rsid w:val="00A87940"/>
    <w:rsid w:val="00A97EE2"/>
    <w:rsid w:val="00AA22CF"/>
    <w:rsid w:val="00AA34ED"/>
    <w:rsid w:val="00AC1902"/>
    <w:rsid w:val="00AC2E3C"/>
    <w:rsid w:val="00AC604D"/>
    <w:rsid w:val="00AC6AC6"/>
    <w:rsid w:val="00AD17F7"/>
    <w:rsid w:val="00AD452C"/>
    <w:rsid w:val="00AD60A6"/>
    <w:rsid w:val="00AD6644"/>
    <w:rsid w:val="00AD6A1A"/>
    <w:rsid w:val="00AE0F99"/>
    <w:rsid w:val="00AE3AED"/>
    <w:rsid w:val="00AF2370"/>
    <w:rsid w:val="00AF2539"/>
    <w:rsid w:val="00AF38FC"/>
    <w:rsid w:val="00B03930"/>
    <w:rsid w:val="00B0399E"/>
    <w:rsid w:val="00B114A9"/>
    <w:rsid w:val="00B17AED"/>
    <w:rsid w:val="00B301DA"/>
    <w:rsid w:val="00B464F1"/>
    <w:rsid w:val="00B5578D"/>
    <w:rsid w:val="00B57E77"/>
    <w:rsid w:val="00B66298"/>
    <w:rsid w:val="00B66793"/>
    <w:rsid w:val="00B70720"/>
    <w:rsid w:val="00B80007"/>
    <w:rsid w:val="00B81BBF"/>
    <w:rsid w:val="00B9483D"/>
    <w:rsid w:val="00BA00E4"/>
    <w:rsid w:val="00BA67EF"/>
    <w:rsid w:val="00BB0703"/>
    <w:rsid w:val="00BB0A19"/>
    <w:rsid w:val="00BB1496"/>
    <w:rsid w:val="00BB512A"/>
    <w:rsid w:val="00BB631A"/>
    <w:rsid w:val="00BC44FD"/>
    <w:rsid w:val="00BC5E35"/>
    <w:rsid w:val="00BC7758"/>
    <w:rsid w:val="00BC79DD"/>
    <w:rsid w:val="00BD1284"/>
    <w:rsid w:val="00BE5192"/>
    <w:rsid w:val="00BE6397"/>
    <w:rsid w:val="00BE66CA"/>
    <w:rsid w:val="00C01F8B"/>
    <w:rsid w:val="00C02AB1"/>
    <w:rsid w:val="00C0593B"/>
    <w:rsid w:val="00C05A99"/>
    <w:rsid w:val="00C139FD"/>
    <w:rsid w:val="00C165F1"/>
    <w:rsid w:val="00C21A88"/>
    <w:rsid w:val="00C276B1"/>
    <w:rsid w:val="00C304FF"/>
    <w:rsid w:val="00C311DB"/>
    <w:rsid w:val="00C337F0"/>
    <w:rsid w:val="00C362E0"/>
    <w:rsid w:val="00C36738"/>
    <w:rsid w:val="00C41098"/>
    <w:rsid w:val="00C42CE1"/>
    <w:rsid w:val="00C52C98"/>
    <w:rsid w:val="00C544EF"/>
    <w:rsid w:val="00C66E00"/>
    <w:rsid w:val="00C73D5C"/>
    <w:rsid w:val="00C86646"/>
    <w:rsid w:val="00C94811"/>
    <w:rsid w:val="00C964EA"/>
    <w:rsid w:val="00CB4603"/>
    <w:rsid w:val="00CB6043"/>
    <w:rsid w:val="00CB76B3"/>
    <w:rsid w:val="00CC1DF5"/>
    <w:rsid w:val="00CD776B"/>
    <w:rsid w:val="00CE0C8A"/>
    <w:rsid w:val="00CE4FCD"/>
    <w:rsid w:val="00CF3FDA"/>
    <w:rsid w:val="00D1478B"/>
    <w:rsid w:val="00D20C12"/>
    <w:rsid w:val="00D21125"/>
    <w:rsid w:val="00D25249"/>
    <w:rsid w:val="00D259DD"/>
    <w:rsid w:val="00D33CDE"/>
    <w:rsid w:val="00D341AA"/>
    <w:rsid w:val="00D37220"/>
    <w:rsid w:val="00D466A4"/>
    <w:rsid w:val="00D51D98"/>
    <w:rsid w:val="00D51F20"/>
    <w:rsid w:val="00D5265B"/>
    <w:rsid w:val="00D52E3D"/>
    <w:rsid w:val="00D72B97"/>
    <w:rsid w:val="00D77AE7"/>
    <w:rsid w:val="00D82F17"/>
    <w:rsid w:val="00D85729"/>
    <w:rsid w:val="00D9092D"/>
    <w:rsid w:val="00D9281B"/>
    <w:rsid w:val="00DA0803"/>
    <w:rsid w:val="00DA3C10"/>
    <w:rsid w:val="00DA4012"/>
    <w:rsid w:val="00DA5BCE"/>
    <w:rsid w:val="00DA7790"/>
    <w:rsid w:val="00DB52B4"/>
    <w:rsid w:val="00DB5E48"/>
    <w:rsid w:val="00DB6B6A"/>
    <w:rsid w:val="00DE6E98"/>
    <w:rsid w:val="00DE7F33"/>
    <w:rsid w:val="00E035C5"/>
    <w:rsid w:val="00E03B2B"/>
    <w:rsid w:val="00E05601"/>
    <w:rsid w:val="00E05CC8"/>
    <w:rsid w:val="00E06410"/>
    <w:rsid w:val="00E14F1D"/>
    <w:rsid w:val="00E17263"/>
    <w:rsid w:val="00E262A8"/>
    <w:rsid w:val="00E278AB"/>
    <w:rsid w:val="00E33067"/>
    <w:rsid w:val="00E3460C"/>
    <w:rsid w:val="00E34F73"/>
    <w:rsid w:val="00E35CB5"/>
    <w:rsid w:val="00E462A3"/>
    <w:rsid w:val="00E471F3"/>
    <w:rsid w:val="00E52725"/>
    <w:rsid w:val="00E576FA"/>
    <w:rsid w:val="00E60EFE"/>
    <w:rsid w:val="00E61E3F"/>
    <w:rsid w:val="00E64E16"/>
    <w:rsid w:val="00E713F8"/>
    <w:rsid w:val="00E721E4"/>
    <w:rsid w:val="00E73C5C"/>
    <w:rsid w:val="00E74591"/>
    <w:rsid w:val="00E74A4E"/>
    <w:rsid w:val="00E7627C"/>
    <w:rsid w:val="00E819B5"/>
    <w:rsid w:val="00E8498B"/>
    <w:rsid w:val="00E96C64"/>
    <w:rsid w:val="00EA19A4"/>
    <w:rsid w:val="00EA6456"/>
    <w:rsid w:val="00EB0A4A"/>
    <w:rsid w:val="00EB60CC"/>
    <w:rsid w:val="00EC1124"/>
    <w:rsid w:val="00EC2C53"/>
    <w:rsid w:val="00EC4DBE"/>
    <w:rsid w:val="00EC71D1"/>
    <w:rsid w:val="00ED00B3"/>
    <w:rsid w:val="00EF1399"/>
    <w:rsid w:val="00EF2925"/>
    <w:rsid w:val="00F0536B"/>
    <w:rsid w:val="00F124C5"/>
    <w:rsid w:val="00F1752F"/>
    <w:rsid w:val="00F354FB"/>
    <w:rsid w:val="00F378DA"/>
    <w:rsid w:val="00F43069"/>
    <w:rsid w:val="00F45D4A"/>
    <w:rsid w:val="00F47B1A"/>
    <w:rsid w:val="00F508AB"/>
    <w:rsid w:val="00F50C94"/>
    <w:rsid w:val="00F627FD"/>
    <w:rsid w:val="00F64672"/>
    <w:rsid w:val="00F67FD3"/>
    <w:rsid w:val="00F71D05"/>
    <w:rsid w:val="00F72C19"/>
    <w:rsid w:val="00F90B1F"/>
    <w:rsid w:val="00FA2153"/>
    <w:rsid w:val="00FA503A"/>
    <w:rsid w:val="00FA5278"/>
    <w:rsid w:val="00FB2CD3"/>
    <w:rsid w:val="00FC3C4F"/>
    <w:rsid w:val="00FC444B"/>
    <w:rsid w:val="00FD15FF"/>
    <w:rsid w:val="00FE251C"/>
    <w:rsid w:val="00FE7298"/>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93136B-7555-4A15-A2B7-8B1D66A24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49</Pages>
  <Words>12396</Words>
  <Characters>70659</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82890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39</cp:revision>
  <cp:lastPrinted>2020-12-07T12:29:00Z</cp:lastPrinted>
  <dcterms:created xsi:type="dcterms:W3CDTF">2020-08-27T07:41:00Z</dcterms:created>
  <dcterms:modified xsi:type="dcterms:W3CDTF">2020-12-08T05:52:00Z</dcterms:modified>
</cp:coreProperties>
</file>