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E00D7F">
        <w:rPr>
          <w:rFonts w:ascii="Times New Roman" w:hAnsi="Times New Roman"/>
          <w:b w:val="0"/>
          <w:bCs w:val="0"/>
          <w:color w:val="auto"/>
          <w:lang w:val="ru-RU"/>
        </w:rPr>
        <w:t>17.04.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AB39E3">
        <w:rPr>
          <w:rFonts w:ascii="Times New Roman" w:hAnsi="Times New Roman"/>
          <w:b w:val="0"/>
          <w:bCs w:val="0"/>
          <w:color w:val="auto"/>
          <w:lang w:val="ru-RU"/>
        </w:rPr>
        <w:t>3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E00D7F">
        <w:rPr>
          <w:rFonts w:ascii="Times New Roman" w:hAnsi="Times New Roman"/>
          <w:b w:val="0"/>
          <w:bCs w:val="0"/>
          <w:color w:val="auto"/>
          <w:lang w:val="ru-RU"/>
        </w:rPr>
        <w:t>64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922DCA" w:rsidRPr="003F6C3B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2. </w:t>
      </w:r>
      <w:r w:rsidR="00E00D7F">
        <w:rPr>
          <w:sz w:val="28"/>
          <w:szCs w:val="28"/>
        </w:rPr>
        <w:t>Ведущему</w:t>
      </w:r>
      <w:r w:rsidRPr="003F6C3B">
        <w:rPr>
          <w:sz w:val="28"/>
          <w:szCs w:val="28"/>
        </w:rPr>
        <w:t xml:space="preserve"> специалисту администрации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3F6C3B">
        <w:rPr>
          <w:sz w:val="28"/>
          <w:szCs w:val="28"/>
        </w:rPr>
        <w:t>А.</w:t>
      </w:r>
      <w:r w:rsidR="00A2181B" w:rsidRPr="003F6C3B">
        <w:rPr>
          <w:sz w:val="28"/>
          <w:szCs w:val="28"/>
        </w:rPr>
        <w:t>И</w:t>
      </w:r>
      <w:r w:rsidR="001F55F4" w:rsidRPr="003F6C3B">
        <w:rPr>
          <w:sz w:val="28"/>
          <w:szCs w:val="28"/>
        </w:rPr>
        <w:t>.</w:t>
      </w:r>
      <w:r w:rsidR="00A2181B" w:rsidRPr="003F6C3B">
        <w:rPr>
          <w:sz w:val="28"/>
          <w:szCs w:val="28"/>
        </w:rPr>
        <w:t>Мерецкий</w:t>
      </w:r>
      <w:proofErr w:type="spellEnd"/>
      <w:r w:rsidRPr="003F6C3B">
        <w:rPr>
          <w:sz w:val="28"/>
          <w:szCs w:val="28"/>
        </w:rPr>
        <w:t xml:space="preserve"> обнародовать настоящее постано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3F6C3B">
        <w:rPr>
          <w:sz w:val="28"/>
          <w:szCs w:val="28"/>
        </w:rPr>
        <w:t>www.adm</w:t>
      </w:r>
      <w:r w:rsidR="00A52F51" w:rsidRPr="003F6C3B">
        <w:rPr>
          <w:sz w:val="28"/>
          <w:szCs w:val="28"/>
          <w:lang w:val="en-US"/>
        </w:rPr>
        <w:t>belo</w:t>
      </w:r>
      <w:r w:rsidRPr="003F6C3B">
        <w:rPr>
          <w:sz w:val="28"/>
          <w:szCs w:val="28"/>
          <w:lang w:val="en-US"/>
        </w:rPr>
        <w:t>g</w:t>
      </w:r>
      <w:proofErr w:type="spellEnd"/>
      <w:r w:rsidRPr="003F6C3B">
        <w:rPr>
          <w:sz w:val="28"/>
          <w:szCs w:val="28"/>
        </w:rPr>
        <w:t>.</w:t>
      </w:r>
      <w:proofErr w:type="spellStart"/>
      <w:r w:rsidRPr="003F6C3B">
        <w:rPr>
          <w:sz w:val="28"/>
          <w:szCs w:val="28"/>
        </w:rPr>
        <w:t>ru</w:t>
      </w:r>
      <w:proofErr w:type="spellEnd"/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3F6C3B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 xml:space="preserve">                                                         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E00D7F">
        <w:rPr>
          <w:sz w:val="28"/>
          <w:szCs w:val="28"/>
        </w:rPr>
        <w:t>17.04</w:t>
      </w:r>
      <w:r w:rsidR="000E3A06">
        <w:rPr>
          <w:sz w:val="28"/>
          <w:szCs w:val="28"/>
        </w:rPr>
        <w:t>.</w:t>
      </w:r>
      <w:r w:rsidR="00AE2941" w:rsidRPr="003F6C3B">
        <w:rPr>
          <w:sz w:val="28"/>
          <w:szCs w:val="28"/>
        </w:rPr>
        <w:t>202</w:t>
      </w:r>
      <w:r w:rsidR="00AB39E3">
        <w:rPr>
          <w:sz w:val="28"/>
          <w:szCs w:val="28"/>
        </w:rPr>
        <w:t>3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E00D7F">
        <w:rPr>
          <w:sz w:val="28"/>
          <w:szCs w:val="28"/>
        </w:rPr>
        <w:t>64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>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Тихорецкого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AB39E3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3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120,5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B39E3">
              <w:rPr>
                <w:sz w:val="28"/>
                <w:szCs w:val="28"/>
              </w:rPr>
              <w:t>122</w:t>
            </w:r>
            <w:r w:rsidR="00A02159" w:rsidRPr="00451546">
              <w:rPr>
                <w:sz w:val="28"/>
                <w:szCs w:val="28"/>
              </w:rPr>
              <w:t>,</w:t>
            </w:r>
            <w:r w:rsidR="00AB39E3">
              <w:rPr>
                <w:sz w:val="28"/>
                <w:szCs w:val="28"/>
              </w:rPr>
              <w:t>6</w:t>
            </w:r>
            <w:r w:rsidR="00A02159" w:rsidRPr="00451546">
              <w:rPr>
                <w:sz w:val="28"/>
                <w:szCs w:val="28"/>
              </w:rPr>
              <w:t xml:space="preserve">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CD5925" w:rsidRPr="00451546">
              <w:rPr>
                <w:sz w:val="28"/>
                <w:szCs w:val="28"/>
              </w:rPr>
              <w:t>28 998,9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0 </w:t>
            </w:r>
            <w:r w:rsidR="00AB39E3"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3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F34C8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111 216,39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CD59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634,01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</w:t>
      </w:r>
      <w:proofErr w:type="gramStart"/>
      <w:r w:rsidRPr="003F6C3B">
        <w:rPr>
          <w:sz w:val="28"/>
          <w:szCs w:val="28"/>
        </w:rPr>
        <w:t>многоквартирных</w:t>
      </w:r>
      <w:proofErr w:type="gramEnd"/>
      <w:r w:rsidRPr="003F6C3B">
        <w:rPr>
          <w:sz w:val="28"/>
          <w:szCs w:val="28"/>
        </w:rPr>
        <w:t xml:space="preserve">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3F6C3B">
        <w:rPr>
          <w:sz w:val="28"/>
          <w:szCs w:val="28"/>
        </w:rPr>
        <w:t>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</w:t>
      </w:r>
      <w:proofErr w:type="spellEnd"/>
      <w:r w:rsidRPr="003F6C3B">
        <w:rPr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3F6C3B">
        <w:rPr>
          <w:sz w:val="28"/>
          <w:szCs w:val="28"/>
        </w:rPr>
        <w:t>маломобильных</w:t>
      </w:r>
      <w:proofErr w:type="spellEnd"/>
      <w:r w:rsidRPr="003F6C3B">
        <w:rPr>
          <w:sz w:val="28"/>
          <w:szCs w:val="28"/>
        </w:rPr>
        <w:t xml:space="preserve">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финансируется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</w:t>
      </w:r>
      <w:proofErr w:type="gramStart"/>
      <w:r w:rsidRPr="003F6C3B">
        <w:rPr>
          <w:sz w:val="28"/>
          <w:szCs w:val="28"/>
        </w:rPr>
        <w:t>работы</w:t>
      </w:r>
      <w:proofErr w:type="gramEnd"/>
      <w:r w:rsidRPr="003F6C3B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</w:t>
      </w:r>
      <w:proofErr w:type="gramEnd"/>
      <w:r w:rsidRPr="003F6C3B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3F6C3B">
        <w:rPr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  <w:proofErr w:type="gramEnd"/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</w:t>
      </w:r>
      <w:proofErr w:type="gramStart"/>
      <w:r w:rsidRPr="003F6C3B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3F6C3B">
        <w:rPr>
          <w:sz w:val="28"/>
          <w:szCs w:val="28"/>
        </w:rPr>
        <w:t xml:space="preserve">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lastRenderedPageBreak/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3F6C3B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</w:t>
      </w:r>
      <w:proofErr w:type="gramEnd"/>
      <w:r w:rsidRPr="003F6C3B">
        <w:rPr>
          <w:sz w:val="28"/>
          <w:szCs w:val="28"/>
        </w:rPr>
        <w:t xml:space="preserve">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</w:t>
      </w:r>
      <w:proofErr w:type="gramStart"/>
      <w:r w:rsidRPr="003F6C3B">
        <w:rPr>
          <w:sz w:val="28"/>
          <w:szCs w:val="28"/>
        </w:rPr>
        <w:t>программы</w:t>
      </w:r>
      <w:proofErr w:type="gramEnd"/>
      <w:r w:rsidRPr="003F6C3B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3F6C3B">
        <w:rPr>
          <w:color w:val="auto"/>
          <w:sz w:val="28"/>
          <w:szCs w:val="28"/>
        </w:rPr>
        <w:t>маломобильных</w:t>
      </w:r>
      <w:proofErr w:type="spellEnd"/>
      <w:r w:rsidRPr="003F6C3B">
        <w:rPr>
          <w:color w:val="auto"/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Га</w:t>
            </w:r>
            <w:proofErr w:type="gramEnd"/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 xml:space="preserve">бот по благоустройству </w:t>
            </w:r>
            <w:r w:rsidRPr="003F6C3B">
              <w:rPr>
                <w:color w:val="auto"/>
              </w:rPr>
              <w:lastRenderedPageBreak/>
              <w:t>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</w:t>
      </w: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1319E9">
        <w:rPr>
          <w:color w:val="auto"/>
          <w:sz w:val="28"/>
          <w:szCs w:val="28"/>
        </w:rPr>
        <w:t>15</w:t>
      </w:r>
      <w:r w:rsidR="007D6961">
        <w:rPr>
          <w:color w:val="auto"/>
          <w:sz w:val="28"/>
          <w:szCs w:val="28"/>
        </w:rPr>
        <w:t>1 </w:t>
      </w:r>
      <w:r w:rsidR="00287A1D">
        <w:rPr>
          <w:color w:val="auto"/>
          <w:sz w:val="28"/>
          <w:szCs w:val="28"/>
        </w:rPr>
        <w:t>275</w:t>
      </w:r>
      <w:r w:rsidR="007D6961">
        <w:rPr>
          <w:color w:val="auto"/>
          <w:sz w:val="28"/>
          <w:szCs w:val="28"/>
        </w:rPr>
        <w:t>,</w:t>
      </w:r>
      <w:r w:rsidR="00287A1D">
        <w:rPr>
          <w:color w:val="auto"/>
          <w:sz w:val="28"/>
          <w:szCs w:val="28"/>
        </w:rPr>
        <w:t>6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111 216,39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9634,01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87A1D" w:rsidRPr="00451546">
        <w:rPr>
          <w:sz w:val="28"/>
          <w:szCs w:val="28"/>
        </w:rPr>
        <w:t>3</w:t>
      </w:r>
      <w:r w:rsidR="00287A1D">
        <w:rPr>
          <w:sz w:val="28"/>
          <w:szCs w:val="28"/>
        </w:rPr>
        <w:t>0 425,19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922DCA" w:rsidRPr="003F6C3B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lastRenderedPageBreak/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6C5D7D">
          <w:headerReference w:type="even" r:id="rId9"/>
          <w:headerReference w:type="default" r:id="rId10"/>
          <w:headerReference w:type="first" r:id="rId11"/>
          <w:pgSz w:w="11906" w:h="16838"/>
          <w:pgMar w:top="289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3F6C3B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3F6C3B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3F6C3B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 xml:space="preserve">№ </w:t>
            </w:r>
            <w:proofErr w:type="spellStart"/>
            <w:proofErr w:type="gramStart"/>
            <w:r w:rsidRPr="003F6C3B">
              <w:rPr>
                <w:sz w:val="22"/>
              </w:rPr>
              <w:t>п</w:t>
            </w:r>
            <w:proofErr w:type="spellEnd"/>
            <w:proofErr w:type="gramEnd"/>
            <w:r w:rsidRPr="003F6C3B">
              <w:rPr>
                <w:sz w:val="22"/>
              </w:rPr>
              <w:t>/</w:t>
            </w:r>
            <w:proofErr w:type="spellStart"/>
            <w:r w:rsidRPr="003F6C3B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ст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Годы реализ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Объем финансирования, тыс</w:t>
            </w:r>
            <w:proofErr w:type="gramStart"/>
            <w:r w:rsidRPr="003F6C3B">
              <w:rPr>
                <w:sz w:val="22"/>
              </w:rPr>
              <w:t>.р</w:t>
            </w:r>
            <w:proofErr w:type="gramEnd"/>
            <w:r w:rsidRPr="003F6C3B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Непосредстве</w:t>
            </w:r>
            <w:r w:rsidRPr="003F6C3B">
              <w:rPr>
                <w:sz w:val="22"/>
              </w:rPr>
              <w:t>н</w:t>
            </w:r>
            <w:r w:rsidRPr="003F6C3B">
              <w:rPr>
                <w:sz w:val="22"/>
              </w:rPr>
              <w:t>ный результат реализации м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</w:pPr>
            <w:r w:rsidRPr="003F6C3B">
              <w:rPr>
                <w:sz w:val="22"/>
              </w:rPr>
              <w:t>Заказчик программы</w:t>
            </w:r>
          </w:p>
        </w:tc>
      </w:tr>
      <w:tr w:rsidR="00922DCA" w:rsidRPr="003F6C3B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Всего</w:t>
            </w:r>
          </w:p>
          <w:p w:rsidR="00922DCA" w:rsidRPr="003F6C3B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федерал</w:t>
            </w:r>
            <w:r w:rsidRPr="003F6C3B">
              <w:rPr>
                <w:sz w:val="22"/>
              </w:rPr>
              <w:t>ь</w:t>
            </w:r>
            <w:r w:rsidRPr="003F6C3B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roofErr w:type="spellStart"/>
            <w:r w:rsidRPr="003F6C3B">
              <w:rPr>
                <w:sz w:val="22"/>
              </w:rPr>
              <w:t>краево</w:t>
            </w:r>
            <w:r w:rsidRPr="003F6C3B">
              <w:rPr>
                <w:sz w:val="22"/>
              </w:rPr>
              <w:t>й</w:t>
            </w:r>
            <w:r w:rsidRPr="003F6C3B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вн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жетные исто</w:t>
            </w:r>
            <w:r w:rsidRPr="003F6C3B">
              <w:rPr>
                <w:sz w:val="22"/>
              </w:rPr>
              <w:t>ч</w:t>
            </w:r>
            <w:r w:rsidRPr="003F6C3B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11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3F6C3B" w:rsidRDefault="00922DCA" w:rsidP="00B96878">
            <w:pPr>
              <w:rPr>
                <w:bCs/>
              </w:rPr>
            </w:pPr>
            <w:r w:rsidRPr="003F6C3B">
              <w:rPr>
                <w:bCs/>
                <w:sz w:val="22"/>
              </w:rPr>
              <w:t>на 2018-202</w:t>
            </w:r>
            <w:r w:rsidR="00B96878" w:rsidRPr="003F6C3B">
              <w:rPr>
                <w:bCs/>
                <w:sz w:val="22"/>
              </w:rPr>
              <w:t>4</w:t>
            </w:r>
            <w:r w:rsidRPr="003F6C3B">
              <w:rPr>
                <w:bCs/>
                <w:sz w:val="22"/>
              </w:rPr>
              <w:t xml:space="preserve"> годы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Цель:  </w:t>
            </w:r>
            <w:r w:rsidRPr="003F6C3B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3F6C3B">
              <w:t>о</w:t>
            </w:r>
            <w:r w:rsidRPr="003F6C3B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r w:rsidRPr="003F6C3B">
              <w:rPr>
                <w:bCs/>
                <w:sz w:val="22"/>
              </w:rPr>
              <w:t xml:space="preserve">Задача:  </w:t>
            </w:r>
            <w:r w:rsidRPr="003F6C3B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3F6C3B">
              <w:t>о</w:t>
            </w:r>
            <w:r w:rsidRPr="003F6C3B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3F6C3B" w:rsidRDefault="00922DCA" w:rsidP="009D047E">
            <w:r w:rsidRPr="003F6C3B">
              <w:t xml:space="preserve">усиление </w:t>
            </w:r>
            <w:proofErr w:type="gramStart"/>
            <w:r w:rsidRPr="003F6C3B">
              <w:t>контроля за</w:t>
            </w:r>
            <w:proofErr w:type="gramEnd"/>
            <w:r w:rsidRPr="003F6C3B">
              <w:t xml:space="preserve"> использованием, охраной и благоустройством территорий;</w:t>
            </w:r>
          </w:p>
        </w:tc>
      </w:tr>
      <w:tr w:rsidR="00735D9A" w:rsidRPr="003F6C3B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  <w:r w:rsidRPr="003F6C3B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i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дворовых территорий многоквартирных домов, ра</w:t>
            </w:r>
            <w:r w:rsidRPr="003F6C3B">
              <w:rPr>
                <w:iCs/>
              </w:rPr>
              <w:t>с</w:t>
            </w:r>
            <w:r w:rsidRPr="003F6C3B">
              <w:rPr>
                <w:iCs/>
              </w:rPr>
              <w:t>положенных на территории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3F6C3B" w:rsidRDefault="00735D9A" w:rsidP="009D047E">
            <w:r w:rsidRPr="003F6C3B">
              <w:rPr>
                <w:sz w:val="22"/>
                <w:szCs w:val="22"/>
              </w:rPr>
              <w:t xml:space="preserve">достижение </w:t>
            </w:r>
          </w:p>
          <w:p w:rsidR="00735D9A" w:rsidRPr="003F6C3B" w:rsidRDefault="00735D9A" w:rsidP="009D047E">
            <w:r w:rsidRPr="003F6C3B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3F6C3B">
              <w:rPr>
                <w:sz w:val="22"/>
                <w:szCs w:val="22"/>
              </w:rPr>
              <w:t>и</w:t>
            </w:r>
            <w:r w:rsidRPr="003F6C3B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35D9A" w:rsidRPr="003F6C3B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922DCA" w:rsidRPr="003F6C3B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</w:tr>
      <w:tr w:rsidR="00EB5EF8" w:rsidRPr="003F6C3B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общественных те</w:t>
            </w:r>
            <w:r w:rsidRPr="003F6C3B">
              <w:rPr>
                <w:iCs/>
              </w:rPr>
              <w:t>р</w:t>
            </w:r>
            <w:r w:rsidRPr="003F6C3B">
              <w:rPr>
                <w:iCs/>
              </w:rPr>
              <w:t>риторий Белоглинского сел</w:t>
            </w:r>
            <w:r w:rsidRPr="003F6C3B">
              <w:rPr>
                <w:iCs/>
              </w:rPr>
              <w:t>ь</w:t>
            </w:r>
            <w:r w:rsidRPr="003F6C3B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5A3CF2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27 586,</w:t>
            </w:r>
            <w:r w:rsidR="000D1345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356241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3586,</w:t>
            </w:r>
            <w:r w:rsidR="000D1345" w:rsidRPr="003F6C3B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EA18EB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B5EF8" w:rsidP="009D047E"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тройства, те</w:t>
            </w:r>
            <w:r w:rsidRPr="003F6C3B">
              <w:t>р</w:t>
            </w:r>
            <w:r w:rsidRPr="003F6C3B">
              <w:t>риторий общего пользования Белоглинского сельского пос</w:t>
            </w:r>
            <w:r w:rsidRPr="003F6C3B">
              <w:t>е</w:t>
            </w:r>
            <w:r w:rsidRPr="003F6C3B">
              <w:t>ления Бел</w:t>
            </w:r>
            <w:r w:rsidRPr="003F6C3B">
              <w:t>о</w:t>
            </w:r>
            <w:r w:rsidRPr="003F6C3B">
              <w:t xml:space="preserve">глинского </w:t>
            </w:r>
          </w:p>
          <w:p w:rsidR="00EB5EF8" w:rsidRPr="003F6C3B" w:rsidRDefault="00EB5EF8" w:rsidP="009D047E">
            <w:pPr>
              <w:rPr>
                <w:bCs/>
              </w:rPr>
            </w:pPr>
            <w:r w:rsidRPr="003F6C3B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493CFD" w:rsidRPr="003F6C3B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6F1E0E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</w:t>
            </w:r>
            <w:r w:rsidR="00AF2BD3" w:rsidRPr="003F6C3B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</w:tr>
      <w:tr w:rsidR="00EA16D4" w:rsidRPr="003F6C3B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31</w:t>
            </w:r>
            <w:r w:rsidR="006E5AF3" w:rsidRPr="003F6C3B">
              <w:rPr>
                <w:bCs/>
              </w:rPr>
              <w:t> 279,</w:t>
            </w:r>
            <w:r w:rsidR="00917DB8" w:rsidRPr="003F6C3B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1 083,</w:t>
            </w:r>
            <w:r w:rsidR="00917DB8" w:rsidRPr="003F6C3B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4</w:t>
            </w:r>
            <w:r w:rsidR="005A0588" w:rsidRPr="003F6C3B">
              <w:rPr>
                <w:bCs/>
              </w:rPr>
              <w:t xml:space="preserve"> </w:t>
            </w:r>
            <w:r w:rsidR="006E5AF3" w:rsidRPr="003F6C3B">
              <w:rPr>
                <w:bCs/>
              </w:rPr>
              <w:t>195,</w:t>
            </w:r>
            <w:r w:rsidR="002242A8" w:rsidRPr="003F6C3B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493CFD" w:rsidRPr="003F6C3B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</w:tr>
      <w:tr w:rsidR="00C14CE8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04745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59</w:t>
            </w:r>
            <w:r w:rsidR="00047455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E04A0" w:rsidP="00AC1BF5">
            <w:pPr>
              <w:ind w:right="-108"/>
              <w:jc w:val="right"/>
              <w:rPr>
                <w:bCs/>
              </w:rPr>
            </w:pPr>
            <w:r w:rsidRPr="002E0DF1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44AD1" w:rsidP="00AC1BF5">
            <w:pPr>
              <w:ind w:left="-107" w:right="-108"/>
              <w:jc w:val="right"/>
              <w:rPr>
                <w:bCs/>
              </w:rPr>
            </w:pPr>
            <w:r w:rsidRPr="002E0DF1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04745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1</w:t>
            </w:r>
            <w:r w:rsidR="00047455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3F6C3B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  <w:color w:val="FF0000"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92410A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28 998,9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22549,54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939,56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C14CE8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5 509, 8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8141FC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92410A" w:rsidP="00802A43">
            <w:pPr>
              <w:jc w:val="right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802A43">
              <w:rPr>
                <w:b/>
                <w:bCs/>
              </w:rPr>
              <w:t>49 576,49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3413EF" w:rsidRPr="002E0DF1">
              <w:rPr>
                <w:b/>
                <w:bCs/>
              </w:rPr>
              <w:t>11 216,39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9 </w:t>
            </w:r>
            <w:r w:rsidR="003413EF" w:rsidRPr="002E0DF1">
              <w:rPr>
                <w:b/>
                <w:bCs/>
              </w:rPr>
              <w:t>634,01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B75762" w:rsidP="00AC1BF5">
            <w:pPr>
              <w:jc w:val="right"/>
              <w:rPr>
                <w:b/>
                <w:bCs/>
              </w:rPr>
            </w:pPr>
            <w:r w:rsidRPr="00B75762">
              <w:rPr>
                <w:b/>
                <w:bCs/>
              </w:rPr>
              <w:t>28</w:t>
            </w:r>
            <w:r>
              <w:rPr>
                <w:b/>
                <w:bCs/>
              </w:rPr>
              <w:t xml:space="preserve"> </w:t>
            </w:r>
            <w:r w:rsidRPr="00B75762">
              <w:rPr>
                <w:b/>
                <w:bCs/>
              </w:rPr>
              <w:t>726,09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jc w:val="center"/>
            </w:pPr>
            <w:r w:rsidRPr="003F6C3B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Проектно-изыскательные раб</w:t>
            </w:r>
            <w:r w:rsidRPr="003F6C3B">
              <w:rPr>
                <w:bCs/>
                <w:sz w:val="22"/>
              </w:rPr>
              <w:t>о</w:t>
            </w:r>
            <w:r w:rsidRPr="003F6C3B">
              <w:rPr>
                <w:bCs/>
                <w:sz w:val="22"/>
              </w:rPr>
              <w:t>ты на мероприятия по благоус</w:t>
            </w:r>
            <w:r w:rsidRPr="003F6C3B">
              <w:rPr>
                <w:bCs/>
                <w:sz w:val="22"/>
              </w:rPr>
              <w:t>т</w:t>
            </w:r>
            <w:r w:rsidRPr="003F6C3B">
              <w:rPr>
                <w:bCs/>
                <w:sz w:val="22"/>
              </w:rPr>
              <w:t>ройству</w:t>
            </w:r>
            <w:r w:rsidRPr="003F6C3B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селения, включая прохожд</w:t>
            </w:r>
            <w:r w:rsidRPr="003F6C3B">
              <w:rPr>
                <w:iCs/>
              </w:rPr>
              <w:t>е</w:t>
            </w:r>
            <w:r w:rsidRPr="003F6C3B">
              <w:rPr>
                <w:iCs/>
              </w:rPr>
              <w:t xml:space="preserve">ние экспертизы в </w:t>
            </w:r>
            <w:r w:rsidRPr="003F6C3B">
              <w:t>ГАУ КК «</w:t>
            </w:r>
            <w:proofErr w:type="spellStart"/>
            <w:r w:rsidRPr="003F6C3B">
              <w:t>Краснодаркрайгосэксперт</w:t>
            </w:r>
            <w:r w:rsidRPr="003F6C3B">
              <w:t>и</w:t>
            </w:r>
            <w:r w:rsidRPr="003F6C3B">
              <w:t>за</w:t>
            </w:r>
            <w:proofErr w:type="spellEnd"/>
            <w:r w:rsidRPr="003F6C3B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</w:p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 двор</w:t>
            </w:r>
            <w:r w:rsidRPr="003F6C3B">
              <w:t>о</w:t>
            </w:r>
            <w:r w:rsidRPr="003F6C3B">
              <w:t>вых территорий и, территорий общего польз</w:t>
            </w:r>
            <w:r w:rsidRPr="003F6C3B">
              <w:t>о</w:t>
            </w:r>
            <w:r w:rsidRPr="003F6C3B">
              <w:t>вания Бел</w:t>
            </w:r>
            <w:r w:rsidRPr="003F6C3B">
              <w:t>о</w:t>
            </w:r>
            <w:r w:rsidRPr="003F6C3B">
              <w:t>глинского сел</w:t>
            </w:r>
            <w:r w:rsidRPr="003F6C3B">
              <w:t>ь</w:t>
            </w:r>
            <w:r w:rsidRPr="003F6C3B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9671C" w:rsidRPr="003F6C3B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EB5EF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-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AC6B5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122,6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AC6B5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122,6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  <w:r w:rsidRPr="003F6C3B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AC6B53" w:rsidP="00907B4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1 699,1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AC6B53" w:rsidP="00FF49E8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1 699,1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  <w:r w:rsidRPr="003F6C3B">
              <w:rPr>
                <w:iCs/>
                <w:sz w:val="22"/>
              </w:rPr>
              <w:t>Итого по основным меропри</w:t>
            </w:r>
            <w:r w:rsidRPr="003F6C3B">
              <w:rPr>
                <w:iCs/>
                <w:sz w:val="22"/>
              </w:rPr>
              <w:t>я</w:t>
            </w:r>
            <w:r w:rsidRPr="003F6C3B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A267CB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AA62D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4B65A2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1E118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6F77B1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D2479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2F1276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3F6C3B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1140" w:type="dxa"/>
            <w:vAlign w:val="center"/>
          </w:tcPr>
          <w:p w:rsidR="002F1276" w:rsidRPr="003F6C3B" w:rsidRDefault="002F1276" w:rsidP="002F1276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747941" w:rsidRDefault="00AC1BF5" w:rsidP="00802A43">
            <w:r>
              <w:t>59</w:t>
            </w:r>
            <w:r w:rsidR="00802A43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747941" w:rsidRDefault="002F1276" w:rsidP="002F1276">
            <w:r w:rsidRPr="00747941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747941" w:rsidRDefault="002F1276" w:rsidP="002F1276">
            <w:r w:rsidRPr="00747941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Default="00B75762" w:rsidP="00AC1BF5">
            <w:r w:rsidRPr="00B75762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3F6C3B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3F6C3B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11A84" w:rsidRDefault="00AC6B53" w:rsidP="00AC6B53">
            <w:pPr>
              <w:jc w:val="center"/>
            </w:pPr>
            <w:r>
              <w:rPr>
                <w:bCs/>
              </w:rPr>
              <w:t>122,6</w:t>
            </w:r>
          </w:p>
        </w:tc>
        <w:tc>
          <w:tcPr>
            <w:tcW w:w="1417" w:type="dxa"/>
            <w:shd w:val="clear" w:color="auto" w:fill="auto"/>
          </w:tcPr>
          <w:p w:rsidR="00FC775E" w:rsidRPr="00411A84" w:rsidRDefault="00FC775E" w:rsidP="00FC775E"/>
        </w:tc>
        <w:tc>
          <w:tcPr>
            <w:tcW w:w="1134" w:type="dxa"/>
            <w:shd w:val="clear" w:color="auto" w:fill="auto"/>
          </w:tcPr>
          <w:p w:rsidR="00FC775E" w:rsidRPr="00411A84" w:rsidRDefault="00FC775E" w:rsidP="00FC775E"/>
        </w:tc>
        <w:tc>
          <w:tcPr>
            <w:tcW w:w="1276" w:type="dxa"/>
            <w:shd w:val="clear" w:color="auto" w:fill="auto"/>
          </w:tcPr>
          <w:p w:rsidR="00FC775E" w:rsidRPr="00411A84" w:rsidRDefault="00AC6B53" w:rsidP="00AC6B53">
            <w:pPr>
              <w:jc w:val="center"/>
            </w:pPr>
            <w:r>
              <w:rPr>
                <w:bCs/>
              </w:rPr>
              <w:t>122,6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</w:tcPr>
          <w:p w:rsidR="00FC775E" w:rsidRPr="002F1276" w:rsidRDefault="00FC775E" w:rsidP="00FC775E">
            <w:r w:rsidRPr="002F1276">
              <w:t>28 998,9</w:t>
            </w:r>
          </w:p>
        </w:tc>
        <w:tc>
          <w:tcPr>
            <w:tcW w:w="1417" w:type="dxa"/>
            <w:shd w:val="clear" w:color="auto" w:fill="auto"/>
          </w:tcPr>
          <w:p w:rsidR="00FC775E" w:rsidRPr="002F1276" w:rsidRDefault="00FC775E" w:rsidP="00FC775E">
            <w:r w:rsidRPr="002F1276">
              <w:t>22549,54</w:t>
            </w:r>
          </w:p>
        </w:tc>
        <w:tc>
          <w:tcPr>
            <w:tcW w:w="1134" w:type="dxa"/>
            <w:shd w:val="clear" w:color="auto" w:fill="auto"/>
          </w:tcPr>
          <w:p w:rsidR="00FC775E" w:rsidRPr="002F1276" w:rsidRDefault="00FC775E" w:rsidP="00FC775E">
            <w:r w:rsidRPr="002F1276">
              <w:t>939,56</w:t>
            </w:r>
          </w:p>
        </w:tc>
        <w:tc>
          <w:tcPr>
            <w:tcW w:w="1276" w:type="dxa"/>
            <w:shd w:val="clear" w:color="auto" w:fill="auto"/>
          </w:tcPr>
          <w:p w:rsidR="00FC775E" w:rsidRPr="002F1276" w:rsidRDefault="00FC775E" w:rsidP="00FC775E">
            <w:r w:rsidRPr="002F1276">
              <w:t>5 509, 8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5C58B7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F6075E" w:rsidRDefault="00AC6B53" w:rsidP="000474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151275,59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F6075E" w:rsidRDefault="000A1399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111 216,39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F6075E" w:rsidRDefault="00073E4C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9</w:t>
            </w:r>
            <w:r w:rsidR="000A1399" w:rsidRPr="00F6075E">
              <w:rPr>
                <w:b/>
                <w:bCs/>
              </w:rPr>
              <w:t>634,01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0A1399" w:rsidRDefault="00AC6B53" w:rsidP="00802A43">
            <w:pPr>
              <w:jc w:val="right"/>
              <w:rPr>
                <w:b/>
                <w:bCs/>
                <w:highlight w:val="yellow"/>
              </w:rPr>
            </w:pPr>
            <w:r w:rsidRPr="00AC6B53">
              <w:rPr>
                <w:b/>
                <w:bCs/>
              </w:rPr>
              <w:t>30 425,19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F6075E" w:rsidRPr="00FB65CB">
        <w:rPr>
          <w:sz w:val="28"/>
          <w:szCs w:val="28"/>
        </w:rPr>
        <w:t>152</w:t>
      </w:r>
      <w:r w:rsidR="00AC1BF5">
        <w:rPr>
          <w:sz w:val="28"/>
          <w:szCs w:val="28"/>
        </w:rPr>
        <w:t> </w:t>
      </w:r>
      <w:r w:rsidR="00F6075E" w:rsidRPr="00FB65CB">
        <w:rPr>
          <w:sz w:val="28"/>
          <w:szCs w:val="28"/>
        </w:rPr>
        <w:t>0</w:t>
      </w:r>
      <w:r w:rsidR="00AC1BF5">
        <w:rPr>
          <w:sz w:val="28"/>
          <w:szCs w:val="28"/>
        </w:rPr>
        <w:t>28,59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484C9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C5E7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B75762"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F6075E">
            <w:r w:rsidRPr="0061354C">
              <w:t>12 844,29</w:t>
            </w:r>
            <w:bookmarkStart w:id="0" w:name="_GoBack"/>
            <w:bookmarkEnd w:id="0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9D047E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9D047E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122,6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F852A0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28 998,9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22 549,54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939,56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572098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FB65CB" w:rsidRDefault="004B1E29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</w:t>
      </w:r>
      <w:proofErr w:type="gramEnd"/>
      <w:r w:rsidR="00C43489" w:rsidRPr="003F6C3B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2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3F6C3B">
        <w:rPr>
          <w:sz w:val="28"/>
          <w:szCs w:val="28"/>
        </w:rPr>
        <w:t>муниципальной</w:t>
      </w:r>
      <w:proofErr w:type="gramEnd"/>
      <w:r w:rsidRPr="003F6C3B">
        <w:rPr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2020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2022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E00D7F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2023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E00D7F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549D6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26" style="position:absolute;left:0;text-align:left;margin-left:69.7pt;margin-top:292.4pt;width:346.65pt;height:7.15pt;z-index:251661312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549D6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5549D6">
        <w:rPr>
          <w:noProof/>
        </w:rPr>
        <w:pict>
          <v:rect id="_x0000_s1027" style="position:absolute;margin-left:339.45pt;margin-top:569.8pt;width:147.75pt;height:58.5pt;z-index:251662336" strokecolor="white"/>
        </w:pict>
      </w:r>
      <w:r w:rsidRPr="005549D6">
        <w:rPr>
          <w:noProof/>
        </w:rPr>
        <w:pict>
          <v:rect id="_x0000_s1028" style="position:absolute;margin-left:349.95pt;margin-top:562.7pt;width:54.75pt;height:12.75pt;z-index:251663360" strokecolor="white"/>
        </w:pict>
      </w:r>
      <w:r w:rsidRPr="005549D6">
        <w:rPr>
          <w:noProof/>
        </w:rPr>
        <w:pict>
          <v:rect id="_x0000_s1029" style="position:absolute;margin-left:160.95pt;margin-top:206.8pt;width:159.75pt;height:15.75pt;z-index:251664384" strokecolor="white"/>
        </w:pict>
      </w:r>
      <w:r w:rsidRPr="005549D6">
        <w:rPr>
          <w:noProof/>
        </w:rPr>
        <w:pict>
          <v:rect id="_x0000_s1030" style="position:absolute;margin-left:320.7pt;margin-top:341.05pt;width:54.75pt;height:12.75pt;z-index:251665408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E00D7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E00D7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E00D7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E00D7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E00D7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E00D7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E00D7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E00D7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E00D7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E00D7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E00D7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E00D7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E00D7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E00D7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E00D7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941B0" w:rsidRPr="00DA2131" w:rsidRDefault="005941B0" w:rsidP="006959A5">
      <w:pPr>
        <w:spacing w:after="200" w:line="276" w:lineRule="auto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sectPr w:rsidR="00C71E0C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8BF" w:rsidRDefault="00C828BF" w:rsidP="00B72510">
      <w:r>
        <w:separator/>
      </w:r>
    </w:p>
  </w:endnote>
  <w:endnote w:type="continuationSeparator" w:id="0">
    <w:p w:rsidR="00C828BF" w:rsidRDefault="00C828BF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8BF" w:rsidRDefault="00C828BF" w:rsidP="00B72510">
      <w:r>
        <w:separator/>
      </w:r>
    </w:p>
  </w:footnote>
  <w:footnote w:type="continuationSeparator" w:id="0">
    <w:p w:rsidR="00C828BF" w:rsidRDefault="00C828BF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7F" w:rsidRDefault="005549D6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0D7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0D7F" w:rsidRDefault="00E00D7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7F" w:rsidRDefault="00E00D7F">
    <w:pPr>
      <w:pStyle w:val="a7"/>
      <w:jc w:val="center"/>
    </w:pPr>
  </w:p>
  <w:p w:rsidR="00E00D7F" w:rsidRDefault="00E00D7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7F" w:rsidRDefault="00E00D7F">
    <w:pPr>
      <w:pStyle w:val="a7"/>
      <w:jc w:val="center"/>
    </w:pPr>
  </w:p>
  <w:p w:rsidR="00E00D7F" w:rsidRDefault="00E00D7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21DFE"/>
    <w:rsid w:val="00034720"/>
    <w:rsid w:val="0003561E"/>
    <w:rsid w:val="0004745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10049A"/>
    <w:rsid w:val="0010364C"/>
    <w:rsid w:val="001046EC"/>
    <w:rsid w:val="0010607F"/>
    <w:rsid w:val="0010764B"/>
    <w:rsid w:val="00107C95"/>
    <w:rsid w:val="00122BDE"/>
    <w:rsid w:val="0012324E"/>
    <w:rsid w:val="00123E78"/>
    <w:rsid w:val="00125AAB"/>
    <w:rsid w:val="001266C4"/>
    <w:rsid w:val="001319E9"/>
    <w:rsid w:val="00136FF2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693E"/>
    <w:rsid w:val="0021485F"/>
    <w:rsid w:val="002209DC"/>
    <w:rsid w:val="00220A52"/>
    <w:rsid w:val="00221227"/>
    <w:rsid w:val="00221351"/>
    <w:rsid w:val="0022205C"/>
    <w:rsid w:val="002242A8"/>
    <w:rsid w:val="00224FAF"/>
    <w:rsid w:val="0023003C"/>
    <w:rsid w:val="0023154D"/>
    <w:rsid w:val="002500B8"/>
    <w:rsid w:val="002560E5"/>
    <w:rsid w:val="00267B71"/>
    <w:rsid w:val="002708C5"/>
    <w:rsid w:val="002751AE"/>
    <w:rsid w:val="00287627"/>
    <w:rsid w:val="00287A1D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AEF"/>
    <w:rsid w:val="00451546"/>
    <w:rsid w:val="00452C4A"/>
    <w:rsid w:val="00453A2E"/>
    <w:rsid w:val="004644C2"/>
    <w:rsid w:val="00464AC3"/>
    <w:rsid w:val="004704B1"/>
    <w:rsid w:val="00484C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2AFF"/>
    <w:rsid w:val="004E3350"/>
    <w:rsid w:val="004E67F1"/>
    <w:rsid w:val="005046F0"/>
    <w:rsid w:val="00504931"/>
    <w:rsid w:val="00510208"/>
    <w:rsid w:val="00512B35"/>
    <w:rsid w:val="005138B8"/>
    <w:rsid w:val="00516250"/>
    <w:rsid w:val="0052677B"/>
    <w:rsid w:val="00533E05"/>
    <w:rsid w:val="00536D18"/>
    <w:rsid w:val="00537B7A"/>
    <w:rsid w:val="0054302E"/>
    <w:rsid w:val="00553AD4"/>
    <w:rsid w:val="005549D6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9A5"/>
    <w:rsid w:val="00695B9C"/>
    <w:rsid w:val="006961A1"/>
    <w:rsid w:val="006B0538"/>
    <w:rsid w:val="006B15BA"/>
    <w:rsid w:val="006B7B0B"/>
    <w:rsid w:val="006C5D7D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D6961"/>
    <w:rsid w:val="007E04A0"/>
    <w:rsid w:val="007E0B64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BA6"/>
    <w:rsid w:val="008D0AD7"/>
    <w:rsid w:val="008D5741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D1705"/>
    <w:rsid w:val="00AD360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6286"/>
    <w:rsid w:val="00C55BFF"/>
    <w:rsid w:val="00C61DCE"/>
    <w:rsid w:val="00C630D0"/>
    <w:rsid w:val="00C703A1"/>
    <w:rsid w:val="00C70B4D"/>
    <w:rsid w:val="00C71E0C"/>
    <w:rsid w:val="00C72D1C"/>
    <w:rsid w:val="00C732BD"/>
    <w:rsid w:val="00C75C57"/>
    <w:rsid w:val="00C828BF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61B"/>
    <w:rsid w:val="00CD1AE6"/>
    <w:rsid w:val="00CD5925"/>
    <w:rsid w:val="00CD64A7"/>
    <w:rsid w:val="00CE059D"/>
    <w:rsid w:val="00CE64B7"/>
    <w:rsid w:val="00CF1223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119CF"/>
    <w:rsid w:val="00E25DC5"/>
    <w:rsid w:val="00E264F1"/>
    <w:rsid w:val="00E276BB"/>
    <w:rsid w:val="00E31E3D"/>
    <w:rsid w:val="00E33965"/>
    <w:rsid w:val="00E36D84"/>
    <w:rsid w:val="00E43AF5"/>
    <w:rsid w:val="00E469F9"/>
    <w:rsid w:val="00E53400"/>
    <w:rsid w:val="00E53529"/>
    <w:rsid w:val="00E56A7F"/>
    <w:rsid w:val="00E57D53"/>
    <w:rsid w:val="00E612FF"/>
    <w:rsid w:val="00E74A8C"/>
    <w:rsid w:val="00E8480D"/>
    <w:rsid w:val="00E86FA5"/>
    <w:rsid w:val="00E87400"/>
    <w:rsid w:val="00EA16D4"/>
    <w:rsid w:val="00EA18EB"/>
    <w:rsid w:val="00EA31EF"/>
    <w:rsid w:val="00EA40E4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162E4"/>
    <w:rsid w:val="00F26FDC"/>
    <w:rsid w:val="00F35D7F"/>
    <w:rsid w:val="00F3745D"/>
    <w:rsid w:val="00F5275D"/>
    <w:rsid w:val="00F52DFD"/>
    <w:rsid w:val="00F53E6D"/>
    <w:rsid w:val="00F541AF"/>
    <w:rsid w:val="00F55153"/>
    <w:rsid w:val="00F56921"/>
    <w:rsid w:val="00F6075E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8DE55-0AD0-4AD0-A64A-2933E9B9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34</Pages>
  <Words>7717</Words>
  <Characters>43990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2023-04-18T11:11:00Z</cp:lastPrinted>
  <dcterms:created xsi:type="dcterms:W3CDTF">2023-04-18T05:18:00Z</dcterms:created>
  <dcterms:modified xsi:type="dcterms:W3CDTF">2023-04-19T08:35:00Z</dcterms:modified>
</cp:coreProperties>
</file>