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CA" w:rsidRPr="00984D56" w:rsidRDefault="00922DCA" w:rsidP="00922DCA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283590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>
        <w:rPr>
          <w:caps/>
          <w:spacing w:val="0"/>
          <w:szCs w:val="28"/>
          <w:lang w:val="ru-RU"/>
        </w:rPr>
        <w:t xml:space="preserve"> Белоглинского сельского поселения</w:t>
      </w:r>
    </w:p>
    <w:p w:rsidR="00922DCA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922DCA" w:rsidRPr="00283590" w:rsidRDefault="00922DCA" w:rsidP="00922DCA">
      <w:pPr>
        <w:spacing w:line="120" w:lineRule="auto"/>
        <w:jc w:val="center"/>
      </w:pPr>
    </w:p>
    <w:p w:rsidR="00922DCA" w:rsidRDefault="00922DCA" w:rsidP="00922DCA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922DCA" w:rsidRPr="006C0031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922DCA" w:rsidRPr="002500B8" w:rsidRDefault="00F3745D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922DCA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2500B8">
        <w:rPr>
          <w:rFonts w:ascii="Times New Roman" w:hAnsi="Times New Roman"/>
          <w:b w:val="0"/>
          <w:szCs w:val="28"/>
        </w:rPr>
        <w:t>17</w:t>
      </w:r>
      <w:r w:rsidR="002500B8">
        <w:rPr>
          <w:rFonts w:ascii="Times New Roman" w:hAnsi="Times New Roman"/>
          <w:b w:val="0"/>
          <w:szCs w:val="28"/>
          <w:lang w:val="ru-RU"/>
        </w:rPr>
        <w:t>.0</w:t>
      </w:r>
      <w:r w:rsidR="002500B8">
        <w:rPr>
          <w:rFonts w:ascii="Times New Roman" w:hAnsi="Times New Roman"/>
          <w:b w:val="0"/>
          <w:szCs w:val="28"/>
        </w:rPr>
        <w:t>3</w:t>
      </w:r>
      <w:r w:rsidR="0014554F" w:rsidRPr="0014554F">
        <w:rPr>
          <w:rFonts w:ascii="Times New Roman" w:hAnsi="Times New Roman"/>
          <w:b w:val="0"/>
          <w:szCs w:val="28"/>
          <w:lang w:val="ru-RU"/>
        </w:rPr>
        <w:t xml:space="preserve">.2020  </w:t>
      </w:r>
      <w:r w:rsidR="00922DCA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                                            № </w:t>
      </w:r>
      <w:r w:rsidR="002500B8">
        <w:rPr>
          <w:rFonts w:ascii="Times New Roman" w:hAnsi="Times New Roman"/>
          <w:b w:val="0"/>
          <w:bCs w:val="0"/>
        </w:rPr>
        <w:t>61</w:t>
      </w:r>
    </w:p>
    <w:p w:rsidR="00922DCA" w:rsidRPr="007B69E6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AE22FF">
        <w:rPr>
          <w:lang w:val="ru-RU"/>
        </w:rPr>
        <w:t>с</w:t>
      </w:r>
      <w:proofErr w:type="gramEnd"/>
      <w:r w:rsidRPr="00AE22FF">
        <w:rPr>
          <w:lang w:val="ru-RU"/>
        </w:rPr>
        <w:t>. Белая Глина</w:t>
      </w:r>
    </w:p>
    <w:p w:rsidR="00922DCA" w:rsidRPr="00ED648C" w:rsidRDefault="00922DCA" w:rsidP="00922DCA"/>
    <w:tbl>
      <w:tblPr>
        <w:tblW w:w="0" w:type="auto"/>
        <w:jc w:val="center"/>
        <w:tblLook w:val="0000"/>
      </w:tblPr>
      <w:tblGrid>
        <w:gridCol w:w="8520"/>
      </w:tblGrid>
      <w:tr w:rsidR="00922DCA" w:rsidTr="009D047E">
        <w:trPr>
          <w:jc w:val="center"/>
        </w:trPr>
        <w:tc>
          <w:tcPr>
            <w:tcW w:w="8520" w:type="dxa"/>
          </w:tcPr>
          <w:p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Белоглинского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Белоглинского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 </w:t>
            </w:r>
          </w:p>
          <w:p w:rsidR="00922DCA" w:rsidRPr="00B233AE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55DEE">
              <w:rPr>
                <w:b/>
                <w:bCs/>
              </w:rPr>
              <w:t xml:space="preserve">от </w:t>
            </w:r>
            <w:r w:rsidRPr="006202DD">
              <w:rPr>
                <w:b/>
                <w:bCs/>
                <w:sz w:val="28"/>
                <w:szCs w:val="28"/>
              </w:rPr>
              <w:t>27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сентября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2017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№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141</w:t>
            </w:r>
            <w:r w:rsidRPr="00B55D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«</w:t>
            </w:r>
            <w:r>
              <w:rPr>
                <w:b/>
                <w:sz w:val="28"/>
                <w:szCs w:val="28"/>
              </w:rPr>
              <w:t xml:space="preserve">Об утверждении </w:t>
            </w:r>
            <w:r w:rsidRPr="00B233AE">
              <w:rPr>
                <w:b/>
                <w:sz w:val="28"/>
                <w:szCs w:val="28"/>
              </w:rPr>
              <w:t>муниципально</w:t>
            </w:r>
            <w:r>
              <w:rPr>
                <w:b/>
                <w:sz w:val="28"/>
                <w:szCs w:val="28"/>
              </w:rPr>
              <w:t xml:space="preserve">й </w:t>
            </w:r>
            <w:r w:rsidRPr="00B233AE">
              <w:rPr>
                <w:b/>
                <w:sz w:val="28"/>
                <w:szCs w:val="28"/>
              </w:rPr>
              <w:t xml:space="preserve">программы </w:t>
            </w:r>
            <w:proofErr w:type="spellStart"/>
            <w:r w:rsidRPr="00B233AE">
              <w:rPr>
                <w:b/>
                <w:sz w:val="28"/>
                <w:szCs w:val="28"/>
              </w:rPr>
              <w:t>Белоглинского</w:t>
            </w:r>
            <w:proofErr w:type="spellEnd"/>
            <w:r w:rsidRPr="00B233AE">
              <w:rPr>
                <w:b/>
                <w:sz w:val="28"/>
                <w:szCs w:val="28"/>
              </w:rPr>
              <w:t xml:space="preserve"> сельского поселения </w:t>
            </w:r>
            <w:proofErr w:type="spellStart"/>
            <w:r w:rsidRPr="00B233AE">
              <w:rPr>
                <w:b/>
                <w:sz w:val="28"/>
                <w:szCs w:val="28"/>
              </w:rPr>
              <w:t>Белоглинского</w:t>
            </w:r>
            <w:proofErr w:type="spellEnd"/>
            <w:r w:rsidRPr="00B233AE">
              <w:rPr>
                <w:b/>
                <w:sz w:val="28"/>
                <w:szCs w:val="28"/>
              </w:rPr>
              <w:t xml:space="preserve"> района «Формирование современной городской среды»</w:t>
            </w:r>
          </w:p>
          <w:p w:rsidR="00922DCA" w:rsidRPr="00B9301A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233AE">
              <w:rPr>
                <w:b/>
                <w:sz w:val="28"/>
                <w:szCs w:val="28"/>
              </w:rPr>
              <w:t>на 2018-2022 годы</w:t>
            </w:r>
            <w:r w:rsidRPr="003533BC">
              <w:rPr>
                <w:rFonts w:cs="Tahoma"/>
                <w:b/>
                <w:bCs/>
                <w:spacing w:val="-6"/>
              </w:rPr>
              <w:t>»</w:t>
            </w:r>
          </w:p>
        </w:tc>
      </w:tr>
    </w:tbl>
    <w:p w:rsidR="00922DCA" w:rsidRPr="00880239" w:rsidRDefault="00922DCA" w:rsidP="00922DCA">
      <w:pPr>
        <w:widowControl w:val="0"/>
        <w:autoSpaceDE w:val="0"/>
        <w:jc w:val="both"/>
      </w:pPr>
    </w:p>
    <w:p w:rsidR="00922DCA" w:rsidRPr="0007198C" w:rsidRDefault="00922DCA" w:rsidP="0007198C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Pr="00A0492E">
        <w:rPr>
          <w:sz w:val="28"/>
          <w:szCs w:val="28"/>
        </w:rPr>
        <w:t xml:space="preserve"> </w:t>
      </w:r>
      <w:r>
        <w:rPr>
          <w:sz w:val="28"/>
          <w:szCs w:val="28"/>
        </w:rPr>
        <w:t>целях</w:t>
      </w:r>
      <w:r w:rsidRPr="00A0492E">
        <w:rPr>
          <w:sz w:val="28"/>
          <w:szCs w:val="28"/>
        </w:rPr>
        <w:t xml:space="preserve"> реализации приоритетного проекта «Формирование комфортной городской среды»</w:t>
      </w:r>
      <w:r>
        <w:rPr>
          <w:sz w:val="28"/>
          <w:szCs w:val="28"/>
        </w:rPr>
        <w:t>, в</w:t>
      </w:r>
      <w:r w:rsidRPr="00A0492E">
        <w:rPr>
          <w:color w:val="000000"/>
          <w:sz w:val="28"/>
          <w:szCs w:val="28"/>
        </w:rPr>
        <w:t xml:space="preserve"> соответствии с постановлени</w:t>
      </w:r>
      <w:r w:rsidR="0007198C">
        <w:rPr>
          <w:color w:val="000000"/>
          <w:sz w:val="28"/>
          <w:szCs w:val="28"/>
        </w:rPr>
        <w:t>ями</w:t>
      </w:r>
      <w:r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07198C">
        <w:rPr>
          <w:color w:val="000000"/>
          <w:sz w:val="28"/>
          <w:szCs w:val="28"/>
        </w:rPr>
        <w:t xml:space="preserve">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E752FA">
        <w:rPr>
          <w:color w:val="000000"/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</w:t>
      </w:r>
      <w:proofErr w:type="gramEnd"/>
      <w:r w:rsidRPr="00E752FA">
        <w:rPr>
          <w:color w:val="000000"/>
          <w:sz w:val="28"/>
          <w:szCs w:val="28"/>
        </w:rPr>
        <w:t xml:space="preserve">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>
        <w:rPr>
          <w:sz w:val="28"/>
          <w:szCs w:val="28"/>
        </w:rPr>
        <w:t xml:space="preserve">, </w:t>
      </w:r>
      <w:r>
        <w:rPr>
          <w:color w:val="000000"/>
          <w:spacing w:val="-4"/>
          <w:sz w:val="28"/>
          <w:szCs w:val="28"/>
        </w:rPr>
        <w:t xml:space="preserve"> постановляю:</w:t>
      </w:r>
    </w:p>
    <w:p w:rsidR="00922DCA" w:rsidRPr="001A7E42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1A7E42">
        <w:rPr>
          <w:sz w:val="28"/>
          <w:szCs w:val="28"/>
        </w:rPr>
        <w:t xml:space="preserve">1. Внести в постановление администрации </w:t>
      </w:r>
      <w:proofErr w:type="spellStart"/>
      <w:r w:rsidRPr="001A7E42">
        <w:rPr>
          <w:sz w:val="28"/>
          <w:szCs w:val="28"/>
        </w:rPr>
        <w:t>Белоглинского</w:t>
      </w:r>
      <w:proofErr w:type="spellEnd"/>
      <w:r w:rsidRPr="001A7E42">
        <w:rPr>
          <w:sz w:val="28"/>
          <w:szCs w:val="28"/>
        </w:rPr>
        <w:t xml:space="preserve"> сельского поселения </w:t>
      </w:r>
      <w:proofErr w:type="spellStart"/>
      <w:r w:rsidRPr="001A7E42">
        <w:rPr>
          <w:sz w:val="28"/>
          <w:szCs w:val="28"/>
        </w:rPr>
        <w:t>Белоглинского</w:t>
      </w:r>
      <w:proofErr w:type="spellEnd"/>
      <w:r w:rsidRPr="001A7E42">
        <w:rPr>
          <w:sz w:val="28"/>
          <w:szCs w:val="28"/>
        </w:rPr>
        <w:t xml:space="preserve"> района от </w:t>
      </w:r>
      <w:r>
        <w:rPr>
          <w:sz w:val="28"/>
          <w:szCs w:val="28"/>
        </w:rPr>
        <w:t xml:space="preserve">27 сентября </w:t>
      </w:r>
      <w:r w:rsidRPr="001A7E42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1A7E42">
        <w:rPr>
          <w:sz w:val="28"/>
          <w:szCs w:val="28"/>
        </w:rPr>
        <w:t xml:space="preserve"> № </w:t>
      </w:r>
      <w:r>
        <w:rPr>
          <w:sz w:val="28"/>
          <w:szCs w:val="28"/>
        </w:rPr>
        <w:t>141</w:t>
      </w:r>
      <w:r w:rsidRPr="001A7E42">
        <w:rPr>
          <w:sz w:val="28"/>
          <w:szCs w:val="28"/>
        </w:rPr>
        <w:t xml:space="preserve"> «</w:t>
      </w:r>
      <w:r w:rsidRPr="00B9301A">
        <w:rPr>
          <w:sz w:val="28"/>
          <w:szCs w:val="28"/>
        </w:rPr>
        <w:t xml:space="preserve">Об утверждении муниципальной программы </w:t>
      </w:r>
      <w:proofErr w:type="spellStart"/>
      <w:r w:rsidRPr="00B9301A">
        <w:rPr>
          <w:sz w:val="28"/>
          <w:szCs w:val="28"/>
        </w:rPr>
        <w:t>Белоглинского</w:t>
      </w:r>
      <w:proofErr w:type="spellEnd"/>
      <w:r w:rsidRPr="00B9301A">
        <w:rPr>
          <w:sz w:val="28"/>
          <w:szCs w:val="28"/>
        </w:rPr>
        <w:t xml:space="preserve"> сельского поселения </w:t>
      </w:r>
      <w:proofErr w:type="spellStart"/>
      <w:r w:rsidRPr="00B9301A">
        <w:rPr>
          <w:sz w:val="28"/>
          <w:szCs w:val="28"/>
        </w:rPr>
        <w:t>Белоглинского</w:t>
      </w:r>
      <w:proofErr w:type="spellEnd"/>
      <w:r w:rsidRPr="00B9301A">
        <w:rPr>
          <w:sz w:val="28"/>
          <w:szCs w:val="28"/>
        </w:rPr>
        <w:t xml:space="preserve"> района «Формирование современной городской среды»</w:t>
      </w:r>
      <w:r>
        <w:rPr>
          <w:sz w:val="28"/>
          <w:szCs w:val="28"/>
        </w:rPr>
        <w:t xml:space="preserve"> </w:t>
      </w:r>
      <w:r w:rsidRPr="00B9301A">
        <w:rPr>
          <w:sz w:val="28"/>
          <w:szCs w:val="28"/>
        </w:rPr>
        <w:t>на 2018-2022 годы</w:t>
      </w:r>
      <w:r>
        <w:rPr>
          <w:spacing w:val="-6"/>
          <w:sz w:val="28"/>
          <w:szCs w:val="28"/>
        </w:rPr>
        <w:t>»</w:t>
      </w:r>
      <w:r w:rsidRPr="001A7E42">
        <w:rPr>
          <w:sz w:val="28"/>
          <w:szCs w:val="28"/>
        </w:rPr>
        <w:t xml:space="preserve"> следующие изменения:</w:t>
      </w:r>
    </w:p>
    <w:p w:rsidR="00922DCA" w:rsidRDefault="00922DCA" w:rsidP="00922DCA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 Приложение к постановлению изложить в новой редакции (прилагается).</w:t>
      </w:r>
    </w:p>
    <w:p w:rsidR="00922DCA" w:rsidRPr="00FA1DB4" w:rsidRDefault="00922DCA" w:rsidP="00922DCA">
      <w:pPr>
        <w:pStyle w:val="1a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Ведущему специалисту администрации </w:t>
      </w:r>
      <w:proofErr w:type="spellStart"/>
      <w:r w:rsidRPr="00A93FF4">
        <w:rPr>
          <w:sz w:val="28"/>
          <w:szCs w:val="28"/>
        </w:rPr>
        <w:t>Белоглинского</w:t>
      </w:r>
      <w:proofErr w:type="spellEnd"/>
      <w:r w:rsidRPr="00A93FF4">
        <w:rPr>
          <w:sz w:val="28"/>
          <w:szCs w:val="28"/>
        </w:rPr>
        <w:t xml:space="preserve"> сельского поселения </w:t>
      </w:r>
      <w:proofErr w:type="spellStart"/>
      <w:r w:rsidRPr="00A93FF4">
        <w:rPr>
          <w:sz w:val="28"/>
          <w:szCs w:val="28"/>
        </w:rPr>
        <w:t>Белоглинского</w:t>
      </w:r>
      <w:proofErr w:type="spellEnd"/>
      <w:r w:rsidRPr="00A93FF4">
        <w:rPr>
          <w:sz w:val="28"/>
          <w:szCs w:val="28"/>
        </w:rPr>
        <w:t xml:space="preserve"> района </w:t>
      </w:r>
      <w:r w:rsidR="001F55F4">
        <w:rPr>
          <w:sz w:val="28"/>
          <w:szCs w:val="28"/>
        </w:rPr>
        <w:t>А.С.Клейн</w:t>
      </w:r>
      <w:r>
        <w:rPr>
          <w:sz w:val="28"/>
          <w:szCs w:val="28"/>
        </w:rPr>
        <w:t xml:space="preserve"> о</w:t>
      </w:r>
      <w:r>
        <w:rPr>
          <w:color w:val="000000"/>
          <w:sz w:val="28"/>
          <w:szCs w:val="28"/>
        </w:rPr>
        <w:t xml:space="preserve">бнародовать настоящее постановление и разместить на сайте </w:t>
      </w:r>
      <w:proofErr w:type="spellStart"/>
      <w:r>
        <w:rPr>
          <w:color w:val="000000"/>
          <w:sz w:val="28"/>
          <w:szCs w:val="28"/>
        </w:rPr>
        <w:t>Белоглинского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t>Белоглинского</w:t>
      </w:r>
      <w:proofErr w:type="spellEnd"/>
      <w:r>
        <w:rPr>
          <w:color w:val="000000"/>
          <w:sz w:val="28"/>
          <w:szCs w:val="28"/>
        </w:rPr>
        <w:t xml:space="preserve"> района </w:t>
      </w:r>
      <w:proofErr w:type="spellStart"/>
      <w:r>
        <w:rPr>
          <w:sz w:val="28"/>
          <w:szCs w:val="28"/>
        </w:rPr>
        <w:t>www.</w:t>
      </w:r>
      <w:r w:rsidRPr="0059758D">
        <w:rPr>
          <w:sz w:val="28"/>
          <w:szCs w:val="28"/>
        </w:rPr>
        <w:t>adm</w:t>
      </w:r>
      <w:r w:rsidR="00A52F51">
        <w:rPr>
          <w:sz w:val="28"/>
          <w:szCs w:val="28"/>
          <w:lang w:val="en-US"/>
        </w:rPr>
        <w:t>belo</w:t>
      </w:r>
      <w:r>
        <w:rPr>
          <w:sz w:val="28"/>
          <w:szCs w:val="28"/>
          <w:lang w:val="en-US"/>
        </w:rPr>
        <w:t>g</w:t>
      </w:r>
      <w:proofErr w:type="spellEnd"/>
      <w:r w:rsidRPr="0059758D">
        <w:rPr>
          <w:sz w:val="28"/>
          <w:szCs w:val="28"/>
        </w:rPr>
        <w:t>.</w:t>
      </w:r>
      <w:proofErr w:type="spellStart"/>
      <w:r w:rsidRPr="0059758D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:rsidR="00922DCA" w:rsidRDefault="00922DCA" w:rsidP="00922D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922DCA" w:rsidRPr="001F2835" w:rsidRDefault="00922DCA" w:rsidP="001F2835">
      <w:pPr>
        <w:pStyle w:val="a3"/>
        <w:ind w:firstLine="709"/>
        <w:rPr>
          <w:szCs w:val="28"/>
          <w:lang w:val="ru-RU"/>
        </w:rPr>
      </w:pPr>
      <w:r w:rsidRPr="001A7E42">
        <w:rPr>
          <w:szCs w:val="28"/>
          <w:lang w:val="ru-RU"/>
        </w:rPr>
        <w:t>4. Настоящее постановление вступает в силу со дня его официального опубликования (обнародования).</w:t>
      </w:r>
    </w:p>
    <w:p w:rsidR="00922DCA" w:rsidRDefault="00922DCA" w:rsidP="00922DCA">
      <w:pPr>
        <w:widowControl w:val="0"/>
        <w:autoSpaceDE w:val="0"/>
        <w:jc w:val="both"/>
        <w:rPr>
          <w:sz w:val="20"/>
          <w:szCs w:val="20"/>
        </w:rPr>
      </w:pPr>
    </w:p>
    <w:p w:rsidR="00922DCA" w:rsidRDefault="00922DCA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922DCA" w:rsidRPr="001A7E42" w:rsidRDefault="00922DCA" w:rsidP="00922DCA">
      <w:pPr>
        <w:rPr>
          <w:sz w:val="28"/>
          <w:szCs w:val="20"/>
        </w:rPr>
      </w:pP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                                                                          </w:t>
      </w:r>
      <w:proofErr w:type="spellStart"/>
      <w:r>
        <w:rPr>
          <w:sz w:val="28"/>
          <w:szCs w:val="28"/>
        </w:rPr>
        <w:t>А.В.Тубаев</w:t>
      </w:r>
      <w:proofErr w:type="spellEnd"/>
    </w:p>
    <w:p w:rsidR="00922DCA" w:rsidRDefault="00922DCA" w:rsidP="00922DCA">
      <w:pPr>
        <w:ind w:left="360"/>
        <w:jc w:val="center"/>
        <w:rPr>
          <w:sz w:val="28"/>
          <w:szCs w:val="28"/>
        </w:rPr>
      </w:pPr>
    </w:p>
    <w:p w:rsidR="00922DCA" w:rsidRPr="00FC3DF6" w:rsidRDefault="00922DCA" w:rsidP="00922DCA">
      <w:pPr>
        <w:ind w:left="360"/>
        <w:jc w:val="center"/>
        <w:rPr>
          <w:sz w:val="28"/>
          <w:szCs w:val="28"/>
        </w:rPr>
      </w:pPr>
      <w:r w:rsidRPr="00FC3DF6">
        <w:rPr>
          <w:sz w:val="28"/>
          <w:szCs w:val="28"/>
        </w:rPr>
        <w:t xml:space="preserve">                                                          ПРИЛОЖЕНИЕ </w:t>
      </w:r>
    </w:p>
    <w:p w:rsidR="00922DCA" w:rsidRPr="00240600" w:rsidRDefault="00922DCA" w:rsidP="00922DCA">
      <w:pPr>
        <w:rPr>
          <w:sz w:val="28"/>
          <w:szCs w:val="28"/>
        </w:rPr>
      </w:pPr>
      <w:r w:rsidRPr="00240600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     </w:t>
      </w:r>
      <w:r w:rsidRPr="00240600">
        <w:rPr>
          <w:sz w:val="28"/>
          <w:szCs w:val="28"/>
        </w:rPr>
        <w:t>к постановлению администрации</w:t>
      </w:r>
    </w:p>
    <w:p w:rsidR="00922DCA" w:rsidRPr="00240600" w:rsidRDefault="00922DCA" w:rsidP="00922DCA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 w:rsidRPr="00240600">
        <w:rPr>
          <w:sz w:val="28"/>
          <w:szCs w:val="28"/>
        </w:rPr>
        <w:t>Белоглинского</w:t>
      </w:r>
      <w:proofErr w:type="spellEnd"/>
      <w:r w:rsidRPr="00240600">
        <w:rPr>
          <w:sz w:val="28"/>
          <w:szCs w:val="28"/>
        </w:rPr>
        <w:t xml:space="preserve"> сельского поселения</w:t>
      </w:r>
    </w:p>
    <w:p w:rsidR="00922DCA" w:rsidRPr="00240600" w:rsidRDefault="00922DCA" w:rsidP="00922DCA">
      <w:pPr>
        <w:rPr>
          <w:sz w:val="28"/>
          <w:szCs w:val="28"/>
        </w:rPr>
      </w:pPr>
      <w:r w:rsidRPr="00240600">
        <w:rPr>
          <w:sz w:val="28"/>
          <w:szCs w:val="28"/>
        </w:rPr>
        <w:t xml:space="preserve">                                                                      </w:t>
      </w:r>
      <w:proofErr w:type="spellStart"/>
      <w:r w:rsidRPr="00240600">
        <w:rPr>
          <w:sz w:val="28"/>
          <w:szCs w:val="28"/>
        </w:rPr>
        <w:t>Белоглинского</w:t>
      </w:r>
      <w:proofErr w:type="spellEnd"/>
      <w:r w:rsidRPr="00240600">
        <w:rPr>
          <w:sz w:val="28"/>
          <w:szCs w:val="28"/>
        </w:rPr>
        <w:t xml:space="preserve"> района</w:t>
      </w:r>
    </w:p>
    <w:p w:rsidR="00922DCA" w:rsidRPr="002500B8" w:rsidRDefault="00922DCA" w:rsidP="00922DCA">
      <w:pPr>
        <w:ind w:left="4536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</w:t>
      </w:r>
      <w:r w:rsidRPr="00FC3DF6">
        <w:rPr>
          <w:sz w:val="28"/>
          <w:szCs w:val="28"/>
        </w:rPr>
        <w:t xml:space="preserve">от </w:t>
      </w:r>
      <w:r w:rsidR="002500B8">
        <w:rPr>
          <w:sz w:val="28"/>
          <w:szCs w:val="28"/>
          <w:lang w:val="en-US"/>
        </w:rPr>
        <w:t>17</w:t>
      </w:r>
      <w:r w:rsidR="002500B8">
        <w:rPr>
          <w:sz w:val="28"/>
          <w:szCs w:val="28"/>
        </w:rPr>
        <w:t>.0</w:t>
      </w:r>
      <w:r w:rsidR="002500B8">
        <w:rPr>
          <w:sz w:val="28"/>
          <w:szCs w:val="28"/>
          <w:lang w:val="en-US"/>
        </w:rPr>
        <w:t>3</w:t>
      </w:r>
      <w:r w:rsidR="00F3745D">
        <w:rPr>
          <w:sz w:val="28"/>
          <w:szCs w:val="28"/>
        </w:rPr>
        <w:t>.</w:t>
      </w:r>
      <w:r>
        <w:rPr>
          <w:sz w:val="28"/>
          <w:szCs w:val="28"/>
        </w:rPr>
        <w:t>20</w:t>
      </w:r>
      <w:r w:rsidR="001F55F4">
        <w:rPr>
          <w:sz w:val="28"/>
          <w:szCs w:val="28"/>
        </w:rPr>
        <w:t xml:space="preserve">20 </w:t>
      </w:r>
      <w:r>
        <w:rPr>
          <w:sz w:val="28"/>
          <w:szCs w:val="28"/>
        </w:rPr>
        <w:t xml:space="preserve"> </w:t>
      </w:r>
      <w:r w:rsidRPr="00FC3DF6">
        <w:rPr>
          <w:sz w:val="28"/>
          <w:szCs w:val="28"/>
        </w:rPr>
        <w:t xml:space="preserve">№ </w:t>
      </w:r>
      <w:r w:rsidR="002500B8">
        <w:rPr>
          <w:sz w:val="28"/>
          <w:szCs w:val="28"/>
          <w:lang w:val="en-US"/>
        </w:rPr>
        <w:t>61</w:t>
      </w:r>
    </w:p>
    <w:p w:rsidR="00922DCA" w:rsidRDefault="00922DCA" w:rsidP="00922DCA">
      <w:pPr>
        <w:pStyle w:val="afd"/>
        <w:rPr>
          <w:color w:val="000000"/>
          <w:spacing w:val="-1"/>
          <w:sz w:val="28"/>
          <w:szCs w:val="28"/>
        </w:rPr>
      </w:pPr>
    </w:p>
    <w:p w:rsidR="00922DCA" w:rsidRPr="00A16A89" w:rsidRDefault="00922DCA" w:rsidP="00922DCA">
      <w:pPr>
        <w:pStyle w:val="afd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    </w:t>
      </w:r>
    </w:p>
    <w:p w:rsidR="00922DCA" w:rsidRPr="00D209F1" w:rsidRDefault="00922DCA" w:rsidP="00922DCA">
      <w:pPr>
        <w:jc w:val="center"/>
        <w:rPr>
          <w:sz w:val="28"/>
          <w:szCs w:val="28"/>
        </w:rPr>
      </w:pPr>
      <w:r w:rsidRPr="00D209F1">
        <w:rPr>
          <w:sz w:val="28"/>
          <w:szCs w:val="28"/>
        </w:rPr>
        <w:t xml:space="preserve">МУНИЦИПАЛЬНАЯ </w:t>
      </w:r>
      <w:r>
        <w:rPr>
          <w:sz w:val="28"/>
          <w:szCs w:val="28"/>
        </w:rPr>
        <w:t xml:space="preserve"> </w:t>
      </w:r>
      <w:r w:rsidRPr="00D209F1">
        <w:rPr>
          <w:sz w:val="28"/>
          <w:szCs w:val="28"/>
        </w:rPr>
        <w:t>ПРОГРАММА</w:t>
      </w:r>
      <w:r>
        <w:rPr>
          <w:sz w:val="28"/>
          <w:szCs w:val="28"/>
        </w:rPr>
        <w:t xml:space="preserve">  БЕЛОГЛИНСКОГО</w:t>
      </w:r>
    </w:p>
    <w:p w:rsidR="00922DCA" w:rsidRPr="00D209F1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БЕЛОГЛИНСКОГО РАЙОНА  </w:t>
      </w:r>
      <w:r w:rsidRPr="00D209F1">
        <w:rPr>
          <w:sz w:val="28"/>
          <w:szCs w:val="28"/>
        </w:rPr>
        <w:t>«ФОРМИРОВАНИЕ СОВРЕМЕННОЙ ГОРОДСКОЙ СРЕДЫ</w:t>
      </w:r>
      <w:r>
        <w:rPr>
          <w:sz w:val="28"/>
          <w:szCs w:val="28"/>
        </w:rPr>
        <w:t>»</w:t>
      </w:r>
    </w:p>
    <w:p w:rsidR="00922DCA" w:rsidRPr="00D209F1" w:rsidRDefault="00922DCA" w:rsidP="00922DCA">
      <w:pPr>
        <w:jc w:val="center"/>
      </w:pPr>
      <w:r w:rsidRPr="00D209F1">
        <w:rPr>
          <w:sz w:val="28"/>
          <w:szCs w:val="28"/>
        </w:rPr>
        <w:t>НА 20</w:t>
      </w:r>
      <w:r>
        <w:rPr>
          <w:sz w:val="28"/>
          <w:szCs w:val="28"/>
        </w:rPr>
        <w:t>18-</w:t>
      </w:r>
      <w:r w:rsidRPr="00D209F1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10049A">
        <w:rPr>
          <w:sz w:val="28"/>
          <w:szCs w:val="28"/>
        </w:rPr>
        <w:t>4</w:t>
      </w:r>
      <w:r w:rsidRPr="00D209F1">
        <w:rPr>
          <w:sz w:val="28"/>
          <w:szCs w:val="28"/>
        </w:rPr>
        <w:t xml:space="preserve"> ГОДЫ</w:t>
      </w:r>
    </w:p>
    <w:p w:rsidR="00922DCA" w:rsidRDefault="00922DCA" w:rsidP="00922DCA">
      <w:pPr>
        <w:tabs>
          <w:tab w:val="left" w:pos="3450"/>
        </w:tabs>
        <w:rPr>
          <w:sz w:val="28"/>
          <w:szCs w:val="28"/>
        </w:rPr>
      </w:pPr>
    </w:p>
    <w:p w:rsidR="00922DCA" w:rsidRPr="00451B92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451B92">
        <w:rPr>
          <w:sz w:val="28"/>
          <w:szCs w:val="28"/>
        </w:rPr>
        <w:t>ПАСПОРТ</w:t>
      </w:r>
    </w:p>
    <w:p w:rsidR="00922DCA" w:rsidRDefault="00922DCA" w:rsidP="00922DCA">
      <w:pPr>
        <w:jc w:val="center"/>
        <w:rPr>
          <w:rFonts w:eastAsia="Calibri"/>
          <w:sz w:val="28"/>
          <w:szCs w:val="28"/>
        </w:rPr>
      </w:pPr>
      <w:r w:rsidRPr="00451B92">
        <w:rPr>
          <w:bCs/>
          <w:sz w:val="28"/>
          <w:szCs w:val="28"/>
        </w:rPr>
        <w:t xml:space="preserve">муниципальной  </w:t>
      </w:r>
      <w:r>
        <w:rPr>
          <w:bCs/>
          <w:sz w:val="28"/>
          <w:szCs w:val="28"/>
        </w:rPr>
        <w:t>п</w:t>
      </w:r>
      <w:r w:rsidRPr="00451B92">
        <w:rPr>
          <w:bCs/>
          <w:sz w:val="28"/>
          <w:szCs w:val="28"/>
        </w:rPr>
        <w:t xml:space="preserve">рограммы </w:t>
      </w:r>
      <w:proofErr w:type="spellStart"/>
      <w:r>
        <w:rPr>
          <w:bCs/>
          <w:sz w:val="28"/>
          <w:szCs w:val="28"/>
        </w:rPr>
        <w:t>Белоглинского</w:t>
      </w:r>
      <w:proofErr w:type="spellEnd"/>
      <w:r>
        <w:rPr>
          <w:bCs/>
          <w:sz w:val="28"/>
          <w:szCs w:val="28"/>
        </w:rPr>
        <w:t xml:space="preserve"> сельского поселения </w:t>
      </w:r>
      <w:proofErr w:type="spellStart"/>
      <w:r>
        <w:rPr>
          <w:bCs/>
          <w:sz w:val="28"/>
          <w:szCs w:val="28"/>
        </w:rPr>
        <w:t>Белоглинского</w:t>
      </w:r>
      <w:proofErr w:type="spellEnd"/>
      <w:r>
        <w:rPr>
          <w:bCs/>
          <w:sz w:val="28"/>
          <w:szCs w:val="28"/>
        </w:rPr>
        <w:t xml:space="preserve"> района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536447" w:rsidRDefault="00922DCA" w:rsidP="00922DCA">
      <w:pPr>
        <w:jc w:val="center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>на 2018-202</w:t>
      </w:r>
      <w:r w:rsidR="008D604D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годы</w:t>
      </w:r>
    </w:p>
    <w:p w:rsidR="00922DCA" w:rsidRPr="00FD3315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исполнитель подпрограммы </w:t>
            </w:r>
          </w:p>
        </w:tc>
        <w:tc>
          <w:tcPr>
            <w:tcW w:w="6945" w:type="dxa"/>
          </w:tcPr>
          <w:p w:rsidR="00922DCA" w:rsidRPr="007D685F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685F">
              <w:rPr>
                <w:sz w:val="28"/>
                <w:szCs w:val="28"/>
              </w:rPr>
              <w:t xml:space="preserve">дминистрация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района</w:t>
            </w:r>
          </w:p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Участники подпрограммы</w:t>
            </w:r>
          </w:p>
        </w:tc>
        <w:tc>
          <w:tcPr>
            <w:tcW w:w="6945" w:type="dxa"/>
          </w:tcPr>
          <w:p w:rsidR="00922DCA" w:rsidRPr="00FC3DF6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685F">
              <w:rPr>
                <w:sz w:val="28"/>
                <w:szCs w:val="28"/>
              </w:rPr>
              <w:t xml:space="preserve">дминистрация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района</w:t>
            </w:r>
            <w:r>
              <w:rPr>
                <w:bCs/>
                <w:sz w:val="28"/>
                <w:szCs w:val="28"/>
              </w:rPr>
              <w:t xml:space="preserve">, Совет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района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Цели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уровня  внешнего благоустройства, санитарного содержания дворовых территорий многоквартирных домов и территорий общего пользования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 xml:space="preserve">;  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обеспечение жизненно важных социально-экономических интересов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обустройство придомовых территорий многоквартирных домов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организация искусственного освещения дворовых территорий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создание условий для массового отдыха жителей города и организация обустройства мест массового пребывания населения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мероприятий по поддержанию порядка, архитектурно-художественного оформления  на территории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комфортных условий для деятельности и </w:t>
            </w:r>
            <w:r>
              <w:rPr>
                <w:sz w:val="28"/>
                <w:szCs w:val="28"/>
              </w:rPr>
              <w:lastRenderedPageBreak/>
              <w:t>отдыха жителей города;</w:t>
            </w:r>
          </w:p>
          <w:p w:rsidR="00922DCA" w:rsidRPr="00341709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озеленения придомовых территорий многоквартирных домов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 w:rsidRPr="007F3F05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дачи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   уровня     благоустройства    дворовых территорий   и территорий общего пользования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 xml:space="preserve">; </w:t>
            </w:r>
          </w:p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обустройство  детских  и   спортивных     площадок; </w:t>
            </w:r>
          </w:p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  освещения   дворовых      территорий; </w:t>
            </w:r>
          </w:p>
          <w:p w:rsidR="00922DCA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усиление </w:t>
            </w:r>
            <w:proofErr w:type="gramStart"/>
            <w:r>
              <w:rPr>
                <w:sz w:val="28"/>
                <w:szCs w:val="28"/>
              </w:rPr>
              <w:t>контроля за</w:t>
            </w:r>
            <w:proofErr w:type="gramEnd"/>
            <w:r>
              <w:rPr>
                <w:sz w:val="28"/>
                <w:szCs w:val="28"/>
              </w:rPr>
              <w:t xml:space="preserve"> использованием, охраной и благоустройством территорий;</w:t>
            </w:r>
          </w:p>
          <w:p w:rsidR="00922DCA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поселения;</w:t>
            </w:r>
          </w:p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обеспечение реализации мероприятий программы в соответствии с утвержденными сроками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6945" w:type="dxa"/>
          </w:tcPr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 xml:space="preserve">повышение доли отремонтированных дворовых территорий многоквартирных домов и </w:t>
            </w:r>
            <w:r>
              <w:rPr>
                <w:sz w:val="28"/>
                <w:szCs w:val="28"/>
              </w:rPr>
              <w:t xml:space="preserve">территорий общего пользования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A11ADE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945" w:type="dxa"/>
          </w:tcPr>
          <w:p w:rsidR="00922DCA" w:rsidRPr="007F3F05" w:rsidRDefault="00922DCA" w:rsidP="008D604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2018-202</w:t>
            </w:r>
            <w:r w:rsidR="008D604D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E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B13D73" w:rsidRPr="00B13D73">
              <w:rPr>
                <w:rFonts w:ascii="Times New Roman" w:hAnsi="Times New Roman" w:cs="Times New Roman"/>
                <w:sz w:val="28"/>
                <w:szCs w:val="28"/>
              </w:rPr>
              <w:t>28 199,3</w:t>
            </w:r>
            <w:r w:rsidR="00B13D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19C5" w:rsidRPr="007419C5">
              <w:rPr>
                <w:rFonts w:ascii="Times New Roman" w:hAnsi="Times New Roman" w:cs="Times New Roman"/>
                <w:sz w:val="28"/>
                <w:szCs w:val="28"/>
              </w:rPr>
              <w:t>3 290,7</w:t>
            </w:r>
            <w:r w:rsidR="007419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50E11">
              <w:rPr>
                <w:rFonts w:ascii="Times New Roman" w:hAnsi="Times New Roman" w:cs="Times New Roman"/>
                <w:sz w:val="28"/>
                <w:szCs w:val="28"/>
              </w:rPr>
              <w:t>31 627</w:t>
            </w:r>
            <w:r w:rsidR="00A021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E139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E139F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E139F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380D67">
              <w:rPr>
                <w:rFonts w:ascii="Times New Roman" w:hAnsi="Times New Roman" w:cs="Times New Roman"/>
                <w:sz w:val="28"/>
                <w:szCs w:val="28"/>
              </w:rPr>
              <w:t>4 380,0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D7348F" w:rsidRDefault="00D7348F" w:rsidP="00D7348F">
            <w:pPr>
              <w:rPr>
                <w:sz w:val="28"/>
                <w:szCs w:val="28"/>
              </w:rPr>
            </w:pPr>
            <w:r w:rsidRPr="00D7348F">
              <w:rPr>
                <w:sz w:val="28"/>
                <w:szCs w:val="28"/>
              </w:rPr>
              <w:t>2023 год</w:t>
            </w:r>
            <w:r>
              <w:rPr>
                <w:sz w:val="28"/>
                <w:szCs w:val="28"/>
              </w:rPr>
              <w:t xml:space="preserve"> –</w:t>
            </w:r>
            <w:r w:rsidR="00AF1482">
              <w:rPr>
                <w:sz w:val="28"/>
                <w:szCs w:val="28"/>
              </w:rPr>
              <w:t xml:space="preserve">  </w:t>
            </w:r>
            <w:r w:rsidR="00A02159">
              <w:rPr>
                <w:sz w:val="28"/>
                <w:szCs w:val="28"/>
              </w:rPr>
              <w:t xml:space="preserve">3 000,0 </w:t>
            </w:r>
            <w:r w:rsidR="00A02159" w:rsidRPr="00E679D8">
              <w:rPr>
                <w:sz w:val="28"/>
                <w:szCs w:val="28"/>
              </w:rPr>
              <w:t>тыс. рублей</w:t>
            </w:r>
          </w:p>
          <w:p w:rsidR="00D7348F" w:rsidRPr="00D7348F" w:rsidRDefault="00D7348F" w:rsidP="00D734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</w:t>
            </w:r>
            <w:r w:rsidR="00A0215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-</w:t>
            </w:r>
            <w:r w:rsidR="00A02159">
              <w:rPr>
                <w:sz w:val="28"/>
                <w:szCs w:val="28"/>
              </w:rPr>
              <w:t xml:space="preserve">   3 000,0 </w:t>
            </w:r>
            <w:r w:rsidR="00A02159" w:rsidRPr="00E679D8">
              <w:rPr>
                <w:sz w:val="28"/>
                <w:szCs w:val="28"/>
              </w:rPr>
              <w:t>тыс. рублей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25AD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380D67" w:rsidRPr="00380D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50E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80D67" w:rsidRPr="00380D67">
              <w:rPr>
                <w:rFonts w:ascii="Times New Roman" w:hAnsi="Times New Roman" w:cs="Times New Roman"/>
                <w:sz w:val="28"/>
                <w:szCs w:val="28"/>
              </w:rPr>
              <w:t xml:space="preserve"> 002,06 </w:t>
            </w:r>
            <w:r w:rsidRPr="00F125AD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 т.ч. планируемым источником финансового обеспечения являются средства: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650E11" w:rsidRPr="00650E11">
              <w:rPr>
                <w:rFonts w:ascii="Times New Roman" w:hAnsi="Times New Roman" w:cs="Times New Roman"/>
                <w:sz w:val="28"/>
                <w:szCs w:val="28"/>
              </w:rPr>
              <w:t>44 183,9</w:t>
            </w:r>
            <w:r w:rsidR="00650E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F125AD" w:rsidRDefault="00922DCA" w:rsidP="00537B7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– </w:t>
            </w:r>
            <w:r w:rsidR="00650E11" w:rsidRPr="00650E11">
              <w:rPr>
                <w:rFonts w:ascii="Times New Roman" w:hAnsi="Times New Roman" w:cs="Times New Roman"/>
                <w:sz w:val="28"/>
                <w:szCs w:val="28"/>
              </w:rPr>
              <w:t>6 711,9</w:t>
            </w:r>
            <w:r w:rsidR="00650E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A11ADE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Pr="00C55119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7F3F05" w:rsidTr="009D047E">
        <w:trPr>
          <w:trHeight w:val="1566"/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6945" w:type="dxa"/>
          </w:tcPr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 xml:space="preserve">улучшение состояния территорий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сельского поселения</w:t>
            </w:r>
            <w:r w:rsidRPr="00260B5F">
              <w:rPr>
                <w:color w:val="000000"/>
                <w:sz w:val="28"/>
                <w:szCs w:val="28"/>
              </w:rPr>
              <w:t>;</w:t>
            </w:r>
          </w:p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>создание условий для работы и отдыха жителей поселения;</w:t>
            </w:r>
          </w:p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 xml:space="preserve">улучшение санитарного состояния территорий </w:t>
            </w:r>
            <w:proofErr w:type="spellStart"/>
            <w:r w:rsidRPr="007D685F">
              <w:rPr>
                <w:sz w:val="28"/>
                <w:szCs w:val="28"/>
              </w:rPr>
              <w:lastRenderedPageBreak/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922DCA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>привитие жителям любв</w:t>
            </w:r>
            <w:r>
              <w:rPr>
                <w:color w:val="000000"/>
                <w:sz w:val="28"/>
                <w:szCs w:val="28"/>
              </w:rPr>
              <w:t xml:space="preserve">и и уважения к своему селу, </w:t>
            </w:r>
            <w:r w:rsidRPr="00260B5F">
              <w:rPr>
                <w:color w:val="000000"/>
                <w:sz w:val="28"/>
                <w:szCs w:val="28"/>
              </w:rPr>
              <w:t>соблюдению чистоты и порядка</w:t>
            </w:r>
            <w:r>
              <w:rPr>
                <w:color w:val="000000"/>
                <w:sz w:val="28"/>
                <w:szCs w:val="28"/>
              </w:rPr>
              <w:t>;</w:t>
            </w:r>
            <w:r w:rsidRPr="00260B5F">
              <w:rPr>
                <w:color w:val="000000"/>
                <w:sz w:val="28"/>
                <w:szCs w:val="28"/>
              </w:rPr>
              <w:t xml:space="preserve"> </w:t>
            </w:r>
          </w:p>
          <w:p w:rsidR="00922DCA" w:rsidRPr="00260B5F" w:rsidRDefault="00922DCA" w:rsidP="009D047E">
            <w:pPr>
              <w:jc w:val="both"/>
              <w:rPr>
                <w:sz w:val="28"/>
                <w:szCs w:val="28"/>
              </w:rPr>
            </w:pPr>
            <w:r w:rsidRPr="00260B5F">
              <w:rPr>
                <w:sz w:val="28"/>
                <w:szCs w:val="28"/>
              </w:rPr>
              <w:t>улучшение экологической обстановки и создание среды, комфортной для проживания жителей</w:t>
            </w:r>
            <w:r>
              <w:rPr>
                <w:sz w:val="28"/>
                <w:szCs w:val="28"/>
              </w:rPr>
              <w:t xml:space="preserve"> поселения</w:t>
            </w:r>
            <w:r w:rsidRPr="00260B5F"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260B5F">
              <w:rPr>
                <w:iCs/>
                <w:sz w:val="28"/>
                <w:szCs w:val="28"/>
              </w:rPr>
              <w:t>увеличение площади благоустроенных зелёных насаждений в</w:t>
            </w:r>
            <w:r>
              <w:rPr>
                <w:iCs/>
                <w:sz w:val="28"/>
                <w:szCs w:val="28"/>
              </w:rPr>
              <w:t xml:space="preserve"> поселении</w:t>
            </w:r>
            <w:r w:rsidRPr="00260B5F">
              <w:rPr>
                <w:iCs/>
                <w:sz w:val="28"/>
                <w:szCs w:val="28"/>
              </w:rPr>
              <w:t xml:space="preserve">; </w:t>
            </w:r>
          </w:p>
          <w:p w:rsidR="00922DCA" w:rsidRPr="004C1F06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FF5515">
              <w:rPr>
                <w:iCs/>
                <w:sz w:val="28"/>
                <w:szCs w:val="28"/>
              </w:rPr>
              <w:t>п</w:t>
            </w:r>
            <w:r w:rsidRPr="00FF5515">
              <w:rPr>
                <w:sz w:val="28"/>
                <w:szCs w:val="28"/>
              </w:rPr>
              <w:t>редотвращение сокращения зелёных насаждений</w:t>
            </w:r>
            <w:r>
              <w:rPr>
                <w:sz w:val="28"/>
                <w:szCs w:val="28"/>
              </w:rPr>
              <w:t>;</w:t>
            </w:r>
            <w:r w:rsidRPr="00FF5515">
              <w:rPr>
                <w:sz w:val="28"/>
                <w:szCs w:val="28"/>
              </w:rPr>
              <w:t xml:space="preserve"> </w:t>
            </w:r>
          </w:p>
          <w:p w:rsidR="00922DCA" w:rsidRPr="00FF5515" w:rsidRDefault="00922DCA" w:rsidP="009D047E">
            <w:pPr>
              <w:jc w:val="both"/>
              <w:rPr>
                <w:sz w:val="28"/>
                <w:szCs w:val="28"/>
              </w:rPr>
            </w:pPr>
            <w:r w:rsidRPr="00FF5515">
              <w:rPr>
                <w:sz w:val="28"/>
                <w:szCs w:val="28"/>
              </w:rPr>
              <w:t xml:space="preserve">увеличение </w:t>
            </w:r>
            <w:r>
              <w:rPr>
                <w:sz w:val="28"/>
                <w:szCs w:val="28"/>
              </w:rPr>
              <w:t xml:space="preserve"> </w:t>
            </w:r>
            <w:r w:rsidRPr="00FF5515">
              <w:rPr>
                <w:sz w:val="28"/>
                <w:szCs w:val="28"/>
              </w:rPr>
              <w:t>ко</w:t>
            </w:r>
            <w:r>
              <w:rPr>
                <w:sz w:val="28"/>
                <w:szCs w:val="28"/>
              </w:rPr>
              <w:t>личества  высаживаемых   деревьев;</w:t>
            </w:r>
          </w:p>
          <w:p w:rsidR="00922DCA" w:rsidRPr="007F3F05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обустройство территории многоквартирных домов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151E95" w:rsidRDefault="00922DCA" w:rsidP="00922DCA">
      <w:pPr>
        <w:pStyle w:val="1"/>
        <w:jc w:val="left"/>
        <w:rPr>
          <w:b w:val="0"/>
          <w:szCs w:val="28"/>
          <w:lang w:val="ru-RU"/>
        </w:rPr>
      </w:pPr>
    </w:p>
    <w:p w:rsidR="00922DCA" w:rsidRPr="00151E95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 xml:space="preserve">Характеристика текущего состояния благоустройства территории </w:t>
      </w:r>
      <w:proofErr w:type="spellStart"/>
      <w:r w:rsidRPr="00151E95">
        <w:rPr>
          <w:b w:val="0"/>
          <w:szCs w:val="28"/>
          <w:lang w:val="ru-RU"/>
        </w:rPr>
        <w:t>Белоглинского</w:t>
      </w:r>
      <w:proofErr w:type="spellEnd"/>
      <w:r w:rsidRPr="00151E95">
        <w:rPr>
          <w:b w:val="0"/>
          <w:szCs w:val="28"/>
          <w:lang w:val="ru-RU"/>
        </w:rPr>
        <w:t xml:space="preserve"> сельского поселения и  обоснование необходимости  решения программными методами</w:t>
      </w:r>
    </w:p>
    <w:p w:rsidR="00922DCA" w:rsidRDefault="00922DCA" w:rsidP="00922DCA"/>
    <w:p w:rsidR="00922DCA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настоящей программы под </w:t>
      </w:r>
      <w:r w:rsidRPr="0005061F">
        <w:rPr>
          <w:rFonts w:ascii="Times New Roman" w:hAnsi="Times New Roman" w:cs="Times New Roman"/>
          <w:sz w:val="28"/>
          <w:szCs w:val="28"/>
        </w:rPr>
        <w:t>дворовой территорией 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  <w:proofErr w:type="gramEnd"/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В </w:t>
      </w:r>
      <w:proofErr w:type="spellStart"/>
      <w:r>
        <w:rPr>
          <w:color w:val="000000" w:themeColor="text1"/>
          <w:sz w:val="28"/>
          <w:szCs w:val="28"/>
        </w:rPr>
        <w:t>Белоглинском</w:t>
      </w:r>
      <w:proofErr w:type="spellEnd"/>
      <w:r w:rsidRPr="007F0FB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сельском</w:t>
      </w:r>
      <w:r w:rsidRPr="007F0FB9">
        <w:rPr>
          <w:color w:val="000000" w:themeColor="text1"/>
          <w:sz w:val="28"/>
          <w:szCs w:val="28"/>
        </w:rPr>
        <w:t xml:space="preserve"> поселении </w:t>
      </w:r>
      <w:proofErr w:type="spellStart"/>
      <w:r>
        <w:rPr>
          <w:color w:val="000000" w:themeColor="text1"/>
          <w:sz w:val="28"/>
          <w:szCs w:val="28"/>
        </w:rPr>
        <w:t>Белоглинского</w:t>
      </w:r>
      <w:proofErr w:type="spellEnd"/>
      <w:r w:rsidRPr="007F0FB9">
        <w:rPr>
          <w:color w:val="000000" w:themeColor="text1"/>
          <w:sz w:val="28"/>
          <w:szCs w:val="28"/>
        </w:rPr>
        <w:t xml:space="preserve"> района насчитывается </w:t>
      </w:r>
      <w:r>
        <w:rPr>
          <w:color w:val="000000" w:themeColor="text1"/>
          <w:sz w:val="28"/>
          <w:szCs w:val="28"/>
        </w:rPr>
        <w:t>32</w:t>
      </w:r>
      <w:r w:rsidRPr="007F0FB9">
        <w:rPr>
          <w:color w:val="000000" w:themeColor="text1"/>
          <w:sz w:val="28"/>
          <w:szCs w:val="28"/>
        </w:rPr>
        <w:t xml:space="preserve"> </w:t>
      </w:r>
      <w:proofErr w:type="gramStart"/>
      <w:r w:rsidRPr="007F0FB9">
        <w:rPr>
          <w:color w:val="000000" w:themeColor="text1"/>
          <w:sz w:val="28"/>
          <w:szCs w:val="28"/>
        </w:rPr>
        <w:t>многоквартирных</w:t>
      </w:r>
      <w:proofErr w:type="gramEnd"/>
      <w:r w:rsidRPr="007F0FB9">
        <w:rPr>
          <w:color w:val="000000" w:themeColor="text1"/>
          <w:sz w:val="28"/>
          <w:szCs w:val="28"/>
        </w:rPr>
        <w:t xml:space="preserve"> дома.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Количество благоустроенных дворовых территорий составляет  </w:t>
      </w:r>
      <w:r>
        <w:rPr>
          <w:color w:val="000000" w:themeColor="text1"/>
          <w:sz w:val="28"/>
          <w:szCs w:val="28"/>
        </w:rPr>
        <w:t>4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9</w:t>
      </w:r>
      <w:r w:rsidRPr="007F0FB9">
        <w:rPr>
          <w:color w:val="000000" w:themeColor="text1"/>
          <w:sz w:val="28"/>
          <w:szCs w:val="28"/>
        </w:rPr>
        <w:t>%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 w:rsidRPr="007F0FB9">
        <w:rPr>
          <w:color w:val="000000" w:themeColor="text1"/>
          <w:sz w:val="28"/>
          <w:szCs w:val="28"/>
        </w:rPr>
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населения)  составляет </w:t>
      </w:r>
      <w:r>
        <w:rPr>
          <w:color w:val="000000" w:themeColor="text1"/>
          <w:sz w:val="28"/>
          <w:szCs w:val="28"/>
        </w:rPr>
        <w:t>6</w:t>
      </w:r>
      <w:r w:rsidRPr="007F0FB9">
        <w:rPr>
          <w:color w:val="000000" w:themeColor="text1"/>
          <w:sz w:val="28"/>
          <w:szCs w:val="28"/>
        </w:rPr>
        <w:t>,4 %.</w:t>
      </w:r>
      <w:r w:rsidRPr="007F0FB9">
        <w:rPr>
          <w:color w:val="000000" w:themeColor="text1"/>
          <w:sz w:val="28"/>
          <w:szCs w:val="28"/>
          <w:highlight w:val="yellow"/>
        </w:rPr>
        <w:t xml:space="preserve">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итогам инвентаризации на территории </w:t>
      </w:r>
      <w:proofErr w:type="spellStart"/>
      <w:r>
        <w:rPr>
          <w:color w:val="000000" w:themeColor="text1"/>
          <w:sz w:val="28"/>
          <w:szCs w:val="28"/>
        </w:rPr>
        <w:t>Белоглинского</w:t>
      </w:r>
      <w:proofErr w:type="spellEnd"/>
      <w:r>
        <w:rPr>
          <w:color w:val="000000" w:themeColor="text1"/>
          <w:sz w:val="28"/>
          <w:szCs w:val="28"/>
        </w:rPr>
        <w:t xml:space="preserve"> сельского поселения выявлено </w:t>
      </w:r>
      <w:r w:rsidR="00C82DCC">
        <w:rPr>
          <w:color w:val="000000" w:themeColor="text1"/>
          <w:sz w:val="28"/>
          <w:szCs w:val="28"/>
        </w:rPr>
        <w:t>8</w:t>
      </w:r>
      <w:r>
        <w:rPr>
          <w:color w:val="000000" w:themeColor="text1"/>
          <w:sz w:val="28"/>
          <w:szCs w:val="28"/>
        </w:rPr>
        <w:t xml:space="preserve"> общественных территорий.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Количество благоустроенных </w:t>
      </w:r>
      <w:r>
        <w:rPr>
          <w:color w:val="000000" w:themeColor="text1"/>
          <w:sz w:val="28"/>
          <w:szCs w:val="28"/>
        </w:rPr>
        <w:t>общественных территорий</w:t>
      </w:r>
      <w:r w:rsidRPr="007F0FB9">
        <w:rPr>
          <w:color w:val="000000" w:themeColor="text1"/>
          <w:sz w:val="28"/>
          <w:szCs w:val="28"/>
        </w:rPr>
        <w:t xml:space="preserve"> составляет </w:t>
      </w:r>
      <w:r>
        <w:rPr>
          <w:color w:val="000000" w:themeColor="text1"/>
          <w:sz w:val="28"/>
          <w:szCs w:val="28"/>
        </w:rPr>
        <w:t>5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4</w:t>
      </w:r>
      <w:r w:rsidRPr="007F0FB9">
        <w:rPr>
          <w:color w:val="000000" w:themeColor="text1"/>
          <w:sz w:val="28"/>
          <w:szCs w:val="28"/>
        </w:rPr>
        <w:t>%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 w:rsidRPr="007F0FB9">
        <w:rPr>
          <w:color w:val="000000" w:themeColor="text1"/>
          <w:sz w:val="28"/>
          <w:szCs w:val="28"/>
        </w:rPr>
        <w:t xml:space="preserve">Охват населения благоустроенными </w:t>
      </w:r>
      <w:r>
        <w:rPr>
          <w:color w:val="000000" w:themeColor="text1"/>
          <w:sz w:val="28"/>
          <w:szCs w:val="28"/>
        </w:rPr>
        <w:t>общественными территориями</w:t>
      </w:r>
      <w:r w:rsidRPr="007F0FB9">
        <w:rPr>
          <w:color w:val="000000" w:themeColor="text1"/>
          <w:sz w:val="28"/>
          <w:szCs w:val="28"/>
        </w:rPr>
        <w:t xml:space="preserve">   составляет </w:t>
      </w:r>
      <w:r>
        <w:rPr>
          <w:color w:val="000000" w:themeColor="text1"/>
          <w:sz w:val="28"/>
          <w:szCs w:val="28"/>
        </w:rPr>
        <w:t>5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7</w:t>
      </w:r>
      <w:r w:rsidRPr="007F0FB9">
        <w:rPr>
          <w:color w:val="000000" w:themeColor="text1"/>
          <w:sz w:val="28"/>
          <w:szCs w:val="28"/>
        </w:rPr>
        <w:t xml:space="preserve"> %.</w:t>
      </w:r>
      <w:r w:rsidRPr="007F0FB9">
        <w:rPr>
          <w:color w:val="000000" w:themeColor="text1"/>
          <w:sz w:val="28"/>
          <w:szCs w:val="28"/>
          <w:highlight w:val="yellow"/>
        </w:rPr>
        <w:t xml:space="preserve"> 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proofErr w:type="spellStart"/>
      <w:r>
        <w:rPr>
          <w:color w:val="000000" w:themeColor="text1"/>
          <w:sz w:val="28"/>
          <w:szCs w:val="28"/>
        </w:rPr>
        <w:t>Белоглинского</w:t>
      </w:r>
      <w:proofErr w:type="spellEnd"/>
      <w:r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>
        <w:rPr>
          <w:color w:val="000000" w:themeColor="text1"/>
          <w:sz w:val="28"/>
          <w:szCs w:val="28"/>
        </w:rPr>
        <w:t>Белоглинского</w:t>
      </w:r>
      <w:proofErr w:type="spellEnd"/>
      <w:r>
        <w:rPr>
          <w:color w:val="000000" w:themeColor="text1"/>
          <w:sz w:val="28"/>
          <w:szCs w:val="28"/>
        </w:rPr>
        <w:t xml:space="preserve"> района</w:t>
      </w:r>
      <w:r w:rsidRPr="0075212F">
        <w:rPr>
          <w:color w:val="000000" w:themeColor="text1"/>
          <w:sz w:val="28"/>
          <w:szCs w:val="28"/>
        </w:rPr>
        <w:t xml:space="preserve"> являются: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детских и спортивных площадок, зон отдыха, площадок для свободного выгула собак;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автостоянок и мест парковки транспортных средств на дворовых и общественных территориях;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lastRenderedPageBreak/>
        <w:t>- недостаточное количество малых архитектурных форм на дворовых и общественных территориях;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изнашивание покрытий дворовых проездов и тротуаров;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освещение отдельных дворовых и общественных территорий;</w:t>
      </w:r>
    </w:p>
    <w:p w:rsidR="00922DCA" w:rsidRPr="00352D15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>
        <w:rPr>
          <w:sz w:val="28"/>
          <w:szCs w:val="28"/>
        </w:rPr>
        <w:t xml:space="preserve">- городская среда требует проведения большого объёма работ по приспособлению её к условиям доступности для инвалидов всех категорий и </w:t>
      </w:r>
      <w:proofErr w:type="spellStart"/>
      <w:r>
        <w:rPr>
          <w:sz w:val="28"/>
          <w:szCs w:val="28"/>
        </w:rPr>
        <w:t>маломобильных</w:t>
      </w:r>
      <w:proofErr w:type="spellEnd"/>
      <w:r>
        <w:rPr>
          <w:sz w:val="28"/>
          <w:szCs w:val="28"/>
        </w:rPr>
        <w:t xml:space="preserve"> групп населения.</w:t>
      </w:r>
    </w:p>
    <w:p w:rsidR="00922DCA" w:rsidRPr="008549B3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gramStart"/>
      <w:r w:rsidRPr="00A11ADE">
        <w:rPr>
          <w:rFonts w:ascii="Times New Roman" w:hAnsi="Times New Roman" w:cs="Times New Roman"/>
          <w:sz w:val="28"/>
          <w:szCs w:val="28"/>
        </w:rPr>
        <w:t xml:space="preserve"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</w:t>
      </w:r>
      <w:r>
        <w:rPr>
          <w:rFonts w:ascii="Times New Roman" w:hAnsi="Times New Roman" w:cs="Times New Roman"/>
          <w:sz w:val="28"/>
          <w:szCs w:val="28"/>
        </w:rPr>
        <w:t xml:space="preserve">большинства </w:t>
      </w:r>
      <w:r w:rsidRPr="00A11ADE">
        <w:rPr>
          <w:rFonts w:ascii="Times New Roman" w:hAnsi="Times New Roman" w:cs="Times New Roman"/>
          <w:sz w:val="28"/>
          <w:szCs w:val="28"/>
        </w:rPr>
        <w:t xml:space="preserve">дорожных покрытий с момента </w:t>
      </w:r>
      <w:r>
        <w:rPr>
          <w:rFonts w:ascii="Times New Roman" w:hAnsi="Times New Roman" w:cs="Times New Roman"/>
          <w:sz w:val="28"/>
          <w:szCs w:val="28"/>
        </w:rPr>
        <w:t xml:space="preserve">застройки </w:t>
      </w:r>
      <w:r w:rsidRPr="00A11ADE">
        <w:rPr>
          <w:rFonts w:ascii="Times New Roman" w:hAnsi="Times New Roman" w:cs="Times New Roman"/>
          <w:sz w:val="28"/>
          <w:szCs w:val="28"/>
        </w:rPr>
        <w:t>многоквартирными домами истек, практически не производятся работы по озеленению дворовых территорий, малое количество парковок для временного хранения</w:t>
      </w:r>
      <w:proofErr w:type="gramEnd"/>
      <w:r w:rsidRPr="00A11ADE">
        <w:rPr>
          <w:rFonts w:ascii="Times New Roman" w:hAnsi="Times New Roman" w:cs="Times New Roman"/>
          <w:sz w:val="28"/>
          <w:szCs w:val="28"/>
        </w:rPr>
        <w:t xml:space="preserve"> автомобилей, </w:t>
      </w:r>
      <w:r>
        <w:rPr>
          <w:rFonts w:ascii="Times New Roman" w:hAnsi="Times New Roman" w:cs="Times New Roman"/>
          <w:sz w:val="28"/>
          <w:szCs w:val="28"/>
        </w:rPr>
        <w:t xml:space="preserve">что приводит и их хаотичной парковки, </w:t>
      </w:r>
      <w:r w:rsidRPr="00A11ADE">
        <w:rPr>
          <w:rFonts w:ascii="Times New Roman" w:hAnsi="Times New Roman" w:cs="Times New Roman"/>
          <w:sz w:val="28"/>
          <w:szCs w:val="28"/>
        </w:rPr>
        <w:t>недостаточно оборудованных детских и спортивных площадок.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606E">
        <w:rPr>
          <w:rFonts w:ascii="Times New Roman" w:hAnsi="Times New Roman" w:cs="Times New Roman"/>
          <w:sz w:val="28"/>
          <w:szCs w:val="28"/>
        </w:rPr>
        <w:t>Зеленые насаждения на дворовых территориях представлены, в основном, зрелыми или перестойными деревьями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E606E">
        <w:rPr>
          <w:rFonts w:ascii="Times New Roman" w:hAnsi="Times New Roman" w:cs="Times New Roman"/>
          <w:sz w:val="28"/>
          <w:szCs w:val="28"/>
        </w:rPr>
        <w:t xml:space="preserve"> Не во всех дворовых территориях на газонах устроены цветники.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осуществлялось по отдельным видам работ, без взаимной увязки элементов благоустройства. Некоторые виды работ по благоустройству практически не производились: работы по содержанию зеленых зон дворовых территорий, организации новых дворовых площадок для отдыха детей разных возрастных групп, устройство парковок для временного хранения автомобилей.</w:t>
      </w:r>
    </w:p>
    <w:p w:rsidR="00922DCA" w:rsidRPr="003E606E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E606E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формирования благоприятной экологической и эстетической городской среды.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E606E"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Pr="00A11ADE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Благоустройство дворовых территорий и </w:t>
      </w:r>
      <w:r>
        <w:rPr>
          <w:rFonts w:ascii="Times New Roman" w:hAnsi="Times New Roman" w:cs="Times New Roman"/>
          <w:sz w:val="28"/>
          <w:szCs w:val="28"/>
        </w:rPr>
        <w:t>общественных территорий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A11ADE">
        <w:rPr>
          <w:rFonts w:ascii="Times New Roman" w:hAnsi="Times New Roman" w:cs="Times New Roman"/>
          <w:sz w:val="28"/>
          <w:szCs w:val="28"/>
        </w:rPr>
        <w:t>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</w:t>
      </w:r>
      <w:r>
        <w:rPr>
          <w:rFonts w:ascii="Times New Roman" w:hAnsi="Times New Roman" w:cs="Times New Roman"/>
          <w:sz w:val="28"/>
          <w:szCs w:val="28"/>
        </w:rPr>
        <w:t xml:space="preserve"> определения функциональных зон</w:t>
      </w:r>
      <w:r w:rsidRPr="00A11ADE">
        <w:rPr>
          <w:rFonts w:ascii="Times New Roman" w:hAnsi="Times New Roman" w:cs="Times New Roman"/>
          <w:sz w:val="28"/>
          <w:szCs w:val="28"/>
        </w:rPr>
        <w:t xml:space="preserve"> и выполнения других мероприятий. 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Комплексный подход позволяет наиболее полно и в то же время детально охватить весь объем проблем, решение которых может обеспечить </w:t>
      </w:r>
      <w:r w:rsidRPr="00A11ADE">
        <w:rPr>
          <w:rFonts w:ascii="Times New Roman" w:hAnsi="Times New Roman" w:cs="Times New Roman"/>
          <w:sz w:val="28"/>
          <w:szCs w:val="28"/>
        </w:rPr>
        <w:lastRenderedPageBreak/>
        <w:t xml:space="preserve">комфортные условия проживания всего населения. К этим условиям относятся чистые улицы, благоустроенные районы, дворы и дома, зеленые насаждения, необходимый уровень освещенности дворов в темное время суток. </w:t>
      </w:r>
    </w:p>
    <w:p w:rsidR="00B85A88" w:rsidRPr="00A11ADE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Важнейшей задачей органов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A11ADE">
        <w:rPr>
          <w:rFonts w:ascii="Times New Roman" w:hAnsi="Times New Roman" w:cs="Times New Roman"/>
          <w:sz w:val="28"/>
          <w:szCs w:val="28"/>
        </w:rPr>
        <w:t xml:space="preserve"> самоуправления </w:t>
      </w:r>
      <w:proofErr w:type="spellStart"/>
      <w:r w:rsidRPr="00A60E08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A60E0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A11ADE">
        <w:rPr>
          <w:rFonts w:ascii="Times New Roman" w:hAnsi="Times New Roman" w:cs="Times New Roman"/>
          <w:sz w:val="28"/>
          <w:szCs w:val="28"/>
        </w:rPr>
        <w:t xml:space="preserve">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территорий, выполнение требований Градостроительного кодекса Российской Федерации по устойчивому развитию городских территорий, обеспечивающих при осуществлении градостроительной деятельности безопасные и благоприятные условия жизнедеятельности человека. 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</w:t>
      </w:r>
      <w:r w:rsidRPr="00240600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240600">
        <w:rPr>
          <w:rFonts w:ascii="Times New Roman" w:hAnsi="Times New Roman" w:cs="Times New Roman"/>
          <w:sz w:val="28"/>
          <w:szCs w:val="28"/>
        </w:rPr>
        <w:t xml:space="preserve">  программ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40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0600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24060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240600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240600">
        <w:rPr>
          <w:rFonts w:ascii="Times New Roman" w:hAnsi="Times New Roman" w:cs="Times New Roman"/>
          <w:sz w:val="28"/>
          <w:szCs w:val="28"/>
        </w:rPr>
        <w:t xml:space="preserve"> района «Формирование современной городской среды» на 2018-202</w:t>
      </w:r>
      <w:r w:rsidR="00C8315F">
        <w:rPr>
          <w:rFonts w:ascii="Times New Roman" w:hAnsi="Times New Roman" w:cs="Times New Roman"/>
          <w:sz w:val="28"/>
          <w:szCs w:val="28"/>
        </w:rPr>
        <w:t>4</w:t>
      </w:r>
      <w:r w:rsidRPr="00240600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A11ADE">
        <w:rPr>
          <w:rFonts w:ascii="Times New Roman" w:hAnsi="Times New Roman" w:cs="Times New Roman"/>
          <w:sz w:val="28"/>
          <w:szCs w:val="28"/>
        </w:rPr>
        <w:t xml:space="preserve">(далее </w:t>
      </w:r>
      <w:proofErr w:type="gramStart"/>
      <w:r w:rsidRPr="00A11AD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рограмма</w:t>
      </w:r>
      <w:r w:rsidRPr="00A11ADE">
        <w:rPr>
          <w:rFonts w:ascii="Times New Roman" w:hAnsi="Times New Roman" w:cs="Times New Roman"/>
          <w:sz w:val="28"/>
          <w:szCs w:val="28"/>
        </w:rPr>
        <w:t xml:space="preserve">), которой предусматривается целенаправленная работа </w:t>
      </w:r>
      <w:r>
        <w:rPr>
          <w:rFonts w:ascii="Times New Roman" w:hAnsi="Times New Roman" w:cs="Times New Roman"/>
          <w:sz w:val="28"/>
          <w:szCs w:val="28"/>
        </w:rPr>
        <w:t>исходя из:</w:t>
      </w:r>
    </w:p>
    <w:p w:rsidR="00922DCA" w:rsidRPr="00313FAF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13FAF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13FAF">
        <w:rPr>
          <w:color w:val="auto"/>
          <w:szCs w:val="28"/>
        </w:rPr>
        <w:t xml:space="preserve"> </w:t>
      </w:r>
      <w:r w:rsidRPr="00313FAF">
        <w:rPr>
          <w:color w:val="auto"/>
          <w:szCs w:val="28"/>
          <w:lang w:val="ru-RU"/>
        </w:rPr>
        <w:t>ремонт дворовых проездов;</w:t>
      </w:r>
    </w:p>
    <w:p w:rsidR="00922DCA" w:rsidRPr="00313FAF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13FAF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13FAF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В рамках минимального перечня работ по благоустройству дворовых территорий не требуется финансовое и трудовое участие собственников помещений в многоквартирных домах</w:t>
      </w:r>
      <w:r w:rsidR="00B76328" w:rsidRPr="00B76328">
        <w:rPr>
          <w:rFonts w:ascii="Times New Roman" w:hAnsi="Times New Roman" w:cs="Times New Roman"/>
          <w:sz w:val="28"/>
          <w:szCs w:val="28"/>
        </w:rPr>
        <w:t xml:space="preserve"> </w:t>
      </w:r>
      <w:r w:rsidR="00B76328">
        <w:rPr>
          <w:rFonts w:ascii="Times New Roman" w:hAnsi="Times New Roman" w:cs="Times New Roman"/>
          <w:sz w:val="28"/>
          <w:szCs w:val="28"/>
        </w:rPr>
        <w:t>и заинтересованных лиц</w:t>
      </w:r>
      <w:r w:rsidRPr="00313FAF">
        <w:rPr>
          <w:rFonts w:ascii="Times New Roman" w:hAnsi="Times New Roman" w:cs="Times New Roman"/>
          <w:sz w:val="28"/>
          <w:szCs w:val="28"/>
        </w:rPr>
        <w:t>, собственников иных зданий и сооружений, расположенных в границах дворовой территории, подлежащей благоустройству.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оборудование автомобильных парковок;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высадка зеленых насаждений в виде деревьев и многолетних кустарников;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устройство, реконструкция, ремонт тротуаров;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разработка смет, </w:t>
      </w:r>
      <w:proofErr w:type="spellStart"/>
      <w:proofErr w:type="gramStart"/>
      <w:r w:rsidRPr="00313FAF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spellEnd"/>
      <w:proofErr w:type="gramEnd"/>
      <w:r w:rsidRPr="00313FAF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  иные виды работ, определенные муниципальной программой.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по благоустройству дворовых территорий многоквартирных домов, </w:t>
      </w:r>
      <w:r>
        <w:rPr>
          <w:rFonts w:ascii="Times New Roman" w:hAnsi="Times New Roman" w:cs="Times New Roman"/>
          <w:sz w:val="28"/>
          <w:szCs w:val="28"/>
        </w:rPr>
        <w:t xml:space="preserve">а также их стоимость, </w:t>
      </w:r>
      <w:r w:rsidRPr="007224FD">
        <w:rPr>
          <w:rFonts w:ascii="Times New Roman" w:hAnsi="Times New Roman" w:cs="Times New Roman"/>
          <w:sz w:val="28"/>
          <w:szCs w:val="28"/>
        </w:rPr>
        <w:t xml:space="preserve">определяется исходя из соответствующего перечня, утвержденного государственной программой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Pr="007224FD">
        <w:rPr>
          <w:rFonts w:ascii="Times New Roman" w:hAnsi="Times New Roman" w:cs="Times New Roman"/>
          <w:sz w:val="28"/>
          <w:szCs w:val="28"/>
        </w:rPr>
        <w:t>края формирования современной городской среды.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88E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дополнительного перечня работ по благоустройству дворовых территорий требуется трудовое участие заинтересованных лиц, которое выполняется в форме однодневного субботника по уборке дворовой территории.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Проведение однодневного субботника по уборке дворовой территории оформляется уполномоченным лицом, которое вправе действовать в интересах </w:t>
      </w: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всех собственников помещений в указанном многоквартирном доме соответствующим актом,  который подлежит согласованию с представителем управляющей компании.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Минимальный перечень работ по благоустройству дворовых территорий и дополнительный перечень работ по благоустройству дворовых территорий </w:t>
      </w:r>
      <w:proofErr w:type="gramStart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со</w:t>
      </w:r>
      <w:proofErr w:type="gramEnd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финансируется </w:t>
      </w:r>
      <w:proofErr w:type="gramStart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proofErr w:type="gramEnd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счет средств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федерального бюджета, бюджета Краснодарского края и бюджета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proofErr w:type="spellEnd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proofErr w:type="spellEnd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на текущий финансовый год.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 xml:space="preserve">Необходимым условием реализации муниципальной программы является проведение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BD555A">
        <w:rPr>
          <w:color w:val="000000"/>
          <w:sz w:val="28"/>
          <w:szCs w:val="28"/>
        </w:rPr>
        <w:t>маломобильных</w:t>
      </w:r>
      <w:proofErr w:type="spellEnd"/>
      <w:r w:rsidRPr="00BD555A">
        <w:rPr>
          <w:color w:val="000000"/>
          <w:sz w:val="28"/>
          <w:szCs w:val="28"/>
        </w:rPr>
        <w:t xml:space="preserve"> групп населения.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 xml:space="preserve">Необходимым условием реализации программы является наличие образованных земельных участков, на которых расположены многоквартирные дома, </w:t>
      </w:r>
      <w:proofErr w:type="gramStart"/>
      <w:r w:rsidRPr="00BD555A">
        <w:rPr>
          <w:color w:val="000000"/>
          <w:sz w:val="28"/>
          <w:szCs w:val="28"/>
        </w:rPr>
        <w:t>работы</w:t>
      </w:r>
      <w:proofErr w:type="gramEnd"/>
      <w:r w:rsidRPr="00BD555A">
        <w:rPr>
          <w:color w:val="000000"/>
          <w:sz w:val="28"/>
          <w:szCs w:val="28"/>
        </w:rPr>
        <w:t xml:space="preserve"> по благоустройству дворовых территорий которых </w:t>
      </w:r>
      <w:proofErr w:type="spellStart"/>
      <w:r w:rsidRPr="00BD555A">
        <w:rPr>
          <w:color w:val="000000"/>
          <w:sz w:val="28"/>
          <w:szCs w:val="28"/>
        </w:rPr>
        <w:t>софинансируются</w:t>
      </w:r>
      <w:proofErr w:type="spellEnd"/>
      <w:r w:rsidRPr="00BD555A">
        <w:rPr>
          <w:color w:val="000000"/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proofErr w:type="gramStart"/>
      <w:r w:rsidRPr="00BD555A">
        <w:rPr>
          <w:color w:val="000000"/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(пользовании) юридических лиц и индивидуальных предпринимателей, а также индивидуальные жилые дома и земельные участки, предоставленные для их размещения должны благоустраиваться собственниками объектов, а также правообладателями земельных участков, согласно установленным нормам в части содержания: территорий, зданий, асфальтирования, озеленения, вывесок и рекламы, выполнения уборки и т.д.</w:t>
      </w:r>
      <w:proofErr w:type="gramEnd"/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 xml:space="preserve">Данные объекты являются элементами формирования городской среды и должны соответствовать критериям качества и комфорта, установленным на территории </w:t>
      </w:r>
      <w:proofErr w:type="spellStart"/>
      <w:r>
        <w:rPr>
          <w:color w:val="000000"/>
          <w:sz w:val="28"/>
          <w:szCs w:val="28"/>
        </w:rPr>
        <w:t>Белоглинского</w:t>
      </w:r>
      <w:proofErr w:type="spellEnd"/>
      <w:r w:rsidRPr="00BD555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</w:t>
      </w:r>
      <w:r w:rsidRPr="00BD555A">
        <w:rPr>
          <w:color w:val="000000"/>
          <w:sz w:val="28"/>
          <w:szCs w:val="28"/>
        </w:rPr>
        <w:t xml:space="preserve"> поселения с целью формирования единого облика. В соответствии с Правилами благоустройства, к застройщикам новых объектов, собственникам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BD555A" w:rsidRDefault="00B85A88" w:rsidP="00063A72">
      <w:pPr>
        <w:spacing w:line="322" w:lineRule="exact"/>
        <w:ind w:firstLine="851"/>
        <w:jc w:val="both"/>
        <w:rPr>
          <w:color w:val="000000"/>
          <w:sz w:val="28"/>
          <w:szCs w:val="28"/>
        </w:rPr>
      </w:pPr>
      <w:proofErr w:type="gramStart"/>
      <w:r w:rsidRPr="00BD555A">
        <w:rPr>
          <w:color w:val="000000"/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</w:t>
      </w:r>
      <w:proofErr w:type="gramEnd"/>
      <w:r w:rsidRPr="00BD555A">
        <w:rPr>
          <w:color w:val="000000"/>
          <w:sz w:val="28"/>
          <w:szCs w:val="28"/>
        </w:rPr>
        <w:t xml:space="preserve">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B85A88" w:rsidRPr="00BD555A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BD555A">
        <w:rPr>
          <w:color w:val="000000"/>
          <w:sz w:val="28"/>
          <w:szCs w:val="28"/>
        </w:rPr>
        <w:lastRenderedPageBreak/>
        <w:t>Муниципальное образование вправе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85A88" w:rsidRDefault="00B85A88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муниципальной программы</w:t>
      </w:r>
      <w:r w:rsidR="009A50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  <w:proofErr w:type="gramEnd"/>
    </w:p>
    <w:p w:rsidR="00B85A88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1046EC">
        <w:rPr>
          <w:rFonts w:ascii="Times New Roman" w:hAnsi="Times New Roman" w:cs="Times New Roman"/>
          <w:color w:val="000000" w:themeColor="text1"/>
          <w:sz w:val="28"/>
          <w:szCs w:val="28"/>
        </w:rPr>
        <w:t>лучаев обжалования действий (бездействия) заказчика и 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1046EC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754BB5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лучаев заключения таких </w:t>
      </w:r>
      <w:proofErr w:type="gramStart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соглашений</w:t>
      </w:r>
      <w:proofErr w:type="gramEnd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цифровизации</w:t>
      </w:r>
      <w:proofErr w:type="spellEnd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хозяйства</w:t>
      </w:r>
      <w:r w:rsidR="006900F4">
        <w:rPr>
          <w:rFonts w:ascii="Times New Roman" w:hAnsi="Times New Roman" w:cs="Times New Roman"/>
          <w:color w:val="000000" w:themeColor="text1"/>
          <w:sz w:val="28"/>
          <w:szCs w:val="28"/>
        </w:rPr>
        <w:t>, включенных в муниципальную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6900F4" w:rsidRDefault="006900F4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«л» в ред. Постановлени</w:t>
      </w:r>
      <w:r w:rsidR="00754BB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30.11.2019 №1546</w:t>
      </w:r>
      <w:r w:rsidR="00754BB5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B85A88" w:rsidRDefault="00B85A88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>Нормативная стоимость (единичные расценки) работ, входящих в состав минимального и дополнительного перечней работ по благоустройству дворовых территорий:</w:t>
      </w:r>
    </w:p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5387"/>
        <w:gridCol w:w="1469"/>
        <w:gridCol w:w="2216"/>
      </w:tblGrid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937740">
              <w:rPr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937740">
              <w:rPr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937740">
              <w:rPr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Виды работ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Единица изменения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Расценка (руб.) с НДС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  <w:lang w:val="en-US"/>
              </w:rPr>
              <w:t>I</w:t>
            </w:r>
            <w:r w:rsidRPr="00937740">
              <w:rPr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9072" w:type="dxa"/>
            <w:gridSpan w:val="3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Минимальный перечень работ </w:t>
            </w:r>
          </w:p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sz w:val="26"/>
                <w:szCs w:val="26"/>
              </w:rPr>
              <w:t>по благоустройству дворовых территорий многоквартирных домов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Ремонт дворовых проездов (асфальтобетонное покрытие)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lastRenderedPageBreak/>
              <w:t>1.1.1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Ямочный ремонт проездов из а/бетона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937740">
              <w:rPr>
                <w:color w:val="000000"/>
                <w:sz w:val="26"/>
                <w:szCs w:val="26"/>
              </w:rPr>
              <w:t xml:space="preserve"> </w:t>
            </w:r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897,00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Устройство верхнего слоя покрытия </w:t>
            </w:r>
            <w:proofErr w:type="gramStart"/>
            <w:r w:rsidRPr="00937740">
              <w:rPr>
                <w:bCs/>
                <w:sz w:val="26"/>
                <w:szCs w:val="26"/>
              </w:rPr>
              <w:t>из</w:t>
            </w:r>
            <w:proofErr w:type="gramEnd"/>
            <w:r w:rsidRPr="00937740">
              <w:rPr>
                <w:bCs/>
                <w:sz w:val="26"/>
                <w:szCs w:val="26"/>
              </w:rPr>
              <w:t xml:space="preserve"> а/б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4772,00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1.1.3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Разборка бортового камня П-1 на проездах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353,00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1.1.4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Установка бортового камня П-1 на проездах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1189,00</w:t>
            </w:r>
          </w:p>
        </w:tc>
      </w:tr>
      <w:tr w:rsidR="00922DCA" w:rsidRPr="00937740" w:rsidTr="009D047E">
        <w:trPr>
          <w:trHeight w:val="48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Установка урн и скамеек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Скамейка со спинкой парковая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13000,00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1.2.2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Скамейка без спинки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12000,00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Урна из бетона с оцинкованным ведром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3500,00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  <w:lang w:val="en-US"/>
              </w:rPr>
              <w:t>II</w:t>
            </w:r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9072" w:type="dxa"/>
            <w:gridSpan w:val="3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Дополнительный перечень работ </w:t>
            </w:r>
            <w:r w:rsidRPr="00937740">
              <w:rPr>
                <w:sz w:val="26"/>
                <w:szCs w:val="26"/>
              </w:rPr>
              <w:t>по благоустройству дворовых территорий многоквартирных домов</w:t>
            </w:r>
          </w:p>
        </w:tc>
      </w:tr>
      <w:tr w:rsidR="00922DCA" w:rsidRPr="00937740" w:rsidTr="009D047E">
        <w:trPr>
          <w:trHeight w:val="490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Оборудование детских и спортивных площадок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2.1.1.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Устройство покрытия детских и физкультурных площадок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спецсмесью</w:t>
            </w:r>
            <w:proofErr w:type="spellEnd"/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480,00</w:t>
            </w:r>
          </w:p>
        </w:tc>
      </w:tr>
      <w:tr w:rsidR="00922DCA" w:rsidRPr="00937740" w:rsidTr="009D047E">
        <w:trPr>
          <w:trHeight w:val="483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Оборудование автомобильных парковок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</w:p>
        </w:tc>
      </w:tr>
      <w:tr w:rsidR="00922DCA" w:rsidRPr="00937740" w:rsidTr="009D047E">
        <w:trPr>
          <w:trHeight w:val="37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Устройство верхнего слоя покрытия </w:t>
            </w:r>
            <w:proofErr w:type="gramStart"/>
            <w:r w:rsidRPr="00937740">
              <w:rPr>
                <w:bCs/>
                <w:sz w:val="26"/>
                <w:szCs w:val="26"/>
              </w:rPr>
              <w:t>из</w:t>
            </w:r>
            <w:proofErr w:type="gramEnd"/>
            <w:r w:rsidRPr="00937740">
              <w:rPr>
                <w:bCs/>
                <w:sz w:val="26"/>
                <w:szCs w:val="26"/>
              </w:rPr>
              <w:t xml:space="preserve"> а/б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4772,00</w:t>
            </w:r>
          </w:p>
        </w:tc>
      </w:tr>
      <w:tr w:rsidR="00922DCA" w:rsidRPr="00937740" w:rsidTr="009D047E">
        <w:trPr>
          <w:trHeight w:val="387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Установка бортового камня (</w:t>
            </w:r>
            <w:proofErr w:type="spellStart"/>
            <w:r w:rsidRPr="00937740">
              <w:rPr>
                <w:bCs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bCs/>
                <w:sz w:val="26"/>
                <w:szCs w:val="26"/>
              </w:rPr>
              <w:t xml:space="preserve">) П-7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931,00</w:t>
            </w:r>
          </w:p>
        </w:tc>
      </w:tr>
      <w:tr w:rsidR="00922DCA" w:rsidRPr="00937740" w:rsidTr="009D047E">
        <w:trPr>
          <w:trHeight w:val="38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Озеленение дворовых территорий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газона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100 кв. м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10 354,00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Посадка кустарника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1 610,00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Посадка деревьев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2860,00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sz w:val="26"/>
                <w:szCs w:val="26"/>
              </w:rPr>
              <w:t>Устройство, реконструкция, ремонт тротуаров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2.4.1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Разборка тротуаров из а/бетона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70,0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2.4.2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Покрытие тротуаров из а/бетона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735,00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2.4.3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Разборка тротуаров из плитки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83,00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2.4.4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тротуаров из плитки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1890,00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2.4.5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Разборка бортового камня (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) П-7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334,00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2.4.6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Установка бортового камня (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) П-7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931,00</w:t>
            </w:r>
          </w:p>
        </w:tc>
      </w:tr>
    </w:tbl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</w:p>
    <w:p w:rsidR="00922DCA" w:rsidRPr="008E16C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DCA" w:rsidRPr="008E16C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формировании заявок для включения в адресный перечень дворовых территорий многоквартирных домов, расположенных на территории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которых планируется </w:t>
      </w:r>
      <w:r w:rsidRPr="008E16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благоустройство,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922DCA" w:rsidRPr="005039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территорий.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lastRenderedPageBreak/>
        <w:t xml:space="preserve">Включение предложений заинтересованных лиц о включении </w:t>
      </w:r>
      <w:r>
        <w:rPr>
          <w:sz w:val="28"/>
          <w:szCs w:val="28"/>
        </w:rPr>
        <w:t xml:space="preserve">общественных </w:t>
      </w:r>
      <w:r w:rsidRPr="007224FD">
        <w:rPr>
          <w:sz w:val="28"/>
          <w:szCs w:val="28"/>
        </w:rPr>
        <w:t>территори</w:t>
      </w:r>
      <w:r>
        <w:rPr>
          <w:sz w:val="28"/>
          <w:szCs w:val="28"/>
        </w:rPr>
        <w:t>й</w:t>
      </w:r>
      <w:r w:rsidRPr="007224FD">
        <w:rPr>
          <w:sz w:val="28"/>
          <w:szCs w:val="28"/>
        </w:rPr>
        <w:t xml:space="preserve"> и дворовой террит</w:t>
      </w:r>
      <w:r>
        <w:rPr>
          <w:sz w:val="28"/>
          <w:szCs w:val="28"/>
        </w:rPr>
        <w:t xml:space="preserve">ории многоквартирного дома в </w:t>
      </w:r>
      <w:r w:rsidRPr="007224FD">
        <w:rPr>
          <w:sz w:val="28"/>
          <w:szCs w:val="28"/>
        </w:rPr>
        <w:t>программу  осуществляется путем реализации следующих этапов: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7224FD">
        <w:rPr>
          <w:sz w:val="28"/>
          <w:szCs w:val="28"/>
        </w:rPr>
        <w:t>проведения общественного обсуждения в соответствии с Порядком</w:t>
      </w:r>
      <w:r>
        <w:rPr>
          <w:sz w:val="28"/>
          <w:szCs w:val="28"/>
        </w:rPr>
        <w:t xml:space="preserve"> </w:t>
      </w:r>
      <w:r w:rsidRPr="00D03CC6">
        <w:rPr>
          <w:sz w:val="28"/>
          <w:szCs w:val="28"/>
        </w:rPr>
        <w:t xml:space="preserve">проведения общественного обсуждения </w:t>
      </w:r>
      <w:r w:rsidRPr="00354EDA">
        <w:rPr>
          <w:sz w:val="28"/>
          <w:szCs w:val="28"/>
        </w:rPr>
        <w:t xml:space="preserve">проекта подпрограммы </w:t>
      </w:r>
      <w:r>
        <w:rPr>
          <w:rFonts w:eastAsia="Calibri"/>
          <w:sz w:val="28"/>
          <w:szCs w:val="28"/>
        </w:rPr>
        <w:t>«</w:t>
      </w:r>
      <w:r w:rsidRPr="00354EDA">
        <w:rPr>
          <w:rFonts w:eastAsia="Calibri"/>
          <w:sz w:val="28"/>
          <w:szCs w:val="28"/>
        </w:rPr>
        <w:t>Формирование современной городской среды</w:t>
      </w:r>
      <w:r>
        <w:rPr>
          <w:rFonts w:eastAsia="Calibri"/>
          <w:sz w:val="28"/>
          <w:szCs w:val="28"/>
        </w:rPr>
        <w:t>»</w:t>
      </w:r>
      <w:r w:rsidRPr="00354EDA">
        <w:rPr>
          <w:rFonts w:eastAsia="Calibri"/>
          <w:sz w:val="28"/>
          <w:szCs w:val="28"/>
        </w:rPr>
        <w:t xml:space="preserve"> муниципальной программы </w:t>
      </w:r>
      <w:proofErr w:type="spellStart"/>
      <w:r>
        <w:rPr>
          <w:rFonts w:eastAsia="Calibri"/>
          <w:sz w:val="28"/>
          <w:szCs w:val="28"/>
        </w:rPr>
        <w:t>Белоглинского</w:t>
      </w:r>
      <w:proofErr w:type="spellEnd"/>
      <w:r>
        <w:rPr>
          <w:rFonts w:eastAsia="Calibri"/>
          <w:sz w:val="28"/>
          <w:szCs w:val="28"/>
        </w:rPr>
        <w:t xml:space="preserve"> сельского поселения </w:t>
      </w:r>
      <w:proofErr w:type="spellStart"/>
      <w:r>
        <w:rPr>
          <w:rFonts w:eastAsia="Calibri"/>
          <w:sz w:val="28"/>
          <w:szCs w:val="28"/>
        </w:rPr>
        <w:t>Белоглинского</w:t>
      </w:r>
      <w:proofErr w:type="spellEnd"/>
      <w:r>
        <w:rPr>
          <w:rFonts w:eastAsia="Calibri"/>
          <w:sz w:val="28"/>
          <w:szCs w:val="28"/>
        </w:rPr>
        <w:t xml:space="preserve"> района </w:t>
      </w:r>
      <w:r w:rsidRPr="00CF77ED">
        <w:rPr>
          <w:rFonts w:eastAsia="Calibri"/>
          <w:sz w:val="28"/>
          <w:szCs w:val="28"/>
        </w:rPr>
        <w:t>«</w:t>
      </w:r>
      <w:r w:rsidRPr="00B75DED">
        <w:rPr>
          <w:rFonts w:eastAsia="Calibri"/>
          <w:sz w:val="28"/>
          <w:szCs w:val="28"/>
        </w:rPr>
        <w:t xml:space="preserve">Развитие жилищно-коммунального хозяйства и дорожного хозяйства в </w:t>
      </w:r>
      <w:proofErr w:type="spellStart"/>
      <w:r w:rsidRPr="00B75DED">
        <w:rPr>
          <w:rFonts w:eastAsia="Calibri"/>
          <w:sz w:val="28"/>
          <w:szCs w:val="28"/>
        </w:rPr>
        <w:t>Белоглинском</w:t>
      </w:r>
      <w:proofErr w:type="spellEnd"/>
      <w:r w:rsidRPr="00B75DED">
        <w:rPr>
          <w:rFonts w:eastAsia="Calibri"/>
          <w:sz w:val="28"/>
          <w:szCs w:val="28"/>
        </w:rPr>
        <w:t xml:space="preserve"> сельском поселении </w:t>
      </w:r>
      <w:proofErr w:type="spellStart"/>
      <w:r w:rsidRPr="00B75DED">
        <w:rPr>
          <w:rFonts w:eastAsia="Calibri"/>
          <w:sz w:val="28"/>
          <w:szCs w:val="28"/>
        </w:rPr>
        <w:t>Белоглинского</w:t>
      </w:r>
      <w:proofErr w:type="spellEnd"/>
      <w:r w:rsidRPr="00B75DED">
        <w:rPr>
          <w:rFonts w:eastAsia="Calibri"/>
          <w:sz w:val="28"/>
          <w:szCs w:val="28"/>
        </w:rPr>
        <w:t xml:space="preserve"> района</w:t>
      </w:r>
      <w:r>
        <w:rPr>
          <w:rFonts w:eastAsia="Calibri"/>
          <w:sz w:val="28"/>
          <w:szCs w:val="28"/>
        </w:rPr>
        <w:t>»</w:t>
      </w:r>
      <w:r w:rsidRPr="007224FD">
        <w:rPr>
          <w:sz w:val="28"/>
          <w:szCs w:val="28"/>
        </w:rPr>
        <w:t>, утвержденного постановлением администрации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от 26.04.2017 года № 42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2) </w:t>
      </w:r>
      <w:r w:rsidRPr="007224FD">
        <w:rPr>
          <w:sz w:val="28"/>
          <w:szCs w:val="28"/>
        </w:rPr>
        <w:t>рассмотрения и оценки предложений заинтересованных лиц на включение в адресный перечень дворовых территорий многоквартирных домов, расположенных на территории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</w:t>
      </w:r>
      <w:r w:rsidRPr="007224FD">
        <w:rPr>
          <w:sz w:val="28"/>
          <w:szCs w:val="28"/>
        </w:rPr>
        <w:t>, на кото</w:t>
      </w:r>
      <w:r>
        <w:rPr>
          <w:sz w:val="28"/>
          <w:szCs w:val="28"/>
        </w:rPr>
        <w:t xml:space="preserve">рых планируется благоустройство </w:t>
      </w:r>
      <w:r w:rsidRPr="007224FD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</w:t>
      </w:r>
      <w:r w:rsidRPr="00BE3DB8">
        <w:rPr>
          <w:sz w:val="28"/>
          <w:szCs w:val="28"/>
        </w:rPr>
        <w:t>оряд</w:t>
      </w:r>
      <w:r>
        <w:rPr>
          <w:sz w:val="28"/>
          <w:szCs w:val="28"/>
        </w:rPr>
        <w:t>ком</w:t>
      </w:r>
      <w:r w:rsidRPr="00BE3D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разработки, </w:t>
      </w:r>
      <w:r w:rsidRPr="00BE3DB8">
        <w:rPr>
          <w:sz w:val="28"/>
          <w:szCs w:val="28"/>
        </w:rPr>
        <w:t>обсуждения с заинтересованными лицами и утверждени</w:t>
      </w:r>
      <w:r>
        <w:rPr>
          <w:sz w:val="28"/>
          <w:szCs w:val="28"/>
        </w:rPr>
        <w:t>я</w:t>
      </w:r>
      <w:r w:rsidRPr="00BE3DB8">
        <w:rPr>
          <w:sz w:val="28"/>
          <w:szCs w:val="28"/>
        </w:rPr>
        <w:t xml:space="preserve"> дизайн</w:t>
      </w:r>
      <w:r>
        <w:rPr>
          <w:sz w:val="28"/>
          <w:szCs w:val="28"/>
        </w:rPr>
        <w:t xml:space="preserve"> </w:t>
      </w:r>
      <w:r w:rsidRPr="00BE3DB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E3DB8">
        <w:rPr>
          <w:sz w:val="28"/>
          <w:szCs w:val="28"/>
        </w:rPr>
        <w:t>проектов благоустройства дворовых территорий м</w:t>
      </w:r>
      <w:r>
        <w:rPr>
          <w:sz w:val="28"/>
          <w:szCs w:val="28"/>
        </w:rPr>
        <w:t>ногоквартирных домов, включенных</w:t>
      </w:r>
      <w:r w:rsidRPr="00BE3DB8">
        <w:rPr>
          <w:sz w:val="28"/>
          <w:szCs w:val="28"/>
        </w:rPr>
        <w:t xml:space="preserve"> в муниципальную </w:t>
      </w:r>
      <w:r>
        <w:rPr>
          <w:sz w:val="28"/>
          <w:szCs w:val="28"/>
        </w:rPr>
        <w:t>под</w:t>
      </w:r>
      <w:r w:rsidRPr="00BE3DB8">
        <w:rPr>
          <w:sz w:val="28"/>
          <w:szCs w:val="28"/>
        </w:rPr>
        <w:t xml:space="preserve">программу </w:t>
      </w:r>
      <w:r w:rsidRPr="00AB2DB7">
        <w:rPr>
          <w:rFonts w:eastAsia="Calibri"/>
          <w:sz w:val="28"/>
          <w:szCs w:val="28"/>
        </w:rPr>
        <w:t xml:space="preserve">«Формирование современной городской среды» </w:t>
      </w:r>
      <w:proofErr w:type="spellStart"/>
      <w:r>
        <w:rPr>
          <w:rFonts w:eastAsia="Calibri"/>
          <w:sz w:val="28"/>
          <w:szCs w:val="28"/>
        </w:rPr>
        <w:t>Белоглинского</w:t>
      </w:r>
      <w:proofErr w:type="spellEnd"/>
      <w:r>
        <w:rPr>
          <w:rFonts w:eastAsia="Calibri"/>
          <w:sz w:val="28"/>
          <w:szCs w:val="28"/>
        </w:rPr>
        <w:t xml:space="preserve"> сельского поселения </w:t>
      </w:r>
      <w:proofErr w:type="spellStart"/>
      <w:r>
        <w:rPr>
          <w:rFonts w:eastAsia="Calibri"/>
          <w:sz w:val="28"/>
          <w:szCs w:val="28"/>
        </w:rPr>
        <w:t>Белоглинского</w:t>
      </w:r>
      <w:proofErr w:type="spellEnd"/>
      <w:r>
        <w:rPr>
          <w:rFonts w:eastAsia="Calibri"/>
          <w:sz w:val="28"/>
          <w:szCs w:val="28"/>
        </w:rPr>
        <w:t xml:space="preserve"> района </w:t>
      </w:r>
      <w:r w:rsidRPr="00CF77ED">
        <w:rPr>
          <w:rFonts w:eastAsia="Calibri"/>
          <w:sz w:val="28"/>
          <w:szCs w:val="28"/>
        </w:rPr>
        <w:t>«</w:t>
      </w:r>
      <w:r w:rsidRPr="00B75DED">
        <w:rPr>
          <w:rFonts w:eastAsia="Calibri"/>
          <w:sz w:val="28"/>
          <w:szCs w:val="28"/>
        </w:rPr>
        <w:t>Развитие</w:t>
      </w:r>
      <w:proofErr w:type="gramEnd"/>
      <w:r w:rsidRPr="00B75DED">
        <w:rPr>
          <w:rFonts w:eastAsia="Calibri"/>
          <w:sz w:val="28"/>
          <w:szCs w:val="28"/>
        </w:rPr>
        <w:t xml:space="preserve"> жилищно-коммунального хозяйства и дорожного хозяйства в </w:t>
      </w:r>
      <w:proofErr w:type="spellStart"/>
      <w:r w:rsidRPr="00B75DED">
        <w:rPr>
          <w:rFonts w:eastAsia="Calibri"/>
          <w:sz w:val="28"/>
          <w:szCs w:val="28"/>
        </w:rPr>
        <w:t>Белоглинском</w:t>
      </w:r>
      <w:proofErr w:type="spellEnd"/>
      <w:r w:rsidRPr="00B75DED">
        <w:rPr>
          <w:rFonts w:eastAsia="Calibri"/>
          <w:sz w:val="28"/>
          <w:szCs w:val="28"/>
        </w:rPr>
        <w:t xml:space="preserve"> сельском поселении </w:t>
      </w:r>
      <w:proofErr w:type="spellStart"/>
      <w:r w:rsidRPr="00B75DED">
        <w:rPr>
          <w:rFonts w:eastAsia="Calibri"/>
          <w:sz w:val="28"/>
          <w:szCs w:val="28"/>
        </w:rPr>
        <w:t>Белоглинского</w:t>
      </w:r>
      <w:proofErr w:type="spellEnd"/>
      <w:r w:rsidRPr="00B75DED">
        <w:rPr>
          <w:rFonts w:eastAsia="Calibri"/>
          <w:sz w:val="28"/>
          <w:szCs w:val="28"/>
        </w:rPr>
        <w:t xml:space="preserve"> района</w:t>
      </w:r>
      <w:r>
        <w:rPr>
          <w:rFonts w:eastAsia="Calibri"/>
          <w:sz w:val="28"/>
          <w:szCs w:val="28"/>
        </w:rPr>
        <w:t xml:space="preserve">», </w:t>
      </w:r>
      <w:r w:rsidRPr="007224FD">
        <w:rPr>
          <w:sz w:val="28"/>
          <w:szCs w:val="28"/>
        </w:rPr>
        <w:t>утвержденного постановлением администрации</w:t>
      </w:r>
      <w:r>
        <w:rPr>
          <w:sz w:val="28"/>
          <w:szCs w:val="28"/>
        </w:rPr>
        <w:t xml:space="preserve">  </w:t>
      </w:r>
      <w:proofErr w:type="spellStart"/>
      <w:r>
        <w:rPr>
          <w:rFonts w:eastAsia="Calibri"/>
          <w:sz w:val="28"/>
          <w:szCs w:val="28"/>
        </w:rPr>
        <w:t>Белоглинского</w:t>
      </w:r>
      <w:proofErr w:type="spellEnd"/>
      <w:r>
        <w:rPr>
          <w:rFonts w:eastAsia="Calibri"/>
          <w:sz w:val="28"/>
          <w:szCs w:val="28"/>
        </w:rPr>
        <w:t xml:space="preserve"> сельского поселения </w:t>
      </w:r>
      <w:proofErr w:type="spellStart"/>
      <w:r>
        <w:rPr>
          <w:rFonts w:eastAsia="Calibri"/>
          <w:sz w:val="28"/>
          <w:szCs w:val="28"/>
        </w:rPr>
        <w:t>Белоглинского</w:t>
      </w:r>
      <w:proofErr w:type="spellEnd"/>
      <w:r>
        <w:rPr>
          <w:rFonts w:eastAsia="Calibri"/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от 26.04.2017 года № 45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7224FD">
        <w:rPr>
          <w:sz w:val="28"/>
          <w:szCs w:val="28"/>
        </w:rPr>
        <w:t xml:space="preserve">рассмотрения и оценки предложений граждан, организаций на включение в адресный перечень территорий общего пользования </w:t>
      </w:r>
      <w:proofErr w:type="spellStart"/>
      <w:r w:rsidRPr="007A1E08">
        <w:rPr>
          <w:sz w:val="28"/>
          <w:szCs w:val="28"/>
        </w:rPr>
        <w:t>Белоглинского</w:t>
      </w:r>
      <w:proofErr w:type="spellEnd"/>
      <w:r w:rsidRPr="007A1E08">
        <w:rPr>
          <w:sz w:val="28"/>
          <w:szCs w:val="28"/>
        </w:rPr>
        <w:t xml:space="preserve"> сельского поселения </w:t>
      </w:r>
      <w:proofErr w:type="spellStart"/>
      <w:r w:rsidRPr="007A1E08">
        <w:rPr>
          <w:sz w:val="28"/>
          <w:szCs w:val="28"/>
        </w:rPr>
        <w:t>Белоглинского</w:t>
      </w:r>
      <w:proofErr w:type="spellEnd"/>
      <w:r w:rsidRPr="007A1E08">
        <w:rPr>
          <w:sz w:val="28"/>
          <w:szCs w:val="28"/>
        </w:rPr>
        <w:t xml:space="preserve"> района</w:t>
      </w:r>
      <w:r w:rsidRPr="007224FD">
        <w:rPr>
          <w:sz w:val="28"/>
          <w:szCs w:val="28"/>
        </w:rPr>
        <w:t xml:space="preserve">, на которых планируется благоустройство в соответствии с </w:t>
      </w:r>
      <w:hyperlink w:anchor="Par29" w:history="1">
        <w:proofErr w:type="gramStart"/>
        <w:r w:rsidRPr="007224FD">
          <w:rPr>
            <w:sz w:val="28"/>
            <w:szCs w:val="28"/>
          </w:rPr>
          <w:t>Порядк</w:t>
        </w:r>
      </w:hyperlink>
      <w:r w:rsidRPr="007224FD">
        <w:rPr>
          <w:sz w:val="28"/>
          <w:szCs w:val="28"/>
        </w:rPr>
        <w:t>ом</w:t>
      </w:r>
      <w:proofErr w:type="gramEnd"/>
      <w:r w:rsidRPr="007224FD">
        <w:rPr>
          <w:sz w:val="28"/>
          <w:szCs w:val="28"/>
        </w:rPr>
        <w:t xml:space="preserve"> представления, рассмотрения и оценки пр</w:t>
      </w:r>
      <w:r>
        <w:rPr>
          <w:sz w:val="28"/>
          <w:szCs w:val="28"/>
        </w:rPr>
        <w:t>едложений граждан, организаций о</w:t>
      </w:r>
      <w:r w:rsidRPr="007224FD">
        <w:rPr>
          <w:sz w:val="28"/>
          <w:szCs w:val="28"/>
        </w:rPr>
        <w:t xml:space="preserve"> включени</w:t>
      </w:r>
      <w:r>
        <w:rPr>
          <w:sz w:val="28"/>
          <w:szCs w:val="28"/>
        </w:rPr>
        <w:t>и</w:t>
      </w:r>
      <w:r w:rsidRPr="007224FD">
        <w:rPr>
          <w:sz w:val="28"/>
          <w:szCs w:val="28"/>
        </w:rPr>
        <w:t xml:space="preserve"> территорий </w:t>
      </w:r>
      <w:r>
        <w:rPr>
          <w:sz w:val="28"/>
          <w:szCs w:val="28"/>
        </w:rPr>
        <w:t xml:space="preserve">общего пользования </w:t>
      </w:r>
      <w:proofErr w:type="spellStart"/>
      <w:r w:rsidRPr="007A1E08">
        <w:rPr>
          <w:sz w:val="28"/>
          <w:szCs w:val="28"/>
        </w:rPr>
        <w:t>Белоглинского</w:t>
      </w:r>
      <w:proofErr w:type="spellEnd"/>
      <w:r w:rsidRPr="007A1E08">
        <w:rPr>
          <w:sz w:val="28"/>
          <w:szCs w:val="28"/>
        </w:rPr>
        <w:t xml:space="preserve"> сельского поселения </w:t>
      </w:r>
      <w:proofErr w:type="spellStart"/>
      <w:r w:rsidRPr="007A1E08">
        <w:rPr>
          <w:sz w:val="28"/>
          <w:szCs w:val="28"/>
        </w:rPr>
        <w:t>Белоглинского</w:t>
      </w:r>
      <w:proofErr w:type="spellEnd"/>
      <w:r w:rsidRPr="007A1E08">
        <w:rPr>
          <w:sz w:val="28"/>
          <w:szCs w:val="28"/>
        </w:rPr>
        <w:t xml:space="preserve"> района</w:t>
      </w:r>
      <w:r w:rsidRPr="007224FD">
        <w:rPr>
          <w:sz w:val="28"/>
          <w:szCs w:val="28"/>
        </w:rPr>
        <w:t>, на которых планируется благоустройство</w:t>
      </w:r>
      <w:r>
        <w:rPr>
          <w:sz w:val="28"/>
          <w:szCs w:val="28"/>
        </w:rPr>
        <w:t>,</w:t>
      </w:r>
      <w:r w:rsidRPr="007224FD">
        <w:rPr>
          <w:sz w:val="28"/>
          <w:szCs w:val="28"/>
        </w:rPr>
        <w:t xml:space="preserve"> утвержденного постановлением администрации</w:t>
      </w:r>
      <w:r>
        <w:rPr>
          <w:sz w:val="28"/>
          <w:szCs w:val="28"/>
        </w:rPr>
        <w:t xml:space="preserve"> </w:t>
      </w:r>
      <w:proofErr w:type="spellStart"/>
      <w:r w:rsidRPr="007A1E08">
        <w:rPr>
          <w:sz w:val="28"/>
          <w:szCs w:val="28"/>
        </w:rPr>
        <w:t>Белоглинского</w:t>
      </w:r>
      <w:proofErr w:type="spellEnd"/>
      <w:r w:rsidRPr="007A1E08">
        <w:rPr>
          <w:sz w:val="28"/>
          <w:szCs w:val="28"/>
        </w:rPr>
        <w:t xml:space="preserve"> сельского поселения </w:t>
      </w:r>
      <w:proofErr w:type="spellStart"/>
      <w:r w:rsidRPr="007A1E08">
        <w:rPr>
          <w:sz w:val="28"/>
          <w:szCs w:val="28"/>
        </w:rPr>
        <w:t>Белоглинского</w:t>
      </w:r>
      <w:proofErr w:type="spellEnd"/>
      <w:r w:rsidRPr="007A1E08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от 26.04.2017 года № 44</w:t>
      </w:r>
      <w:r w:rsidRPr="007224FD">
        <w:rPr>
          <w:sz w:val="28"/>
          <w:szCs w:val="28"/>
        </w:rPr>
        <w:t>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25210">
        <w:rPr>
          <w:rFonts w:ascii="Times New Roman" w:hAnsi="Times New Roman" w:cs="Times New Roman"/>
          <w:sz w:val="28"/>
          <w:szCs w:val="28"/>
        </w:rPr>
        <w:t>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25210">
        <w:rPr>
          <w:rFonts w:ascii="Times New Roman" w:hAnsi="Times New Roman" w:cs="Times New Roman"/>
          <w:sz w:val="28"/>
          <w:szCs w:val="28"/>
        </w:rPr>
        <w:t xml:space="preserve"> мероприятий по благоустройству дворовых территорий</w:t>
      </w:r>
      <w:r w:rsidRPr="00625210">
        <w:rPr>
          <w:rFonts w:ascii="Times New Roman" w:hAnsi="Times New Roman"/>
          <w:sz w:val="28"/>
          <w:szCs w:val="28"/>
        </w:rPr>
        <w:t xml:space="preserve"> </w:t>
      </w:r>
      <w:r w:rsidRPr="007224FD">
        <w:rPr>
          <w:rFonts w:ascii="Times New Roman" w:hAnsi="Times New Roman"/>
          <w:sz w:val="28"/>
          <w:szCs w:val="28"/>
        </w:rPr>
        <w:t xml:space="preserve">многоквартирных домов, расположенных на территории </w:t>
      </w:r>
      <w:proofErr w:type="spellStart"/>
      <w:r w:rsidRPr="00C713FA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C713FA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C713FA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C713FA">
        <w:rPr>
          <w:rFonts w:ascii="Times New Roman" w:hAnsi="Times New Roman"/>
          <w:sz w:val="28"/>
          <w:szCs w:val="28"/>
        </w:rPr>
        <w:t xml:space="preserve"> района</w:t>
      </w:r>
      <w:r w:rsidRPr="007224F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 также</w:t>
      </w:r>
      <w:r w:rsidRPr="00625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625210">
        <w:rPr>
          <w:rFonts w:ascii="Times New Roman" w:hAnsi="Times New Roman" w:cs="Times New Roman"/>
          <w:sz w:val="28"/>
          <w:szCs w:val="28"/>
        </w:rPr>
        <w:t xml:space="preserve">территорий </w:t>
      </w:r>
      <w:proofErr w:type="spellStart"/>
      <w:r w:rsidRPr="00C713FA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C713FA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C713FA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C713FA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>,</w:t>
      </w:r>
      <w:r w:rsidRPr="00625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625210">
        <w:rPr>
          <w:rFonts w:ascii="Times New Roman" w:hAnsi="Times New Roman" w:cs="Times New Roman"/>
          <w:sz w:val="28"/>
          <w:szCs w:val="28"/>
        </w:rPr>
        <w:t xml:space="preserve">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625210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625210">
        <w:rPr>
          <w:rFonts w:ascii="Times New Roman" w:hAnsi="Times New Roman" w:cs="Times New Roman"/>
          <w:sz w:val="28"/>
          <w:szCs w:val="28"/>
        </w:rPr>
        <w:t xml:space="preserve"> групп населения.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lastRenderedPageBreak/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запустит реализацию механизма поддержки мероприятий по благоустройству, инициированных гражданами;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запустит механизм финансового и трудового участия граждан и организаций в реализации мероприятий по благоустройству;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сформирует инструменты общественного </w:t>
      </w:r>
      <w:proofErr w:type="gramStart"/>
      <w:r w:rsidRPr="007224FD">
        <w:rPr>
          <w:sz w:val="28"/>
          <w:szCs w:val="28"/>
        </w:rPr>
        <w:t>контроля за</w:t>
      </w:r>
      <w:proofErr w:type="gramEnd"/>
      <w:r w:rsidRPr="007224FD">
        <w:rPr>
          <w:sz w:val="28"/>
          <w:szCs w:val="28"/>
        </w:rPr>
        <w:t xml:space="preserve"> реализацией мероприятий по благоустройству на территории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7224FD">
        <w:rPr>
          <w:sz w:val="28"/>
          <w:szCs w:val="28"/>
        </w:rPr>
        <w:t>.</w:t>
      </w:r>
    </w:p>
    <w:p w:rsidR="00922DCA" w:rsidRPr="009C2CB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 создать современную городскую комфортную среду для проживания граждан и пребывания отдыхающих, а также комфортное современное «общественное </w:t>
      </w:r>
      <w:r w:rsidRPr="00B110C3">
        <w:rPr>
          <w:sz w:val="28"/>
          <w:szCs w:val="28"/>
        </w:rPr>
        <w:t>пространство».</w:t>
      </w:r>
    </w:p>
    <w:p w:rsidR="00922DCA" w:rsidRPr="00F52F09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9C2CBD">
        <w:rPr>
          <w:sz w:val="28"/>
          <w:szCs w:val="28"/>
        </w:rPr>
        <w:t xml:space="preserve">Реализация муниципальной программы позволит создать благоприятные условия среды обитания, повысить комфортность проживания населения </w:t>
      </w:r>
      <w:r>
        <w:rPr>
          <w:sz w:val="28"/>
          <w:szCs w:val="28"/>
        </w:rPr>
        <w:t>поселения</w:t>
      </w:r>
      <w:r w:rsidRPr="009C2CBD">
        <w:rPr>
          <w:sz w:val="28"/>
          <w:szCs w:val="28"/>
        </w:rPr>
        <w:t xml:space="preserve">, увеличить площадь озеленения  территорий, обеспечить более эффективную эксплуатацию жилых домов, улучшить условия для отдыха и занятий спортом, </w:t>
      </w:r>
      <w:r w:rsidRPr="009C2CBD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 территорий для инвалидов и друг</w:t>
      </w:r>
      <w:r>
        <w:rPr>
          <w:color w:val="auto"/>
          <w:sz w:val="28"/>
          <w:szCs w:val="28"/>
        </w:rPr>
        <w:t xml:space="preserve">их </w:t>
      </w:r>
      <w:proofErr w:type="spellStart"/>
      <w:r>
        <w:rPr>
          <w:color w:val="auto"/>
          <w:sz w:val="28"/>
          <w:szCs w:val="28"/>
        </w:rPr>
        <w:t>маломобильных</w:t>
      </w:r>
      <w:proofErr w:type="spellEnd"/>
      <w:r>
        <w:rPr>
          <w:color w:val="auto"/>
          <w:sz w:val="28"/>
          <w:szCs w:val="28"/>
        </w:rPr>
        <w:t xml:space="preserve"> групп населения.</w:t>
      </w:r>
    </w:p>
    <w:p w:rsidR="00922DCA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7224FD" w:rsidRDefault="00922DCA" w:rsidP="00922DCA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Приоритеты </w:t>
      </w:r>
      <w:proofErr w:type="gramStart"/>
      <w:r w:rsidRPr="007224FD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922DCA" w:rsidRPr="007224FD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224FD">
        <w:rPr>
          <w:rFonts w:ascii="Times New Roman" w:hAnsi="Times New Roman" w:cs="Times New Roman"/>
          <w:sz w:val="28"/>
          <w:szCs w:val="28"/>
        </w:rPr>
        <w:t>олитики в сфере реализации</w:t>
      </w:r>
      <w:r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7224FD">
        <w:rPr>
          <w:rFonts w:ascii="Times New Roman" w:hAnsi="Times New Roman" w:cs="Times New Roman"/>
          <w:sz w:val="28"/>
          <w:szCs w:val="28"/>
        </w:rPr>
        <w:t>, цели, задачи, целевые</w:t>
      </w:r>
    </w:p>
    <w:p w:rsidR="00922DCA" w:rsidRPr="007224FD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7224FD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реализации подпрограммы</w:t>
      </w:r>
      <w:r w:rsidRPr="007224FD">
        <w:rPr>
          <w:rFonts w:ascii="Times New Roman" w:hAnsi="Times New Roman" w:cs="Times New Roman"/>
          <w:sz w:val="28"/>
          <w:szCs w:val="28"/>
        </w:rPr>
        <w:t>, сроки ее реализации</w:t>
      </w:r>
    </w:p>
    <w:p w:rsidR="00922DCA" w:rsidRPr="0090566E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B85A88" w:rsidP="001F5A4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</w:t>
      </w:r>
      <w:r w:rsidR="00922DCA" w:rsidRPr="0090566E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="00922DCA" w:rsidRPr="0090566E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="00922DCA" w:rsidRPr="0090566E">
        <w:rPr>
          <w:sz w:val="28"/>
          <w:szCs w:val="28"/>
        </w:rPr>
        <w:t xml:space="preserve"> разработана в соответствии </w:t>
      </w:r>
      <w:r w:rsidR="001F5A4F" w:rsidRPr="00A0492E">
        <w:rPr>
          <w:color w:val="000000"/>
          <w:sz w:val="28"/>
          <w:szCs w:val="28"/>
        </w:rPr>
        <w:t>с постановлени</w:t>
      </w:r>
      <w:r w:rsidR="001F5A4F">
        <w:rPr>
          <w:color w:val="000000"/>
          <w:sz w:val="28"/>
          <w:szCs w:val="28"/>
        </w:rPr>
        <w:t>ями</w:t>
      </w:r>
      <w:r w:rsidR="001F5A4F"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1F5A4F">
        <w:rPr>
          <w:color w:val="000000"/>
          <w:sz w:val="28"/>
          <w:szCs w:val="28"/>
        </w:rPr>
        <w:t xml:space="preserve">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1F5A4F" w:rsidRPr="00E752FA">
        <w:rPr>
          <w:color w:val="000000"/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</w:t>
      </w:r>
      <w:proofErr w:type="gramEnd"/>
      <w:r w:rsidR="001F5A4F" w:rsidRPr="00E752FA">
        <w:rPr>
          <w:color w:val="000000"/>
          <w:sz w:val="28"/>
          <w:szCs w:val="28"/>
        </w:rPr>
        <w:t xml:space="preserve"> и муниципальных программ формирования современной городской среды»</w:t>
      </w:r>
      <w:r w:rsidR="00922DCA" w:rsidRPr="0090566E">
        <w:rPr>
          <w:sz w:val="28"/>
          <w:szCs w:val="28"/>
        </w:rPr>
        <w:t xml:space="preserve">, </w:t>
      </w:r>
      <w:r w:rsidR="00922DCA">
        <w:rPr>
          <w:sz w:val="28"/>
          <w:szCs w:val="28"/>
        </w:rPr>
        <w:t>м</w:t>
      </w:r>
      <w:r w:rsidR="00922DCA" w:rsidRPr="0090566E">
        <w:rPr>
          <w:sz w:val="28"/>
          <w:szCs w:val="28"/>
        </w:rPr>
        <w:t>етодическими рекомендациями Министерства строительства и жилищно</w:t>
      </w:r>
      <w:r w:rsidR="00922DCA">
        <w:rPr>
          <w:sz w:val="28"/>
          <w:szCs w:val="28"/>
        </w:rPr>
        <w:t>-</w:t>
      </w:r>
      <w:r w:rsidR="00922DCA" w:rsidRPr="0090566E">
        <w:rPr>
          <w:sz w:val="28"/>
          <w:szCs w:val="28"/>
        </w:rPr>
        <w:t>коммунального хозяйства Российской Федерации по под</w:t>
      </w:r>
      <w:r w:rsidR="00922DCA">
        <w:rPr>
          <w:sz w:val="28"/>
          <w:szCs w:val="28"/>
        </w:rPr>
        <w:t>г</w:t>
      </w:r>
      <w:r w:rsidR="00922DCA" w:rsidRPr="0090566E">
        <w:rPr>
          <w:sz w:val="28"/>
          <w:szCs w:val="28"/>
        </w:rPr>
        <w:t>отовке государственных (муниципальных) программ формирования современной городской</w:t>
      </w:r>
      <w:r w:rsidR="00922DCA">
        <w:rPr>
          <w:sz w:val="28"/>
          <w:szCs w:val="28"/>
        </w:rPr>
        <w:t xml:space="preserve"> </w:t>
      </w:r>
      <w:r w:rsidR="00922DCA" w:rsidRPr="0090566E">
        <w:rPr>
          <w:sz w:val="28"/>
          <w:szCs w:val="28"/>
        </w:rPr>
        <w:t xml:space="preserve">среды в рамках реализации приоритетного проекта «Формирование современной городской среды» </w:t>
      </w:r>
      <w:r w:rsidR="00922DCA">
        <w:rPr>
          <w:sz w:val="28"/>
          <w:szCs w:val="28"/>
        </w:rPr>
        <w:t xml:space="preserve"> на 2018-202</w:t>
      </w:r>
      <w:r w:rsidR="001F5A4F">
        <w:rPr>
          <w:sz w:val="28"/>
          <w:szCs w:val="28"/>
        </w:rPr>
        <w:t>4</w:t>
      </w:r>
      <w:r w:rsidR="00922DCA">
        <w:rPr>
          <w:sz w:val="28"/>
          <w:szCs w:val="28"/>
        </w:rPr>
        <w:t xml:space="preserve"> гг.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Основной целью </w:t>
      </w:r>
      <w:r w:rsidRPr="007224FD">
        <w:rPr>
          <w:rFonts w:ascii="Times New Roman" w:hAnsi="Times New Roman" w:cs="Times New Roman"/>
          <w:sz w:val="28"/>
        </w:rPr>
        <w:t xml:space="preserve">программы  является </w:t>
      </w:r>
      <w:r w:rsidRPr="007224FD">
        <w:rPr>
          <w:rFonts w:ascii="Times New Roman" w:hAnsi="Times New Roman" w:cs="Times New Roman"/>
          <w:sz w:val="28"/>
          <w:szCs w:val="28"/>
        </w:rPr>
        <w:t>повышение уровня благоустройства нуждающихся в благоустройстве терри</w:t>
      </w:r>
      <w:r>
        <w:rPr>
          <w:rFonts w:ascii="Times New Roman" w:hAnsi="Times New Roman" w:cs="Times New Roman"/>
          <w:sz w:val="28"/>
          <w:szCs w:val="28"/>
        </w:rPr>
        <w:t xml:space="preserve">торий общего пользования </w:t>
      </w:r>
      <w:proofErr w:type="spellStart"/>
      <w:r w:rsidRPr="00C713FA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C713FA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C713FA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C713FA">
        <w:rPr>
          <w:rFonts w:ascii="Times New Roman" w:hAnsi="Times New Roman"/>
          <w:sz w:val="28"/>
          <w:szCs w:val="28"/>
        </w:rPr>
        <w:t xml:space="preserve"> района</w:t>
      </w:r>
      <w:r w:rsidRPr="007224FD">
        <w:rPr>
          <w:rFonts w:ascii="Times New Roman" w:hAnsi="Times New Roman" w:cs="Times New Roman"/>
          <w:sz w:val="28"/>
          <w:szCs w:val="28"/>
        </w:rPr>
        <w:t xml:space="preserve">, а также дворовых </w:t>
      </w:r>
      <w:r w:rsidRPr="007224FD">
        <w:rPr>
          <w:rFonts w:ascii="Times New Roman" w:hAnsi="Times New Roman" w:cs="Times New Roman"/>
          <w:sz w:val="28"/>
          <w:szCs w:val="28"/>
        </w:rPr>
        <w:lastRenderedPageBreak/>
        <w:t>территорий многоквартирных домов</w:t>
      </w:r>
      <w:r w:rsidRPr="007224FD">
        <w:rPr>
          <w:rFonts w:ascii="Times New Roman" w:hAnsi="Times New Roman" w:cs="Times New Roman"/>
          <w:sz w:val="28"/>
        </w:rPr>
        <w:t>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224FD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задачи: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организация мероприятий по благоустройству нуждающихся в благоустройстве территорий общего пользования </w:t>
      </w:r>
      <w:proofErr w:type="spellStart"/>
      <w:r w:rsidRPr="00C713FA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C713FA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C713FA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C713FA">
        <w:rPr>
          <w:rFonts w:ascii="Times New Roman" w:hAnsi="Times New Roman"/>
          <w:sz w:val="28"/>
          <w:szCs w:val="28"/>
        </w:rPr>
        <w:t xml:space="preserve"> района</w:t>
      </w:r>
      <w:r w:rsidRPr="007224FD">
        <w:rPr>
          <w:rFonts w:ascii="Times New Roman" w:hAnsi="Times New Roman" w:cs="Times New Roman"/>
          <w:sz w:val="28"/>
          <w:szCs w:val="28"/>
        </w:rPr>
        <w:t>;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благоустройстве дворовых территорий многоквартирных домов;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благоустройстве территорий общего пользования, а также дворовых территорий многоквартирных домов.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Сведения о показателях (индикаторах) подпрограммы </w:t>
      </w:r>
      <w:r w:rsidRPr="007224FD">
        <w:rPr>
          <w:rFonts w:ascii="Times New Roman" w:hAnsi="Times New Roman" w:cs="Times New Roman"/>
          <w:sz w:val="28"/>
        </w:rPr>
        <w:t xml:space="preserve"> отражены в </w:t>
      </w:r>
      <w:r>
        <w:rPr>
          <w:rFonts w:ascii="Times New Roman" w:hAnsi="Times New Roman" w:cs="Times New Roman"/>
          <w:sz w:val="28"/>
        </w:rPr>
        <w:t>таблице № 3 к прог</w:t>
      </w:r>
      <w:r w:rsidRPr="007224FD">
        <w:rPr>
          <w:rFonts w:ascii="Times New Roman" w:hAnsi="Times New Roman" w:cs="Times New Roman"/>
          <w:sz w:val="28"/>
        </w:rPr>
        <w:t>рамме.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224FD">
        <w:rPr>
          <w:rFonts w:ascii="Times New Roman" w:hAnsi="Times New Roman" w:cs="Times New Roman"/>
          <w:sz w:val="28"/>
        </w:rPr>
        <w:t xml:space="preserve">Ожидаемым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>конечным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 результатом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 подпрограммы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является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достижение </w:t>
      </w:r>
    </w:p>
    <w:p w:rsidR="00922DCA" w:rsidRDefault="00922DCA" w:rsidP="00922DCA">
      <w:pPr>
        <w:jc w:val="both"/>
        <w:rPr>
          <w:sz w:val="28"/>
          <w:szCs w:val="28"/>
        </w:rPr>
      </w:pPr>
      <w:r w:rsidRPr="00897FCD">
        <w:rPr>
          <w:sz w:val="28"/>
          <w:szCs w:val="28"/>
        </w:rPr>
        <w:t>высокого уровня комфортности благоустроенных дворовых территорий и территорий общего пользования, отвечающего совр</w:t>
      </w:r>
      <w:r>
        <w:rPr>
          <w:sz w:val="28"/>
          <w:szCs w:val="28"/>
        </w:rPr>
        <w:t>еменным потребностям населения.</w:t>
      </w:r>
    </w:p>
    <w:p w:rsidR="00922DCA" w:rsidRDefault="00922DCA" w:rsidP="00922DCA">
      <w:pPr>
        <w:pStyle w:val="Default"/>
        <w:jc w:val="center"/>
        <w:rPr>
          <w:sz w:val="28"/>
          <w:szCs w:val="28"/>
        </w:rPr>
      </w:pPr>
    </w:p>
    <w:p w:rsidR="00922DCA" w:rsidRDefault="00922DCA" w:rsidP="00922DC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922DCA" w:rsidRDefault="00922DCA" w:rsidP="00922DCA">
      <w:pPr>
        <w:pStyle w:val="Default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о показателях (индикаторах) </w:t>
      </w:r>
    </w:p>
    <w:p w:rsidR="00922DCA" w:rsidRDefault="00922DCA" w:rsidP="00922DCA">
      <w:pPr>
        <w:jc w:val="center"/>
        <w:rPr>
          <w:rFonts w:eastAsia="Calibri"/>
          <w:sz w:val="28"/>
          <w:szCs w:val="28"/>
        </w:rPr>
      </w:pPr>
      <w:r w:rsidRPr="00451B92">
        <w:rPr>
          <w:bCs/>
          <w:sz w:val="28"/>
          <w:szCs w:val="28"/>
        </w:rPr>
        <w:t xml:space="preserve"> муниципальной  </w:t>
      </w:r>
      <w:r>
        <w:rPr>
          <w:bCs/>
          <w:sz w:val="28"/>
          <w:szCs w:val="28"/>
        </w:rPr>
        <w:t>п</w:t>
      </w:r>
      <w:r w:rsidRPr="00451B92">
        <w:rPr>
          <w:bCs/>
          <w:sz w:val="28"/>
          <w:szCs w:val="28"/>
        </w:rPr>
        <w:t xml:space="preserve">рограммы </w:t>
      </w:r>
      <w:proofErr w:type="spellStart"/>
      <w:r>
        <w:rPr>
          <w:bCs/>
          <w:sz w:val="28"/>
          <w:szCs w:val="28"/>
        </w:rPr>
        <w:t>Белоглинского</w:t>
      </w:r>
      <w:proofErr w:type="spellEnd"/>
      <w:r>
        <w:rPr>
          <w:bCs/>
          <w:sz w:val="28"/>
          <w:szCs w:val="28"/>
        </w:rPr>
        <w:t xml:space="preserve"> сельского поселения </w:t>
      </w:r>
      <w:proofErr w:type="spellStart"/>
      <w:r>
        <w:rPr>
          <w:bCs/>
          <w:sz w:val="28"/>
          <w:szCs w:val="28"/>
        </w:rPr>
        <w:t>Белоглинского</w:t>
      </w:r>
      <w:proofErr w:type="spellEnd"/>
      <w:r>
        <w:rPr>
          <w:bCs/>
          <w:sz w:val="28"/>
          <w:szCs w:val="28"/>
        </w:rPr>
        <w:t xml:space="preserve"> района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E66CC2" w:rsidRDefault="00922DCA" w:rsidP="00922DCA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2018-202</w:t>
      </w:r>
      <w:r w:rsidR="004126ED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годы</w:t>
      </w:r>
    </w:p>
    <w:p w:rsidR="00922DCA" w:rsidRDefault="00922DCA" w:rsidP="00922DC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568"/>
        <w:gridCol w:w="6237"/>
        <w:gridCol w:w="1701"/>
        <w:gridCol w:w="1666"/>
      </w:tblGrid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666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 показателей</w:t>
            </w:r>
          </w:p>
          <w:p w:rsidR="00922DCA" w:rsidRDefault="00922DCA" w:rsidP="004126ED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</w:t>
            </w:r>
            <w:r w:rsidR="004126E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гг.</w:t>
            </w: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2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3</w:t>
            </w:r>
          </w:p>
        </w:tc>
        <w:tc>
          <w:tcPr>
            <w:tcW w:w="1666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4</w:t>
            </w: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благоустроенных дворовых территорий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1666" w:type="dxa"/>
            <w:vMerge w:val="restart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6D4238" w:rsidRDefault="006D4238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6D4238" w:rsidRDefault="006D4238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686259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поселения</w:t>
            </w:r>
            <w:proofErr w:type="gramEnd"/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муниципальных  благоустроенных  территорий общего пользования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муниципальных благоустроенных  территорий общего пользования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</w:t>
            </w:r>
          </w:p>
        </w:tc>
        <w:tc>
          <w:tcPr>
            <w:tcW w:w="1666" w:type="dxa"/>
            <w:vMerge w:val="restart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D50951" w:rsidP="00D50951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  <w:r w:rsidR="00922DC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площади муниципальных благоустроенных  </w:t>
            </w:r>
            <w:r>
              <w:rPr>
                <w:sz w:val="28"/>
                <w:szCs w:val="28"/>
              </w:rPr>
              <w:lastRenderedPageBreak/>
              <w:t>территорий общего пользования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финансового участия в выполнении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трудового участия в выполнении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трудового участия в выполнении дополнительного  перечня работ по благоустройству дворовых территорий заинтересованных лиц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:rsidR="00922DCA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224FD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7224FD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В ходе реализации программы 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предусматриваю</w:t>
      </w:r>
      <w:r w:rsidRPr="007224FD">
        <w:rPr>
          <w:rFonts w:ascii="Times New Roman" w:hAnsi="Times New Roman" w:cs="Times New Roman"/>
          <w:sz w:val="28"/>
          <w:szCs w:val="28"/>
        </w:rPr>
        <w:t xml:space="preserve">тся </w:t>
      </w:r>
      <w:r w:rsidRPr="007224FD">
        <w:rPr>
          <w:rFonts w:ascii="Times New Roman" w:hAnsi="Times New Roman"/>
          <w:sz w:val="28"/>
          <w:szCs w:val="28"/>
        </w:rPr>
        <w:t>следующие мероприятия: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благоустройство территорий общего пользования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иные мероприятия.</w:t>
      </w:r>
    </w:p>
    <w:p w:rsidR="00922DCA" w:rsidRPr="007224FD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ab/>
        <w:t>Основное мероприятие программы  направлено на реше</w:t>
      </w:r>
      <w:r>
        <w:rPr>
          <w:sz w:val="28"/>
          <w:szCs w:val="28"/>
        </w:rPr>
        <w:t>ние основных задач программы</w:t>
      </w:r>
      <w:r w:rsidRPr="007224FD">
        <w:rPr>
          <w:sz w:val="28"/>
          <w:szCs w:val="28"/>
        </w:rPr>
        <w:t>.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Перечень осн</w:t>
      </w:r>
      <w:r>
        <w:rPr>
          <w:sz w:val="28"/>
          <w:szCs w:val="28"/>
        </w:rPr>
        <w:t xml:space="preserve">овных мероприятий программы </w:t>
      </w:r>
      <w:r w:rsidRPr="007224FD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подпрограммы  предыдущего финансового года путем внесения в нее соответствующих изменений.</w:t>
      </w:r>
    </w:p>
    <w:p w:rsidR="00922DCA" w:rsidRPr="0014200F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00F">
        <w:rPr>
          <w:rFonts w:ascii="Times New Roman" w:hAnsi="Times New Roman" w:cs="Times New Roman"/>
          <w:sz w:val="28"/>
          <w:szCs w:val="28"/>
        </w:rPr>
        <w:t xml:space="preserve">Сводная информация о перечне основных мероприятий программы, исполнителях, сроках реализации, ожидаемом непосредственном результате его реализации, в том числе по годам реализации, взаимосвязи с показателями программы, отражаются в </w:t>
      </w:r>
      <w:r>
        <w:rPr>
          <w:rFonts w:ascii="Times New Roman" w:hAnsi="Times New Roman" w:cs="Times New Roman"/>
          <w:sz w:val="28"/>
          <w:szCs w:val="28"/>
        </w:rPr>
        <w:t>разделе</w:t>
      </w:r>
      <w:r w:rsidRPr="001420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4200F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922DCA" w:rsidRPr="0035282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1ADE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8-202</w:t>
      </w:r>
      <w:r w:rsidR="00607FBD">
        <w:rPr>
          <w:rFonts w:ascii="Times New Roman" w:hAnsi="Times New Roman" w:cs="Times New Roman"/>
          <w:sz w:val="28"/>
          <w:szCs w:val="28"/>
        </w:rPr>
        <w:t>4</w:t>
      </w:r>
      <w:r w:rsidRPr="00A11ADE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г., с возможностью внесения изменений в сроки реализации программы.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</w:p>
    <w:p w:rsidR="00922DCA" w:rsidRDefault="00922DCA" w:rsidP="00922DCA">
      <w:pPr>
        <w:pStyle w:val="Defaul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4. Ожидаемые конечные результаты  программы</w:t>
      </w:r>
    </w:p>
    <w:p w:rsidR="00922DCA" w:rsidRDefault="00922DCA" w:rsidP="00922DCA">
      <w:pPr>
        <w:pStyle w:val="Default"/>
        <w:ind w:firstLine="708"/>
        <w:jc w:val="center"/>
        <w:rPr>
          <w:sz w:val="28"/>
          <w:szCs w:val="28"/>
        </w:rPr>
      </w:pP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Pr="00BC55F3">
        <w:rPr>
          <w:sz w:val="28"/>
          <w:szCs w:val="28"/>
        </w:rPr>
        <w:t>) приведение в нормативное состояние дворовы</w:t>
      </w:r>
      <w:r>
        <w:rPr>
          <w:sz w:val="28"/>
          <w:szCs w:val="28"/>
        </w:rPr>
        <w:t>х территорий</w:t>
      </w:r>
      <w:r w:rsidRPr="00BC55F3">
        <w:rPr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Белоглинского</w:t>
      </w:r>
      <w:proofErr w:type="spellEnd"/>
      <w:r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>
        <w:rPr>
          <w:color w:val="000000" w:themeColor="text1"/>
          <w:sz w:val="28"/>
          <w:szCs w:val="28"/>
        </w:rPr>
        <w:t>Белоглинского</w:t>
      </w:r>
      <w:proofErr w:type="spellEnd"/>
      <w:r>
        <w:rPr>
          <w:color w:val="000000" w:themeColor="text1"/>
          <w:sz w:val="28"/>
          <w:szCs w:val="28"/>
        </w:rPr>
        <w:t xml:space="preserve"> района</w:t>
      </w:r>
      <w:r w:rsidRPr="00BC55F3">
        <w:rPr>
          <w:sz w:val="28"/>
          <w:szCs w:val="28"/>
        </w:rPr>
        <w:t xml:space="preserve">,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C55F3">
        <w:rPr>
          <w:sz w:val="28"/>
          <w:szCs w:val="28"/>
        </w:rPr>
        <w:t>) благоустройство общественн</w:t>
      </w:r>
      <w:r>
        <w:rPr>
          <w:sz w:val="28"/>
          <w:szCs w:val="28"/>
        </w:rPr>
        <w:t>ых территорий</w:t>
      </w: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</w:t>
      </w:r>
      <w:proofErr w:type="spellStart"/>
      <w:r>
        <w:rPr>
          <w:color w:val="000000" w:themeColor="text1"/>
          <w:sz w:val="28"/>
          <w:szCs w:val="28"/>
        </w:rPr>
        <w:t>Белоглинского</w:t>
      </w:r>
      <w:proofErr w:type="spellEnd"/>
      <w:r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>
        <w:rPr>
          <w:color w:val="000000" w:themeColor="text1"/>
          <w:sz w:val="28"/>
          <w:szCs w:val="28"/>
        </w:rPr>
        <w:t>Белоглинского</w:t>
      </w:r>
      <w:proofErr w:type="spellEnd"/>
      <w:r>
        <w:rPr>
          <w:color w:val="000000" w:themeColor="text1"/>
          <w:sz w:val="28"/>
          <w:szCs w:val="28"/>
        </w:rPr>
        <w:t xml:space="preserve"> района</w:t>
      </w:r>
      <w:r w:rsidRPr="00BC55F3">
        <w:rPr>
          <w:sz w:val="28"/>
          <w:szCs w:val="28"/>
        </w:rPr>
        <w:t xml:space="preserve">.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Успешное выполнение задач программы позволит улучшить условия проживания и жизнедеятельности </w:t>
      </w:r>
      <w:r>
        <w:rPr>
          <w:sz w:val="28"/>
          <w:szCs w:val="28"/>
        </w:rPr>
        <w:t>жителей поселения</w:t>
      </w:r>
      <w:r w:rsidRPr="00BC55F3">
        <w:rPr>
          <w:sz w:val="28"/>
          <w:szCs w:val="28"/>
        </w:rPr>
        <w:t xml:space="preserve"> и повысить привлекательность </w:t>
      </w:r>
      <w:r>
        <w:rPr>
          <w:sz w:val="28"/>
          <w:szCs w:val="28"/>
        </w:rPr>
        <w:t>поселения</w:t>
      </w:r>
      <w:r w:rsidRPr="00BC55F3">
        <w:rPr>
          <w:sz w:val="28"/>
          <w:szCs w:val="28"/>
        </w:rPr>
        <w:t xml:space="preserve">.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22DCA" w:rsidRPr="007224FD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224FD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922DCA" w:rsidRPr="007224FD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 унитарных предприятий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7224FD">
        <w:rPr>
          <w:rFonts w:ascii="Times New Roman" w:hAnsi="Times New Roman" w:cs="Times New Roman"/>
          <w:sz w:val="28"/>
          <w:szCs w:val="28"/>
        </w:rPr>
        <w:t xml:space="preserve"> общественных,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4FD">
        <w:rPr>
          <w:rFonts w:ascii="Times New Roman" w:hAnsi="Times New Roman" w:cs="Times New Roman"/>
          <w:sz w:val="28"/>
          <w:szCs w:val="28"/>
        </w:rPr>
        <w:t>научных и иных организаций в реализации программы</w:t>
      </w:r>
    </w:p>
    <w:p w:rsidR="00922DCA" w:rsidRDefault="00922DCA" w:rsidP="00922D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224F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224FD">
        <w:rPr>
          <w:rFonts w:ascii="Times New Roman" w:hAnsi="Times New Roman" w:cs="Times New Roman"/>
          <w:sz w:val="28"/>
          <w:szCs w:val="28"/>
        </w:rPr>
        <w:t xml:space="preserve"> если государственной программой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Pr="007224FD">
        <w:rPr>
          <w:rFonts w:ascii="Times New Roman" w:hAnsi="Times New Roman" w:cs="Times New Roman"/>
          <w:sz w:val="28"/>
          <w:szCs w:val="28"/>
        </w:rPr>
        <w:t xml:space="preserve">края формирования городской среды будет предусмотрено финансовое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 в выполнении минимального перечня работ по благоустройству дворовых территорий, и (или) в случае включения заинтересованными лицами в дизайн-проект благоустройства дворовой территории работ, входящих в дополнительный перечень работ по благоустройству дворовых территорий, заинтересованные лица могут участвовать в реализации подпрограммы  на основании действующего законодательства </w:t>
      </w:r>
      <w:r>
        <w:rPr>
          <w:rFonts w:ascii="Times New Roman" w:hAnsi="Times New Roman" w:cs="Times New Roman"/>
          <w:sz w:val="28"/>
          <w:szCs w:val="28"/>
        </w:rPr>
        <w:t>в сфере реализации программы</w:t>
      </w:r>
      <w:r w:rsidRPr="007224FD">
        <w:rPr>
          <w:rFonts w:ascii="Times New Roman" w:hAnsi="Times New Roman" w:cs="Times New Roman"/>
          <w:sz w:val="28"/>
          <w:szCs w:val="28"/>
        </w:rPr>
        <w:t>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</w:t>
      </w:r>
      <w:r>
        <w:rPr>
          <w:rFonts w:ascii="Times New Roman" w:hAnsi="Times New Roman" w:cs="Times New Roman"/>
          <w:sz w:val="28"/>
          <w:szCs w:val="28"/>
        </w:rPr>
        <w:t xml:space="preserve">оустройству дворовых территорий. </w:t>
      </w:r>
    </w:p>
    <w:p w:rsidR="00922DCA" w:rsidRPr="008214B3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224FD">
        <w:rPr>
          <w:rFonts w:ascii="Times New Roman" w:hAnsi="Times New Roman" w:cs="Times New Roman"/>
          <w:sz w:val="28"/>
          <w:szCs w:val="28"/>
        </w:rPr>
        <w:t>Государственные внебюджетные фонды, общественные и научные организации в реализации программы</w:t>
      </w:r>
      <w:r w:rsidRPr="004259B2">
        <w:rPr>
          <w:rFonts w:ascii="Times New Roman" w:hAnsi="Times New Roman" w:cs="Times New Roman"/>
          <w:sz w:val="28"/>
          <w:szCs w:val="28"/>
        </w:rPr>
        <w:t xml:space="preserve">  участия не принимают.</w:t>
      </w:r>
    </w:p>
    <w:p w:rsidR="00922DCA" w:rsidRDefault="00922DCA" w:rsidP="00922DCA">
      <w:pPr>
        <w:pStyle w:val="Default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местного бюджетов и составляет  </w:t>
      </w:r>
      <w:r w:rsidR="00650E11" w:rsidRPr="00650E11">
        <w:rPr>
          <w:sz w:val="28"/>
          <w:szCs w:val="28"/>
        </w:rPr>
        <w:t>83 897,86</w:t>
      </w:r>
      <w:r w:rsidR="00650E11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руб.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01172">
        <w:rPr>
          <w:sz w:val="28"/>
          <w:szCs w:val="28"/>
        </w:rPr>
        <w:t xml:space="preserve">В том числе по источникам </w:t>
      </w:r>
      <w:r>
        <w:rPr>
          <w:sz w:val="28"/>
          <w:szCs w:val="28"/>
        </w:rPr>
        <w:t>финансирования: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ф</w:t>
      </w:r>
      <w:r w:rsidRPr="00001172">
        <w:rPr>
          <w:sz w:val="28"/>
          <w:szCs w:val="28"/>
        </w:rPr>
        <w:t>едеральн</w:t>
      </w:r>
      <w:r>
        <w:rPr>
          <w:sz w:val="28"/>
          <w:szCs w:val="28"/>
        </w:rPr>
        <w:t xml:space="preserve">ый бюджет – </w:t>
      </w:r>
      <w:r w:rsidR="00650E11" w:rsidRPr="00650E11">
        <w:rPr>
          <w:sz w:val="28"/>
          <w:szCs w:val="28"/>
        </w:rPr>
        <w:t>44 183,9</w:t>
      </w:r>
      <w:r w:rsidR="00650E11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рублей;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краевой бюджет</w:t>
      </w:r>
      <w:r w:rsidRPr="000011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 </w:t>
      </w:r>
      <w:r w:rsidR="00650E11" w:rsidRPr="00650E11">
        <w:rPr>
          <w:sz w:val="28"/>
          <w:szCs w:val="28"/>
        </w:rPr>
        <w:t>6 711,9</w:t>
      </w:r>
      <w:r w:rsidR="00650E11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рублей;</w:t>
      </w:r>
      <w:r w:rsidRPr="00001172">
        <w:rPr>
          <w:sz w:val="28"/>
          <w:szCs w:val="28"/>
        </w:rPr>
        <w:br/>
      </w:r>
      <w:r>
        <w:rPr>
          <w:sz w:val="28"/>
          <w:szCs w:val="28"/>
        </w:rPr>
        <w:t xml:space="preserve">   бюджет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</w:t>
      </w:r>
      <w:r w:rsidRPr="000011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-  </w:t>
      </w:r>
      <w:r w:rsidR="00AE54DA">
        <w:rPr>
          <w:sz w:val="28"/>
          <w:szCs w:val="28"/>
        </w:rPr>
        <w:t>3</w:t>
      </w:r>
      <w:r w:rsidR="00650E11">
        <w:rPr>
          <w:sz w:val="28"/>
          <w:szCs w:val="28"/>
        </w:rPr>
        <w:t>3</w:t>
      </w:r>
      <w:r w:rsidR="00AE54DA">
        <w:rPr>
          <w:sz w:val="28"/>
          <w:szCs w:val="28"/>
        </w:rPr>
        <w:t> 002,06</w:t>
      </w:r>
      <w:r w:rsidR="006E139F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рублей.</w:t>
      </w:r>
    </w:p>
    <w:p w:rsidR="00922DCA" w:rsidRDefault="00922DCA" w:rsidP="00922DCA">
      <w:pPr>
        <w:pStyle w:val="Default"/>
        <w:rPr>
          <w:sz w:val="28"/>
          <w:szCs w:val="28"/>
        </w:rPr>
      </w:pPr>
    </w:p>
    <w:p w:rsidR="00922DCA" w:rsidRDefault="00922DCA" w:rsidP="00922DCA">
      <w:pPr>
        <w:pStyle w:val="Default"/>
        <w:rPr>
          <w:sz w:val="28"/>
          <w:szCs w:val="28"/>
        </w:rPr>
      </w:pPr>
    </w:p>
    <w:p w:rsidR="00922DCA" w:rsidRDefault="00922DCA" w:rsidP="00922DCA">
      <w:pPr>
        <w:pStyle w:val="Default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6. Основные цели и  задачи программы, сроки реализации</w:t>
      </w:r>
    </w:p>
    <w:p w:rsidR="00922DCA" w:rsidRDefault="00922DCA" w:rsidP="00922DCA">
      <w:pPr>
        <w:pStyle w:val="Default"/>
        <w:ind w:left="720"/>
        <w:rPr>
          <w:sz w:val="28"/>
          <w:szCs w:val="28"/>
        </w:rPr>
      </w:pP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Целью реализации п</w:t>
      </w:r>
      <w:r w:rsidRPr="00A11ADE">
        <w:rPr>
          <w:sz w:val="28"/>
          <w:szCs w:val="28"/>
        </w:rPr>
        <w:t xml:space="preserve">рограммы является формирование в кварталах жилой застройки среды, благоприятной для проживания населения, а также </w:t>
      </w:r>
      <w:r w:rsidRPr="00A11ADE">
        <w:rPr>
          <w:sz w:val="28"/>
          <w:szCs w:val="28"/>
        </w:rPr>
        <w:lastRenderedPageBreak/>
        <w:t>мест массового пребывания населения. Для достижения этой цели предлагается выполнить задачи по ремонту и благоустройству дворовых территорий многоквартирных домов, а также мест массового пребывания населения</w:t>
      </w:r>
      <w:r>
        <w:rPr>
          <w:sz w:val="28"/>
          <w:szCs w:val="28"/>
        </w:rPr>
        <w:t xml:space="preserve"> входящих в перечень минимальных и дополнительных видов работ в соответствии с правилами предоставления и распределения субсидий из федерального бюджета</w:t>
      </w:r>
      <w:r w:rsidRPr="00A11ADE">
        <w:rPr>
          <w:sz w:val="28"/>
          <w:szCs w:val="28"/>
        </w:rPr>
        <w:t>: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благоустройство дворовых территорий многоквартирных домов понимается как совокупность мероприятий, направленных на создание и поддержание функционально, экологически и эстетически организованной городской среды, включающей: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архитектурно-планировочную организацию территории (ремонт пешеходных дорожек, благоустройство и техническое оснащение площадок - детских);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реконструкцию озеленения (посадку деревьев и кустарников с организацией ландшафтных групп, устройство и ремонт газонов и цветников);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освещение территорий при наличии технической возможности;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размещение малых архитектурных форм и объектов городского дизайна (скамеек, оборудования спортивно-игровых площадок, ограждений и прочего).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Перед началом работ по комплексному благоустройству двора разрабатывается эскизный проект мероприятий, а при необходимости - рабочий проект. Все мероприятия планируются с учетом создания условий для жизнедеятельности инвалидов.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п</w:t>
      </w:r>
      <w:r w:rsidRPr="00A11ADE">
        <w:rPr>
          <w:sz w:val="28"/>
          <w:szCs w:val="28"/>
        </w:rPr>
        <w:t>рограммы являются: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выполнение ремонта и благоустройства дворовых территорий;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выполнение ремонта мест массового пребывания населения;</w:t>
      </w:r>
    </w:p>
    <w:p w:rsidR="00922DCA" w:rsidRPr="008E2AC8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приоритетное направление социально-экономического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88621B" w:rsidRDefault="0088621B" w:rsidP="00020DFD">
      <w:pPr>
        <w:widowControl w:val="0"/>
        <w:autoSpaceDE w:val="0"/>
        <w:rPr>
          <w:sz w:val="28"/>
          <w:szCs w:val="28"/>
        </w:rPr>
      </w:pPr>
    </w:p>
    <w:p w:rsidR="0088621B" w:rsidRDefault="0088621B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7. Перечень мероприятий программы</w:t>
      </w:r>
    </w:p>
    <w:p w:rsidR="00922DCA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программы направлены на решение основных задач программы.</w:t>
      </w:r>
    </w:p>
    <w:p w:rsidR="00922DCA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изменений.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 приведен  в таблице № 4</w:t>
      </w:r>
    </w:p>
    <w:p w:rsidR="00922DCA" w:rsidRDefault="00922DCA" w:rsidP="00922DCA">
      <w:pPr>
        <w:tabs>
          <w:tab w:val="left" w:pos="4035"/>
        </w:tabs>
        <w:rPr>
          <w:sz w:val="28"/>
          <w:szCs w:val="28"/>
        </w:rPr>
        <w:sectPr w:rsidR="00922DCA" w:rsidSect="001F2835">
          <w:headerReference w:type="even" r:id="rId9"/>
          <w:headerReference w:type="default" r:id="rId10"/>
          <w:headerReference w:type="first" r:id="rId11"/>
          <w:pgSz w:w="11906" w:h="16838"/>
          <w:pgMar w:top="567" w:right="567" w:bottom="1134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207"/>
        <w:gridCol w:w="13"/>
        <w:gridCol w:w="1048"/>
        <w:gridCol w:w="1219"/>
        <w:gridCol w:w="1274"/>
        <w:gridCol w:w="1906"/>
        <w:gridCol w:w="1490"/>
      </w:tblGrid>
      <w:tr w:rsidR="00922DCA" w:rsidRPr="00E33E65" w:rsidTr="009D047E">
        <w:trPr>
          <w:trHeight w:val="287"/>
          <w:tblHeader/>
          <w:jc w:val="right"/>
        </w:trPr>
        <w:tc>
          <w:tcPr>
            <w:tcW w:w="15310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tabs>
                <w:tab w:val="left" w:pos="2018"/>
              </w:tabs>
              <w:rPr>
                <w:b/>
              </w:rPr>
            </w:pPr>
            <w:r>
              <w:rPr>
                <w:b/>
                <w:sz w:val="22"/>
              </w:rPr>
              <w:lastRenderedPageBreak/>
              <w:t>Таблица</w:t>
            </w:r>
            <w:r w:rsidRPr="00E33E65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 w:rsidRPr="00E33E65">
              <w:rPr>
                <w:b/>
                <w:sz w:val="22"/>
              </w:rPr>
              <w:t xml:space="preserve">. Объемы и источники финансирования мероприятий </w:t>
            </w:r>
            <w:r>
              <w:rPr>
                <w:b/>
                <w:sz w:val="22"/>
              </w:rPr>
              <w:t>программы</w:t>
            </w:r>
          </w:p>
        </w:tc>
      </w:tr>
      <w:tr w:rsidR="00922DCA" w:rsidRPr="00E33E65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 xml:space="preserve">№ </w:t>
            </w:r>
            <w:proofErr w:type="spellStart"/>
            <w:proofErr w:type="gramStart"/>
            <w:r w:rsidRPr="00E33E65">
              <w:rPr>
                <w:sz w:val="22"/>
              </w:rPr>
              <w:t>п</w:t>
            </w:r>
            <w:proofErr w:type="spellEnd"/>
            <w:proofErr w:type="gramEnd"/>
            <w:r w:rsidRPr="00E33E65">
              <w:rPr>
                <w:sz w:val="22"/>
              </w:rPr>
              <w:t>/</w:t>
            </w:r>
            <w:proofErr w:type="spellStart"/>
            <w:r w:rsidRPr="00E33E65">
              <w:rPr>
                <w:sz w:val="22"/>
              </w:rPr>
              <w:t>п</w:t>
            </w:r>
            <w:proofErr w:type="spellEnd"/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статус</w:t>
            </w:r>
          </w:p>
        </w:tc>
        <w:tc>
          <w:tcPr>
            <w:tcW w:w="1140" w:type="dxa"/>
            <w:vMerge w:val="restart"/>
          </w:tcPr>
          <w:p w:rsidR="00922DCA" w:rsidRPr="00E33E65" w:rsidRDefault="00922DCA" w:rsidP="009D047E">
            <w:r w:rsidRPr="00E33E65">
              <w:rPr>
                <w:sz w:val="22"/>
              </w:rPr>
              <w:t>Годы реализации</w:t>
            </w:r>
          </w:p>
        </w:tc>
        <w:tc>
          <w:tcPr>
            <w:tcW w:w="609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Объем финансирования, тыс</w:t>
            </w:r>
            <w:proofErr w:type="gramStart"/>
            <w:r w:rsidRPr="00E33E65">
              <w:rPr>
                <w:sz w:val="22"/>
              </w:rPr>
              <w:t>.р</w:t>
            </w:r>
            <w:proofErr w:type="gramEnd"/>
            <w:r w:rsidRPr="00E33E65">
              <w:rPr>
                <w:sz w:val="22"/>
              </w:rPr>
              <w:t>ублей</w:t>
            </w:r>
          </w:p>
        </w:tc>
        <w:tc>
          <w:tcPr>
            <w:tcW w:w="1906" w:type="dxa"/>
            <w:vMerge w:val="restart"/>
          </w:tcPr>
          <w:p w:rsidR="00922DCA" w:rsidRPr="00E33E65" w:rsidRDefault="00922DCA" w:rsidP="009D047E">
            <w:r w:rsidRPr="00E33E65">
              <w:rPr>
                <w:sz w:val="22"/>
              </w:rPr>
              <w:t>Непосредственный результат реализации мероприятия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tabs>
                <w:tab w:val="left" w:pos="2018"/>
              </w:tabs>
            </w:pPr>
            <w:r w:rsidRPr="00E33E65">
              <w:rPr>
                <w:sz w:val="22"/>
              </w:rPr>
              <w:t>Заказчик программы</w:t>
            </w:r>
          </w:p>
        </w:tc>
      </w:tr>
      <w:tr w:rsidR="00922DCA" w:rsidRPr="00E33E65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Всего</w:t>
            </w:r>
          </w:p>
          <w:p w:rsidR="00922DCA" w:rsidRPr="00E33E65" w:rsidRDefault="00922DCA" w:rsidP="009D047E">
            <w:pPr>
              <w:jc w:val="center"/>
            </w:pPr>
          </w:p>
        </w:tc>
        <w:tc>
          <w:tcPr>
            <w:tcW w:w="4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</w:tr>
      <w:tr w:rsidR="00922DCA" w:rsidRPr="00E33E65" w:rsidTr="009D047E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>
              <w:rPr>
                <w:sz w:val="22"/>
              </w:rPr>
              <w:t>федеральный</w:t>
            </w:r>
            <w:r w:rsidRPr="00E33E65">
              <w:rPr>
                <w:sz w:val="22"/>
              </w:rPr>
              <w:t xml:space="preserve"> бюджет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roofErr w:type="spellStart"/>
            <w:r>
              <w:rPr>
                <w:sz w:val="22"/>
              </w:rPr>
              <w:t>краевой</w:t>
            </w:r>
            <w:r w:rsidRPr="00E33E65">
              <w:rPr>
                <w:sz w:val="22"/>
              </w:rPr>
              <w:t>бюджет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внебюджетные источники</w:t>
            </w:r>
          </w:p>
        </w:tc>
        <w:tc>
          <w:tcPr>
            <w:tcW w:w="1906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</w:tr>
      <w:tr w:rsidR="00922DCA" w:rsidRPr="00E33E65" w:rsidTr="009D047E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5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6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7</w:t>
            </w:r>
          </w:p>
        </w:tc>
        <w:tc>
          <w:tcPr>
            <w:tcW w:w="1219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8</w:t>
            </w:r>
          </w:p>
        </w:tc>
        <w:tc>
          <w:tcPr>
            <w:tcW w:w="1274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11</w:t>
            </w:r>
          </w:p>
        </w:tc>
      </w:tr>
      <w:tr w:rsidR="00922DCA" w:rsidRPr="00E33E65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1"/>
            <w:vAlign w:val="center"/>
          </w:tcPr>
          <w:p w:rsidR="00922DCA" w:rsidRPr="00DD6DEA" w:rsidRDefault="00922DCA" w:rsidP="009D047E">
            <w:pPr>
              <w:rPr>
                <w:bCs/>
              </w:rPr>
            </w:pPr>
            <w:r>
              <w:rPr>
                <w:bCs/>
                <w:sz w:val="22"/>
              </w:rPr>
              <w:t>М</w:t>
            </w:r>
            <w:r w:rsidRPr="00DD6DEA">
              <w:rPr>
                <w:bCs/>
                <w:sz w:val="22"/>
              </w:rPr>
              <w:t>униципальн</w:t>
            </w:r>
            <w:r>
              <w:rPr>
                <w:bCs/>
                <w:sz w:val="22"/>
              </w:rPr>
              <w:t>ая</w:t>
            </w:r>
            <w:r w:rsidRPr="00DD6DEA">
              <w:rPr>
                <w:bCs/>
                <w:sz w:val="22"/>
              </w:rPr>
              <w:t xml:space="preserve">  программ</w:t>
            </w:r>
            <w:r>
              <w:rPr>
                <w:bCs/>
                <w:sz w:val="22"/>
              </w:rPr>
              <w:t>а</w:t>
            </w:r>
            <w:r w:rsidRPr="00DD6DEA">
              <w:rPr>
                <w:bCs/>
                <w:sz w:val="22"/>
              </w:rPr>
              <w:t xml:space="preserve"> </w:t>
            </w:r>
            <w:proofErr w:type="spellStart"/>
            <w:r w:rsidRPr="00DD6DEA">
              <w:rPr>
                <w:bCs/>
                <w:sz w:val="22"/>
              </w:rPr>
              <w:t>Белоглинского</w:t>
            </w:r>
            <w:proofErr w:type="spellEnd"/>
            <w:r w:rsidRPr="00DD6DEA">
              <w:rPr>
                <w:bCs/>
                <w:sz w:val="22"/>
              </w:rPr>
              <w:t xml:space="preserve"> сельского поселения </w:t>
            </w:r>
            <w:proofErr w:type="spellStart"/>
            <w:r w:rsidRPr="00DD6DEA">
              <w:rPr>
                <w:bCs/>
                <w:sz w:val="22"/>
              </w:rPr>
              <w:t>Белоглинского</w:t>
            </w:r>
            <w:proofErr w:type="spellEnd"/>
            <w:r w:rsidRPr="00DD6DEA">
              <w:rPr>
                <w:bCs/>
                <w:sz w:val="22"/>
              </w:rPr>
              <w:t xml:space="preserve"> района «Формирование современной городской среды» </w:t>
            </w:r>
          </w:p>
          <w:p w:rsidR="00922DCA" w:rsidRPr="00E33E65" w:rsidRDefault="00922DCA" w:rsidP="00B96878">
            <w:pPr>
              <w:rPr>
                <w:bCs/>
              </w:rPr>
            </w:pPr>
            <w:r w:rsidRPr="00DD6DEA">
              <w:rPr>
                <w:bCs/>
                <w:sz w:val="22"/>
              </w:rPr>
              <w:t>на 2018-202</w:t>
            </w:r>
            <w:r w:rsidR="00B96878">
              <w:rPr>
                <w:bCs/>
                <w:sz w:val="22"/>
              </w:rPr>
              <w:t>4</w:t>
            </w:r>
            <w:r w:rsidRPr="00DD6DEA">
              <w:rPr>
                <w:bCs/>
                <w:sz w:val="22"/>
              </w:rPr>
              <w:t xml:space="preserve"> годы</w:t>
            </w:r>
          </w:p>
        </w:tc>
      </w:tr>
      <w:tr w:rsidR="00922DCA" w:rsidRPr="00E33E65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</w:p>
        </w:tc>
        <w:tc>
          <w:tcPr>
            <w:tcW w:w="14597" w:type="dxa"/>
            <w:gridSpan w:val="11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 xml:space="preserve">Цель:  </w:t>
            </w:r>
            <w:r w:rsidRPr="005572A8">
              <w:t xml:space="preserve">повышение уровня  внешнего благоустройства, санитарного содержания дворовых территорий многоквартирных домов и территорий общего пользования </w:t>
            </w:r>
            <w:proofErr w:type="spellStart"/>
            <w:r w:rsidRPr="005572A8">
              <w:t>Белоглинского</w:t>
            </w:r>
            <w:proofErr w:type="spellEnd"/>
            <w:r w:rsidRPr="005572A8">
              <w:t xml:space="preserve"> сельского поселения </w:t>
            </w:r>
            <w:proofErr w:type="spellStart"/>
            <w:r w:rsidRPr="005572A8">
              <w:t>Белоглинского</w:t>
            </w:r>
            <w:proofErr w:type="spellEnd"/>
            <w:r w:rsidRPr="005572A8">
              <w:t xml:space="preserve"> района</w:t>
            </w:r>
          </w:p>
        </w:tc>
      </w:tr>
      <w:tr w:rsidR="00922DCA" w:rsidRPr="00E33E65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  <w:r w:rsidRPr="00E33E65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1"/>
            <w:vAlign w:val="center"/>
          </w:tcPr>
          <w:p w:rsidR="00922DCA" w:rsidRDefault="00922DCA" w:rsidP="009D047E">
            <w:r w:rsidRPr="00E33E65">
              <w:rPr>
                <w:bCs/>
                <w:sz w:val="22"/>
              </w:rPr>
              <w:t xml:space="preserve">Задача:  </w:t>
            </w:r>
            <w:r>
              <w:t xml:space="preserve">повышение    уровня     благоустройства    дворовых территорий   и территорий общего пользования </w:t>
            </w:r>
            <w:proofErr w:type="spellStart"/>
            <w:r>
              <w:t>Белоглинского</w:t>
            </w:r>
            <w:proofErr w:type="spellEnd"/>
            <w:r>
              <w:t xml:space="preserve"> сельского поселения;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5572A8" w:rsidRDefault="00922DCA" w:rsidP="009D047E">
            <w:r>
              <w:t xml:space="preserve">усиление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использованием, охраной и благоустройством территорий;</w:t>
            </w:r>
          </w:p>
        </w:tc>
      </w:tr>
      <w:tr w:rsidR="00735D9A" w:rsidRPr="00E33E65" w:rsidTr="009D047E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jc w:val="center"/>
            </w:pPr>
            <w:r w:rsidRPr="00E33E65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Pr="00E33E65">
              <w:rPr>
                <w:sz w:val="22"/>
              </w:rPr>
              <w:t>1.</w:t>
            </w:r>
            <w:r>
              <w:rPr>
                <w:sz w:val="22"/>
              </w:rPr>
              <w:t>2</w:t>
            </w:r>
            <w:r w:rsidRPr="00E33E65">
              <w:rPr>
                <w:sz w:val="22"/>
              </w:rPr>
              <w:t>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rPr>
                <w:iCs/>
              </w:rPr>
            </w:pPr>
            <w:r>
              <w:rPr>
                <w:iCs/>
              </w:rPr>
              <w:t xml:space="preserve">Мероприятия по благоустройству дворовых территорий многоквартирных домов, расположенных на территории </w:t>
            </w:r>
            <w:proofErr w:type="spellStart"/>
            <w:r>
              <w:rPr>
                <w:iCs/>
              </w:rPr>
              <w:t>Белоглинского</w:t>
            </w:r>
            <w:proofErr w:type="spellEnd"/>
            <w:r>
              <w:rPr>
                <w:iCs/>
              </w:rPr>
              <w:t xml:space="preserve"> сельского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735D9A" w:rsidRPr="00D72EFB" w:rsidRDefault="00735D9A" w:rsidP="009D047E">
            <w:r w:rsidRPr="00D72EFB">
              <w:rPr>
                <w:sz w:val="22"/>
                <w:szCs w:val="22"/>
              </w:rPr>
              <w:t xml:space="preserve">достижение </w:t>
            </w:r>
          </w:p>
          <w:p w:rsidR="00735D9A" w:rsidRPr="00E33E65" w:rsidRDefault="00735D9A" w:rsidP="009D047E">
            <w:r w:rsidRPr="00D72EFB">
              <w:rPr>
                <w:sz w:val="22"/>
                <w:szCs w:val="22"/>
              </w:rPr>
              <w:t>высокого уровня комфортности благоустроенных дворовых территорий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35D9A" w:rsidRPr="00E33E65" w:rsidRDefault="00735D9A" w:rsidP="009D047E">
            <w:r w:rsidRPr="00E33E65">
              <w:rPr>
                <w:sz w:val="22"/>
              </w:rPr>
              <w:t xml:space="preserve">администрация </w:t>
            </w:r>
            <w:proofErr w:type="spellStart"/>
            <w:r w:rsidRPr="00E33E65">
              <w:rPr>
                <w:sz w:val="22"/>
              </w:rPr>
              <w:t>Белоглинского</w:t>
            </w:r>
            <w:proofErr w:type="spellEnd"/>
            <w:r w:rsidRPr="00E33E65">
              <w:rPr>
                <w:sz w:val="22"/>
              </w:rPr>
              <w:t xml:space="preserve"> сельского поселения</w:t>
            </w:r>
          </w:p>
        </w:tc>
      </w:tr>
      <w:tr w:rsidR="00735D9A" w:rsidRPr="00E33E65" w:rsidTr="009D047E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922DCA" w:rsidRPr="00E33E65" w:rsidTr="009D047E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4E67F1">
            <w:pPr>
              <w:ind w:left="-107" w:right="-108"/>
              <w:rPr>
                <w:bCs/>
              </w:rPr>
            </w:pPr>
            <w:r w:rsidRPr="00E33E65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4E67F1">
            <w:pPr>
              <w:ind w:left="-107" w:right="-108"/>
              <w:rPr>
                <w:bCs/>
              </w:rPr>
            </w:pPr>
            <w:r w:rsidRPr="00E33E65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EB5EF8" w:rsidRPr="00E33E65" w:rsidTr="009D047E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  <w:r w:rsidRPr="00E33E65">
              <w:rPr>
                <w:bCs/>
                <w:sz w:val="22"/>
              </w:rPr>
              <w:t>1.</w:t>
            </w:r>
            <w:r>
              <w:rPr>
                <w:bCs/>
                <w:sz w:val="22"/>
              </w:rPr>
              <w:t>3</w:t>
            </w:r>
            <w:r w:rsidRPr="00E33E65">
              <w:rPr>
                <w:bCs/>
                <w:sz w:val="22"/>
              </w:rPr>
              <w:t>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iCs/>
              </w:rPr>
              <w:t xml:space="preserve">Мероприятия по благоустройству общественных территорий </w:t>
            </w:r>
            <w:proofErr w:type="spellStart"/>
            <w:r>
              <w:rPr>
                <w:iCs/>
              </w:rPr>
              <w:t>Белоглинского</w:t>
            </w:r>
            <w:proofErr w:type="spellEnd"/>
            <w:r>
              <w:rPr>
                <w:iCs/>
              </w:rPr>
              <w:t xml:space="preserve"> сельского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32017D" w:rsidP="00617E51">
            <w:pPr>
              <w:jc w:val="right"/>
              <w:rPr>
                <w:bCs/>
              </w:rPr>
            </w:pPr>
            <w:r>
              <w:rPr>
                <w:bCs/>
              </w:rPr>
              <w:t>27 499,3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8141FC">
            <w:pPr>
              <w:jc w:val="right"/>
              <w:rPr>
                <w:bCs/>
              </w:rPr>
            </w:pPr>
            <w:r w:rsidRPr="00AF7976">
              <w:rPr>
                <w:bCs/>
              </w:rPr>
              <w:t>17 769,0</w:t>
            </w: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8141FC">
            <w:pPr>
              <w:jc w:val="right"/>
              <w:rPr>
                <w:bCs/>
              </w:rPr>
            </w:pPr>
            <w:r w:rsidRPr="00AF7976">
              <w:rPr>
                <w:bCs/>
              </w:rPr>
              <w:t>5 611,3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32017D" w:rsidP="008141FC">
            <w:pPr>
              <w:jc w:val="right"/>
              <w:rPr>
                <w:bCs/>
              </w:rPr>
            </w:pPr>
            <w:r>
              <w:rPr>
                <w:bCs/>
              </w:rPr>
              <w:t>4 119,0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8321BA" w:rsidRDefault="00EB5EF8" w:rsidP="009D047E">
            <w:pPr>
              <w:rPr>
                <w:bCs/>
              </w:rPr>
            </w:pPr>
            <w:r>
              <w:t xml:space="preserve">повышение уровня </w:t>
            </w:r>
            <w:r w:rsidRPr="005572A8">
              <w:t xml:space="preserve">благоустройства, территорий общего пользования </w:t>
            </w:r>
            <w:proofErr w:type="spellStart"/>
            <w:r w:rsidRPr="005572A8">
              <w:t>Белоглинского</w:t>
            </w:r>
            <w:proofErr w:type="spellEnd"/>
            <w:r w:rsidRPr="005572A8">
              <w:t xml:space="preserve"> сельского поселения </w:t>
            </w:r>
            <w:proofErr w:type="spellStart"/>
            <w:r w:rsidRPr="005572A8">
              <w:t>Белоглинского</w:t>
            </w:r>
            <w:proofErr w:type="spellEnd"/>
            <w:r w:rsidRPr="005572A8">
              <w:t xml:space="preserve"> </w:t>
            </w:r>
            <w:r w:rsidRPr="005572A8">
              <w:lastRenderedPageBreak/>
              <w:t>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r w:rsidRPr="00E33E65">
              <w:rPr>
                <w:sz w:val="22"/>
              </w:rPr>
              <w:lastRenderedPageBreak/>
              <w:t xml:space="preserve">администрация </w:t>
            </w:r>
            <w:proofErr w:type="spellStart"/>
            <w:r w:rsidRPr="00E33E65">
              <w:rPr>
                <w:sz w:val="22"/>
              </w:rPr>
              <w:t>Белоглинского</w:t>
            </w:r>
            <w:proofErr w:type="spellEnd"/>
            <w:r w:rsidRPr="00E33E65">
              <w:rPr>
                <w:sz w:val="22"/>
              </w:rPr>
              <w:t xml:space="preserve"> сельского поселения</w:t>
            </w:r>
          </w:p>
        </w:tc>
      </w:tr>
      <w:tr w:rsidR="00EB5EF8" w:rsidRPr="00E33E65" w:rsidTr="009D047E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CE64B7" w:rsidP="009D047E">
            <w:pPr>
              <w:jc w:val="right"/>
              <w:rPr>
                <w:bCs/>
              </w:rPr>
            </w:pPr>
            <w:r>
              <w:rPr>
                <w:bCs/>
              </w:rPr>
              <w:t>2 590,7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CE64B7" w:rsidP="009D047E">
            <w:pPr>
              <w:jc w:val="right"/>
              <w:rPr>
                <w:bCs/>
              </w:rPr>
            </w:pPr>
            <w:r>
              <w:rPr>
                <w:bCs/>
              </w:rPr>
              <w:t>2 590,7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20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9F7302" w:rsidP="009D047E">
            <w:pPr>
              <w:jc w:val="right"/>
              <w:rPr>
                <w:bCs/>
              </w:rPr>
            </w:pPr>
            <w:r>
              <w:rPr>
                <w:bCs/>
              </w:rPr>
              <w:t>31 627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9F7302" w:rsidP="009D047E">
            <w:pPr>
              <w:jc w:val="center"/>
              <w:rPr>
                <w:bCs/>
              </w:rPr>
            </w:pPr>
            <w:r>
              <w:rPr>
                <w:bCs/>
              </w:rPr>
              <w:t>26 414,9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9F7302" w:rsidP="009D047E">
            <w:pPr>
              <w:jc w:val="center"/>
              <w:rPr>
                <w:bCs/>
              </w:rPr>
            </w:pPr>
            <w:r>
              <w:rPr>
                <w:bCs/>
              </w:rPr>
              <w:t>1 100,6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7D476F" w:rsidP="009D047E">
            <w:pPr>
              <w:jc w:val="right"/>
              <w:rPr>
                <w:bCs/>
              </w:rPr>
            </w:pPr>
            <w:r w:rsidRPr="00AF7976">
              <w:rPr>
                <w:bCs/>
              </w:rPr>
              <w:t>4 111,5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D24794" w:rsidP="00D24794">
            <w:pPr>
              <w:jc w:val="right"/>
              <w:rPr>
                <w:bCs/>
              </w:rPr>
            </w:pPr>
            <w:r>
              <w:rPr>
                <w:bCs/>
              </w:rPr>
              <w:t>9 4</w:t>
            </w:r>
            <w:r w:rsidR="00EB5EF8">
              <w:rPr>
                <w:bCs/>
              </w:rPr>
              <w:t>00</w:t>
            </w:r>
            <w:r>
              <w:rPr>
                <w:bCs/>
              </w:rPr>
              <w:t>,86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D24794" w:rsidP="009D047E">
            <w:pPr>
              <w:jc w:val="right"/>
              <w:rPr>
                <w:bCs/>
              </w:rPr>
            </w:pPr>
            <w:r>
              <w:rPr>
                <w:bCs/>
              </w:rPr>
              <w:t>9 400,86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Default="003A3110" w:rsidP="003A3110">
            <w:pPr>
              <w:jc w:val="right"/>
              <w:rPr>
                <w:bCs/>
              </w:rPr>
            </w:pPr>
            <w:r>
              <w:rPr>
                <w:bCs/>
              </w:rPr>
              <w:t>3 380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Default="003A3110" w:rsidP="009D047E">
            <w:pPr>
              <w:jc w:val="right"/>
              <w:rPr>
                <w:bCs/>
              </w:rPr>
            </w:pPr>
            <w:r>
              <w:rPr>
                <w:bCs/>
              </w:rPr>
              <w:t>3 380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8141FC">
            <w:pPr>
              <w:rPr>
                <w:bCs/>
              </w:rPr>
            </w:pPr>
            <w:r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gridAfter w:val="9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F541AF" w:rsidRPr="00E33E65" w:rsidTr="009D047E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/>
                <w:bCs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20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F541AF" w:rsidRDefault="00F541AF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061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F541AF" w:rsidRDefault="00F541AF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2C5C7E">
            <w:pPr>
              <w:jc w:val="right"/>
              <w:rPr>
                <w:b/>
                <w:bCs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</w:tr>
      <w:tr w:rsidR="00922DCA" w:rsidRPr="00E33E65" w:rsidTr="009D047E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Pr="00E33E65">
              <w:rPr>
                <w:sz w:val="22"/>
              </w:rPr>
              <w:t>1.</w:t>
            </w:r>
            <w:r>
              <w:rPr>
                <w:sz w:val="22"/>
              </w:rPr>
              <w:t>4</w:t>
            </w:r>
            <w:r w:rsidRPr="00E33E65">
              <w:rPr>
                <w:sz w:val="22"/>
              </w:rPr>
              <w:t>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  <w:r>
              <w:rPr>
                <w:bCs/>
                <w:sz w:val="22"/>
              </w:rPr>
              <w:t>П</w:t>
            </w:r>
            <w:r w:rsidRPr="00E33E65">
              <w:rPr>
                <w:bCs/>
                <w:sz w:val="22"/>
              </w:rPr>
              <w:t>роектно-изыскательные работы</w:t>
            </w:r>
            <w:r>
              <w:rPr>
                <w:bCs/>
                <w:sz w:val="22"/>
              </w:rPr>
              <w:t xml:space="preserve"> на мероприятия по благоустройству</w:t>
            </w:r>
            <w:r>
              <w:rPr>
                <w:iCs/>
              </w:rPr>
              <w:t xml:space="preserve"> дворовых территорий многоквартирных домов и общественных территорий </w:t>
            </w:r>
            <w:proofErr w:type="spellStart"/>
            <w:r>
              <w:rPr>
                <w:iCs/>
              </w:rPr>
              <w:t>Белоглинского</w:t>
            </w:r>
            <w:proofErr w:type="spellEnd"/>
            <w:r>
              <w:rPr>
                <w:iCs/>
              </w:rPr>
              <w:t xml:space="preserve"> сельского поселения, включая прохождение экспертизы в </w:t>
            </w:r>
            <w:r>
              <w:t xml:space="preserve">ГАУ КК </w:t>
            </w:r>
            <w:r w:rsidRPr="005638DD">
              <w:t>«</w:t>
            </w:r>
            <w:proofErr w:type="spellStart"/>
            <w:r w:rsidRPr="005638DD">
              <w:t>Краснодаркрайгосэкспертиза</w:t>
            </w:r>
            <w:proofErr w:type="spellEnd"/>
            <w:r w:rsidRPr="005638DD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</w:p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22DCA" w:rsidP="00B96878">
            <w:pPr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B96878">
            <w:pPr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922DCA" w:rsidRPr="008321BA" w:rsidRDefault="00922DCA" w:rsidP="009D047E">
            <w:pPr>
              <w:rPr>
                <w:bCs/>
              </w:rPr>
            </w:pPr>
            <w:r>
              <w:t xml:space="preserve">повышение уровня </w:t>
            </w:r>
            <w:r w:rsidRPr="005572A8">
              <w:t>благоустройства</w:t>
            </w:r>
            <w:r>
              <w:t xml:space="preserve"> дворовых территорий и</w:t>
            </w:r>
            <w:r w:rsidRPr="005572A8">
              <w:t xml:space="preserve">, территорий общего пользования </w:t>
            </w:r>
            <w:proofErr w:type="spellStart"/>
            <w:r w:rsidRPr="005572A8">
              <w:t>Белоглинского</w:t>
            </w:r>
            <w:proofErr w:type="spellEnd"/>
            <w:r w:rsidRPr="005572A8">
              <w:t xml:space="preserve"> сельского поселения </w:t>
            </w:r>
            <w:proofErr w:type="spellStart"/>
            <w:r w:rsidRPr="005572A8">
              <w:t>Белоглинского</w:t>
            </w:r>
            <w:proofErr w:type="spellEnd"/>
            <w:r w:rsidRPr="005572A8">
              <w:t xml:space="preserve">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 xml:space="preserve">администрация </w:t>
            </w:r>
            <w:proofErr w:type="spellStart"/>
            <w:r w:rsidRPr="00E33E65">
              <w:rPr>
                <w:sz w:val="22"/>
              </w:rPr>
              <w:t>Белоглинского</w:t>
            </w:r>
            <w:proofErr w:type="spellEnd"/>
            <w:r w:rsidRPr="00E33E65">
              <w:rPr>
                <w:sz w:val="22"/>
              </w:rPr>
              <w:t xml:space="preserve"> сельского поселения</w:t>
            </w:r>
          </w:p>
        </w:tc>
      </w:tr>
      <w:tr w:rsidR="00922DCA" w:rsidRPr="00E33E65" w:rsidTr="009D047E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CE64B7" w:rsidP="00CE64B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4E67F1">
              <w:rPr>
                <w:bCs/>
              </w:rPr>
              <w:t>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CE64B7" w:rsidP="00CE64B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4E67F1">
              <w:rPr>
                <w:bCs/>
              </w:rPr>
              <w:t>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922DCA" w:rsidRPr="00E33E65" w:rsidTr="009D047E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F7302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F7302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922DCA" w:rsidRPr="00E33E65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4E67F1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922DCA">
              <w:rPr>
                <w:bCs/>
              </w:rPr>
              <w:t>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4E67F1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922DCA">
              <w:rPr>
                <w:bCs/>
              </w:rPr>
              <w:t>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EB5EF8" w:rsidRPr="00E33E65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EB5EF8" w:rsidRPr="00E33E65" w:rsidRDefault="00EB5EF8" w:rsidP="009D047E"/>
        </w:tc>
        <w:tc>
          <w:tcPr>
            <w:tcW w:w="1140" w:type="dxa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EB5EF8" w:rsidRPr="00E33E65" w:rsidRDefault="004E67F1" w:rsidP="007D476F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EB5EF8">
              <w:rPr>
                <w:bCs/>
              </w:rPr>
              <w:t>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EB5EF8" w:rsidRPr="00E33E65" w:rsidRDefault="00EB5EF8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EB5EF8" w:rsidRPr="00E33E65" w:rsidRDefault="00EB5EF8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EB5EF8" w:rsidRPr="00E33E65" w:rsidRDefault="004E67F1" w:rsidP="007D476F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EB5EF8">
              <w:rPr>
                <w:bCs/>
              </w:rPr>
              <w:t>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EB5EF8" w:rsidRPr="00E33E65" w:rsidRDefault="00EB5EF8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EB5EF8" w:rsidRPr="00E33E65" w:rsidRDefault="00EB5EF8" w:rsidP="009D047E"/>
        </w:tc>
      </w:tr>
      <w:tr w:rsidR="00922DCA" w:rsidRPr="00E33E65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C44C5E" w:rsidRDefault="00922DCA" w:rsidP="00EB5EF8">
            <w:pPr>
              <w:rPr>
                <w:bCs/>
              </w:rPr>
            </w:pPr>
            <w:r w:rsidRPr="00C44C5E">
              <w:rPr>
                <w:bCs/>
                <w:sz w:val="22"/>
              </w:rPr>
              <w:t>202</w:t>
            </w:r>
            <w:r w:rsidR="00EB5EF8" w:rsidRPr="00C44C5E">
              <w:rPr>
                <w:bCs/>
                <w:sz w:val="22"/>
              </w:rPr>
              <w:t>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C44C5E" w:rsidRDefault="004E67F1" w:rsidP="009D047E">
            <w:pPr>
              <w:ind w:left="-107" w:right="-108"/>
              <w:jc w:val="center"/>
              <w:rPr>
                <w:bCs/>
              </w:rPr>
            </w:pPr>
            <w:r w:rsidRPr="00C44C5E">
              <w:rPr>
                <w:bCs/>
              </w:rPr>
              <w:t>10</w:t>
            </w:r>
            <w:r w:rsidR="00922DCA" w:rsidRPr="00C44C5E">
              <w:rPr>
                <w:bCs/>
              </w:rPr>
              <w:t>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C44C5E" w:rsidRDefault="004E67F1" w:rsidP="009D047E">
            <w:pPr>
              <w:ind w:left="-107" w:right="-108"/>
              <w:jc w:val="center"/>
              <w:rPr>
                <w:bCs/>
              </w:rPr>
            </w:pPr>
            <w:r w:rsidRPr="00C44C5E">
              <w:rPr>
                <w:bCs/>
              </w:rPr>
              <w:t>10</w:t>
            </w:r>
            <w:r w:rsidR="00922DCA" w:rsidRPr="00C44C5E">
              <w:rPr>
                <w:bCs/>
              </w:rPr>
              <w:t>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922DCA" w:rsidRPr="00C44C5E" w:rsidRDefault="00922DCA" w:rsidP="009D047E">
            <w:pPr>
              <w:rPr>
                <w:b/>
                <w:bCs/>
              </w:rPr>
            </w:pPr>
            <w:r w:rsidRPr="00C44C5E">
              <w:rPr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C44C5E" w:rsidRDefault="009F7302" w:rsidP="00DB5EF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4</w:t>
            </w:r>
            <w:r w:rsidR="00DB5EF4">
              <w:rPr>
                <w:b/>
                <w:bCs/>
                <w:sz w:val="22"/>
              </w:rPr>
              <w:t>4</w:t>
            </w:r>
            <w:r w:rsidR="004E67F1" w:rsidRPr="00C44C5E">
              <w:rPr>
                <w:b/>
                <w:bCs/>
                <w:sz w:val="22"/>
              </w:rPr>
              <w:t>00,0</w:t>
            </w:r>
          </w:p>
        </w:tc>
        <w:tc>
          <w:tcPr>
            <w:tcW w:w="1220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C44C5E" w:rsidRDefault="00922DCA" w:rsidP="009D047E">
            <w:pPr>
              <w:rPr>
                <w:b/>
                <w:bCs/>
              </w:rPr>
            </w:pPr>
          </w:p>
        </w:tc>
        <w:tc>
          <w:tcPr>
            <w:tcW w:w="104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C44C5E" w:rsidRDefault="00922DCA" w:rsidP="009F7302">
            <w:pPr>
              <w:ind w:left="-107" w:right="-108"/>
              <w:rPr>
                <w:b/>
                <w:bCs/>
              </w:rPr>
            </w:pPr>
            <w:r w:rsidRPr="00C44C5E">
              <w:rPr>
                <w:b/>
                <w:bCs/>
              </w:rPr>
              <w:t xml:space="preserve">      </w:t>
            </w:r>
            <w:r w:rsidR="009F7302">
              <w:rPr>
                <w:b/>
                <w:bCs/>
              </w:rPr>
              <w:t>4</w:t>
            </w:r>
            <w:r w:rsidR="00DB5EF4">
              <w:rPr>
                <w:b/>
                <w:bCs/>
              </w:rPr>
              <w:t>4</w:t>
            </w:r>
            <w:r w:rsidR="004E67F1" w:rsidRPr="00C44C5E">
              <w:rPr>
                <w:b/>
                <w:bCs/>
              </w:rPr>
              <w:t>00,0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bottom w:val="single" w:sz="8" w:space="0" w:color="auto"/>
            </w:tcBorders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922DCA" w:rsidRPr="00E33E65" w:rsidTr="009D047E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  <w:r w:rsidRPr="00E33E65">
              <w:rPr>
                <w:iCs/>
                <w:sz w:val="22"/>
              </w:rPr>
              <w:t>Итого по основным мероприятиям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922DCA" w:rsidRPr="00C44C5E" w:rsidRDefault="00922DCA" w:rsidP="009D047E">
            <w:pPr>
              <w:rPr>
                <w:bCs/>
              </w:rPr>
            </w:pPr>
            <w:r w:rsidRPr="00C44C5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C44C5E" w:rsidRDefault="0032017D" w:rsidP="00617E51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28 199,3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C44C5E" w:rsidRDefault="009F51F1" w:rsidP="00B96878">
            <w:pPr>
              <w:jc w:val="center"/>
              <w:rPr>
                <w:bCs/>
              </w:rPr>
            </w:pPr>
            <w:r w:rsidRPr="00C44C5E">
              <w:rPr>
                <w:bCs/>
              </w:rPr>
              <w:t>17 769,0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C44C5E" w:rsidRDefault="009F51F1" w:rsidP="00B96878">
            <w:pPr>
              <w:jc w:val="center"/>
              <w:rPr>
                <w:bCs/>
              </w:rPr>
            </w:pPr>
            <w:r w:rsidRPr="00C44C5E">
              <w:rPr>
                <w:bCs/>
              </w:rPr>
              <w:t>5 611,3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C44C5E" w:rsidRDefault="0032017D" w:rsidP="00B96878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4 819,0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922DCA" w:rsidRPr="00E33E65" w:rsidRDefault="00922DCA" w:rsidP="009D047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C44C5E" w:rsidRDefault="00922DCA" w:rsidP="009D047E">
            <w:pPr>
              <w:rPr>
                <w:bCs/>
              </w:rPr>
            </w:pPr>
            <w:r w:rsidRPr="00C44C5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C44C5E" w:rsidRDefault="00D92221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3 290,7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C44C5E" w:rsidRDefault="00D92221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3 290,7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F7302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F7302" w:rsidRPr="00E33E65" w:rsidRDefault="009F7302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F7302" w:rsidRPr="00E33E65" w:rsidRDefault="009F7302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F7302" w:rsidRPr="00E33E65" w:rsidRDefault="009F7302" w:rsidP="009D047E"/>
        </w:tc>
        <w:tc>
          <w:tcPr>
            <w:tcW w:w="1140" w:type="dxa"/>
            <w:vAlign w:val="center"/>
          </w:tcPr>
          <w:p w:rsidR="009F7302" w:rsidRPr="00C44C5E" w:rsidRDefault="009F7302" w:rsidP="009D047E">
            <w:pPr>
              <w:rPr>
                <w:bCs/>
              </w:rPr>
            </w:pPr>
            <w:r w:rsidRPr="00C44C5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F7302" w:rsidRPr="00C44C5E" w:rsidRDefault="009F7302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31 627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F7302" w:rsidRPr="00AF7976" w:rsidRDefault="009F7302" w:rsidP="009F7302">
            <w:pPr>
              <w:jc w:val="center"/>
              <w:rPr>
                <w:bCs/>
              </w:rPr>
            </w:pPr>
            <w:r>
              <w:rPr>
                <w:bCs/>
              </w:rPr>
              <w:t>26 414,9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9F7302" w:rsidRPr="00AF7976" w:rsidRDefault="009F7302" w:rsidP="009F7302">
            <w:pPr>
              <w:jc w:val="center"/>
              <w:rPr>
                <w:bCs/>
              </w:rPr>
            </w:pPr>
            <w:r>
              <w:rPr>
                <w:bCs/>
              </w:rPr>
              <w:t>1 100,6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9F7302" w:rsidRPr="00C44C5E" w:rsidRDefault="009F7302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Pr="00C44C5E">
              <w:rPr>
                <w:bCs/>
              </w:rPr>
              <w:t> 111,5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F7302" w:rsidRPr="00E33E65" w:rsidRDefault="009F7302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F7302" w:rsidRPr="00E33E65" w:rsidRDefault="009F7302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F7302" w:rsidRPr="00E33E65" w:rsidRDefault="009F7302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D24794" w:rsidP="00D24794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10 4</w:t>
            </w:r>
            <w:r w:rsidR="00C105A3">
              <w:rPr>
                <w:bCs/>
              </w:rPr>
              <w:t>00</w:t>
            </w:r>
            <w:r w:rsidR="00922DCA">
              <w:rPr>
                <w:bCs/>
              </w:rPr>
              <w:t>,</w:t>
            </w:r>
            <w:r>
              <w:rPr>
                <w:bCs/>
              </w:rPr>
              <w:t>86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D24794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10 400,86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3E0D98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3E0D98" w:rsidRPr="00E33E65" w:rsidRDefault="003E0D98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  <w:tc>
          <w:tcPr>
            <w:tcW w:w="1140" w:type="dxa"/>
            <w:vAlign w:val="center"/>
          </w:tcPr>
          <w:p w:rsidR="003E0D98" w:rsidRPr="00E33E65" w:rsidRDefault="003E0D98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3E0D98" w:rsidRPr="00E33E65" w:rsidRDefault="003A3110" w:rsidP="003A311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C105A3">
              <w:rPr>
                <w:bCs/>
              </w:rPr>
              <w:t xml:space="preserve"> </w:t>
            </w:r>
            <w:r>
              <w:rPr>
                <w:bCs/>
              </w:rPr>
              <w:t>380</w:t>
            </w:r>
            <w:r w:rsidR="003E0D98">
              <w:rPr>
                <w:bCs/>
              </w:rPr>
              <w:t>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3E0D98" w:rsidRPr="00E33E65" w:rsidRDefault="003E0D98" w:rsidP="007D476F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E0D98" w:rsidRPr="00E33E65" w:rsidRDefault="003E0D98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3E0D98" w:rsidRPr="00E33E65" w:rsidRDefault="003A3110" w:rsidP="003A311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C105A3">
              <w:rPr>
                <w:bCs/>
              </w:rPr>
              <w:t xml:space="preserve"> </w:t>
            </w:r>
            <w:r>
              <w:rPr>
                <w:bCs/>
              </w:rPr>
              <w:t>380</w:t>
            </w:r>
            <w:r w:rsidR="00C105A3">
              <w:rPr>
                <w:bCs/>
              </w:rPr>
              <w:t>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3E0D98" w:rsidRPr="00E33E65" w:rsidRDefault="003E0D9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3E0D98" w:rsidRPr="00E33E65" w:rsidRDefault="003E0D98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</w:tr>
      <w:tr w:rsidR="003E0D98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3E0D98" w:rsidRPr="00E33E65" w:rsidRDefault="003E0D98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  <w:tc>
          <w:tcPr>
            <w:tcW w:w="1140" w:type="dxa"/>
            <w:vAlign w:val="center"/>
          </w:tcPr>
          <w:p w:rsidR="003E0D98" w:rsidRPr="00E33E65" w:rsidRDefault="003E0D98" w:rsidP="009D047E">
            <w:pPr>
              <w:rPr>
                <w:bCs/>
              </w:rPr>
            </w:pPr>
            <w:r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3E0D98" w:rsidRPr="00E33E65" w:rsidRDefault="00C105A3" w:rsidP="007D476F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3E0D98" w:rsidRPr="00E33E65" w:rsidRDefault="003E0D98" w:rsidP="007D476F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E0D98" w:rsidRPr="00E33E65" w:rsidRDefault="003E0D98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3E0D98" w:rsidRPr="00E33E65" w:rsidRDefault="00C105A3" w:rsidP="007D476F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3E0D98" w:rsidRPr="00E33E65" w:rsidRDefault="003E0D9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3E0D98" w:rsidRPr="00E33E65" w:rsidRDefault="003E0D98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3E0D98">
            <w:pPr>
              <w:rPr>
                <w:bCs/>
              </w:rPr>
            </w:pPr>
            <w:r>
              <w:rPr>
                <w:bCs/>
                <w:sz w:val="22"/>
              </w:rPr>
              <w:t>202</w:t>
            </w:r>
            <w:r w:rsidR="003E0D98">
              <w:rPr>
                <w:bCs/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C105A3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C105A3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C90628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90628" w:rsidRPr="00E33E65" w:rsidRDefault="00C90628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C90628" w:rsidRPr="00E33E65" w:rsidRDefault="00C90628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C90628" w:rsidRPr="00E33E65" w:rsidRDefault="00C90628" w:rsidP="009D047E"/>
        </w:tc>
        <w:tc>
          <w:tcPr>
            <w:tcW w:w="1140" w:type="dxa"/>
            <w:vAlign w:val="center"/>
          </w:tcPr>
          <w:p w:rsidR="00C90628" w:rsidRPr="00E33E65" w:rsidRDefault="00C90628" w:rsidP="009D047E">
            <w:pPr>
              <w:rPr>
                <w:b/>
                <w:bCs/>
              </w:rPr>
            </w:pPr>
            <w:r w:rsidRPr="00E33E65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C90628" w:rsidRPr="00E33E65" w:rsidRDefault="0010764B" w:rsidP="00C44C5E">
            <w:pPr>
              <w:ind w:left="-107" w:right="-108"/>
              <w:jc w:val="center"/>
              <w:rPr>
                <w:b/>
                <w:bCs/>
              </w:rPr>
            </w:pPr>
            <w:r>
              <w:rPr>
                <w:bCs/>
              </w:rPr>
              <w:t>83 897,86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C90628" w:rsidRPr="00E33E65" w:rsidRDefault="0010764B" w:rsidP="007D476F">
            <w:pPr>
              <w:jc w:val="center"/>
              <w:rPr>
                <w:bCs/>
              </w:rPr>
            </w:pPr>
            <w:r>
              <w:rPr>
                <w:bCs/>
              </w:rPr>
              <w:t>44 183,9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C90628" w:rsidRPr="00E33E65" w:rsidRDefault="0010764B" w:rsidP="007D476F">
            <w:pPr>
              <w:jc w:val="center"/>
              <w:rPr>
                <w:bCs/>
              </w:rPr>
            </w:pPr>
            <w:r>
              <w:rPr>
                <w:bCs/>
              </w:rPr>
              <w:t>6 711,9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C90628" w:rsidRPr="00E33E65" w:rsidRDefault="003A3110" w:rsidP="0010764B">
            <w:pPr>
              <w:ind w:left="-107" w:right="-108"/>
              <w:jc w:val="center"/>
              <w:rPr>
                <w:b/>
                <w:bCs/>
              </w:rPr>
            </w:pPr>
            <w:r>
              <w:rPr>
                <w:bCs/>
              </w:rPr>
              <w:t>3</w:t>
            </w:r>
            <w:r w:rsidR="0010764B">
              <w:rPr>
                <w:bCs/>
              </w:rPr>
              <w:t>3</w:t>
            </w:r>
            <w:r>
              <w:rPr>
                <w:bCs/>
              </w:rPr>
              <w:t>002,06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90628" w:rsidRPr="00E33E65" w:rsidRDefault="00C90628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C90628" w:rsidRPr="00E33E65" w:rsidRDefault="00C90628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C90628" w:rsidRPr="00E33E65" w:rsidRDefault="00C90628" w:rsidP="009D047E"/>
        </w:tc>
      </w:tr>
    </w:tbl>
    <w:p w:rsidR="00922DCA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Sect="009D047E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922DCA" w:rsidRDefault="00922DCA" w:rsidP="00922DC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8.Обоснование ресурсного обеспечения программы</w:t>
      </w:r>
    </w:p>
    <w:p w:rsidR="00922DCA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 программы составляет </w:t>
      </w:r>
      <w:r w:rsidR="00650E11" w:rsidRPr="00650E11">
        <w:rPr>
          <w:sz w:val="28"/>
          <w:szCs w:val="28"/>
        </w:rPr>
        <w:t>83 897,86</w:t>
      </w:r>
      <w:r w:rsidR="00650E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в том числе: 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Годы реализации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Объем финансирования, тыс. рублей </w:t>
            </w:r>
          </w:p>
        </w:tc>
      </w:tr>
      <w:tr w:rsidR="00922DCA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в разрезе источников финансирования </w:t>
            </w:r>
          </w:p>
        </w:tc>
      </w:tr>
      <w:tr w:rsidR="00922DCA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местный бюджет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внебюджетные источники </w:t>
            </w: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6 </w:t>
            </w: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>201</w:t>
            </w:r>
            <w: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B13D73" w:rsidP="009D047E">
            <w:pPr>
              <w:autoSpaceDE w:val="0"/>
              <w:jc w:val="center"/>
            </w:pPr>
            <w:r>
              <w:rPr>
                <w:bCs/>
              </w:rPr>
              <w:t>28 199,3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D92EEF" w:rsidP="009D047E">
            <w:pPr>
              <w:autoSpaceDE w:val="0"/>
              <w:jc w:val="center"/>
            </w:pPr>
            <w:r w:rsidRPr="009F51F1">
              <w:rPr>
                <w:bCs/>
              </w:rPr>
              <w:t>17 769,0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D92EEF" w:rsidP="009D047E">
            <w:pPr>
              <w:autoSpaceDE w:val="0"/>
              <w:jc w:val="center"/>
            </w:pPr>
            <w:r w:rsidRPr="009F51F1">
              <w:rPr>
                <w:bCs/>
              </w:rPr>
              <w:t>5 611,3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B13D73" w:rsidP="009D047E">
            <w:pPr>
              <w:autoSpaceDE w:val="0"/>
              <w:jc w:val="center"/>
            </w:pPr>
            <w:r>
              <w:rPr>
                <w:bCs/>
              </w:rPr>
              <w:t>4 819,0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t>2019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BE1CAD" w:rsidP="009D047E">
            <w:pPr>
              <w:autoSpaceDE w:val="0"/>
              <w:jc w:val="center"/>
            </w:pPr>
            <w:r>
              <w:rPr>
                <w:bCs/>
              </w:rPr>
              <w:t>1 000,0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BE1CAD" w:rsidP="009D047E">
            <w:pPr>
              <w:autoSpaceDE w:val="0"/>
              <w:jc w:val="center"/>
            </w:pPr>
            <w:r>
              <w:rPr>
                <w:bCs/>
              </w:rPr>
              <w:t>1 000,0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10764B" w:rsidTr="00040804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64B" w:rsidRDefault="0010764B" w:rsidP="009D047E">
            <w:pPr>
              <w:autoSpaceDE w:val="0"/>
              <w:jc w:val="center"/>
            </w:pPr>
            <w:r>
              <w:t>2020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64B" w:rsidRPr="00805F32" w:rsidRDefault="0010764B" w:rsidP="009D047E">
            <w:pPr>
              <w:autoSpaceDE w:val="0"/>
              <w:jc w:val="center"/>
            </w:pPr>
            <w:r>
              <w:rPr>
                <w:bCs/>
              </w:rPr>
              <w:t>31 627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764B" w:rsidRPr="00AF7976" w:rsidRDefault="0010764B" w:rsidP="00514CA6">
            <w:pPr>
              <w:jc w:val="center"/>
              <w:rPr>
                <w:bCs/>
              </w:rPr>
            </w:pPr>
            <w:r>
              <w:rPr>
                <w:bCs/>
              </w:rPr>
              <w:t>26 414,9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764B" w:rsidRPr="00AF7976" w:rsidRDefault="0010764B" w:rsidP="00514CA6">
            <w:pPr>
              <w:jc w:val="center"/>
              <w:rPr>
                <w:bCs/>
              </w:rPr>
            </w:pPr>
            <w:r>
              <w:rPr>
                <w:bCs/>
              </w:rPr>
              <w:t>1 100,6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64B" w:rsidRPr="00805F32" w:rsidRDefault="0010764B" w:rsidP="009D047E">
            <w:pPr>
              <w:autoSpaceDE w:val="0"/>
              <w:jc w:val="center"/>
            </w:pPr>
            <w:r>
              <w:rPr>
                <w:bCs/>
              </w:rPr>
              <w:t>4 111,5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64B" w:rsidRPr="00805F32" w:rsidRDefault="0010764B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Default="00922DCA" w:rsidP="009D047E">
            <w:pPr>
              <w:autoSpaceDE w:val="0"/>
              <w:jc w:val="center"/>
            </w:pPr>
            <w:r>
              <w:t>2021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6E139F" w:rsidP="006E139F">
            <w:pPr>
              <w:autoSpaceDE w:val="0"/>
              <w:jc w:val="center"/>
            </w:pPr>
            <w:r>
              <w:rPr>
                <w:bCs/>
              </w:rPr>
              <w:t>10</w:t>
            </w:r>
            <w:r w:rsidR="00C105A3">
              <w:rPr>
                <w:bCs/>
              </w:rPr>
              <w:t xml:space="preserve"> </w:t>
            </w:r>
            <w:r>
              <w:rPr>
                <w:bCs/>
              </w:rPr>
              <w:t>400</w:t>
            </w:r>
            <w:r w:rsidR="00C105A3">
              <w:rPr>
                <w:bCs/>
              </w:rPr>
              <w:t>,</w:t>
            </w:r>
            <w:r>
              <w:rPr>
                <w:bCs/>
              </w:rPr>
              <w:t>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6E139F" w:rsidP="009D047E">
            <w:pPr>
              <w:autoSpaceDE w:val="0"/>
              <w:jc w:val="center"/>
            </w:pPr>
            <w:r>
              <w:rPr>
                <w:bCs/>
              </w:rPr>
              <w:t>10 400,86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Default="00922DCA" w:rsidP="009D047E">
            <w:pPr>
              <w:autoSpaceDE w:val="0"/>
              <w:jc w:val="center"/>
            </w:pPr>
            <w:r>
              <w:t>2022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AE54DA" w:rsidP="009D047E">
            <w:pPr>
              <w:autoSpaceDE w:val="0"/>
              <w:jc w:val="center"/>
            </w:pPr>
            <w:r>
              <w:rPr>
                <w:bCs/>
              </w:rPr>
              <w:t>4 380,0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AE54DA" w:rsidP="009D047E">
            <w:pPr>
              <w:autoSpaceDE w:val="0"/>
              <w:jc w:val="center"/>
            </w:pPr>
            <w:r>
              <w:rPr>
                <w:bCs/>
              </w:rPr>
              <w:t>4 380,0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4B1E29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4B1E29" w:rsidP="009D047E">
            <w:pPr>
              <w:autoSpaceDE w:val="0"/>
              <w:jc w:val="center"/>
            </w:pPr>
            <w:r>
              <w:t>2023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C105A3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C105A3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</w:tr>
      <w:tr w:rsidR="004B1E29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4B1E29" w:rsidP="009D047E">
            <w:pPr>
              <w:autoSpaceDE w:val="0"/>
              <w:jc w:val="center"/>
            </w:pPr>
            <w:r>
              <w:t>2023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C105A3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C105A3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</w:tr>
    </w:tbl>
    <w:p w:rsidR="00922DCA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A0492E">
        <w:rPr>
          <w:color w:val="000000"/>
          <w:sz w:val="28"/>
          <w:szCs w:val="28"/>
        </w:rPr>
        <w:t>с постановлени</w:t>
      </w:r>
      <w:r w:rsidR="00C43489">
        <w:rPr>
          <w:color w:val="000000"/>
          <w:sz w:val="28"/>
          <w:szCs w:val="28"/>
        </w:rPr>
        <w:t>ями</w:t>
      </w:r>
      <w:r w:rsidR="00C43489"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C43489">
        <w:rPr>
          <w:color w:val="000000"/>
          <w:sz w:val="28"/>
          <w:szCs w:val="28"/>
        </w:rPr>
        <w:t xml:space="preserve">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C43489" w:rsidRPr="00E752FA">
        <w:rPr>
          <w:color w:val="000000"/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</w:t>
      </w:r>
      <w:proofErr w:type="gramEnd"/>
      <w:r w:rsidR="00C43489" w:rsidRPr="00E752FA">
        <w:rPr>
          <w:color w:val="000000"/>
          <w:sz w:val="28"/>
          <w:szCs w:val="28"/>
        </w:rPr>
        <w:t xml:space="preserve"> субъектов Российской Федерации и муниципальных программ формирования современной городской среды»</w:t>
      </w:r>
      <w:r>
        <w:rPr>
          <w:sz w:val="28"/>
          <w:szCs w:val="28"/>
        </w:rPr>
        <w:t>.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:rsidR="00922DCA" w:rsidRPr="00575BE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9. План реализации м</w:t>
      </w:r>
      <w:r w:rsidRPr="00575BEA">
        <w:rPr>
          <w:sz w:val="28"/>
          <w:szCs w:val="28"/>
        </w:rPr>
        <w:t>униципальн</w:t>
      </w:r>
      <w:r>
        <w:rPr>
          <w:sz w:val="28"/>
          <w:szCs w:val="28"/>
        </w:rPr>
        <w:t>ой</w:t>
      </w:r>
      <w:r w:rsidRPr="00575BEA">
        <w:rPr>
          <w:sz w:val="28"/>
          <w:szCs w:val="28"/>
        </w:rPr>
        <w:t xml:space="preserve">  программ</w:t>
      </w:r>
      <w:r>
        <w:rPr>
          <w:sz w:val="28"/>
          <w:szCs w:val="28"/>
        </w:rPr>
        <w:t>ы</w:t>
      </w:r>
      <w:r w:rsidRPr="00575BEA">
        <w:rPr>
          <w:sz w:val="28"/>
          <w:szCs w:val="28"/>
        </w:rPr>
        <w:t xml:space="preserve"> </w:t>
      </w:r>
      <w:proofErr w:type="spellStart"/>
      <w:r w:rsidRPr="00575BEA">
        <w:rPr>
          <w:sz w:val="28"/>
          <w:szCs w:val="28"/>
        </w:rPr>
        <w:t>Белоглинского</w:t>
      </w:r>
      <w:proofErr w:type="spellEnd"/>
      <w:r w:rsidRPr="00575BEA">
        <w:rPr>
          <w:sz w:val="28"/>
          <w:szCs w:val="28"/>
        </w:rPr>
        <w:t xml:space="preserve"> сельского поселения </w:t>
      </w:r>
      <w:proofErr w:type="spellStart"/>
      <w:r w:rsidRPr="00575BEA">
        <w:rPr>
          <w:sz w:val="28"/>
          <w:szCs w:val="28"/>
        </w:rPr>
        <w:t>Белоглинского</w:t>
      </w:r>
      <w:proofErr w:type="spellEnd"/>
      <w:r w:rsidRPr="00575BEA">
        <w:rPr>
          <w:sz w:val="28"/>
          <w:szCs w:val="28"/>
        </w:rPr>
        <w:t xml:space="preserve"> района «Формирование современной городской среды» на 2018-202</w:t>
      </w:r>
      <w:r w:rsidR="004B1E29">
        <w:rPr>
          <w:sz w:val="28"/>
          <w:szCs w:val="28"/>
        </w:rPr>
        <w:t>4</w:t>
      </w:r>
      <w:r w:rsidRPr="00575BEA">
        <w:rPr>
          <w:sz w:val="28"/>
          <w:szCs w:val="28"/>
        </w:rPr>
        <w:t xml:space="preserve"> годы</w:t>
      </w: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       </w:t>
      </w:r>
    </w:p>
    <w:p w:rsidR="00922DCA" w:rsidRDefault="00922DCA" w:rsidP="00922DCA">
      <w:pPr>
        <w:pStyle w:val="Defaul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Наименование контрольного события программы</w:t>
            </w:r>
          </w:p>
        </w:tc>
        <w:tc>
          <w:tcPr>
            <w:tcW w:w="1965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статус</w:t>
            </w:r>
          </w:p>
        </w:tc>
        <w:tc>
          <w:tcPr>
            <w:tcW w:w="2566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Ответственный исполнитель</w:t>
            </w:r>
          </w:p>
        </w:tc>
        <w:tc>
          <w:tcPr>
            <w:tcW w:w="4072" w:type="dxa"/>
            <w:gridSpan w:val="5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Срок наступления контрольного события (дата)</w:t>
            </w:r>
          </w:p>
        </w:tc>
      </w:tr>
      <w:tr w:rsidR="00922DCA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1965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256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4072" w:type="dxa"/>
            <w:gridSpan w:val="5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2018 год</w:t>
            </w:r>
          </w:p>
        </w:tc>
      </w:tr>
      <w:tr w:rsidR="00922DCA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1965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256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977" w:type="dxa"/>
          </w:tcPr>
          <w:p w:rsidR="00922DCA" w:rsidRDefault="00922DCA" w:rsidP="009D047E">
            <w:pPr>
              <w:pStyle w:val="Default"/>
              <w:jc w:val="center"/>
            </w:pPr>
            <w:r>
              <w:t>1 квартал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  <w:tc>
          <w:tcPr>
            <w:tcW w:w="1134" w:type="dxa"/>
          </w:tcPr>
          <w:p w:rsidR="00922DCA" w:rsidRDefault="00922DCA" w:rsidP="009D047E">
            <w:pPr>
              <w:pStyle w:val="Default"/>
            </w:pPr>
            <w: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Default="00922DCA" w:rsidP="009D047E">
            <w:pPr>
              <w:pStyle w:val="Default"/>
              <w:jc w:val="center"/>
            </w:pPr>
            <w:r>
              <w:t>3</w:t>
            </w:r>
          </w:p>
          <w:p w:rsidR="00922DCA" w:rsidRDefault="00922DCA" w:rsidP="009D047E">
            <w:pPr>
              <w:pStyle w:val="Default"/>
              <w:jc w:val="center"/>
            </w:pPr>
            <w:r>
              <w:t>квартал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  <w:tc>
          <w:tcPr>
            <w:tcW w:w="942" w:type="dxa"/>
          </w:tcPr>
          <w:p w:rsidR="00922DCA" w:rsidRDefault="00922DCA" w:rsidP="009D047E">
            <w:pPr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  <w:proofErr w:type="spellStart"/>
            <w:r>
              <w:rPr>
                <w:color w:val="000000"/>
              </w:rPr>
              <w:t>квар</w:t>
            </w:r>
            <w:proofErr w:type="spellEnd"/>
          </w:p>
          <w:p w:rsidR="00922DCA" w:rsidRDefault="00922DCA" w:rsidP="009D047E">
            <w:pPr>
              <w:rPr>
                <w:color w:val="000000"/>
              </w:rPr>
            </w:pPr>
            <w:r>
              <w:rPr>
                <w:color w:val="000000"/>
              </w:rPr>
              <w:t>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322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1</w:t>
            </w:r>
          </w:p>
        </w:tc>
        <w:tc>
          <w:tcPr>
            <w:tcW w:w="1965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2</w:t>
            </w:r>
          </w:p>
        </w:tc>
        <w:tc>
          <w:tcPr>
            <w:tcW w:w="2566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3</w:t>
            </w:r>
          </w:p>
        </w:tc>
        <w:tc>
          <w:tcPr>
            <w:tcW w:w="977" w:type="dxa"/>
          </w:tcPr>
          <w:p w:rsidR="00922DCA" w:rsidRDefault="00922DCA" w:rsidP="009D047E">
            <w:pPr>
              <w:pStyle w:val="Default"/>
              <w:jc w:val="center"/>
            </w:pPr>
            <w:r>
              <w:t>4</w:t>
            </w:r>
          </w:p>
        </w:tc>
        <w:tc>
          <w:tcPr>
            <w:tcW w:w="1149" w:type="dxa"/>
            <w:gridSpan w:val="2"/>
          </w:tcPr>
          <w:p w:rsidR="00922DCA" w:rsidRDefault="00922DCA" w:rsidP="009D047E">
            <w:pPr>
              <w:pStyle w:val="Default"/>
              <w:jc w:val="center"/>
            </w:pPr>
            <w:r>
              <w:t>5</w:t>
            </w:r>
          </w:p>
        </w:tc>
        <w:tc>
          <w:tcPr>
            <w:tcW w:w="1004" w:type="dxa"/>
          </w:tcPr>
          <w:p w:rsidR="00922DCA" w:rsidRDefault="00922DCA" w:rsidP="009D047E">
            <w:pPr>
              <w:pStyle w:val="Default"/>
              <w:jc w:val="center"/>
            </w:pPr>
            <w:r>
              <w:t>6</w:t>
            </w:r>
          </w:p>
        </w:tc>
        <w:tc>
          <w:tcPr>
            <w:tcW w:w="942" w:type="dxa"/>
          </w:tcPr>
          <w:p w:rsidR="00922DCA" w:rsidRDefault="00922DCA" w:rsidP="009D047E">
            <w:pPr>
              <w:pStyle w:val="Default"/>
              <w:jc w:val="center"/>
            </w:pPr>
            <w:r>
              <w:t>7</w:t>
            </w:r>
          </w:p>
        </w:tc>
      </w:tr>
      <w:tr w:rsidR="00922DCA" w:rsidTr="005941B0">
        <w:trPr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 xml:space="preserve">Контрольное </w:t>
            </w:r>
            <w:r w:rsidRPr="00C50A81">
              <w:lastRenderedPageBreak/>
              <w:t>событие №</w:t>
            </w:r>
            <w:r>
              <w:t xml:space="preserve"> 1</w:t>
            </w:r>
          </w:p>
        </w:tc>
        <w:tc>
          <w:tcPr>
            <w:tcW w:w="1965" w:type="dxa"/>
          </w:tcPr>
          <w:p w:rsidR="00922DCA" w:rsidRPr="0014109D" w:rsidRDefault="00922DCA" w:rsidP="009D047E">
            <w:pPr>
              <w:pStyle w:val="Default"/>
            </w:pPr>
          </w:p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</w:t>
            </w:r>
            <w:r>
              <w:lastRenderedPageBreak/>
              <w:t>сельского</w:t>
            </w:r>
            <w:r w:rsidRPr="0014109D">
              <w:t xml:space="preserve"> поселения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2019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lastRenderedPageBreak/>
              <w:t>Контрольное событие №</w:t>
            </w:r>
            <w:r>
              <w:t xml:space="preserve"> 2</w:t>
            </w:r>
          </w:p>
        </w:tc>
        <w:tc>
          <w:tcPr>
            <w:tcW w:w="1965" w:type="dxa"/>
          </w:tcPr>
          <w:p w:rsidR="00922DCA" w:rsidRPr="0014109D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3</w:t>
            </w:r>
          </w:p>
        </w:tc>
        <w:tc>
          <w:tcPr>
            <w:tcW w:w="1965" w:type="dxa"/>
          </w:tcPr>
          <w:p w:rsidR="00922DCA" w:rsidRPr="0014109D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4</w:t>
            </w:r>
          </w:p>
        </w:tc>
        <w:tc>
          <w:tcPr>
            <w:tcW w:w="1965" w:type="dxa"/>
          </w:tcPr>
          <w:p w:rsidR="00922DCA" w:rsidRPr="003B1FFC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5</w:t>
            </w:r>
          </w:p>
        </w:tc>
        <w:tc>
          <w:tcPr>
            <w:tcW w:w="1965" w:type="dxa"/>
          </w:tcPr>
          <w:p w:rsidR="00922DCA" w:rsidRPr="003B1FFC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>6</w:t>
            </w:r>
          </w:p>
        </w:tc>
        <w:tc>
          <w:tcPr>
            <w:tcW w:w="1965" w:type="dxa"/>
          </w:tcPr>
          <w:p w:rsidR="00922DCA" w:rsidRPr="0095785A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</w:tbl>
    <w:p w:rsidR="00922DCA" w:rsidRPr="00151E95" w:rsidRDefault="00922DCA" w:rsidP="00922DCA">
      <w:pPr>
        <w:pStyle w:val="1"/>
        <w:spacing w:before="0"/>
        <w:jc w:val="left"/>
        <w:rPr>
          <w:b w:val="0"/>
          <w:szCs w:val="28"/>
          <w:lang w:val="ru-RU"/>
        </w:rPr>
      </w:pPr>
      <w:bookmarkStart w:id="0" w:name="sub_1004"/>
    </w:p>
    <w:p w:rsidR="00922DCA" w:rsidRPr="00151E95" w:rsidRDefault="00922DCA" w:rsidP="00922DCA">
      <w:pPr>
        <w:pStyle w:val="1"/>
        <w:spacing w:before="0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 xml:space="preserve">10. Оценка социально-экономической эффективности </w:t>
      </w:r>
      <w:bookmarkEnd w:id="0"/>
      <w:r w:rsidRPr="00151E95">
        <w:rPr>
          <w:b w:val="0"/>
          <w:szCs w:val="28"/>
          <w:lang w:val="ru-RU"/>
        </w:rPr>
        <w:t xml:space="preserve">муниципальной  программы </w:t>
      </w:r>
      <w:proofErr w:type="spellStart"/>
      <w:r w:rsidRPr="00151E95">
        <w:rPr>
          <w:b w:val="0"/>
          <w:szCs w:val="28"/>
          <w:lang w:val="ru-RU"/>
        </w:rPr>
        <w:t>Белоглинского</w:t>
      </w:r>
      <w:proofErr w:type="spellEnd"/>
      <w:r w:rsidRPr="00151E95">
        <w:rPr>
          <w:b w:val="0"/>
          <w:szCs w:val="28"/>
          <w:lang w:val="ru-RU"/>
        </w:rPr>
        <w:t xml:space="preserve"> сельского поселения </w:t>
      </w:r>
      <w:proofErr w:type="spellStart"/>
      <w:r w:rsidRPr="00151E95">
        <w:rPr>
          <w:b w:val="0"/>
          <w:szCs w:val="28"/>
          <w:lang w:val="ru-RU"/>
        </w:rPr>
        <w:t>Белоглинского</w:t>
      </w:r>
      <w:proofErr w:type="spellEnd"/>
      <w:r w:rsidRPr="00151E95">
        <w:rPr>
          <w:b w:val="0"/>
          <w:szCs w:val="28"/>
          <w:lang w:val="ru-RU"/>
        </w:rPr>
        <w:t xml:space="preserve"> района «Формирование современной городской среды» на 2018-202</w:t>
      </w:r>
      <w:r w:rsidR="004B1E29">
        <w:rPr>
          <w:b w:val="0"/>
          <w:szCs w:val="28"/>
          <w:lang w:val="ru-RU"/>
        </w:rPr>
        <w:t>4</w:t>
      </w:r>
      <w:r w:rsidRPr="00151E95">
        <w:rPr>
          <w:b w:val="0"/>
          <w:szCs w:val="28"/>
          <w:lang w:val="ru-RU"/>
        </w:rPr>
        <w:t xml:space="preserve"> годы    </w:t>
      </w:r>
    </w:p>
    <w:p w:rsidR="00922DCA" w:rsidRPr="00151E95" w:rsidRDefault="00922DCA" w:rsidP="00922DCA">
      <w:pPr>
        <w:pStyle w:val="1"/>
        <w:spacing w:before="0"/>
        <w:rPr>
          <w:szCs w:val="28"/>
          <w:lang w:val="ru-RU"/>
        </w:rPr>
      </w:pPr>
      <w:r w:rsidRPr="00151E95">
        <w:rPr>
          <w:b w:val="0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Реализация запланированных мероприятий в </w:t>
      </w:r>
      <w:r>
        <w:rPr>
          <w:rFonts w:ascii="Times New Roman" w:hAnsi="Times New Roman" w:cs="Times New Roman"/>
          <w:sz w:val="28"/>
          <w:szCs w:val="28"/>
        </w:rPr>
        <w:t xml:space="preserve">период </w:t>
      </w:r>
      <w:r w:rsidRPr="00A11ADE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8-202</w:t>
      </w:r>
      <w:r w:rsidR="004B1E2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AD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A11ADE">
        <w:rPr>
          <w:rFonts w:ascii="Times New Roman" w:hAnsi="Times New Roman" w:cs="Times New Roman"/>
          <w:sz w:val="28"/>
          <w:szCs w:val="28"/>
        </w:rPr>
        <w:t xml:space="preserve"> позволит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A11ADE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A11ADE">
        <w:rPr>
          <w:color w:val="000000" w:themeColor="text1"/>
          <w:spacing w:val="2"/>
          <w:sz w:val="28"/>
          <w:szCs w:val="28"/>
        </w:rPr>
        <w:t xml:space="preserve">Оценка эффективности </w:t>
      </w:r>
      <w:r>
        <w:rPr>
          <w:color w:val="000000" w:themeColor="text1"/>
          <w:spacing w:val="2"/>
          <w:sz w:val="28"/>
          <w:szCs w:val="28"/>
        </w:rPr>
        <w:t>программы</w:t>
      </w:r>
      <w:r w:rsidRPr="00A11ADE">
        <w:rPr>
          <w:color w:val="000000" w:themeColor="text1"/>
          <w:spacing w:val="2"/>
          <w:sz w:val="28"/>
          <w:szCs w:val="28"/>
        </w:rPr>
        <w:t xml:space="preserve"> проводится  </w:t>
      </w:r>
      <w:r>
        <w:rPr>
          <w:color w:val="000000" w:themeColor="text1"/>
          <w:spacing w:val="2"/>
          <w:sz w:val="28"/>
          <w:szCs w:val="28"/>
        </w:rPr>
        <w:t xml:space="preserve"> администрацией </w:t>
      </w:r>
      <w:proofErr w:type="spellStart"/>
      <w:r w:rsidRPr="00C713FA">
        <w:rPr>
          <w:sz w:val="28"/>
          <w:szCs w:val="28"/>
        </w:rPr>
        <w:t>Белоглинского</w:t>
      </w:r>
      <w:proofErr w:type="spellEnd"/>
      <w:r w:rsidRPr="00C713FA">
        <w:rPr>
          <w:sz w:val="28"/>
          <w:szCs w:val="28"/>
        </w:rPr>
        <w:t xml:space="preserve"> </w:t>
      </w:r>
      <w:r>
        <w:rPr>
          <w:color w:val="000000" w:themeColor="text1"/>
          <w:spacing w:val="2"/>
          <w:sz w:val="28"/>
          <w:szCs w:val="28"/>
        </w:rPr>
        <w:t xml:space="preserve">сельского поселения </w:t>
      </w:r>
      <w:proofErr w:type="spellStart"/>
      <w:r w:rsidRPr="00C713FA">
        <w:rPr>
          <w:sz w:val="28"/>
          <w:szCs w:val="28"/>
        </w:rPr>
        <w:t>Белоглинского</w:t>
      </w:r>
      <w:proofErr w:type="spellEnd"/>
      <w:r w:rsidRPr="00C713FA">
        <w:rPr>
          <w:sz w:val="28"/>
          <w:szCs w:val="28"/>
        </w:rPr>
        <w:t xml:space="preserve"> </w:t>
      </w:r>
      <w:r>
        <w:rPr>
          <w:color w:val="000000" w:themeColor="text1"/>
          <w:spacing w:val="2"/>
          <w:sz w:val="28"/>
          <w:szCs w:val="28"/>
        </w:rPr>
        <w:t xml:space="preserve">района (далее - администрация) и </w:t>
      </w:r>
      <w:r w:rsidRPr="00A11ADE">
        <w:rPr>
          <w:color w:val="000000" w:themeColor="text1"/>
          <w:spacing w:val="2"/>
          <w:sz w:val="28"/>
          <w:szCs w:val="28"/>
        </w:rPr>
        <w:t xml:space="preserve">осуществляется в целях оценки планируемого вклада результатов программы в социально-экономическое развитие </w:t>
      </w:r>
      <w:proofErr w:type="spellStart"/>
      <w:r>
        <w:rPr>
          <w:color w:val="000000" w:themeColor="text1"/>
          <w:spacing w:val="2"/>
          <w:sz w:val="28"/>
          <w:szCs w:val="28"/>
        </w:rPr>
        <w:t>Белоглинского</w:t>
      </w:r>
      <w:proofErr w:type="spellEnd"/>
      <w:r>
        <w:rPr>
          <w:color w:val="000000" w:themeColor="text1"/>
          <w:spacing w:val="2"/>
          <w:sz w:val="28"/>
          <w:szCs w:val="28"/>
        </w:rPr>
        <w:t xml:space="preserve"> сельского поселения.</w:t>
      </w:r>
    </w:p>
    <w:p w:rsidR="00922DCA" w:rsidRPr="00A11ADE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Администрация  </w:t>
      </w:r>
      <w:r w:rsidRPr="00A11ADE">
        <w:rPr>
          <w:color w:val="000000" w:themeColor="text1"/>
          <w:spacing w:val="2"/>
          <w:sz w:val="28"/>
          <w:szCs w:val="28"/>
        </w:rPr>
        <w:t>осуществляет мониторинг ситуации и анализ эффективности выполняемой работы.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Индикатором эффективности реализации программы следует считать: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увеличение доли придомовых территорий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1ADE">
        <w:rPr>
          <w:rFonts w:ascii="Times New Roman" w:hAnsi="Times New Roman" w:cs="Times New Roman"/>
          <w:sz w:val="28"/>
          <w:szCs w:val="28"/>
        </w:rPr>
        <w:t xml:space="preserve"> приведенных в нормативное состояние до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11ADE">
        <w:rPr>
          <w:rFonts w:ascii="Times New Roman" w:hAnsi="Times New Roman" w:cs="Times New Roman"/>
          <w:sz w:val="28"/>
          <w:szCs w:val="28"/>
        </w:rPr>
        <w:t>0 процентов</w:t>
      </w:r>
      <w:r>
        <w:rPr>
          <w:rFonts w:ascii="Times New Roman" w:hAnsi="Times New Roman" w:cs="Times New Roman"/>
          <w:sz w:val="28"/>
          <w:szCs w:val="28"/>
        </w:rPr>
        <w:t xml:space="preserve"> от общего количества дворовых территорий </w:t>
      </w:r>
      <w:r>
        <w:rPr>
          <w:rFonts w:ascii="Times New Roman" w:hAnsi="Times New Roman" w:cs="Times New Roman"/>
          <w:sz w:val="28"/>
          <w:szCs w:val="28"/>
        </w:rPr>
        <w:lastRenderedPageBreak/>
        <w:t>многоквартирных домов, нуждающихся в проведении вышеуказанных мероприятий</w:t>
      </w:r>
      <w:r w:rsidRPr="00A11ADE">
        <w:rPr>
          <w:rFonts w:ascii="Times New Roman" w:hAnsi="Times New Roman" w:cs="Times New Roman"/>
          <w:sz w:val="28"/>
          <w:szCs w:val="28"/>
        </w:rPr>
        <w:t>;</w:t>
      </w:r>
    </w:p>
    <w:p w:rsidR="00922DCA" w:rsidRPr="00190913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повышение социальной и экономической привлекательности </w:t>
      </w:r>
      <w:proofErr w:type="spellStart"/>
      <w:r w:rsidRPr="00EE68E5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EE68E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EE68E5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EE68E5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2DCA" w:rsidRPr="00445C91" w:rsidRDefault="00922DCA" w:rsidP="00922DCA">
      <w:pPr>
        <w:rPr>
          <w:sz w:val="28"/>
          <w:szCs w:val="28"/>
        </w:rPr>
      </w:pPr>
    </w:p>
    <w:p w:rsidR="00922DCA" w:rsidRPr="00B75623" w:rsidRDefault="00922DCA" w:rsidP="00922DCA">
      <w:pPr>
        <w:pStyle w:val="1"/>
        <w:spacing w:before="0"/>
        <w:rPr>
          <w:b w:val="0"/>
          <w:szCs w:val="28"/>
          <w:lang w:val="ru-RU"/>
        </w:rPr>
      </w:pPr>
      <w:bookmarkStart w:id="1" w:name="sub_1005"/>
      <w:r w:rsidRPr="00B75623">
        <w:rPr>
          <w:b w:val="0"/>
          <w:szCs w:val="28"/>
          <w:lang w:val="ru-RU"/>
        </w:rPr>
        <w:t>11. Критерии выполнения программы</w:t>
      </w:r>
    </w:p>
    <w:p w:rsidR="00922DCA" w:rsidRPr="00445C91" w:rsidRDefault="00922DCA" w:rsidP="00922DCA">
      <w:pPr>
        <w:rPr>
          <w:sz w:val="28"/>
          <w:szCs w:val="28"/>
        </w:rPr>
      </w:pPr>
    </w:p>
    <w:bookmarkEnd w:id="1"/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445C91">
          <w:rPr>
            <w:color w:val="000000"/>
            <w:sz w:val="28"/>
            <w:szCs w:val="28"/>
          </w:rPr>
          <w:t>мероприятий</w:t>
        </w:r>
      </w:hyperlink>
      <w:r>
        <w:rPr>
          <w:sz w:val="28"/>
          <w:szCs w:val="28"/>
        </w:rPr>
        <w:t xml:space="preserve"> п</w:t>
      </w:r>
      <w:r w:rsidRPr="00445C91">
        <w:rPr>
          <w:sz w:val="28"/>
          <w:szCs w:val="28"/>
        </w:rPr>
        <w:t>рограммы являются показатели, которые прямо или косвенно оцениваются выполнение</w:t>
      </w:r>
      <w:r>
        <w:rPr>
          <w:sz w:val="28"/>
          <w:szCs w:val="28"/>
        </w:rPr>
        <w:t>м мероприятий п</w:t>
      </w:r>
      <w:r w:rsidRPr="00445C91">
        <w:rPr>
          <w:sz w:val="28"/>
          <w:szCs w:val="28"/>
        </w:rPr>
        <w:t xml:space="preserve">рограммы, для улучшения внешнего вида дворов и </w:t>
      </w:r>
      <w:r>
        <w:rPr>
          <w:sz w:val="28"/>
          <w:szCs w:val="28"/>
        </w:rPr>
        <w:t>поселения</w:t>
      </w:r>
      <w:r w:rsidRPr="00445C91">
        <w:rPr>
          <w:sz w:val="28"/>
          <w:szCs w:val="28"/>
        </w:rPr>
        <w:t xml:space="preserve"> в целом;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-в части улучшения внешнего вида дворов</w:t>
      </w:r>
      <w:r>
        <w:rPr>
          <w:sz w:val="28"/>
          <w:szCs w:val="28"/>
        </w:rPr>
        <w:t>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-ремонт </w:t>
      </w:r>
      <w:r>
        <w:rPr>
          <w:sz w:val="28"/>
          <w:szCs w:val="28"/>
        </w:rPr>
        <w:t>дворовых проездов, установка скамеек;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A4B1D">
        <w:rPr>
          <w:sz w:val="28"/>
          <w:szCs w:val="28"/>
        </w:rPr>
        <w:t xml:space="preserve"> </w:t>
      </w:r>
      <w:r>
        <w:rPr>
          <w:sz w:val="28"/>
          <w:szCs w:val="28"/>
        </w:rPr>
        <w:t>обустройство элементами детских игровых и спортивных площадок;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151E95" w:rsidRDefault="00922DCA" w:rsidP="00922DCA">
      <w:pPr>
        <w:pStyle w:val="1"/>
        <w:spacing w:before="0"/>
        <w:jc w:val="left"/>
        <w:rPr>
          <w:b w:val="0"/>
          <w:szCs w:val="28"/>
          <w:lang w:val="ru-RU"/>
        </w:rPr>
      </w:pPr>
    </w:p>
    <w:p w:rsidR="00922DCA" w:rsidRPr="00151E95" w:rsidRDefault="00922DCA" w:rsidP="00922DCA">
      <w:pPr>
        <w:pStyle w:val="1"/>
        <w:spacing w:before="0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>12. Механизм реализации программы</w:t>
      </w:r>
    </w:p>
    <w:p w:rsidR="00922DCA" w:rsidRPr="00445C91" w:rsidRDefault="00922DCA" w:rsidP="00922DCA">
      <w:pPr>
        <w:jc w:val="center"/>
        <w:rPr>
          <w:sz w:val="28"/>
          <w:szCs w:val="28"/>
        </w:rPr>
      </w:pP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Текущее управление реализацией п</w:t>
      </w:r>
      <w:r w:rsidRPr="00445C91">
        <w:rPr>
          <w:sz w:val="28"/>
          <w:szCs w:val="28"/>
        </w:rPr>
        <w:t xml:space="preserve">рограммы осуществляется </w:t>
      </w:r>
      <w:r>
        <w:rPr>
          <w:sz w:val="28"/>
          <w:szCs w:val="28"/>
        </w:rPr>
        <w:t>заказчиком п</w:t>
      </w:r>
      <w:r w:rsidRPr="00445C91">
        <w:rPr>
          <w:sz w:val="28"/>
          <w:szCs w:val="28"/>
        </w:rPr>
        <w:t xml:space="preserve">рограммы – администрацией </w:t>
      </w:r>
      <w:proofErr w:type="spellStart"/>
      <w:r w:rsidRPr="00C713FA">
        <w:rPr>
          <w:sz w:val="28"/>
          <w:szCs w:val="28"/>
        </w:rPr>
        <w:t>Белоглинского</w:t>
      </w:r>
      <w:proofErr w:type="spellEnd"/>
      <w:r w:rsidRPr="00C713FA">
        <w:rPr>
          <w:sz w:val="28"/>
          <w:szCs w:val="28"/>
        </w:rPr>
        <w:t xml:space="preserve"> сельского поселения </w:t>
      </w:r>
      <w:proofErr w:type="spellStart"/>
      <w:r w:rsidRPr="00C713FA">
        <w:rPr>
          <w:sz w:val="28"/>
          <w:szCs w:val="28"/>
        </w:rPr>
        <w:t>Белоглинского</w:t>
      </w:r>
      <w:proofErr w:type="spellEnd"/>
      <w:r w:rsidRPr="00C713FA">
        <w:rPr>
          <w:sz w:val="28"/>
          <w:szCs w:val="28"/>
        </w:rPr>
        <w:t xml:space="preserve"> района</w:t>
      </w:r>
      <w:r w:rsidRPr="00445C91">
        <w:rPr>
          <w:sz w:val="28"/>
          <w:szCs w:val="28"/>
        </w:rPr>
        <w:t xml:space="preserve">, </w:t>
      </w:r>
      <w:r>
        <w:rPr>
          <w:sz w:val="28"/>
          <w:szCs w:val="28"/>
        </w:rPr>
        <w:t>которая осуществляет ряд функций</w:t>
      </w:r>
      <w:r w:rsidRPr="00445C91">
        <w:rPr>
          <w:sz w:val="28"/>
          <w:szCs w:val="28"/>
        </w:rPr>
        <w:t>: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разрабатывает в пределах своих полномочий проекты нормативных правовых акт</w:t>
      </w:r>
      <w:r>
        <w:rPr>
          <w:sz w:val="28"/>
          <w:szCs w:val="28"/>
        </w:rPr>
        <w:t>ов, необходимых для реализации подп</w:t>
      </w:r>
      <w:r w:rsidRPr="00445C91">
        <w:rPr>
          <w:sz w:val="28"/>
          <w:szCs w:val="28"/>
        </w:rPr>
        <w:t>рограммы;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подготавливает в установленном порядке предложения по уточнению перечня программных мероприятий на очередной финансовый год, уточняет затраты на реализацию этих мероприятий, а также механизм реализации </w:t>
      </w:r>
      <w:r>
        <w:rPr>
          <w:sz w:val="28"/>
          <w:szCs w:val="28"/>
        </w:rPr>
        <w:t>подп</w:t>
      </w:r>
      <w:r w:rsidRPr="00445C91">
        <w:rPr>
          <w:sz w:val="28"/>
          <w:szCs w:val="28"/>
        </w:rPr>
        <w:t>рограммы;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анализирует реализацию программы и обобщает информацию о выполнении заплан</w:t>
      </w:r>
      <w:r>
        <w:rPr>
          <w:sz w:val="28"/>
          <w:szCs w:val="28"/>
        </w:rPr>
        <w:t>ированных мероприятий подп</w:t>
      </w:r>
      <w:r w:rsidRPr="00445C91">
        <w:rPr>
          <w:sz w:val="28"/>
          <w:szCs w:val="28"/>
        </w:rPr>
        <w:t>рограммы.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п</w:t>
      </w:r>
      <w:r w:rsidRPr="00445C91">
        <w:rPr>
          <w:sz w:val="28"/>
          <w:szCs w:val="28"/>
        </w:rPr>
        <w:t xml:space="preserve">рограммы осуществляется за счет средств </w:t>
      </w:r>
      <w:r>
        <w:rPr>
          <w:sz w:val="28"/>
          <w:szCs w:val="28"/>
        </w:rPr>
        <w:t xml:space="preserve">федерального, краевого, </w:t>
      </w:r>
      <w:r w:rsidRPr="00445C91">
        <w:rPr>
          <w:sz w:val="28"/>
          <w:szCs w:val="28"/>
        </w:rPr>
        <w:t>местн</w:t>
      </w:r>
      <w:r>
        <w:rPr>
          <w:sz w:val="28"/>
          <w:szCs w:val="28"/>
        </w:rPr>
        <w:t>ого</w:t>
      </w:r>
      <w:r w:rsidRPr="00445C91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ов, внебюджетных источников</w:t>
      </w:r>
      <w:r w:rsidRPr="00445C91">
        <w:rPr>
          <w:sz w:val="28"/>
          <w:szCs w:val="28"/>
        </w:rPr>
        <w:t xml:space="preserve"> в соответствии с решением Совета </w:t>
      </w:r>
      <w:proofErr w:type="spellStart"/>
      <w:r>
        <w:rPr>
          <w:sz w:val="28"/>
          <w:szCs w:val="28"/>
        </w:rPr>
        <w:t>Белоглинского</w:t>
      </w:r>
      <w:proofErr w:type="spellEnd"/>
      <w:r w:rsidRPr="00445C9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445C91">
        <w:rPr>
          <w:sz w:val="28"/>
          <w:szCs w:val="28"/>
        </w:rPr>
        <w:t xml:space="preserve">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 w:rsidRPr="00445C91">
        <w:rPr>
          <w:sz w:val="28"/>
          <w:szCs w:val="28"/>
        </w:rPr>
        <w:t xml:space="preserve"> района о бюджете на очередной финансовый год.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  <w:r w:rsidRPr="001A31AC">
        <w:rPr>
          <w:sz w:val="28"/>
          <w:szCs w:val="28"/>
        </w:rPr>
        <w:t xml:space="preserve">13. </w:t>
      </w:r>
      <w:r>
        <w:rPr>
          <w:sz w:val="28"/>
          <w:szCs w:val="28"/>
        </w:rPr>
        <w:t xml:space="preserve">Синхронизация выполнения работ в рамках </w:t>
      </w:r>
      <w:proofErr w:type="gramStart"/>
      <w:r>
        <w:rPr>
          <w:sz w:val="28"/>
          <w:szCs w:val="28"/>
        </w:rPr>
        <w:t>муниципальной</w:t>
      </w:r>
      <w:proofErr w:type="gramEnd"/>
      <w:r>
        <w:rPr>
          <w:sz w:val="28"/>
          <w:szCs w:val="28"/>
        </w:rPr>
        <w:t xml:space="preserve"> </w:t>
      </w: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программы с </w:t>
      </w:r>
      <w:proofErr w:type="gramStart"/>
      <w:r>
        <w:rPr>
          <w:sz w:val="28"/>
          <w:szCs w:val="28"/>
        </w:rPr>
        <w:t>федеральными</w:t>
      </w:r>
      <w:proofErr w:type="gramEnd"/>
      <w:r>
        <w:rPr>
          <w:sz w:val="28"/>
          <w:szCs w:val="28"/>
        </w:rPr>
        <w:t xml:space="preserve">, региональными </w:t>
      </w:r>
    </w:p>
    <w:p w:rsidR="00922DCA" w:rsidRPr="001A31AC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и муниципальными программами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программы и региональные (муниципальные) «дорожные карты», принятые в соответствие со ст. 26 Федерального закона от 01.12.2014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региональная программа «Капитальный ремонт общего имущества многоквартирных домов»;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государственная программа Краснодарского края «Развитие сети автомобильных дорог Краснодарского края».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A31AC">
        <w:rPr>
          <w:sz w:val="28"/>
          <w:szCs w:val="28"/>
        </w:rPr>
        <w:t>федеральн</w:t>
      </w:r>
      <w:r>
        <w:rPr>
          <w:sz w:val="28"/>
          <w:szCs w:val="28"/>
        </w:rPr>
        <w:t>ая</w:t>
      </w:r>
      <w:r w:rsidRPr="001A31AC">
        <w:rPr>
          <w:sz w:val="28"/>
          <w:szCs w:val="28"/>
        </w:rPr>
        <w:t xml:space="preserve"> целев</w:t>
      </w:r>
      <w:r>
        <w:rPr>
          <w:sz w:val="28"/>
          <w:szCs w:val="28"/>
        </w:rPr>
        <w:t>ая</w:t>
      </w:r>
      <w:r w:rsidRPr="001A31A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1A31AC">
        <w:rPr>
          <w:sz w:val="28"/>
          <w:szCs w:val="28"/>
        </w:rPr>
        <w:t xml:space="preserve"> «Устойчивое развитие сельских территорий на 2014-2017 годы и на период до 2020 года», государствен</w:t>
      </w:r>
      <w:r>
        <w:rPr>
          <w:sz w:val="28"/>
          <w:szCs w:val="28"/>
        </w:rPr>
        <w:t>ная</w:t>
      </w:r>
      <w:r w:rsidRPr="001A31A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1A31AC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</w:t>
      </w:r>
      <w:r>
        <w:rPr>
          <w:sz w:val="28"/>
          <w:szCs w:val="28"/>
        </w:rPr>
        <w:t>.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proofErr w:type="spellStart"/>
      <w:r>
        <w:rPr>
          <w:sz w:val="28"/>
          <w:szCs w:val="28"/>
        </w:rPr>
        <w:t>Белоглинского</w:t>
      </w:r>
      <w:proofErr w:type="spellEnd"/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</w:t>
      </w:r>
      <w:proofErr w:type="spellStart"/>
      <w:r w:rsidRPr="00CB0FE9">
        <w:rPr>
          <w:sz w:val="28"/>
          <w:szCs w:val="28"/>
        </w:rPr>
        <w:t>Белоглинского</w:t>
      </w:r>
      <w:proofErr w:type="spellEnd"/>
      <w:r w:rsidRPr="00CB0FE9">
        <w:rPr>
          <w:sz w:val="28"/>
          <w:szCs w:val="28"/>
        </w:rPr>
        <w:t xml:space="preserve"> сельского поселения </w:t>
      </w:r>
      <w:proofErr w:type="spellStart"/>
      <w:r w:rsidRPr="00CB0FE9">
        <w:rPr>
          <w:sz w:val="28"/>
          <w:szCs w:val="28"/>
        </w:rPr>
        <w:t>Белоглинского</w:t>
      </w:r>
      <w:proofErr w:type="spellEnd"/>
      <w:r w:rsidRPr="00CB0FE9">
        <w:rPr>
          <w:sz w:val="28"/>
          <w:szCs w:val="28"/>
        </w:rPr>
        <w:t xml:space="preserve"> района «Формирование современной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107C95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7224FD">
        <w:rPr>
          <w:rFonts w:ascii="Times New Roman" w:hAnsi="Times New Roman"/>
          <w:sz w:val="28"/>
          <w:szCs w:val="28"/>
        </w:rPr>
        <w:t xml:space="preserve">многоквартирных домов, расположенных на территории </w:t>
      </w:r>
      <w:proofErr w:type="spellStart"/>
      <w:r w:rsidRPr="00C713FA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C713FA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C713FA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C713FA">
        <w:rPr>
          <w:rFonts w:ascii="Times New Roman" w:hAnsi="Times New Roman"/>
          <w:sz w:val="28"/>
          <w:szCs w:val="28"/>
        </w:rPr>
        <w:t xml:space="preserve"> района</w:t>
      </w:r>
      <w:r w:rsidRPr="007224FD">
        <w:rPr>
          <w:rFonts w:ascii="Times New Roman" w:hAnsi="Times New Roman"/>
          <w:sz w:val="28"/>
          <w:szCs w:val="28"/>
        </w:rPr>
        <w:t>, на которых планируется благоустройство</w:t>
      </w:r>
    </w:p>
    <w:p w:rsidR="00922DCA" w:rsidRDefault="00922DCA" w:rsidP="00922DCA">
      <w:pPr>
        <w:pStyle w:val="afd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922DCA" w:rsidTr="009D047E">
        <w:trPr>
          <w:jc w:val="center"/>
        </w:trPr>
        <w:tc>
          <w:tcPr>
            <w:tcW w:w="1045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F27023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F2702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F27023">
              <w:rPr>
                <w:sz w:val="24"/>
                <w:szCs w:val="24"/>
              </w:rPr>
              <w:t>/</w:t>
            </w:r>
            <w:proofErr w:type="spellStart"/>
            <w:r w:rsidRPr="00F2702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14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F27023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Pr="00D14A52" w:rsidRDefault="00922DCA" w:rsidP="009D047E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922DCA" w:rsidRPr="00610FA0" w:rsidRDefault="00922DCA" w:rsidP="009D047E"/>
        </w:tc>
        <w:tc>
          <w:tcPr>
            <w:tcW w:w="3001" w:type="dxa"/>
            <w:vAlign w:val="center"/>
          </w:tcPr>
          <w:p w:rsidR="00922DCA" w:rsidRPr="00610FA0" w:rsidRDefault="00922DCA" w:rsidP="00107C95"/>
        </w:tc>
      </w:tr>
    </w:tbl>
    <w:p w:rsidR="00922DCA" w:rsidRDefault="00922DCA" w:rsidP="00922DCA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107C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proofErr w:type="spellStart"/>
      <w:r>
        <w:rPr>
          <w:sz w:val="28"/>
          <w:szCs w:val="28"/>
        </w:rPr>
        <w:t>Белоглинского</w:t>
      </w:r>
      <w:proofErr w:type="spellEnd"/>
    </w:p>
    <w:p w:rsidR="00107C95" w:rsidRDefault="00107C95" w:rsidP="00107C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                                              В.Н.Сало</w:t>
      </w: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</w:t>
      </w:r>
      <w:proofErr w:type="spellStart"/>
      <w:r w:rsidRPr="00CB0FE9">
        <w:rPr>
          <w:sz w:val="28"/>
          <w:szCs w:val="28"/>
        </w:rPr>
        <w:t>Белоглинского</w:t>
      </w:r>
      <w:proofErr w:type="spellEnd"/>
      <w:r w:rsidRPr="00CB0FE9">
        <w:rPr>
          <w:sz w:val="28"/>
          <w:szCs w:val="28"/>
        </w:rPr>
        <w:t xml:space="preserve"> сельского поселения </w:t>
      </w:r>
      <w:proofErr w:type="spellStart"/>
      <w:r w:rsidRPr="00CB0FE9">
        <w:rPr>
          <w:sz w:val="28"/>
          <w:szCs w:val="28"/>
        </w:rPr>
        <w:t>Белоглинского</w:t>
      </w:r>
      <w:proofErr w:type="spellEnd"/>
      <w:r w:rsidRPr="00CB0FE9">
        <w:rPr>
          <w:sz w:val="28"/>
          <w:szCs w:val="28"/>
        </w:rPr>
        <w:t xml:space="preserve"> района «Формирование современной городской среды»</w:t>
      </w:r>
    </w:p>
    <w:p w:rsidR="00922DCA" w:rsidRDefault="00922DCA" w:rsidP="00FF5EB5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0B5A3E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922DCA" w:rsidRDefault="00922DCA" w:rsidP="00FF5EB5">
      <w:pPr>
        <w:pStyle w:val="afd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224FD">
        <w:rPr>
          <w:sz w:val="28"/>
          <w:szCs w:val="28"/>
        </w:rPr>
        <w:t xml:space="preserve">еречень </w:t>
      </w:r>
      <w:r>
        <w:rPr>
          <w:sz w:val="28"/>
          <w:szCs w:val="28"/>
        </w:rPr>
        <w:t xml:space="preserve">общественных </w:t>
      </w:r>
      <w:r w:rsidRPr="007224FD">
        <w:rPr>
          <w:sz w:val="28"/>
          <w:szCs w:val="28"/>
        </w:rPr>
        <w:t xml:space="preserve">территорий, расположенных на территории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</w:t>
      </w:r>
      <w:r w:rsidRPr="007224FD">
        <w:rPr>
          <w:sz w:val="28"/>
          <w:szCs w:val="28"/>
        </w:rPr>
        <w:t>, на которы</w:t>
      </w:r>
      <w:r>
        <w:rPr>
          <w:sz w:val="28"/>
          <w:szCs w:val="28"/>
        </w:rPr>
        <w:t>х планируется благоустройство  на  2018-202</w:t>
      </w:r>
      <w:r w:rsidR="000B5A3E">
        <w:rPr>
          <w:sz w:val="28"/>
          <w:szCs w:val="28"/>
        </w:rPr>
        <w:t>4</w:t>
      </w:r>
      <w:r>
        <w:rPr>
          <w:sz w:val="28"/>
          <w:szCs w:val="28"/>
        </w:rPr>
        <w:t xml:space="preserve"> годы</w:t>
      </w:r>
    </w:p>
    <w:p w:rsidR="00922DCA" w:rsidRPr="00BE6D12" w:rsidRDefault="00922DCA" w:rsidP="00922DCA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922DCA" w:rsidRPr="00910392" w:rsidTr="00C9049D">
        <w:trPr>
          <w:jc w:val="center"/>
        </w:trPr>
        <w:tc>
          <w:tcPr>
            <w:tcW w:w="626" w:type="dxa"/>
          </w:tcPr>
          <w:p w:rsidR="00922DCA" w:rsidRPr="00910392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910392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10392">
              <w:rPr>
                <w:sz w:val="24"/>
                <w:szCs w:val="24"/>
              </w:rPr>
              <w:t>/</w:t>
            </w:r>
            <w:proofErr w:type="spellStart"/>
            <w:r w:rsidRPr="00910392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87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 xml:space="preserve">     Перечень   общественных территорий, </w:t>
            </w:r>
            <w:r w:rsidRPr="00F7553C">
              <w:rPr>
                <w:sz w:val="24"/>
                <w:szCs w:val="24"/>
              </w:rPr>
              <w:t>на которых планируется благоустройство  на  2018-2022 годы</w:t>
            </w:r>
          </w:p>
        </w:tc>
        <w:tc>
          <w:tcPr>
            <w:tcW w:w="1756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</w:t>
            </w:r>
          </w:p>
        </w:tc>
      </w:tr>
      <w:tr w:rsidR="00922DCA" w:rsidRPr="00910392" w:rsidTr="00C9049D">
        <w:trPr>
          <w:jc w:val="center"/>
        </w:trPr>
        <w:tc>
          <w:tcPr>
            <w:tcW w:w="626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proofErr w:type="gramStart"/>
            <w:r w:rsidRPr="003D2802">
              <w:rPr>
                <w:sz w:val="24"/>
                <w:szCs w:val="24"/>
              </w:rPr>
              <w:t xml:space="preserve">Благоустройство ул. Красная от центральной площади до ул. Гоголя по адресу: с. Белая Глина, </w:t>
            </w:r>
            <w:proofErr w:type="spellStart"/>
            <w:r w:rsidRPr="003D2802">
              <w:rPr>
                <w:sz w:val="24"/>
                <w:szCs w:val="24"/>
              </w:rPr>
              <w:t>Белоглинского</w:t>
            </w:r>
            <w:proofErr w:type="spellEnd"/>
            <w:r w:rsidRPr="003D2802">
              <w:rPr>
                <w:sz w:val="24"/>
                <w:szCs w:val="24"/>
              </w:rPr>
              <w:t xml:space="preserve"> района, Краснодарского края</w:t>
            </w:r>
            <w:proofErr w:type="gramEnd"/>
          </w:p>
        </w:tc>
        <w:tc>
          <w:tcPr>
            <w:tcW w:w="1756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</w:tr>
      <w:tr w:rsidR="00220A52" w:rsidRPr="00910392" w:rsidTr="00C9049D">
        <w:trPr>
          <w:jc w:val="center"/>
        </w:trPr>
        <w:tc>
          <w:tcPr>
            <w:tcW w:w="626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220A52" w:rsidRPr="00D37533" w:rsidRDefault="007D476F" w:rsidP="007D476F">
            <w:r w:rsidRPr="007D476F">
              <w:t xml:space="preserve">Благоустройство сквера по ул. </w:t>
            </w:r>
            <w:proofErr w:type="gramStart"/>
            <w:r w:rsidRPr="007D476F">
              <w:t>Железнодорожн</w:t>
            </w:r>
            <w:r>
              <w:t>ой</w:t>
            </w:r>
            <w:proofErr w:type="gramEnd"/>
            <w:r w:rsidRPr="007D476F">
              <w:t xml:space="preserve"> в селе Белая Глина Краснодарского края</w:t>
            </w:r>
          </w:p>
        </w:tc>
        <w:tc>
          <w:tcPr>
            <w:tcW w:w="1756" w:type="dxa"/>
          </w:tcPr>
          <w:p w:rsidR="00220A52" w:rsidRDefault="00220A52" w:rsidP="009D047E">
            <w:r>
              <w:t>2020</w:t>
            </w:r>
          </w:p>
        </w:tc>
      </w:tr>
      <w:tr w:rsidR="00220A52" w:rsidRPr="00910392" w:rsidTr="00C9049D">
        <w:trPr>
          <w:jc w:val="center"/>
        </w:trPr>
        <w:tc>
          <w:tcPr>
            <w:tcW w:w="626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220A52" w:rsidRPr="00D37533" w:rsidRDefault="00220A52" w:rsidP="009D047E">
            <w:proofErr w:type="gramStart"/>
            <w:r w:rsidRPr="00FC4E37">
              <w:t>Благоустройство сквера 75-летия Победы (с. Белая Глина, ул. Первомайская от ул. Красной до ул. Максима Горького)</w:t>
            </w:r>
            <w:proofErr w:type="gramEnd"/>
          </w:p>
        </w:tc>
        <w:tc>
          <w:tcPr>
            <w:tcW w:w="1756" w:type="dxa"/>
          </w:tcPr>
          <w:p w:rsidR="00220A52" w:rsidRDefault="00220A52" w:rsidP="007E0B64">
            <w:r>
              <w:t>202</w:t>
            </w:r>
            <w:r w:rsidR="007E0B64">
              <w:t>1</w:t>
            </w:r>
          </w:p>
        </w:tc>
      </w:tr>
      <w:tr w:rsidR="00220A52" w:rsidRPr="00910392" w:rsidTr="00C9049D">
        <w:trPr>
          <w:jc w:val="center"/>
        </w:trPr>
        <w:tc>
          <w:tcPr>
            <w:tcW w:w="626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:rsidR="00220A52" w:rsidRPr="00D37533" w:rsidRDefault="00220A52" w:rsidP="009D047E">
            <w:r w:rsidRPr="00FC4E37">
              <w:t xml:space="preserve">Благоустройство ул. </w:t>
            </w:r>
            <w:proofErr w:type="gramStart"/>
            <w:r w:rsidRPr="00FC4E37">
              <w:t>Красной</w:t>
            </w:r>
            <w:proofErr w:type="gramEnd"/>
            <w:r w:rsidRPr="00FC4E37">
              <w:t xml:space="preserve"> (от ул. Южной до ул. Пролетарской)</w:t>
            </w:r>
          </w:p>
        </w:tc>
        <w:tc>
          <w:tcPr>
            <w:tcW w:w="1756" w:type="dxa"/>
          </w:tcPr>
          <w:p w:rsidR="00220A52" w:rsidRDefault="00220A52" w:rsidP="009D047E">
            <w:r>
              <w:t>2021</w:t>
            </w:r>
          </w:p>
        </w:tc>
      </w:tr>
      <w:tr w:rsidR="00220A52" w:rsidRPr="00910392" w:rsidTr="00C9049D">
        <w:trPr>
          <w:jc w:val="center"/>
        </w:trPr>
        <w:tc>
          <w:tcPr>
            <w:tcW w:w="626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:rsidR="00220A52" w:rsidRPr="00D37533" w:rsidRDefault="00220A52" w:rsidP="009D047E">
            <w:proofErr w:type="gramStart"/>
            <w:r w:rsidRPr="00D37533">
              <w:t xml:space="preserve">Благоустройство </w:t>
            </w:r>
            <w:r>
              <w:t>Набережной р. Рассыпной, 2 этап (от ул. Кооперативной до ул. Красной</w:t>
            </w:r>
            <w:proofErr w:type="gramEnd"/>
          </w:p>
        </w:tc>
        <w:tc>
          <w:tcPr>
            <w:tcW w:w="1756" w:type="dxa"/>
          </w:tcPr>
          <w:p w:rsidR="00220A52" w:rsidRDefault="00220A52" w:rsidP="006F15E4">
            <w:r>
              <w:t>2022</w:t>
            </w:r>
          </w:p>
        </w:tc>
      </w:tr>
      <w:tr w:rsidR="00922DCA" w:rsidRPr="00910392" w:rsidTr="00C9049D">
        <w:trPr>
          <w:jc w:val="center"/>
        </w:trPr>
        <w:tc>
          <w:tcPr>
            <w:tcW w:w="626" w:type="dxa"/>
          </w:tcPr>
          <w:p w:rsidR="00922DCA" w:rsidRPr="0091039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87" w:type="dxa"/>
          </w:tcPr>
          <w:p w:rsidR="00922DCA" w:rsidRPr="00910392" w:rsidRDefault="00220A52" w:rsidP="009D047E">
            <w:proofErr w:type="gramStart"/>
            <w:r>
              <w:t>Благоустройство ул. Красной от центральной площади до набережной</w:t>
            </w:r>
            <w:proofErr w:type="gramEnd"/>
          </w:p>
        </w:tc>
        <w:tc>
          <w:tcPr>
            <w:tcW w:w="1756" w:type="dxa"/>
          </w:tcPr>
          <w:p w:rsidR="00922DCA" w:rsidRPr="00910392" w:rsidRDefault="00922DCA" w:rsidP="00220A52">
            <w:r>
              <w:t>20</w:t>
            </w:r>
            <w:r w:rsidR="00220A52">
              <w:t>23</w:t>
            </w:r>
          </w:p>
        </w:tc>
      </w:tr>
      <w:tr w:rsidR="003015E1" w:rsidRPr="00910392" w:rsidTr="00C9049D">
        <w:trPr>
          <w:jc w:val="center"/>
        </w:trPr>
        <w:tc>
          <w:tcPr>
            <w:tcW w:w="626" w:type="dxa"/>
          </w:tcPr>
          <w:p w:rsidR="003015E1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87" w:type="dxa"/>
          </w:tcPr>
          <w:p w:rsidR="003015E1" w:rsidRDefault="00220A52" w:rsidP="003015E1">
            <w:r>
              <w:t xml:space="preserve">Благоустройство ул. </w:t>
            </w:r>
            <w:proofErr w:type="gramStart"/>
            <w:r>
              <w:t>Красной</w:t>
            </w:r>
            <w:proofErr w:type="gramEnd"/>
            <w:r>
              <w:t xml:space="preserve"> (от ул. Пролетарской до ул. Колхозной)</w:t>
            </w:r>
          </w:p>
        </w:tc>
        <w:tc>
          <w:tcPr>
            <w:tcW w:w="1756" w:type="dxa"/>
          </w:tcPr>
          <w:p w:rsidR="003015E1" w:rsidRDefault="003015E1" w:rsidP="007E0B64">
            <w:r>
              <w:t>20</w:t>
            </w:r>
            <w:r w:rsidR="00220A52">
              <w:t>2</w:t>
            </w:r>
            <w:r w:rsidR="007E0B64">
              <w:t>3</w:t>
            </w:r>
          </w:p>
        </w:tc>
      </w:tr>
      <w:tr w:rsidR="00922DCA" w:rsidRPr="00910392" w:rsidTr="00C9049D">
        <w:trPr>
          <w:jc w:val="center"/>
        </w:trPr>
        <w:tc>
          <w:tcPr>
            <w:tcW w:w="626" w:type="dxa"/>
          </w:tcPr>
          <w:p w:rsidR="00922DCA" w:rsidRPr="0091039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87" w:type="dxa"/>
          </w:tcPr>
          <w:p w:rsidR="00922DCA" w:rsidRPr="0048336D" w:rsidRDefault="00220A52" w:rsidP="009D047E">
            <w:r>
              <w:t>Благоустройство сквера и прилегающей территории  к Дому Культуры им. Звягина по ул. Колхозной</w:t>
            </w:r>
          </w:p>
        </w:tc>
        <w:tc>
          <w:tcPr>
            <w:tcW w:w="1756" w:type="dxa"/>
          </w:tcPr>
          <w:p w:rsidR="00922DCA" w:rsidRPr="0048336D" w:rsidRDefault="00922DCA" w:rsidP="00220A52">
            <w:r>
              <w:t>20</w:t>
            </w:r>
            <w:r w:rsidR="003015E1">
              <w:t>2</w:t>
            </w:r>
            <w:r w:rsidR="00220A52">
              <w:t>4</w:t>
            </w:r>
          </w:p>
        </w:tc>
      </w:tr>
    </w:tbl>
    <w:p w:rsidR="00922DCA" w:rsidRDefault="00922DCA" w:rsidP="00FF5EB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F5EB5" w:rsidRDefault="00FF5EB5" w:rsidP="00FF5EB5">
      <w:pPr>
        <w:pStyle w:val="afd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224FD">
        <w:rPr>
          <w:sz w:val="28"/>
          <w:szCs w:val="28"/>
        </w:rPr>
        <w:t xml:space="preserve">еречень </w:t>
      </w:r>
      <w:r w:rsidRPr="00FF5EB5">
        <w:rPr>
          <w:sz w:val="28"/>
          <w:szCs w:val="28"/>
        </w:rPr>
        <w:t xml:space="preserve">по благоустройству общественных территорий за счет </w:t>
      </w:r>
    </w:p>
    <w:p w:rsidR="00922DCA" w:rsidRDefault="00FF5EB5" w:rsidP="00FF5EB5">
      <w:pPr>
        <w:pStyle w:val="afd"/>
        <w:jc w:val="center"/>
        <w:rPr>
          <w:sz w:val="28"/>
          <w:szCs w:val="28"/>
        </w:rPr>
      </w:pPr>
      <w:r w:rsidRPr="00FF5EB5">
        <w:rPr>
          <w:sz w:val="28"/>
          <w:szCs w:val="28"/>
        </w:rPr>
        <w:t>местного бюджета и внебюджетных источников</w:t>
      </w:r>
    </w:p>
    <w:p w:rsidR="00FF5EB5" w:rsidRDefault="00FF5EB5" w:rsidP="00FF5EB5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842"/>
        <w:gridCol w:w="4678"/>
        <w:gridCol w:w="1418"/>
        <w:gridCol w:w="1275"/>
      </w:tblGrid>
      <w:tr w:rsidR="00FF5EB5" w:rsidRPr="00FF5EB5" w:rsidTr="00C9049D">
        <w:tc>
          <w:tcPr>
            <w:tcW w:w="534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1842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общественной территори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678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418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275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Планируемая дата</w:t>
            </w:r>
          </w:p>
        </w:tc>
      </w:tr>
      <w:tr w:rsidR="00FF5EB5" w:rsidRPr="00FF5EB5" w:rsidTr="00C9049D">
        <w:tc>
          <w:tcPr>
            <w:tcW w:w="534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EB5" w:rsidRPr="00FF5EB5" w:rsidTr="00C9049D">
        <w:tc>
          <w:tcPr>
            <w:tcW w:w="534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. Белая Глина, ул. Красная</w:t>
            </w:r>
          </w:p>
        </w:tc>
        <w:tc>
          <w:tcPr>
            <w:tcW w:w="4678" w:type="dxa"/>
          </w:tcPr>
          <w:p w:rsidR="00FF5EB5" w:rsidRPr="00FF5EB5" w:rsidRDefault="00C9049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9D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Красной (устройство бордюров, устройство покрытий из тротуарной плитки)</w:t>
            </w:r>
          </w:p>
        </w:tc>
        <w:tc>
          <w:tcPr>
            <w:tcW w:w="1418" w:type="dxa"/>
          </w:tcPr>
          <w:p w:rsidR="00FF5EB5" w:rsidRPr="00FF5EB5" w:rsidRDefault="00C9049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5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FF5EB5" w:rsidRPr="00FF5EB5" w:rsidTr="00C9049D">
        <w:tc>
          <w:tcPr>
            <w:tcW w:w="534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FF5EB5" w:rsidRPr="00FF5EB5" w:rsidRDefault="00FF5EB5" w:rsidP="00FF5E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Белая</w:t>
            </w:r>
            <w:proofErr w:type="gramEnd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 Глина, ул. Крупской</w:t>
            </w:r>
          </w:p>
        </w:tc>
        <w:tc>
          <w:tcPr>
            <w:tcW w:w="4678" w:type="dxa"/>
          </w:tcPr>
          <w:p w:rsidR="00FF5EB5" w:rsidRPr="00FF5EB5" w:rsidRDefault="00BB154E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54E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Крупской (устройство бордюров, устройство покрытий из тротуарной плитки)</w:t>
            </w:r>
          </w:p>
        </w:tc>
        <w:tc>
          <w:tcPr>
            <w:tcW w:w="1418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5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FF5EB5" w:rsidRDefault="00FF5EB5" w:rsidP="00C9049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154E" w:rsidRDefault="00BB154E" w:rsidP="00C9049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proofErr w:type="spellStart"/>
      <w:r>
        <w:rPr>
          <w:sz w:val="28"/>
          <w:szCs w:val="28"/>
        </w:rPr>
        <w:t>Белоглинского</w:t>
      </w:r>
      <w:proofErr w:type="spellEnd"/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                                              В.Н.Сало</w:t>
      </w:r>
    </w:p>
    <w:p w:rsidR="00C9049D" w:rsidRDefault="00C9049D" w:rsidP="00922DCA">
      <w:pPr>
        <w:jc w:val="both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</w:t>
      </w:r>
      <w:proofErr w:type="spellStart"/>
      <w:r w:rsidRPr="00CB0FE9">
        <w:rPr>
          <w:sz w:val="28"/>
          <w:szCs w:val="28"/>
        </w:rPr>
        <w:t>Белоглинского</w:t>
      </w:r>
      <w:proofErr w:type="spellEnd"/>
      <w:r w:rsidRPr="00CB0FE9">
        <w:rPr>
          <w:sz w:val="28"/>
          <w:szCs w:val="28"/>
        </w:rPr>
        <w:t xml:space="preserve"> сельского поселения </w:t>
      </w:r>
      <w:proofErr w:type="spellStart"/>
      <w:r w:rsidRPr="00CB0FE9">
        <w:rPr>
          <w:sz w:val="28"/>
          <w:szCs w:val="28"/>
        </w:rPr>
        <w:t>Белоглинского</w:t>
      </w:r>
      <w:proofErr w:type="spellEnd"/>
      <w:r w:rsidRPr="00CB0FE9">
        <w:rPr>
          <w:sz w:val="28"/>
          <w:szCs w:val="28"/>
        </w:rPr>
        <w:t xml:space="preserve"> района «Формирование современной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 w:cs="Times New Roman"/>
          <w:sz w:val="28"/>
          <w:szCs w:val="28"/>
        </w:rPr>
        <w:t>объектов недвижимого имущества (включая объекты незавершенного строительства) и земельных участков, находящихся в собственности  (пользовании) юридических лиц и индивидуальных предпринимателей, которые подлежат благоустройству не позднее 2020 года</w:t>
      </w: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 w:rsidRPr="00622F33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22F33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622F33">
              <w:rPr>
                <w:sz w:val="20"/>
                <w:szCs w:val="20"/>
              </w:rPr>
              <w:t>/</w:t>
            </w:r>
            <w:proofErr w:type="spellStart"/>
            <w:r w:rsidRPr="00622F33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объектов недвижимого имущества </w:t>
            </w:r>
            <w:r w:rsidRPr="00622F33">
              <w:rPr>
                <w:sz w:val="20"/>
                <w:szCs w:val="20"/>
              </w:rPr>
              <w:t>(включая объекты незавершенного строительства) и земельных участков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Собственник (пользователь)</w:t>
            </w:r>
          </w:p>
        </w:tc>
      </w:tr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</w:tr>
    </w:tbl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объекты недвижимого имущества (включая объекты незавершенного строительства) и земельные участки, находящихся в собственности (пользовании) юридических лиц и индивидуальных предпринимателей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отсутствуют. В случае появления таких объектов на территории, адресный перечень будет откорректирован.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3D06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proofErr w:type="spellStart"/>
      <w:r>
        <w:rPr>
          <w:sz w:val="28"/>
          <w:szCs w:val="28"/>
        </w:rPr>
        <w:t>Белоглинского</w:t>
      </w:r>
      <w:proofErr w:type="spellEnd"/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581145" w:rsidRDefault="00581145" w:rsidP="00922DCA">
      <w:pPr>
        <w:jc w:val="both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</w:t>
      </w:r>
      <w:proofErr w:type="spellStart"/>
      <w:r w:rsidRPr="00CB0FE9">
        <w:rPr>
          <w:sz w:val="28"/>
          <w:szCs w:val="28"/>
        </w:rPr>
        <w:t>Белоглинского</w:t>
      </w:r>
      <w:proofErr w:type="spellEnd"/>
      <w:r w:rsidRPr="00CB0FE9">
        <w:rPr>
          <w:sz w:val="28"/>
          <w:szCs w:val="28"/>
        </w:rPr>
        <w:t xml:space="preserve"> сельского поселения </w:t>
      </w:r>
      <w:proofErr w:type="spellStart"/>
      <w:r w:rsidRPr="00CB0FE9">
        <w:rPr>
          <w:sz w:val="28"/>
          <w:szCs w:val="28"/>
        </w:rPr>
        <w:t>Белоглинского</w:t>
      </w:r>
      <w:proofErr w:type="spellEnd"/>
      <w:r w:rsidRPr="00CB0FE9">
        <w:rPr>
          <w:sz w:val="28"/>
          <w:szCs w:val="28"/>
        </w:rPr>
        <w:t xml:space="preserve"> района «Формирование современной городской среды»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Мероприятия по инвентаризации уровня благоустройства</w:t>
      </w: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Территорий индивидуальной жилой застройки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 w:rsidRPr="00077C7F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77C7F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077C7F">
              <w:rPr>
                <w:sz w:val="20"/>
                <w:szCs w:val="20"/>
              </w:rPr>
              <w:t>/</w:t>
            </w:r>
            <w:proofErr w:type="spellStart"/>
            <w:r w:rsidRPr="00077C7F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Ожидаемый результат</w:t>
            </w:r>
          </w:p>
        </w:tc>
      </w:tr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922DCA" w:rsidRPr="00077C7F" w:rsidRDefault="00922DCA" w:rsidP="007D47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</w:t>
            </w:r>
            <w:r w:rsidR="007D476F">
              <w:rPr>
                <w:sz w:val="20"/>
                <w:szCs w:val="20"/>
              </w:rPr>
              <w:t>20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Паспорт благоустройства территорий </w:t>
            </w:r>
            <w:r w:rsidRPr="00077C7F">
              <w:rPr>
                <w:sz w:val="20"/>
                <w:szCs w:val="20"/>
              </w:rPr>
              <w:t>индивидуальной жилой застройки</w:t>
            </w:r>
          </w:p>
        </w:tc>
      </w:tr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результатам инвентаризации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Соглашение о благоустройстве</w:t>
            </w:r>
          </w:p>
        </w:tc>
      </w:tr>
    </w:tbl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proofErr w:type="spellStart"/>
      <w:r>
        <w:rPr>
          <w:sz w:val="28"/>
          <w:szCs w:val="28"/>
        </w:rPr>
        <w:t>Белоглинского</w:t>
      </w:r>
      <w:proofErr w:type="spellEnd"/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581145" w:rsidRDefault="00581145" w:rsidP="00922DCA">
      <w:pPr>
        <w:jc w:val="center"/>
        <w:rPr>
          <w:sz w:val="28"/>
          <w:szCs w:val="28"/>
        </w:rPr>
      </w:pPr>
    </w:p>
    <w:p w:rsidR="00581145" w:rsidRDefault="00581145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</w:t>
      </w:r>
      <w:proofErr w:type="spellStart"/>
      <w:r w:rsidRPr="00CB0FE9">
        <w:rPr>
          <w:sz w:val="28"/>
          <w:szCs w:val="28"/>
        </w:rPr>
        <w:t>Белоглинского</w:t>
      </w:r>
      <w:proofErr w:type="spellEnd"/>
      <w:r w:rsidRPr="00CB0FE9">
        <w:rPr>
          <w:sz w:val="28"/>
          <w:szCs w:val="28"/>
        </w:rPr>
        <w:t xml:space="preserve"> сельского поселения </w:t>
      </w:r>
      <w:proofErr w:type="spellStart"/>
      <w:r w:rsidRPr="00CB0FE9">
        <w:rPr>
          <w:sz w:val="28"/>
          <w:szCs w:val="28"/>
        </w:rPr>
        <w:t>Белоглинского</w:t>
      </w:r>
      <w:proofErr w:type="spellEnd"/>
      <w:r w:rsidRPr="00CB0FE9">
        <w:rPr>
          <w:sz w:val="28"/>
          <w:szCs w:val="28"/>
        </w:rPr>
        <w:t xml:space="preserve"> района «Формирование современной городской среды»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922DCA" w:rsidRPr="00B41334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B41334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</w:t>
      </w:r>
      <w:proofErr w:type="spellStart"/>
      <w:r>
        <w:rPr>
          <w:sz w:val="28"/>
          <w:szCs w:val="28"/>
        </w:rPr>
        <w:t>Белоглинского</w:t>
      </w:r>
      <w:proofErr w:type="spellEnd"/>
      <w:r w:rsidRPr="00B41334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B41334">
        <w:rPr>
          <w:sz w:val="28"/>
          <w:szCs w:val="28"/>
        </w:rPr>
        <w:t xml:space="preserve">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 w:rsidRPr="00B41334">
        <w:rPr>
          <w:sz w:val="28"/>
          <w:szCs w:val="28"/>
        </w:rPr>
        <w:t xml:space="preserve"> района </w:t>
      </w:r>
    </w:p>
    <w:p w:rsidR="00922DCA" w:rsidRPr="00B41334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>
        <w:rPr>
          <w:rFonts w:eastAsia="TimesNewRomanPSMT"/>
          <w:sz w:val="28"/>
          <w:szCs w:val="28"/>
        </w:rPr>
        <w:t>внутридворовых</w:t>
      </w:r>
      <w:proofErr w:type="spellEnd"/>
      <w:r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Default="00922DCA" w:rsidP="00922DCA">
      <w:pPr>
        <w:pStyle w:val="afd"/>
        <w:rPr>
          <w:sz w:val="18"/>
          <w:szCs w:val="18"/>
        </w:rPr>
      </w:pPr>
    </w:p>
    <w:p w:rsidR="00922DCA" w:rsidRPr="00B95E3E" w:rsidRDefault="00922DCA" w:rsidP="00922DCA">
      <w:pPr>
        <w:pStyle w:val="afd"/>
        <w:rPr>
          <w:color w:val="454545"/>
          <w:sz w:val="18"/>
          <w:szCs w:val="18"/>
        </w:rPr>
      </w:pPr>
    </w:p>
    <w:p w:rsidR="00922DCA" w:rsidRDefault="00922DCA" w:rsidP="00922DCA">
      <w:r>
        <w:rPr>
          <w:noProof/>
        </w:rPr>
        <w:drawing>
          <wp:inline distT="0" distB="0" distL="0" distR="0">
            <wp:extent cx="2592000" cy="2446583"/>
            <wp:effectExtent l="19050" t="0" r="0" b="0"/>
            <wp:docPr id="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2340000" cy="2324256"/>
            <wp:effectExtent l="19050" t="0" r="3150" b="0"/>
            <wp:docPr id="81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/>
    <w:p w:rsidR="00922DCA" w:rsidRDefault="00922DCA" w:rsidP="00922DCA">
      <w:r>
        <w:rPr>
          <w:noProof/>
        </w:rPr>
        <w:drawing>
          <wp:inline distT="0" distB="0" distL="0" distR="0">
            <wp:extent cx="2118995" cy="1186815"/>
            <wp:effectExtent l="19050" t="0" r="0" b="0"/>
            <wp:docPr id="84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2118995" cy="1556385"/>
            <wp:effectExtent l="19050" t="0" r="0" b="0"/>
            <wp:docPr id="87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/>
    <w:p w:rsidR="00922DCA" w:rsidRDefault="00411664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_x0000_s1030" style="position:absolute;left:0;text-align:left;margin-left:69.7pt;margin-top:292.4pt;width:346.65pt;height:7.15pt;z-index:251656192" strokecolor="white"/>
        </w:pict>
      </w:r>
      <w:r w:rsidR="00922DCA">
        <w:rPr>
          <w:rFonts w:eastAsia="TimesNewRomanPSMT"/>
          <w:sz w:val="28"/>
          <w:szCs w:val="28"/>
        </w:rPr>
        <w:t xml:space="preserve">Урны  и ограждения для размещения на </w:t>
      </w:r>
      <w:proofErr w:type="spellStart"/>
      <w:r w:rsidR="00922DCA">
        <w:rPr>
          <w:rFonts w:eastAsia="TimesNewRomanPSMT"/>
          <w:sz w:val="28"/>
          <w:szCs w:val="28"/>
        </w:rPr>
        <w:t>внутридворовых</w:t>
      </w:r>
      <w:proofErr w:type="spellEnd"/>
      <w:r w:rsidR="00922DCA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Pr="002F1E1E" w:rsidRDefault="00922DCA" w:rsidP="00922DCA">
      <w:pPr>
        <w:pStyle w:val="afd"/>
        <w:rPr>
          <w:sz w:val="18"/>
          <w:szCs w:val="18"/>
        </w:rPr>
      </w:pPr>
    </w:p>
    <w:p w:rsidR="00922DCA" w:rsidRDefault="00922DCA" w:rsidP="00922DCA">
      <w:pPr>
        <w:widowControl w:val="0"/>
        <w:suppressAutoHyphens/>
        <w:autoSpaceDE w:val="0"/>
        <w:jc w:val="both"/>
      </w:pPr>
      <w:r>
        <w:rPr>
          <w:noProof/>
        </w:rPr>
        <w:lastRenderedPageBreak/>
        <w:drawing>
          <wp:inline distT="0" distB="0" distL="0" distR="0">
            <wp:extent cx="1859393" cy="2484000"/>
            <wp:effectExtent l="19050" t="0" r="7507" b="0"/>
            <wp:docPr id="90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1804320" cy="2160000"/>
            <wp:effectExtent l="19050" t="0" r="5430" b="0"/>
            <wp:docPr id="93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4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widowControl w:val="0"/>
        <w:suppressAutoHyphens/>
        <w:autoSpaceDE w:val="0"/>
        <w:jc w:val="both"/>
      </w:pPr>
    </w:p>
    <w:p w:rsidR="00922DCA" w:rsidRDefault="00922DCA" w:rsidP="00922DCA">
      <w:pPr>
        <w:widowControl w:val="0"/>
        <w:suppressAutoHyphens/>
        <w:autoSpaceDE w:val="0"/>
        <w:jc w:val="both"/>
      </w:pPr>
    </w:p>
    <w:p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  <w:r w:rsidRPr="0060164B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21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922DCA" w:rsidRDefault="00411664" w:rsidP="00922DCA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411664">
        <w:rPr>
          <w:noProof/>
        </w:rPr>
        <w:pict>
          <v:rect id="_x0000_s1029" style="position:absolute;margin-left:339.45pt;margin-top:569.8pt;width:147.75pt;height:58.5pt;z-index:251657216" strokecolor="white"/>
        </w:pict>
      </w:r>
      <w:r w:rsidRPr="00411664">
        <w:rPr>
          <w:noProof/>
        </w:rPr>
        <w:pict>
          <v:rect id="_x0000_s1027" style="position:absolute;margin-left:349.95pt;margin-top:562.7pt;width:54.75pt;height:12.75pt;z-index:251658240" strokecolor="white"/>
        </w:pict>
      </w:r>
      <w:r w:rsidRPr="00411664">
        <w:rPr>
          <w:noProof/>
        </w:rPr>
        <w:pict>
          <v:rect id="_x0000_s1028" style="position:absolute;margin-left:160.95pt;margin-top:206.8pt;width:159.75pt;height:15.75pt;z-index:251659264" strokecolor="white"/>
        </w:pict>
      </w:r>
      <w:r w:rsidRPr="00411664">
        <w:rPr>
          <w:noProof/>
        </w:rPr>
        <w:pict>
          <v:rect id="_x0000_s1026" style="position:absolute;margin-left:320.7pt;margin-top:341.05pt;width:54.75pt;height:12.75pt;z-index:251660288" strokecolor="white"/>
        </w:pict>
      </w: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Детское игровое </w:t>
      </w:r>
      <w:r>
        <w:rPr>
          <w:rFonts w:eastAsia="TimesNewRomanPSMT"/>
          <w:sz w:val="28"/>
          <w:szCs w:val="28"/>
        </w:rPr>
        <w:t xml:space="preserve">и спортивное </w:t>
      </w:r>
      <w:r w:rsidRPr="000523E3">
        <w:rPr>
          <w:rFonts w:eastAsia="TimesNewRomanPSMT"/>
          <w:sz w:val="28"/>
          <w:szCs w:val="28"/>
        </w:rPr>
        <w:t xml:space="preserve">оборудование для размещения </w:t>
      </w: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на </w:t>
      </w:r>
      <w:proofErr w:type="spellStart"/>
      <w:r>
        <w:rPr>
          <w:rFonts w:eastAsia="TimesNewRomanPSMT"/>
          <w:sz w:val="28"/>
          <w:szCs w:val="28"/>
        </w:rPr>
        <w:t>внутридворовых</w:t>
      </w:r>
      <w:proofErr w:type="spellEnd"/>
      <w:r w:rsidRPr="000523E3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и общественных </w:t>
      </w:r>
      <w:r w:rsidRPr="000523E3">
        <w:rPr>
          <w:rFonts w:eastAsia="TimesNewRomanPSMT"/>
          <w:sz w:val="28"/>
          <w:szCs w:val="28"/>
        </w:rPr>
        <w:t>территориях</w:t>
      </w:r>
    </w:p>
    <w:p w:rsidR="00922DCA" w:rsidRPr="000523E3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 w:rsidRPr="001419D3">
        <w:rPr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269875</wp:posOffset>
            </wp:positionV>
            <wp:extent cx="3238500" cy="2628900"/>
            <wp:effectExtent l="0" t="0" r="0" b="0"/>
            <wp:wrapTopAndBottom/>
            <wp:docPr id="2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2DCA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Pr="001419D3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48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1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916000" cy="3812603"/>
            <wp:effectExtent l="19050" t="0" r="0" b="0"/>
            <wp:docPr id="2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45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7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0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3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66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pStyle w:val="afd"/>
        <w:rPr>
          <w:rFonts w:eastAsia="TimesNewRomanPSMT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proofErr w:type="spellStart"/>
      <w:r>
        <w:rPr>
          <w:sz w:val="28"/>
          <w:szCs w:val="28"/>
        </w:rPr>
        <w:t>Белоглинского</w:t>
      </w:r>
      <w:proofErr w:type="spellEnd"/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Pr="009C4016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:rsidR="00F3745D" w:rsidRDefault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>
      <w:pPr>
        <w:tabs>
          <w:tab w:val="left" w:pos="1005"/>
        </w:tabs>
      </w:pPr>
    </w:p>
    <w:sectPr w:rsidR="00F3745D" w:rsidRPr="00F3745D" w:rsidSect="009D047E">
      <w:pgSz w:w="11905" w:h="16837"/>
      <w:pgMar w:top="1134" w:right="567" w:bottom="567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A92" w:rsidRDefault="00432A92" w:rsidP="00B72510">
      <w:r>
        <w:separator/>
      </w:r>
    </w:p>
  </w:endnote>
  <w:endnote w:type="continuationSeparator" w:id="0">
    <w:p w:rsidR="00432A92" w:rsidRDefault="00432A92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A92" w:rsidRDefault="00432A92" w:rsidP="00B72510">
      <w:r>
        <w:separator/>
      </w:r>
    </w:p>
  </w:footnote>
  <w:footnote w:type="continuationSeparator" w:id="0">
    <w:p w:rsidR="00432A92" w:rsidRDefault="00432A92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02" w:rsidRDefault="00411664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F730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F7302" w:rsidRDefault="009F7302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43641"/>
      <w:docPartObj>
        <w:docPartGallery w:val="Page Numbers (Top of Page)"/>
        <w:docPartUnique/>
      </w:docPartObj>
    </w:sdtPr>
    <w:sdtContent>
      <w:p w:rsidR="009F7302" w:rsidRDefault="00411664">
        <w:pPr>
          <w:pStyle w:val="a7"/>
          <w:jc w:val="center"/>
        </w:pPr>
        <w:fldSimple w:instr=" PAGE   \* MERGEFORMAT ">
          <w:r w:rsidR="002500B8">
            <w:rPr>
              <w:noProof/>
            </w:rPr>
            <w:t>28</w:t>
          </w:r>
        </w:fldSimple>
      </w:p>
    </w:sdtContent>
  </w:sdt>
  <w:p w:rsidR="009F7302" w:rsidRDefault="009F7302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02" w:rsidRDefault="009F7302">
    <w:pPr>
      <w:pStyle w:val="a7"/>
      <w:jc w:val="center"/>
    </w:pPr>
  </w:p>
  <w:p w:rsidR="009F7302" w:rsidRDefault="009F730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9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0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39"/>
  </w:num>
  <w:num w:numId="28">
    <w:abstractNumId w:val="18"/>
  </w:num>
  <w:num w:numId="29">
    <w:abstractNumId w:val="36"/>
  </w:num>
  <w:num w:numId="30">
    <w:abstractNumId w:val="33"/>
  </w:num>
  <w:num w:numId="31">
    <w:abstractNumId w:val="40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20DFD"/>
    <w:rsid w:val="00062F96"/>
    <w:rsid w:val="00063A72"/>
    <w:rsid w:val="0007198C"/>
    <w:rsid w:val="00076F5B"/>
    <w:rsid w:val="00093E14"/>
    <w:rsid w:val="000B4D6C"/>
    <w:rsid w:val="000B4DCD"/>
    <w:rsid w:val="000B5A3E"/>
    <w:rsid w:val="000E206A"/>
    <w:rsid w:val="000F3BE0"/>
    <w:rsid w:val="0010049A"/>
    <w:rsid w:val="001046EC"/>
    <w:rsid w:val="0010764B"/>
    <w:rsid w:val="00107C95"/>
    <w:rsid w:val="0014554F"/>
    <w:rsid w:val="00154DFE"/>
    <w:rsid w:val="00157E0B"/>
    <w:rsid w:val="00167969"/>
    <w:rsid w:val="00186EC5"/>
    <w:rsid w:val="001D678B"/>
    <w:rsid w:val="001E3903"/>
    <w:rsid w:val="001F123B"/>
    <w:rsid w:val="001F2835"/>
    <w:rsid w:val="001F55F4"/>
    <w:rsid w:val="001F5A4F"/>
    <w:rsid w:val="0021485F"/>
    <w:rsid w:val="00220A52"/>
    <w:rsid w:val="00224FAF"/>
    <w:rsid w:val="0023003C"/>
    <w:rsid w:val="0023154D"/>
    <w:rsid w:val="002500B8"/>
    <w:rsid w:val="002751AE"/>
    <w:rsid w:val="00287627"/>
    <w:rsid w:val="002B0FEE"/>
    <w:rsid w:val="002C2B5C"/>
    <w:rsid w:val="002C5C7E"/>
    <w:rsid w:val="002D2CB3"/>
    <w:rsid w:val="002D3B63"/>
    <w:rsid w:val="002D5570"/>
    <w:rsid w:val="002E5E4A"/>
    <w:rsid w:val="002E767D"/>
    <w:rsid w:val="002F2829"/>
    <w:rsid w:val="003015E1"/>
    <w:rsid w:val="00307CDF"/>
    <w:rsid w:val="00310B2E"/>
    <w:rsid w:val="00313FAF"/>
    <w:rsid w:val="0032017D"/>
    <w:rsid w:val="003414F1"/>
    <w:rsid w:val="00350F31"/>
    <w:rsid w:val="0036011C"/>
    <w:rsid w:val="00377466"/>
    <w:rsid w:val="00377583"/>
    <w:rsid w:val="00380D67"/>
    <w:rsid w:val="0039629A"/>
    <w:rsid w:val="003A3110"/>
    <w:rsid w:val="003A43E8"/>
    <w:rsid w:val="003E0D98"/>
    <w:rsid w:val="003F5F8D"/>
    <w:rsid w:val="0041002B"/>
    <w:rsid w:val="00411664"/>
    <w:rsid w:val="004126ED"/>
    <w:rsid w:val="00417CDF"/>
    <w:rsid w:val="00432A92"/>
    <w:rsid w:val="0044260E"/>
    <w:rsid w:val="00447ED9"/>
    <w:rsid w:val="004644C2"/>
    <w:rsid w:val="004B1E29"/>
    <w:rsid w:val="004C4F69"/>
    <w:rsid w:val="004D4508"/>
    <w:rsid w:val="004E67F1"/>
    <w:rsid w:val="00504931"/>
    <w:rsid w:val="00533E05"/>
    <w:rsid w:val="00537B7A"/>
    <w:rsid w:val="00553AD4"/>
    <w:rsid w:val="00581145"/>
    <w:rsid w:val="005941B0"/>
    <w:rsid w:val="005C0CBE"/>
    <w:rsid w:val="005C2971"/>
    <w:rsid w:val="005D51C1"/>
    <w:rsid w:val="005F3964"/>
    <w:rsid w:val="00600F61"/>
    <w:rsid w:val="00607FBD"/>
    <w:rsid w:val="006132F5"/>
    <w:rsid w:val="00617E51"/>
    <w:rsid w:val="0062255D"/>
    <w:rsid w:val="006406EE"/>
    <w:rsid w:val="00650E11"/>
    <w:rsid w:val="00682E54"/>
    <w:rsid w:val="00686259"/>
    <w:rsid w:val="006900F4"/>
    <w:rsid w:val="006B15BA"/>
    <w:rsid w:val="006D4238"/>
    <w:rsid w:val="006E06D7"/>
    <w:rsid w:val="006E139F"/>
    <w:rsid w:val="006F15E4"/>
    <w:rsid w:val="00713D06"/>
    <w:rsid w:val="00716806"/>
    <w:rsid w:val="00726676"/>
    <w:rsid w:val="00731181"/>
    <w:rsid w:val="00735D9A"/>
    <w:rsid w:val="007419C5"/>
    <w:rsid w:val="00754BB5"/>
    <w:rsid w:val="007D476F"/>
    <w:rsid w:val="007E0B64"/>
    <w:rsid w:val="007F22E9"/>
    <w:rsid w:val="00800998"/>
    <w:rsid w:val="008141FC"/>
    <w:rsid w:val="0082665D"/>
    <w:rsid w:val="008308BE"/>
    <w:rsid w:val="008332D7"/>
    <w:rsid w:val="00842E6C"/>
    <w:rsid w:val="00860DEB"/>
    <w:rsid w:val="00867FCA"/>
    <w:rsid w:val="0087131F"/>
    <w:rsid w:val="00871C23"/>
    <w:rsid w:val="0088621B"/>
    <w:rsid w:val="00894CB2"/>
    <w:rsid w:val="008D604D"/>
    <w:rsid w:val="008F07E6"/>
    <w:rsid w:val="009006C0"/>
    <w:rsid w:val="009069DC"/>
    <w:rsid w:val="009119E5"/>
    <w:rsid w:val="00912544"/>
    <w:rsid w:val="00922DCA"/>
    <w:rsid w:val="0093013C"/>
    <w:rsid w:val="00933B3B"/>
    <w:rsid w:val="0095004F"/>
    <w:rsid w:val="00985366"/>
    <w:rsid w:val="009A502A"/>
    <w:rsid w:val="009C3CFB"/>
    <w:rsid w:val="009D047E"/>
    <w:rsid w:val="009F51F1"/>
    <w:rsid w:val="009F7302"/>
    <w:rsid w:val="00A02159"/>
    <w:rsid w:val="00A04FE7"/>
    <w:rsid w:val="00A056B7"/>
    <w:rsid w:val="00A10A3D"/>
    <w:rsid w:val="00A156A3"/>
    <w:rsid w:val="00A170F7"/>
    <w:rsid w:val="00A26032"/>
    <w:rsid w:val="00A4097B"/>
    <w:rsid w:val="00A52F51"/>
    <w:rsid w:val="00A812F8"/>
    <w:rsid w:val="00AD1705"/>
    <w:rsid w:val="00AE54DA"/>
    <w:rsid w:val="00AF1482"/>
    <w:rsid w:val="00AF7976"/>
    <w:rsid w:val="00B13D73"/>
    <w:rsid w:val="00B17F72"/>
    <w:rsid w:val="00B21904"/>
    <w:rsid w:val="00B304BB"/>
    <w:rsid w:val="00B35E2B"/>
    <w:rsid w:val="00B5278A"/>
    <w:rsid w:val="00B70A12"/>
    <w:rsid w:val="00B72510"/>
    <w:rsid w:val="00B76328"/>
    <w:rsid w:val="00B85A88"/>
    <w:rsid w:val="00B874B9"/>
    <w:rsid w:val="00B96878"/>
    <w:rsid w:val="00BB154E"/>
    <w:rsid w:val="00BE1CAD"/>
    <w:rsid w:val="00BF3DDD"/>
    <w:rsid w:val="00C0634D"/>
    <w:rsid w:val="00C105A3"/>
    <w:rsid w:val="00C20E3D"/>
    <w:rsid w:val="00C33CBF"/>
    <w:rsid w:val="00C43489"/>
    <w:rsid w:val="00C44C5E"/>
    <w:rsid w:val="00C55BFF"/>
    <w:rsid w:val="00C732BD"/>
    <w:rsid w:val="00C82DCC"/>
    <w:rsid w:val="00C8315F"/>
    <w:rsid w:val="00C9049D"/>
    <w:rsid w:val="00C90628"/>
    <w:rsid w:val="00CA49BD"/>
    <w:rsid w:val="00CC0FC2"/>
    <w:rsid w:val="00CC265E"/>
    <w:rsid w:val="00CD1AE6"/>
    <w:rsid w:val="00CE059D"/>
    <w:rsid w:val="00CE64B7"/>
    <w:rsid w:val="00CF1223"/>
    <w:rsid w:val="00D13394"/>
    <w:rsid w:val="00D2388F"/>
    <w:rsid w:val="00D24794"/>
    <w:rsid w:val="00D36133"/>
    <w:rsid w:val="00D50951"/>
    <w:rsid w:val="00D73270"/>
    <w:rsid w:val="00D7348F"/>
    <w:rsid w:val="00D8320C"/>
    <w:rsid w:val="00D92221"/>
    <w:rsid w:val="00D92EEF"/>
    <w:rsid w:val="00D9436A"/>
    <w:rsid w:val="00D9568F"/>
    <w:rsid w:val="00DB1B8B"/>
    <w:rsid w:val="00DB52B4"/>
    <w:rsid w:val="00DB5EF4"/>
    <w:rsid w:val="00DB6B6A"/>
    <w:rsid w:val="00DC2DA9"/>
    <w:rsid w:val="00DC71D3"/>
    <w:rsid w:val="00DD0E50"/>
    <w:rsid w:val="00DD640F"/>
    <w:rsid w:val="00DE419E"/>
    <w:rsid w:val="00E276BB"/>
    <w:rsid w:val="00E36D84"/>
    <w:rsid w:val="00E43AF5"/>
    <w:rsid w:val="00E57D53"/>
    <w:rsid w:val="00E74A8C"/>
    <w:rsid w:val="00EB5EF8"/>
    <w:rsid w:val="00EB6C39"/>
    <w:rsid w:val="00ED63A6"/>
    <w:rsid w:val="00EE1E3C"/>
    <w:rsid w:val="00EE563F"/>
    <w:rsid w:val="00F3745D"/>
    <w:rsid w:val="00F52DFD"/>
    <w:rsid w:val="00F541AF"/>
    <w:rsid w:val="00F55153"/>
    <w:rsid w:val="00F56921"/>
    <w:rsid w:val="00F73A70"/>
    <w:rsid w:val="00F74ACC"/>
    <w:rsid w:val="00F8022F"/>
    <w:rsid w:val="00FA6579"/>
    <w:rsid w:val="00FB333F"/>
    <w:rsid w:val="00FE4A1A"/>
    <w:rsid w:val="00FE50B8"/>
    <w:rsid w:val="00FF0D13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922DCA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semiHidden/>
    <w:rsid w:val="00922DCA"/>
    <w:rPr>
      <w:vertAlign w:val="superscript"/>
    </w:rPr>
  </w:style>
  <w:style w:type="paragraph" w:styleId="aff1">
    <w:name w:val="Document Map"/>
    <w:basedOn w:val="a"/>
    <w:link w:val="aff2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Plain Text"/>
    <w:basedOn w:val="a"/>
    <w:link w:val="aff7"/>
    <w:rsid w:val="00922DCA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8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9">
    <w:name w:val="Подзаголовок Знак"/>
    <w:link w:val="affa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a">
    <w:name w:val="Subtitle"/>
    <w:basedOn w:val="a"/>
    <w:link w:val="aff9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1545D6-3881-42E1-A020-627E00CF0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30</Pages>
  <Words>7214</Words>
  <Characters>41121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Kampf</cp:lastModifiedBy>
  <cp:revision>2</cp:revision>
  <cp:lastPrinted>2020-02-03T12:11:00Z</cp:lastPrinted>
  <dcterms:created xsi:type="dcterms:W3CDTF">2020-04-06T17:26:00Z</dcterms:created>
  <dcterms:modified xsi:type="dcterms:W3CDTF">2020-04-06T17:26:00Z</dcterms:modified>
</cp:coreProperties>
</file>