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324" w:rsidRPr="00984D56" w:rsidRDefault="00A96324" w:rsidP="00A9632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96324" w:rsidRPr="00283590" w:rsidRDefault="00A96324" w:rsidP="00A96324">
      <w:pPr>
        <w:pStyle w:val="1"/>
        <w:jc w:val="left"/>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r w:rsidRPr="00283590">
        <w:rPr>
          <w:caps/>
          <w:spacing w:val="0"/>
          <w:szCs w:val="28"/>
          <w:lang w:val="ru-RU"/>
        </w:rPr>
        <w:t xml:space="preserve"> </w:t>
      </w:r>
    </w:p>
    <w:p w:rsidR="00A96324" w:rsidRDefault="00A96324" w:rsidP="00A96324">
      <w:pPr>
        <w:pStyle w:val="1"/>
        <w:jc w:val="left"/>
        <w:rPr>
          <w:caps/>
          <w:spacing w:val="0"/>
          <w:szCs w:val="28"/>
          <w:lang w:val="ru-RU"/>
        </w:rPr>
      </w:pPr>
      <w:r>
        <w:rPr>
          <w:caps/>
          <w:spacing w:val="0"/>
          <w:szCs w:val="28"/>
          <w:lang w:val="ru-RU"/>
        </w:rPr>
        <w:t xml:space="preserve">                                        </w:t>
      </w: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r w:rsidRPr="00283590">
        <w:rPr>
          <w:caps/>
          <w:spacing w:val="0"/>
          <w:szCs w:val="28"/>
          <w:lang w:val="ru-RU"/>
        </w:rPr>
        <w:t xml:space="preserve"> </w:t>
      </w:r>
    </w:p>
    <w:p w:rsidR="00A96324" w:rsidRPr="00283590" w:rsidRDefault="00A96324" w:rsidP="00A96324">
      <w:pPr>
        <w:spacing w:line="120" w:lineRule="auto"/>
        <w:jc w:val="center"/>
      </w:pPr>
    </w:p>
    <w:p w:rsidR="00A96324" w:rsidRDefault="00A96324" w:rsidP="00A96324">
      <w:pPr>
        <w:pStyle w:val="2"/>
        <w:ind w:left="6"/>
        <w:rPr>
          <w:sz w:val="32"/>
          <w:szCs w:val="32"/>
          <w:lang w:val="ru-RU"/>
        </w:rPr>
      </w:pPr>
      <w:r>
        <w:rPr>
          <w:sz w:val="32"/>
          <w:szCs w:val="32"/>
          <w:lang w:val="ru-RU"/>
        </w:rPr>
        <w:t>ПОСТАНОВЛЕНИЕ</w:t>
      </w:r>
    </w:p>
    <w:p w:rsidR="00A96324" w:rsidRPr="006C0031" w:rsidRDefault="00A96324" w:rsidP="00A96324">
      <w:pPr>
        <w:pStyle w:val="3"/>
        <w:ind w:left="-12"/>
        <w:jc w:val="center"/>
        <w:rPr>
          <w:rFonts w:ascii="Times New Roman" w:hAnsi="Times New Roman"/>
          <w:b w:val="0"/>
          <w:bCs w:val="0"/>
          <w:sz w:val="24"/>
          <w:szCs w:val="24"/>
          <w:lang w:val="ru-RU"/>
        </w:rPr>
      </w:pPr>
    </w:p>
    <w:p w:rsidR="00A96324" w:rsidRDefault="00A96324" w:rsidP="00A96324">
      <w:pPr>
        <w:pStyle w:val="3"/>
        <w:ind w:left="-12"/>
        <w:jc w:val="center"/>
        <w:rPr>
          <w:rFonts w:ascii="Times New Roman" w:hAnsi="Times New Roman"/>
          <w:b w:val="0"/>
          <w:bCs w:val="0"/>
          <w:lang w:val="ru-RU"/>
        </w:rPr>
      </w:pPr>
      <w:r>
        <w:rPr>
          <w:rFonts w:ascii="Times New Roman" w:hAnsi="Times New Roman"/>
          <w:b w:val="0"/>
          <w:bCs w:val="0"/>
          <w:lang w:val="ru-RU"/>
        </w:rPr>
        <w:t>от 0</w:t>
      </w:r>
      <w:r w:rsidR="00F0667B">
        <w:rPr>
          <w:rFonts w:ascii="Times New Roman" w:hAnsi="Times New Roman"/>
          <w:b w:val="0"/>
          <w:bCs w:val="0"/>
          <w:lang w:val="ru-RU"/>
        </w:rPr>
        <w:t>8.10</w:t>
      </w:r>
      <w:r>
        <w:rPr>
          <w:rFonts w:ascii="Times New Roman" w:hAnsi="Times New Roman"/>
          <w:b w:val="0"/>
          <w:bCs w:val="0"/>
          <w:lang w:val="ru-RU"/>
        </w:rPr>
        <w:t xml:space="preserve">.2018                                                                                                                         № </w:t>
      </w:r>
      <w:r w:rsidR="00430263">
        <w:rPr>
          <w:rFonts w:ascii="Times New Roman" w:hAnsi="Times New Roman"/>
          <w:b w:val="0"/>
          <w:bCs w:val="0"/>
          <w:lang w:val="ru-RU"/>
        </w:rPr>
        <w:t>204</w:t>
      </w:r>
    </w:p>
    <w:p w:rsidR="00A96324" w:rsidRPr="007B69E6" w:rsidRDefault="00A96324" w:rsidP="00A9632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96324" w:rsidRPr="00ED648C" w:rsidRDefault="00A96324" w:rsidP="00A96324"/>
    <w:tbl>
      <w:tblPr>
        <w:tblW w:w="0" w:type="auto"/>
        <w:jc w:val="center"/>
        <w:tblInd w:w="612" w:type="dxa"/>
        <w:tblLook w:val="0000"/>
      </w:tblPr>
      <w:tblGrid>
        <w:gridCol w:w="8279"/>
      </w:tblGrid>
      <w:tr w:rsidR="00A96324" w:rsidTr="00F0667B">
        <w:trPr>
          <w:trHeight w:val="1605"/>
          <w:jc w:val="center"/>
        </w:trPr>
        <w:tc>
          <w:tcPr>
            <w:tcW w:w="8279" w:type="dxa"/>
          </w:tcPr>
          <w:p w:rsidR="00A96324" w:rsidRDefault="00A96324" w:rsidP="00F0667B">
            <w:pPr>
              <w:widowControl w:val="0"/>
              <w:autoSpaceDE w:val="0"/>
              <w:autoSpaceDN w:val="0"/>
              <w:adjustRightInd w:val="0"/>
              <w:ind w:firstLine="540"/>
              <w:jc w:val="center"/>
              <w:rPr>
                <w:b/>
                <w:bCs/>
                <w:sz w:val="28"/>
                <w:szCs w:val="28"/>
                <w:lang w:eastAsia="ar-SA"/>
              </w:rPr>
            </w:pPr>
            <w:r>
              <w:rPr>
                <w:b/>
                <w:bCs/>
                <w:sz w:val="28"/>
                <w:szCs w:val="28"/>
              </w:rPr>
              <w:t>О внесении изменений в постановление администрации Белоглинского сельского поселения Белоглинского района</w:t>
            </w:r>
          </w:p>
          <w:p w:rsidR="00A96324" w:rsidRDefault="00A96324" w:rsidP="00F0667B">
            <w:pPr>
              <w:pStyle w:val="a5"/>
              <w:spacing w:after="0"/>
              <w:ind w:left="0"/>
              <w:jc w:val="center"/>
              <w:rPr>
                <w:rFonts w:cs="Tahoma"/>
                <w:b/>
                <w:bCs/>
                <w:lang w:val="ru-RU"/>
              </w:rPr>
            </w:pPr>
            <w:r w:rsidRPr="00B55DEE">
              <w:rPr>
                <w:b/>
                <w:bCs/>
                <w:lang w:val="ru-RU"/>
              </w:rPr>
              <w:t xml:space="preserve">от </w:t>
            </w:r>
            <w:r>
              <w:rPr>
                <w:b/>
                <w:bCs/>
                <w:lang w:val="ru-RU"/>
              </w:rPr>
              <w:t xml:space="preserve">05 ноября </w:t>
            </w:r>
            <w:r w:rsidRPr="00B55DEE">
              <w:rPr>
                <w:b/>
                <w:bCs/>
                <w:lang w:val="ru-RU"/>
              </w:rPr>
              <w:t xml:space="preserve">2015 № </w:t>
            </w:r>
            <w:r>
              <w:rPr>
                <w:b/>
                <w:bCs/>
                <w:lang w:val="ru-RU"/>
              </w:rPr>
              <w:t>336</w:t>
            </w:r>
            <w:r w:rsidRPr="00B55DEE">
              <w:rPr>
                <w:b/>
                <w:bCs/>
                <w:lang w:val="ru-RU"/>
              </w:rPr>
              <w:t xml:space="preserve"> </w:t>
            </w:r>
            <w:r>
              <w:rPr>
                <w:b/>
                <w:bCs/>
                <w:lang w:val="ru-RU"/>
              </w:rPr>
              <w:t>«</w:t>
            </w:r>
            <w:r w:rsidRPr="003533BC">
              <w:rPr>
                <w:rFonts w:cs="Tahoma"/>
                <w:b/>
                <w:bCs/>
                <w:lang w:val="ru-RU"/>
              </w:rPr>
              <w:t xml:space="preserve">Об утверждении </w:t>
            </w:r>
            <w:proofErr w:type="gramStart"/>
            <w:r w:rsidRPr="003533BC">
              <w:rPr>
                <w:rFonts w:cs="Tahoma"/>
                <w:b/>
                <w:bCs/>
                <w:lang w:val="ru-RU"/>
              </w:rPr>
              <w:t>муниципальной</w:t>
            </w:r>
            <w:proofErr w:type="gramEnd"/>
          </w:p>
          <w:p w:rsidR="00A96324" w:rsidRDefault="00A96324" w:rsidP="00F0667B">
            <w:pPr>
              <w:pStyle w:val="a5"/>
              <w:spacing w:after="0"/>
              <w:ind w:left="0"/>
              <w:jc w:val="center"/>
              <w:rPr>
                <w:rFonts w:cs="Tahoma"/>
                <w:b/>
                <w:bCs/>
                <w:spacing w:val="-6"/>
                <w:lang w:val="ru-RU"/>
              </w:rPr>
            </w:pPr>
            <w:r w:rsidRPr="003533BC">
              <w:rPr>
                <w:rFonts w:cs="Tahoma"/>
                <w:b/>
                <w:bCs/>
                <w:lang w:val="ru-RU"/>
              </w:rPr>
              <w:t>программы «</w:t>
            </w:r>
            <w:r>
              <w:rPr>
                <w:rFonts w:cs="Tahoma"/>
                <w:b/>
                <w:bCs/>
                <w:lang w:val="ru-RU"/>
              </w:rPr>
              <w:t>Р</w:t>
            </w:r>
            <w:r w:rsidRPr="003533BC">
              <w:rPr>
                <w:rFonts w:cs="Tahoma"/>
                <w:b/>
                <w:bCs/>
                <w:lang w:val="ru-RU"/>
              </w:rPr>
              <w:t>азвитие культуры</w:t>
            </w:r>
            <w:r>
              <w:rPr>
                <w:rFonts w:cs="Tahoma"/>
                <w:b/>
                <w:bCs/>
                <w:lang w:val="ru-RU"/>
              </w:rPr>
              <w:t xml:space="preserve"> </w:t>
            </w:r>
            <w:r>
              <w:rPr>
                <w:rFonts w:cs="Tahoma"/>
                <w:b/>
                <w:bCs/>
                <w:spacing w:val="-6"/>
                <w:lang w:val="ru-RU"/>
              </w:rPr>
              <w:t xml:space="preserve">в Белоглинском </w:t>
            </w:r>
            <w:proofErr w:type="gramStart"/>
            <w:r>
              <w:rPr>
                <w:rFonts w:cs="Tahoma"/>
                <w:b/>
                <w:bCs/>
                <w:spacing w:val="-6"/>
                <w:lang w:val="ru-RU"/>
              </w:rPr>
              <w:t>сельском</w:t>
            </w:r>
            <w:proofErr w:type="gramEnd"/>
          </w:p>
          <w:p w:rsidR="00A96324" w:rsidRPr="003533BC" w:rsidRDefault="00A96324" w:rsidP="00F0667B">
            <w:pPr>
              <w:pStyle w:val="a5"/>
              <w:spacing w:after="0"/>
              <w:ind w:left="0"/>
              <w:jc w:val="center"/>
              <w:rPr>
                <w:b/>
                <w:bCs/>
                <w:color w:val="000000"/>
                <w:spacing w:val="-6"/>
                <w:lang w:val="ru-RU"/>
              </w:rPr>
            </w:pPr>
            <w:proofErr w:type="gramStart"/>
            <w:r>
              <w:rPr>
                <w:rFonts w:cs="Tahoma"/>
                <w:b/>
                <w:bCs/>
                <w:spacing w:val="-6"/>
                <w:lang w:val="ru-RU"/>
              </w:rPr>
              <w:t>поселении</w:t>
            </w:r>
            <w:proofErr w:type="gramEnd"/>
            <w:r>
              <w:rPr>
                <w:rFonts w:cs="Tahoma"/>
                <w:b/>
                <w:bCs/>
                <w:spacing w:val="-6"/>
                <w:lang w:val="ru-RU"/>
              </w:rPr>
              <w:t xml:space="preserve"> Белоглинского</w:t>
            </w:r>
            <w:r w:rsidRPr="003533BC">
              <w:rPr>
                <w:rFonts w:cs="Tahoma"/>
                <w:b/>
                <w:bCs/>
                <w:spacing w:val="-6"/>
                <w:lang w:val="ru-RU"/>
              </w:rPr>
              <w:t xml:space="preserve"> район</w:t>
            </w:r>
            <w:r>
              <w:rPr>
                <w:rFonts w:cs="Tahoma"/>
                <w:b/>
                <w:bCs/>
                <w:spacing w:val="-6"/>
                <w:lang w:val="ru-RU"/>
              </w:rPr>
              <w:t>а</w:t>
            </w:r>
            <w:r w:rsidRPr="003533BC">
              <w:rPr>
                <w:rFonts w:cs="Tahoma"/>
                <w:b/>
                <w:bCs/>
                <w:spacing w:val="-6"/>
                <w:lang w:val="ru-RU"/>
              </w:rPr>
              <w:t>»</w:t>
            </w:r>
          </w:p>
        </w:tc>
      </w:tr>
    </w:tbl>
    <w:p w:rsidR="00A96324" w:rsidRDefault="00A96324" w:rsidP="00A96324">
      <w:pPr>
        <w:widowControl w:val="0"/>
        <w:autoSpaceDE w:val="0"/>
        <w:jc w:val="both"/>
      </w:pPr>
    </w:p>
    <w:p w:rsidR="00A96324" w:rsidRDefault="00A96324" w:rsidP="00A96324">
      <w:pPr>
        <w:ind w:firstLine="708"/>
        <w:jc w:val="both"/>
        <w:rPr>
          <w:color w:val="000000"/>
          <w:spacing w:val="-4"/>
          <w:sz w:val="28"/>
          <w:szCs w:val="28"/>
        </w:rPr>
      </w:pPr>
      <w:proofErr w:type="gramStart"/>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формирования, утверждения и реализации муниципальных программ Белоглинского сельского поселения Белоглинского района»</w:t>
      </w:r>
      <w:r>
        <w:rPr>
          <w:color w:val="000000"/>
          <w:spacing w:val="-4"/>
          <w:sz w:val="28"/>
          <w:szCs w:val="28"/>
        </w:rPr>
        <w:t xml:space="preserve"> постановляю:</w:t>
      </w:r>
      <w:proofErr w:type="gramEnd"/>
    </w:p>
    <w:p w:rsidR="00A96324" w:rsidRPr="001A7E42" w:rsidRDefault="00A96324" w:rsidP="00A96324">
      <w:pPr>
        <w:pStyle w:val="afd"/>
        <w:ind w:firstLine="709"/>
        <w:jc w:val="both"/>
        <w:rPr>
          <w:sz w:val="28"/>
          <w:szCs w:val="28"/>
        </w:rPr>
      </w:pPr>
      <w:r w:rsidRPr="001A7E42">
        <w:rPr>
          <w:sz w:val="28"/>
          <w:szCs w:val="28"/>
        </w:rPr>
        <w:t>1. Внести в постановление администрации Белоглинского сельского поселения Белоглинского района от 05</w:t>
      </w:r>
      <w:r>
        <w:rPr>
          <w:sz w:val="28"/>
          <w:szCs w:val="28"/>
        </w:rPr>
        <w:t xml:space="preserve"> ноября </w:t>
      </w:r>
      <w:r w:rsidRPr="001A7E42">
        <w:rPr>
          <w:sz w:val="28"/>
          <w:szCs w:val="28"/>
        </w:rPr>
        <w:t xml:space="preserve">2015 № 336 «Об утверждении муниципальной программы «Развитие культуры </w:t>
      </w:r>
      <w:r w:rsidRPr="001A7E42">
        <w:rPr>
          <w:spacing w:val="-6"/>
          <w:sz w:val="28"/>
          <w:szCs w:val="28"/>
        </w:rPr>
        <w:t>в Белоглинском сельском поселении Белоглинского района»</w:t>
      </w:r>
      <w:r w:rsidRPr="001A7E42">
        <w:rPr>
          <w:sz w:val="28"/>
          <w:szCs w:val="28"/>
        </w:rPr>
        <w:t xml:space="preserve"> следующие изменения:</w:t>
      </w:r>
    </w:p>
    <w:p w:rsidR="00A96324" w:rsidRDefault="00A96324" w:rsidP="00A96324">
      <w:pPr>
        <w:widowControl w:val="0"/>
        <w:autoSpaceDE w:val="0"/>
        <w:autoSpaceDN w:val="0"/>
        <w:adjustRightInd w:val="0"/>
        <w:jc w:val="both"/>
        <w:rPr>
          <w:sz w:val="28"/>
          <w:szCs w:val="28"/>
        </w:rPr>
      </w:pPr>
      <w:r>
        <w:rPr>
          <w:bCs/>
          <w:sz w:val="28"/>
          <w:szCs w:val="28"/>
        </w:rPr>
        <w:t xml:space="preserve">Приложения </w:t>
      </w:r>
      <w:r w:rsidR="00B93BDE">
        <w:rPr>
          <w:bCs/>
          <w:sz w:val="28"/>
          <w:szCs w:val="28"/>
        </w:rPr>
        <w:t xml:space="preserve">№ 2 </w:t>
      </w:r>
      <w:r>
        <w:rPr>
          <w:bCs/>
          <w:sz w:val="28"/>
          <w:szCs w:val="28"/>
        </w:rPr>
        <w:t>к постановлению изложить в новой редакции (прилагается).</w:t>
      </w:r>
    </w:p>
    <w:p w:rsidR="00A96324" w:rsidRDefault="00A96324" w:rsidP="00A96324">
      <w:pPr>
        <w:pStyle w:val="1a"/>
        <w:tabs>
          <w:tab w:val="left" w:pos="993"/>
        </w:tabs>
        <w:ind w:firstLine="709"/>
        <w:jc w:val="both"/>
        <w:rPr>
          <w:color w:val="000000"/>
          <w:sz w:val="28"/>
          <w:szCs w:val="28"/>
        </w:rPr>
      </w:pPr>
      <w:r>
        <w:rPr>
          <w:sz w:val="28"/>
          <w:szCs w:val="28"/>
        </w:rPr>
        <w:t>2. Начальнику общего отдела администрации Белоглинского сельского поселения Белоглинского района Г.П.Михайлюк опубликовать</w:t>
      </w:r>
      <w:r w:rsidR="00430263">
        <w:rPr>
          <w:sz w:val="28"/>
          <w:szCs w:val="28"/>
        </w:rPr>
        <w:t xml:space="preserve"> </w:t>
      </w:r>
      <w:r w:rsidR="00B93BDE">
        <w:rPr>
          <w:sz w:val="28"/>
          <w:szCs w:val="28"/>
        </w:rPr>
        <w:t>(обнародовать)</w:t>
      </w:r>
      <w:r>
        <w:rPr>
          <w:sz w:val="28"/>
          <w:szCs w:val="28"/>
        </w:rPr>
        <w:t xml:space="preserve"> настоящее постановление в средствах массовой информации, </w:t>
      </w:r>
      <w:r>
        <w:rPr>
          <w:color w:val="000000"/>
          <w:sz w:val="28"/>
          <w:szCs w:val="28"/>
        </w:rPr>
        <w:t xml:space="preserve">ведущему специалисту администрации </w:t>
      </w:r>
      <w:r>
        <w:rPr>
          <w:sz w:val="28"/>
          <w:szCs w:val="28"/>
        </w:rPr>
        <w:t xml:space="preserve">Белоглинского сельского поселения Белоглинского района Д.В.Лактионову </w:t>
      </w:r>
      <w:r>
        <w:rPr>
          <w:color w:val="000000"/>
          <w:sz w:val="28"/>
          <w:szCs w:val="28"/>
        </w:rPr>
        <w:t xml:space="preserve">разместить на официальном сайте Белоглинского сельского поселения Белоглинского района </w:t>
      </w:r>
      <w:proofErr w:type="spellStart"/>
      <w:r>
        <w:rPr>
          <w:sz w:val="28"/>
          <w:szCs w:val="28"/>
        </w:rPr>
        <w:t>www.adm</w:t>
      </w:r>
      <w:r>
        <w:rPr>
          <w:sz w:val="28"/>
          <w:szCs w:val="28"/>
          <w:lang w:val="en-US"/>
        </w:rPr>
        <w:t>belobg</w:t>
      </w:r>
      <w:proofErr w:type="spellEnd"/>
      <w:r>
        <w:rPr>
          <w:sz w:val="28"/>
          <w:szCs w:val="28"/>
        </w:rPr>
        <w:t>.</w:t>
      </w:r>
      <w:proofErr w:type="spellStart"/>
      <w:r>
        <w:rPr>
          <w:sz w:val="28"/>
          <w:szCs w:val="28"/>
        </w:rPr>
        <w:t>ru</w:t>
      </w:r>
      <w:proofErr w:type="spellEnd"/>
      <w:r>
        <w:rPr>
          <w:sz w:val="28"/>
          <w:szCs w:val="28"/>
        </w:rPr>
        <w:t>.</w:t>
      </w:r>
    </w:p>
    <w:p w:rsidR="00A96324" w:rsidRDefault="00A96324" w:rsidP="00A96324">
      <w:pPr>
        <w:pStyle w:val="aff8"/>
        <w:numPr>
          <w:ilvl w:val="0"/>
          <w:numId w:val="32"/>
        </w:numPr>
        <w:tabs>
          <w:tab w:val="left" w:pos="993"/>
        </w:tabs>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Контроль за</w:t>
      </w:r>
      <w:proofErr w:type="gramEnd"/>
      <w:r>
        <w:rPr>
          <w:rFonts w:ascii="Times New Roman" w:hAnsi="Times New Roman"/>
          <w:sz w:val="28"/>
          <w:szCs w:val="28"/>
        </w:rPr>
        <w:t xml:space="preserve"> выполнением настоящего постановления оставляю за собой.</w:t>
      </w:r>
    </w:p>
    <w:p w:rsidR="00A96324" w:rsidRDefault="00A96324" w:rsidP="00A96324">
      <w:pPr>
        <w:pStyle w:val="aff8"/>
        <w:numPr>
          <w:ilvl w:val="0"/>
          <w:numId w:val="32"/>
        </w:numPr>
        <w:tabs>
          <w:tab w:val="left" w:pos="993"/>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Настоящее постановление вступает в силу со дня его официального обнародования.</w:t>
      </w:r>
    </w:p>
    <w:p w:rsidR="00A96324" w:rsidRPr="00997655" w:rsidRDefault="00A96324" w:rsidP="00A96324">
      <w:pPr>
        <w:tabs>
          <w:tab w:val="left" w:pos="5068"/>
          <w:tab w:val="left" w:pos="5404"/>
        </w:tabs>
        <w:jc w:val="both"/>
        <w:rPr>
          <w:sz w:val="28"/>
          <w:szCs w:val="28"/>
        </w:rPr>
      </w:pPr>
    </w:p>
    <w:p w:rsidR="00A96324" w:rsidRDefault="00A96324" w:rsidP="00A96324">
      <w:pPr>
        <w:widowControl w:val="0"/>
        <w:autoSpaceDE w:val="0"/>
        <w:jc w:val="both"/>
        <w:rPr>
          <w:sz w:val="20"/>
          <w:szCs w:val="20"/>
        </w:rPr>
      </w:pPr>
    </w:p>
    <w:p w:rsidR="00A96324" w:rsidRDefault="00A96324" w:rsidP="00A96324">
      <w:pPr>
        <w:tabs>
          <w:tab w:val="left" w:pos="5068"/>
          <w:tab w:val="left" w:pos="5404"/>
        </w:tabs>
        <w:jc w:val="both"/>
        <w:rPr>
          <w:sz w:val="28"/>
          <w:szCs w:val="28"/>
        </w:rPr>
      </w:pPr>
      <w:r>
        <w:rPr>
          <w:sz w:val="28"/>
          <w:szCs w:val="28"/>
        </w:rPr>
        <w:t>Глава Белоглинского сельского поселения</w:t>
      </w:r>
    </w:p>
    <w:p w:rsidR="00A96324" w:rsidRPr="00146EFD" w:rsidRDefault="00A96324" w:rsidP="00A96324">
      <w:pPr>
        <w:rPr>
          <w:sz w:val="28"/>
          <w:szCs w:val="20"/>
        </w:rPr>
      </w:pPr>
      <w:r>
        <w:rPr>
          <w:sz w:val="28"/>
          <w:szCs w:val="28"/>
        </w:rPr>
        <w:t>Белоглинского района                                                                               А.В. Тубаев</w:t>
      </w:r>
    </w:p>
    <w:p w:rsidR="00A96324" w:rsidRDefault="00A96324" w:rsidP="00A96324">
      <w:pPr>
        <w:ind w:left="5670"/>
        <w:jc w:val="center"/>
        <w:rPr>
          <w:sz w:val="28"/>
        </w:rPr>
      </w:pPr>
    </w:p>
    <w:p w:rsidR="00A96324" w:rsidRDefault="00A96324" w:rsidP="00A96324">
      <w:pPr>
        <w:ind w:left="5670"/>
        <w:jc w:val="center"/>
        <w:rPr>
          <w:sz w:val="28"/>
        </w:rPr>
      </w:pPr>
    </w:p>
    <w:p w:rsidR="00A96324" w:rsidRDefault="00A96324" w:rsidP="00A96324">
      <w:pPr>
        <w:ind w:left="5670"/>
        <w:jc w:val="center"/>
        <w:rPr>
          <w:sz w:val="28"/>
        </w:rPr>
      </w:pPr>
    </w:p>
    <w:p w:rsidR="00A96324" w:rsidRDefault="00A96324" w:rsidP="00A96324">
      <w:pPr>
        <w:ind w:left="5670"/>
        <w:jc w:val="center"/>
        <w:rPr>
          <w:sz w:val="28"/>
        </w:rPr>
      </w:pPr>
    </w:p>
    <w:p w:rsidR="00A96324" w:rsidRDefault="00A96324" w:rsidP="00A96324">
      <w:pPr>
        <w:ind w:left="5670"/>
        <w:jc w:val="center"/>
        <w:rPr>
          <w:sz w:val="28"/>
        </w:rPr>
      </w:pPr>
    </w:p>
    <w:p w:rsidR="00430263" w:rsidRDefault="00430263" w:rsidP="00A96324">
      <w:pPr>
        <w:ind w:left="5670"/>
        <w:jc w:val="center"/>
        <w:rPr>
          <w:sz w:val="28"/>
        </w:rPr>
      </w:pPr>
    </w:p>
    <w:p w:rsidR="00A96324" w:rsidRDefault="00A96324" w:rsidP="00A96324">
      <w:pPr>
        <w:rPr>
          <w:sz w:val="28"/>
        </w:rPr>
      </w:pPr>
    </w:p>
    <w:p w:rsidR="00A96324" w:rsidRDefault="00A96324" w:rsidP="00A96324">
      <w:pPr>
        <w:ind w:left="5670"/>
        <w:jc w:val="center"/>
        <w:rPr>
          <w:sz w:val="28"/>
        </w:rPr>
      </w:pPr>
      <w:r>
        <w:rPr>
          <w:sz w:val="28"/>
        </w:rPr>
        <w:lastRenderedPageBreak/>
        <w:t xml:space="preserve">Приложение </w:t>
      </w:r>
    </w:p>
    <w:p w:rsidR="00A96324" w:rsidRDefault="00A96324" w:rsidP="00A96324">
      <w:pPr>
        <w:pStyle w:val="33"/>
        <w:spacing w:after="0"/>
        <w:ind w:left="4992" w:hanging="90"/>
        <w:jc w:val="center"/>
        <w:rPr>
          <w:sz w:val="28"/>
        </w:rPr>
      </w:pPr>
      <w:r>
        <w:rPr>
          <w:sz w:val="28"/>
        </w:rPr>
        <w:t xml:space="preserve">          к постановлению администрации</w:t>
      </w:r>
    </w:p>
    <w:p w:rsidR="00A96324" w:rsidRDefault="00A96324" w:rsidP="00A96324">
      <w:pPr>
        <w:pStyle w:val="33"/>
        <w:spacing w:after="0"/>
        <w:rPr>
          <w:sz w:val="28"/>
        </w:rPr>
      </w:pPr>
      <w:r>
        <w:rPr>
          <w:sz w:val="28"/>
        </w:rPr>
        <w:t xml:space="preserve">                                                                           Белоглинского сельского поселения </w:t>
      </w:r>
    </w:p>
    <w:p w:rsidR="00A96324" w:rsidRDefault="00A96324" w:rsidP="00A96324">
      <w:pPr>
        <w:ind w:left="5670"/>
        <w:jc w:val="center"/>
        <w:rPr>
          <w:sz w:val="28"/>
        </w:rPr>
      </w:pPr>
      <w:r>
        <w:rPr>
          <w:sz w:val="28"/>
        </w:rPr>
        <w:t>Белоглинского района</w:t>
      </w:r>
    </w:p>
    <w:p w:rsidR="00A96324" w:rsidRDefault="00A96324" w:rsidP="00A96324">
      <w:pPr>
        <w:ind w:left="5670"/>
        <w:jc w:val="center"/>
        <w:rPr>
          <w:sz w:val="28"/>
        </w:rPr>
      </w:pPr>
      <w:r>
        <w:rPr>
          <w:sz w:val="28"/>
        </w:rPr>
        <w:t>от 0</w:t>
      </w:r>
      <w:r w:rsidR="00430263">
        <w:rPr>
          <w:sz w:val="28"/>
        </w:rPr>
        <w:t>8</w:t>
      </w:r>
      <w:r>
        <w:rPr>
          <w:sz w:val="28"/>
        </w:rPr>
        <w:t>.</w:t>
      </w:r>
      <w:r w:rsidR="00430263">
        <w:rPr>
          <w:sz w:val="28"/>
        </w:rPr>
        <w:t>10</w:t>
      </w:r>
      <w:r>
        <w:rPr>
          <w:sz w:val="28"/>
        </w:rPr>
        <w:t xml:space="preserve">.2018 года № </w:t>
      </w:r>
      <w:r w:rsidR="00430263">
        <w:rPr>
          <w:sz w:val="28"/>
        </w:rPr>
        <w:t>204</w:t>
      </w:r>
    </w:p>
    <w:p w:rsidR="00A96324" w:rsidRPr="00123BF3" w:rsidRDefault="00A96324" w:rsidP="00A96324">
      <w:pPr>
        <w:ind w:left="-720" w:firstLine="709"/>
        <w:jc w:val="center"/>
        <w:rPr>
          <w:sz w:val="28"/>
          <w:szCs w:val="28"/>
        </w:rPr>
      </w:pPr>
    </w:p>
    <w:p w:rsidR="00A96324" w:rsidRPr="00BA3FDF" w:rsidRDefault="00A96324" w:rsidP="00A96324">
      <w:pPr>
        <w:ind w:left="-720" w:firstLine="709"/>
        <w:jc w:val="center"/>
        <w:rPr>
          <w:b/>
          <w:sz w:val="28"/>
          <w:szCs w:val="28"/>
        </w:rPr>
      </w:pPr>
      <w:r w:rsidRPr="00BA3FDF">
        <w:rPr>
          <w:b/>
          <w:sz w:val="28"/>
          <w:szCs w:val="28"/>
        </w:rPr>
        <w:t>ПАСПОРТ</w:t>
      </w:r>
    </w:p>
    <w:p w:rsidR="00A96324" w:rsidRDefault="00A96324" w:rsidP="00A96324">
      <w:pPr>
        <w:ind w:firstLine="709"/>
        <w:jc w:val="center"/>
        <w:rPr>
          <w:b/>
          <w:sz w:val="28"/>
          <w:szCs w:val="28"/>
        </w:rPr>
      </w:pPr>
      <w:r w:rsidRPr="00BA3FDF">
        <w:rPr>
          <w:b/>
          <w:sz w:val="28"/>
          <w:szCs w:val="28"/>
        </w:rPr>
        <w:t>муниципальной программы «Развитие культуры</w:t>
      </w:r>
      <w:r w:rsidRPr="004821BC">
        <w:rPr>
          <w:bCs/>
          <w:spacing w:val="-6"/>
          <w:sz w:val="28"/>
          <w:szCs w:val="28"/>
        </w:rPr>
        <w:t xml:space="preserve"> </w:t>
      </w:r>
      <w:r w:rsidRPr="004821BC">
        <w:rPr>
          <w:b/>
          <w:bCs/>
          <w:spacing w:val="-6"/>
          <w:sz w:val="28"/>
          <w:szCs w:val="28"/>
        </w:rPr>
        <w:t xml:space="preserve">в Белоглинском сельском поселении Белоглинского района» </w:t>
      </w:r>
    </w:p>
    <w:p w:rsidR="00A96324" w:rsidRPr="00BA3FDF" w:rsidRDefault="00A96324" w:rsidP="00A96324">
      <w:pPr>
        <w:ind w:firstLine="709"/>
        <w:jc w:val="center"/>
        <w:rPr>
          <w:b/>
          <w:sz w:val="28"/>
          <w:szCs w:val="28"/>
        </w:rPr>
      </w:pPr>
    </w:p>
    <w:tbl>
      <w:tblPr>
        <w:tblW w:w="9857" w:type="dxa"/>
        <w:tblInd w:w="-252" w:type="dxa"/>
        <w:tblLook w:val="01E0"/>
      </w:tblPr>
      <w:tblGrid>
        <w:gridCol w:w="3195"/>
        <w:gridCol w:w="6662"/>
      </w:tblGrid>
      <w:tr w:rsidR="00A96324" w:rsidRPr="00123BF3" w:rsidTr="00F0667B">
        <w:trPr>
          <w:trHeight w:val="325"/>
        </w:trPr>
        <w:tc>
          <w:tcPr>
            <w:tcW w:w="3195" w:type="dxa"/>
          </w:tcPr>
          <w:p w:rsidR="00A96324" w:rsidRPr="00123BF3" w:rsidRDefault="00A96324" w:rsidP="00F0667B">
            <w:pPr>
              <w:ind w:left="-142"/>
              <w:rPr>
                <w:color w:val="000000"/>
                <w:sz w:val="28"/>
                <w:szCs w:val="28"/>
              </w:rPr>
            </w:pPr>
            <w:r w:rsidRPr="00123BF3">
              <w:rPr>
                <w:color w:val="000000"/>
                <w:sz w:val="28"/>
                <w:szCs w:val="28"/>
              </w:rPr>
              <w:t>Координатор муниципальной программы</w:t>
            </w:r>
          </w:p>
          <w:p w:rsidR="00A96324" w:rsidRPr="00123BF3" w:rsidRDefault="00A96324" w:rsidP="00F0667B">
            <w:pPr>
              <w:ind w:left="-142"/>
              <w:rPr>
                <w:color w:val="000000"/>
                <w:sz w:val="28"/>
                <w:szCs w:val="28"/>
              </w:rPr>
            </w:pPr>
          </w:p>
          <w:p w:rsidR="00A96324" w:rsidRDefault="00A96324" w:rsidP="00F0667B">
            <w:pPr>
              <w:ind w:left="-142"/>
              <w:rPr>
                <w:color w:val="000000"/>
                <w:sz w:val="28"/>
                <w:szCs w:val="28"/>
              </w:rPr>
            </w:pPr>
            <w:r w:rsidRPr="00123BF3">
              <w:rPr>
                <w:color w:val="000000"/>
                <w:sz w:val="28"/>
                <w:szCs w:val="28"/>
              </w:rPr>
              <w:t>Координаторы подпрограммы</w:t>
            </w:r>
          </w:p>
          <w:p w:rsidR="00A96324" w:rsidRPr="00123BF3" w:rsidRDefault="00A96324" w:rsidP="00F0667B">
            <w:pPr>
              <w:ind w:left="-142"/>
              <w:rPr>
                <w:color w:val="000000"/>
                <w:sz w:val="28"/>
                <w:szCs w:val="28"/>
              </w:rPr>
            </w:pPr>
          </w:p>
        </w:tc>
        <w:tc>
          <w:tcPr>
            <w:tcW w:w="6662" w:type="dxa"/>
          </w:tcPr>
          <w:p w:rsidR="00A96324" w:rsidRPr="00123BF3" w:rsidRDefault="00A96324" w:rsidP="00F0667B">
            <w:pPr>
              <w:rPr>
                <w:color w:val="000000"/>
                <w:sz w:val="28"/>
                <w:szCs w:val="28"/>
              </w:rPr>
            </w:pPr>
            <w:r>
              <w:rPr>
                <w:color w:val="000000"/>
                <w:sz w:val="28"/>
                <w:szCs w:val="28"/>
              </w:rPr>
              <w:t>Ведущий специалист Белоглинского сельского поселения Белоглинского района</w:t>
            </w:r>
          </w:p>
          <w:p w:rsidR="00A96324" w:rsidRDefault="00A96324" w:rsidP="00F0667B">
            <w:pPr>
              <w:rPr>
                <w:color w:val="000000"/>
                <w:sz w:val="28"/>
                <w:szCs w:val="28"/>
              </w:rPr>
            </w:pPr>
          </w:p>
          <w:p w:rsidR="00A96324" w:rsidRPr="00123BF3" w:rsidRDefault="00A96324" w:rsidP="00F0667B">
            <w:pPr>
              <w:rPr>
                <w:color w:val="000000"/>
                <w:sz w:val="28"/>
                <w:szCs w:val="28"/>
              </w:rPr>
            </w:pPr>
            <w:r>
              <w:rPr>
                <w:color w:val="000000"/>
                <w:sz w:val="28"/>
                <w:szCs w:val="28"/>
              </w:rPr>
              <w:t>не предусмотрены.</w:t>
            </w:r>
          </w:p>
          <w:p w:rsidR="00A96324" w:rsidRPr="00123BF3" w:rsidRDefault="00A96324" w:rsidP="00F0667B">
            <w:pPr>
              <w:rPr>
                <w:sz w:val="28"/>
                <w:szCs w:val="28"/>
              </w:rPr>
            </w:pPr>
          </w:p>
        </w:tc>
      </w:tr>
      <w:tr w:rsidR="00A96324" w:rsidRPr="00123BF3" w:rsidTr="00F0667B">
        <w:trPr>
          <w:trHeight w:val="4588"/>
        </w:trPr>
        <w:tc>
          <w:tcPr>
            <w:tcW w:w="3195" w:type="dxa"/>
          </w:tcPr>
          <w:p w:rsidR="00A96324" w:rsidRPr="00123BF3" w:rsidRDefault="00A96324" w:rsidP="00F0667B">
            <w:pPr>
              <w:ind w:left="-142"/>
              <w:rPr>
                <w:color w:val="000000"/>
                <w:sz w:val="28"/>
                <w:szCs w:val="28"/>
              </w:rPr>
            </w:pPr>
            <w:r>
              <w:rPr>
                <w:color w:val="000000"/>
                <w:sz w:val="28"/>
                <w:szCs w:val="28"/>
              </w:rPr>
              <w:t xml:space="preserve">Исполнители </w:t>
            </w:r>
            <w:r w:rsidRPr="00123BF3">
              <w:rPr>
                <w:color w:val="000000"/>
                <w:sz w:val="28"/>
                <w:szCs w:val="28"/>
              </w:rPr>
              <w:t xml:space="preserve"> муниципальной программы</w:t>
            </w:r>
          </w:p>
          <w:p w:rsidR="00A96324" w:rsidRPr="00123BF3" w:rsidRDefault="00A96324" w:rsidP="00F0667B">
            <w:pPr>
              <w:ind w:left="-142"/>
              <w:rPr>
                <w:color w:val="000000"/>
                <w:sz w:val="28"/>
                <w:szCs w:val="28"/>
              </w:rPr>
            </w:pPr>
          </w:p>
          <w:p w:rsidR="00A96324" w:rsidRPr="00123BF3" w:rsidRDefault="00A96324" w:rsidP="00F0667B">
            <w:pPr>
              <w:ind w:left="-142"/>
              <w:rPr>
                <w:color w:val="000000"/>
                <w:sz w:val="28"/>
                <w:szCs w:val="28"/>
              </w:rPr>
            </w:pPr>
          </w:p>
          <w:p w:rsidR="00A96324" w:rsidRPr="00123BF3" w:rsidRDefault="00A96324" w:rsidP="00F0667B">
            <w:pPr>
              <w:ind w:left="-142"/>
              <w:rPr>
                <w:color w:val="000000"/>
                <w:sz w:val="28"/>
                <w:szCs w:val="28"/>
              </w:rPr>
            </w:pPr>
          </w:p>
          <w:p w:rsidR="00A96324" w:rsidRPr="00123BF3" w:rsidRDefault="00A96324" w:rsidP="00F0667B">
            <w:pPr>
              <w:ind w:left="-142"/>
              <w:rPr>
                <w:color w:val="000000"/>
                <w:sz w:val="28"/>
                <w:szCs w:val="28"/>
              </w:rPr>
            </w:pPr>
          </w:p>
          <w:p w:rsidR="00A96324" w:rsidRPr="00123BF3" w:rsidRDefault="00A96324" w:rsidP="00F0667B">
            <w:pPr>
              <w:rPr>
                <w:color w:val="000000"/>
                <w:sz w:val="28"/>
                <w:szCs w:val="28"/>
              </w:rPr>
            </w:pPr>
          </w:p>
          <w:p w:rsidR="00A96324" w:rsidRPr="00123BF3" w:rsidRDefault="00A96324" w:rsidP="00F0667B">
            <w:pPr>
              <w:ind w:left="-142"/>
              <w:rPr>
                <w:color w:val="000000"/>
                <w:sz w:val="28"/>
                <w:szCs w:val="28"/>
              </w:rPr>
            </w:pPr>
            <w:r w:rsidRPr="00123BF3">
              <w:rPr>
                <w:color w:val="000000"/>
                <w:sz w:val="28"/>
                <w:szCs w:val="28"/>
              </w:rPr>
              <w:t xml:space="preserve">Подпрограммы муниципальной программы </w:t>
            </w:r>
          </w:p>
          <w:p w:rsidR="00A96324" w:rsidRPr="00123BF3" w:rsidRDefault="00A96324" w:rsidP="00F0667B">
            <w:pPr>
              <w:ind w:left="-142"/>
              <w:rPr>
                <w:color w:val="000000"/>
                <w:sz w:val="28"/>
                <w:szCs w:val="28"/>
              </w:rPr>
            </w:pPr>
          </w:p>
          <w:p w:rsidR="00A96324" w:rsidRPr="00123BF3" w:rsidRDefault="00A96324" w:rsidP="00F0667B">
            <w:pPr>
              <w:ind w:left="-142"/>
              <w:rPr>
                <w:color w:val="000000"/>
                <w:sz w:val="28"/>
                <w:szCs w:val="28"/>
              </w:rPr>
            </w:pPr>
            <w:r w:rsidRPr="00123BF3">
              <w:rPr>
                <w:color w:val="000000"/>
                <w:sz w:val="28"/>
                <w:szCs w:val="28"/>
              </w:rPr>
              <w:t>Ведомственные целевые программы</w:t>
            </w:r>
          </w:p>
        </w:tc>
        <w:tc>
          <w:tcPr>
            <w:tcW w:w="6662" w:type="dxa"/>
          </w:tcPr>
          <w:p w:rsidR="00A96324" w:rsidRPr="00123BF3" w:rsidRDefault="00A96324" w:rsidP="00F0667B">
            <w:pPr>
              <w:autoSpaceDE w:val="0"/>
              <w:autoSpaceDN w:val="0"/>
              <w:adjustRightInd w:val="0"/>
              <w:rPr>
                <w:sz w:val="28"/>
                <w:szCs w:val="28"/>
              </w:rPr>
            </w:pPr>
            <w:r>
              <w:rPr>
                <w:sz w:val="28"/>
                <w:szCs w:val="28"/>
              </w:rPr>
              <w:t>администрация Белоглинского сельского поселения Белоглинского района, МБУК «Белоглинская ПДБ», МБУК «Белоглинский ДК», МБУК «ДК им. Звягина А.М.», МБУК «ЦКД Ударник», МБУК «Парк культуры и отдыха»</w:t>
            </w:r>
          </w:p>
          <w:p w:rsidR="00A96324" w:rsidRDefault="00A96324" w:rsidP="00F0667B">
            <w:pPr>
              <w:rPr>
                <w:color w:val="000000"/>
                <w:sz w:val="28"/>
                <w:szCs w:val="28"/>
              </w:rPr>
            </w:pPr>
          </w:p>
          <w:p w:rsidR="00A96324" w:rsidRDefault="00A96324" w:rsidP="00F0667B">
            <w:pPr>
              <w:rPr>
                <w:color w:val="000000"/>
                <w:sz w:val="28"/>
                <w:szCs w:val="28"/>
              </w:rPr>
            </w:pPr>
          </w:p>
          <w:p w:rsidR="00A96324" w:rsidRPr="00123BF3" w:rsidRDefault="00A96324" w:rsidP="00F0667B">
            <w:pPr>
              <w:rPr>
                <w:sz w:val="28"/>
                <w:szCs w:val="28"/>
              </w:rPr>
            </w:pPr>
            <w:r w:rsidRPr="00123BF3">
              <w:rPr>
                <w:color w:val="000000"/>
                <w:sz w:val="28"/>
                <w:szCs w:val="28"/>
              </w:rPr>
              <w:t>не предусмотрены</w:t>
            </w:r>
            <w:r>
              <w:rPr>
                <w:color w:val="000000"/>
                <w:sz w:val="28"/>
                <w:szCs w:val="28"/>
              </w:rPr>
              <w:t>.</w:t>
            </w:r>
          </w:p>
          <w:p w:rsidR="00A96324" w:rsidRPr="00123BF3" w:rsidRDefault="00A96324" w:rsidP="00F0667B">
            <w:pPr>
              <w:rPr>
                <w:color w:val="000000"/>
                <w:sz w:val="28"/>
                <w:szCs w:val="28"/>
              </w:rPr>
            </w:pPr>
          </w:p>
          <w:p w:rsidR="00A96324" w:rsidRPr="00123BF3" w:rsidRDefault="00A96324" w:rsidP="00F0667B">
            <w:pPr>
              <w:rPr>
                <w:color w:val="000000"/>
                <w:sz w:val="28"/>
                <w:szCs w:val="28"/>
              </w:rPr>
            </w:pPr>
          </w:p>
          <w:p w:rsidR="00A96324" w:rsidRPr="00123BF3" w:rsidRDefault="00A96324" w:rsidP="00F0667B">
            <w:pPr>
              <w:rPr>
                <w:sz w:val="28"/>
                <w:szCs w:val="28"/>
              </w:rPr>
            </w:pPr>
            <w:r w:rsidRPr="00123BF3">
              <w:rPr>
                <w:color w:val="000000"/>
                <w:sz w:val="28"/>
                <w:szCs w:val="28"/>
              </w:rPr>
              <w:t>не предусмотрены</w:t>
            </w:r>
            <w:r>
              <w:rPr>
                <w:color w:val="000000"/>
                <w:sz w:val="28"/>
                <w:szCs w:val="28"/>
              </w:rPr>
              <w:t>.</w:t>
            </w:r>
          </w:p>
        </w:tc>
      </w:tr>
      <w:tr w:rsidR="00A96324" w:rsidRPr="00123BF3" w:rsidTr="00F0667B">
        <w:trPr>
          <w:trHeight w:val="325"/>
        </w:trPr>
        <w:tc>
          <w:tcPr>
            <w:tcW w:w="3195" w:type="dxa"/>
          </w:tcPr>
          <w:p w:rsidR="00A96324" w:rsidRPr="00123BF3" w:rsidRDefault="00A96324" w:rsidP="00F0667B">
            <w:pPr>
              <w:ind w:left="-142"/>
              <w:rPr>
                <w:color w:val="000000"/>
                <w:sz w:val="28"/>
                <w:szCs w:val="28"/>
              </w:rPr>
            </w:pPr>
            <w:r w:rsidRPr="00123BF3">
              <w:rPr>
                <w:color w:val="000000"/>
                <w:sz w:val="28"/>
                <w:szCs w:val="28"/>
              </w:rPr>
              <w:t>Цели муниципальной программы</w:t>
            </w:r>
          </w:p>
          <w:p w:rsidR="00A96324" w:rsidRPr="00123BF3" w:rsidRDefault="00A96324" w:rsidP="00F0667B">
            <w:pPr>
              <w:ind w:left="-142"/>
              <w:rPr>
                <w:color w:val="000000"/>
                <w:sz w:val="28"/>
                <w:szCs w:val="28"/>
              </w:rPr>
            </w:pPr>
          </w:p>
          <w:p w:rsidR="00A96324" w:rsidRPr="00123BF3" w:rsidRDefault="00A96324" w:rsidP="00F0667B">
            <w:pPr>
              <w:ind w:left="-142"/>
              <w:rPr>
                <w:color w:val="000000"/>
                <w:sz w:val="28"/>
                <w:szCs w:val="28"/>
              </w:rPr>
            </w:pPr>
          </w:p>
          <w:p w:rsidR="00A96324" w:rsidRPr="00123BF3" w:rsidRDefault="00A96324" w:rsidP="00F0667B">
            <w:pPr>
              <w:ind w:left="-142"/>
              <w:rPr>
                <w:color w:val="000000"/>
                <w:sz w:val="28"/>
                <w:szCs w:val="28"/>
              </w:rPr>
            </w:pPr>
          </w:p>
          <w:p w:rsidR="00A96324" w:rsidRPr="00123BF3" w:rsidRDefault="00A96324" w:rsidP="00F0667B">
            <w:pPr>
              <w:rPr>
                <w:color w:val="000000"/>
                <w:sz w:val="28"/>
                <w:szCs w:val="28"/>
              </w:rPr>
            </w:pPr>
          </w:p>
          <w:p w:rsidR="00A96324" w:rsidRPr="00123BF3" w:rsidRDefault="00A96324" w:rsidP="00F0667B">
            <w:pPr>
              <w:rPr>
                <w:color w:val="000000"/>
                <w:sz w:val="28"/>
                <w:szCs w:val="28"/>
              </w:rPr>
            </w:pPr>
          </w:p>
          <w:p w:rsidR="00A96324" w:rsidRPr="00123BF3" w:rsidRDefault="00A96324" w:rsidP="00F0667B">
            <w:pPr>
              <w:ind w:right="72"/>
              <w:rPr>
                <w:color w:val="000000"/>
                <w:sz w:val="28"/>
                <w:szCs w:val="28"/>
              </w:rPr>
            </w:pPr>
          </w:p>
          <w:p w:rsidR="00A96324" w:rsidRPr="00123BF3" w:rsidRDefault="00A96324" w:rsidP="00F0667B">
            <w:pPr>
              <w:rPr>
                <w:color w:val="000000"/>
                <w:sz w:val="28"/>
                <w:szCs w:val="28"/>
              </w:rPr>
            </w:pPr>
          </w:p>
          <w:p w:rsidR="00A96324" w:rsidRPr="00123BF3" w:rsidRDefault="00A96324" w:rsidP="00F0667B">
            <w:pPr>
              <w:rPr>
                <w:color w:val="000000"/>
                <w:sz w:val="28"/>
                <w:szCs w:val="28"/>
              </w:rPr>
            </w:pPr>
          </w:p>
          <w:p w:rsidR="00A96324" w:rsidRPr="00123BF3" w:rsidRDefault="00A96324" w:rsidP="00F0667B">
            <w:pPr>
              <w:rPr>
                <w:color w:val="000000"/>
                <w:sz w:val="28"/>
                <w:szCs w:val="28"/>
              </w:rPr>
            </w:pPr>
          </w:p>
          <w:p w:rsidR="00A96324" w:rsidRDefault="00A96324" w:rsidP="00F0667B">
            <w:pPr>
              <w:autoSpaceDE w:val="0"/>
              <w:autoSpaceDN w:val="0"/>
              <w:adjustRightInd w:val="0"/>
              <w:rPr>
                <w:rFonts w:eastAsia="TimesNewRomanPS-BoldMT"/>
                <w:sz w:val="28"/>
                <w:szCs w:val="28"/>
              </w:rPr>
            </w:pPr>
          </w:p>
          <w:p w:rsidR="00A96324" w:rsidRDefault="00A96324" w:rsidP="00F0667B">
            <w:pPr>
              <w:autoSpaceDE w:val="0"/>
              <w:autoSpaceDN w:val="0"/>
              <w:adjustRightInd w:val="0"/>
              <w:rPr>
                <w:rFonts w:eastAsia="TimesNewRomanPS-BoldMT"/>
                <w:sz w:val="28"/>
                <w:szCs w:val="28"/>
              </w:rPr>
            </w:pPr>
          </w:p>
          <w:p w:rsidR="00A96324" w:rsidRDefault="00A96324" w:rsidP="00F0667B">
            <w:pPr>
              <w:autoSpaceDE w:val="0"/>
              <w:autoSpaceDN w:val="0"/>
              <w:adjustRightInd w:val="0"/>
              <w:rPr>
                <w:rFonts w:eastAsia="TimesNewRomanPS-BoldMT"/>
                <w:sz w:val="28"/>
                <w:szCs w:val="28"/>
              </w:rPr>
            </w:pPr>
          </w:p>
          <w:p w:rsidR="00A96324" w:rsidRPr="00123BF3" w:rsidRDefault="00A96324" w:rsidP="00F0667B">
            <w:pPr>
              <w:autoSpaceDE w:val="0"/>
              <w:autoSpaceDN w:val="0"/>
              <w:adjustRightInd w:val="0"/>
              <w:rPr>
                <w:rFonts w:eastAsia="TimesNewRomanPS-BoldMT"/>
                <w:sz w:val="28"/>
                <w:szCs w:val="28"/>
              </w:rPr>
            </w:pPr>
            <w:r w:rsidRPr="00123BF3">
              <w:rPr>
                <w:rFonts w:eastAsia="TimesNewRomanPS-BoldMT"/>
                <w:sz w:val="28"/>
                <w:szCs w:val="28"/>
              </w:rPr>
              <w:t xml:space="preserve">Задачи муниципальной </w:t>
            </w:r>
          </w:p>
          <w:p w:rsidR="00A96324" w:rsidRPr="00123BF3" w:rsidRDefault="00A96324" w:rsidP="00F0667B">
            <w:pPr>
              <w:autoSpaceDE w:val="0"/>
              <w:autoSpaceDN w:val="0"/>
              <w:adjustRightInd w:val="0"/>
              <w:rPr>
                <w:color w:val="000000"/>
                <w:sz w:val="28"/>
                <w:szCs w:val="28"/>
              </w:rPr>
            </w:pPr>
            <w:r w:rsidRPr="00123BF3">
              <w:rPr>
                <w:rFonts w:eastAsia="TimesNewRomanPS-BoldMT"/>
                <w:sz w:val="28"/>
                <w:szCs w:val="28"/>
              </w:rPr>
              <w:t>программы</w:t>
            </w:r>
          </w:p>
          <w:p w:rsidR="00A96324" w:rsidRPr="00123BF3" w:rsidRDefault="00A96324" w:rsidP="00F0667B">
            <w:pPr>
              <w:rPr>
                <w:color w:val="000000"/>
                <w:sz w:val="28"/>
                <w:szCs w:val="28"/>
              </w:rPr>
            </w:pPr>
          </w:p>
          <w:p w:rsidR="00A96324" w:rsidRPr="00123BF3" w:rsidRDefault="00A96324" w:rsidP="00F0667B">
            <w:pPr>
              <w:rPr>
                <w:color w:val="000000"/>
                <w:sz w:val="28"/>
                <w:szCs w:val="28"/>
              </w:rPr>
            </w:pPr>
          </w:p>
          <w:p w:rsidR="00A96324" w:rsidRPr="00123BF3" w:rsidRDefault="00A96324" w:rsidP="00F0667B">
            <w:pPr>
              <w:rPr>
                <w:color w:val="000000"/>
                <w:sz w:val="28"/>
                <w:szCs w:val="28"/>
              </w:rPr>
            </w:pPr>
          </w:p>
          <w:p w:rsidR="00A96324" w:rsidRPr="00123BF3" w:rsidRDefault="00A96324" w:rsidP="00F0667B">
            <w:pPr>
              <w:rPr>
                <w:color w:val="000000"/>
                <w:sz w:val="28"/>
                <w:szCs w:val="28"/>
              </w:rPr>
            </w:pPr>
          </w:p>
        </w:tc>
        <w:tc>
          <w:tcPr>
            <w:tcW w:w="6662" w:type="dxa"/>
          </w:tcPr>
          <w:p w:rsidR="00A96324" w:rsidRPr="00123BF3" w:rsidRDefault="00A96324" w:rsidP="00F0667B">
            <w:pPr>
              <w:pStyle w:val="aff3"/>
              <w:ind w:left="-36"/>
              <w:rPr>
                <w:rFonts w:ascii="Times New Roman" w:hAnsi="Times New Roman"/>
                <w:sz w:val="28"/>
                <w:szCs w:val="28"/>
              </w:rPr>
            </w:pPr>
            <w:r>
              <w:rPr>
                <w:rFonts w:ascii="Times New Roman" w:hAnsi="Times New Roman"/>
                <w:color w:val="000000"/>
                <w:sz w:val="28"/>
                <w:szCs w:val="28"/>
              </w:rPr>
              <w:lastRenderedPageBreak/>
              <w:t xml:space="preserve">обеспечение качественных муниципальных </w:t>
            </w:r>
            <w:r w:rsidRPr="00123BF3">
              <w:rPr>
                <w:rFonts w:ascii="Times New Roman" w:hAnsi="Times New Roman"/>
                <w:sz w:val="28"/>
                <w:szCs w:val="28"/>
              </w:rPr>
              <w:t xml:space="preserve">услуг, предоставляемых учреждениями культуры, в соответствии с запросами населения </w:t>
            </w:r>
            <w:r>
              <w:rPr>
                <w:rFonts w:ascii="Times New Roman" w:hAnsi="Times New Roman"/>
                <w:sz w:val="28"/>
                <w:szCs w:val="28"/>
              </w:rPr>
              <w:t xml:space="preserve">Белоглинского сельского поселения </w:t>
            </w:r>
            <w:r w:rsidRPr="00123BF3">
              <w:rPr>
                <w:rFonts w:ascii="Times New Roman" w:hAnsi="Times New Roman"/>
                <w:sz w:val="28"/>
                <w:szCs w:val="28"/>
              </w:rPr>
              <w:t xml:space="preserve"> Белоглинский район;  </w:t>
            </w:r>
          </w:p>
          <w:p w:rsidR="00A96324" w:rsidRPr="00123BF3" w:rsidRDefault="00A96324" w:rsidP="00F0667B">
            <w:pPr>
              <w:ind w:left="-36"/>
              <w:rPr>
                <w:color w:val="000000"/>
                <w:sz w:val="28"/>
                <w:szCs w:val="28"/>
              </w:rPr>
            </w:pPr>
            <w:r w:rsidRPr="00123BF3">
              <w:rPr>
                <w:color w:val="000000"/>
                <w:sz w:val="28"/>
                <w:szCs w:val="28"/>
              </w:rPr>
              <w:t>повышение эффективности муниципального управления в сфере культуры</w:t>
            </w:r>
            <w:r>
              <w:rPr>
                <w:sz w:val="28"/>
                <w:szCs w:val="28"/>
              </w:rPr>
              <w:t xml:space="preserve"> Белоглинского сельского поселения </w:t>
            </w:r>
            <w:r w:rsidRPr="00123BF3">
              <w:rPr>
                <w:sz w:val="28"/>
                <w:szCs w:val="28"/>
              </w:rPr>
              <w:t xml:space="preserve"> Белоглинский район</w:t>
            </w:r>
            <w:r w:rsidRPr="00123BF3">
              <w:rPr>
                <w:color w:val="000000"/>
                <w:sz w:val="28"/>
                <w:szCs w:val="28"/>
              </w:rPr>
              <w:t>;</w:t>
            </w:r>
          </w:p>
          <w:p w:rsidR="00A96324" w:rsidRPr="00ED1206" w:rsidRDefault="00A96324" w:rsidP="00F0667B">
            <w:pPr>
              <w:ind w:left="-36"/>
              <w:rPr>
                <w:rFonts w:eastAsia="TimesNewRomanPS-BoldMT"/>
                <w:sz w:val="28"/>
                <w:szCs w:val="28"/>
              </w:rPr>
            </w:pPr>
            <w:r w:rsidRPr="00123BF3">
              <w:rPr>
                <w:rFonts w:eastAsia="TimesNewRomanPS-BoldMT"/>
                <w:sz w:val="28"/>
                <w:szCs w:val="28"/>
              </w:rPr>
              <w:t xml:space="preserve">обеспечение организационных, информационных и методических условий для реализации муниципальной программы, включая руководство в сфере культуры, систему оценки качества предоставления муниципальных услуг населению </w:t>
            </w:r>
            <w:r>
              <w:rPr>
                <w:sz w:val="28"/>
                <w:szCs w:val="28"/>
              </w:rPr>
              <w:t xml:space="preserve">Белоглинского сельского поселения </w:t>
            </w:r>
            <w:r w:rsidRPr="00123BF3">
              <w:rPr>
                <w:sz w:val="28"/>
                <w:szCs w:val="28"/>
              </w:rPr>
              <w:t xml:space="preserve"> </w:t>
            </w:r>
            <w:r w:rsidRPr="00123BF3">
              <w:rPr>
                <w:rFonts w:eastAsia="TimesNewRomanPS-BoldMT"/>
                <w:sz w:val="28"/>
                <w:szCs w:val="28"/>
              </w:rPr>
              <w:t>Белоглинского рай</w:t>
            </w:r>
            <w:r>
              <w:rPr>
                <w:rFonts w:eastAsia="TimesNewRomanPS-BoldMT"/>
                <w:sz w:val="28"/>
                <w:szCs w:val="28"/>
              </w:rPr>
              <w:t>она.</w:t>
            </w:r>
          </w:p>
          <w:p w:rsidR="00A96324" w:rsidRDefault="00A96324" w:rsidP="00F0667B">
            <w:pPr>
              <w:ind w:left="-36"/>
              <w:rPr>
                <w:noProof/>
                <w:color w:val="000000"/>
                <w:sz w:val="28"/>
                <w:szCs w:val="28"/>
              </w:rPr>
            </w:pPr>
            <w:r w:rsidRPr="002D4A80">
              <w:rPr>
                <w:noProof/>
                <w:color w:val="000000"/>
                <w:sz w:val="28"/>
                <w:szCs w:val="28"/>
              </w:rPr>
              <w:t xml:space="preserve">формирование и  развитие сети учреждений культуры, их инфраструктуры и материально-технической базы учреждений культуры </w:t>
            </w:r>
            <w:r>
              <w:rPr>
                <w:sz w:val="28"/>
                <w:szCs w:val="28"/>
              </w:rPr>
              <w:t xml:space="preserve">Белоглинского сельского поселения </w:t>
            </w:r>
            <w:r w:rsidRPr="00123BF3">
              <w:rPr>
                <w:sz w:val="28"/>
                <w:szCs w:val="28"/>
              </w:rPr>
              <w:t xml:space="preserve"> </w:t>
            </w:r>
            <w:r w:rsidRPr="002D4A80">
              <w:rPr>
                <w:noProof/>
                <w:color w:val="000000"/>
                <w:sz w:val="28"/>
                <w:szCs w:val="28"/>
              </w:rPr>
              <w:t>Белоглинского района;</w:t>
            </w:r>
          </w:p>
          <w:p w:rsidR="00A96324" w:rsidRPr="00123BF3" w:rsidRDefault="00A96324" w:rsidP="00F0667B">
            <w:pPr>
              <w:ind w:left="-36"/>
              <w:rPr>
                <w:noProof/>
                <w:color w:val="000000"/>
                <w:sz w:val="28"/>
                <w:szCs w:val="28"/>
              </w:rPr>
            </w:pPr>
            <w:r w:rsidRPr="00123BF3">
              <w:rPr>
                <w:noProof/>
                <w:color w:val="000000"/>
                <w:sz w:val="28"/>
                <w:szCs w:val="28"/>
              </w:rPr>
              <w:lastRenderedPageBreak/>
              <w:t>сохранение и развитие художественно-эстетического образования и кадрового потенциала Белоглинского района;</w:t>
            </w:r>
          </w:p>
          <w:p w:rsidR="00A96324" w:rsidRPr="00123BF3" w:rsidRDefault="00A96324" w:rsidP="00F0667B">
            <w:pPr>
              <w:rPr>
                <w:noProof/>
                <w:color w:val="000000"/>
                <w:sz w:val="28"/>
                <w:szCs w:val="28"/>
              </w:rPr>
            </w:pPr>
            <w:r w:rsidRPr="00123BF3">
              <w:rPr>
                <w:noProof/>
                <w:color w:val="000000"/>
                <w:sz w:val="28"/>
                <w:szCs w:val="28"/>
              </w:rPr>
              <w:t>создание условий для свободного и оперативного доступа к информационным ресурсам и знаниям;</w:t>
            </w:r>
          </w:p>
          <w:p w:rsidR="00A96324" w:rsidRPr="00123BF3" w:rsidRDefault="00A96324" w:rsidP="00F0667B">
            <w:pPr>
              <w:rPr>
                <w:noProof/>
                <w:color w:val="000000"/>
                <w:sz w:val="28"/>
                <w:szCs w:val="28"/>
              </w:rPr>
            </w:pPr>
            <w:r w:rsidRPr="00123BF3">
              <w:rPr>
                <w:noProof/>
                <w:color w:val="000000"/>
                <w:sz w:val="28"/>
                <w:szCs w:val="28"/>
              </w:rPr>
              <w:t xml:space="preserve">сохранение и предотвращение утраты культурного наследия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r w:rsidRPr="00123BF3">
              <w:rPr>
                <w:noProof/>
                <w:color w:val="000000"/>
                <w:sz w:val="28"/>
                <w:szCs w:val="28"/>
              </w:rPr>
              <w:t>;</w:t>
            </w:r>
          </w:p>
          <w:p w:rsidR="00A96324" w:rsidRPr="00123BF3" w:rsidRDefault="00A96324" w:rsidP="00F0667B">
            <w:pPr>
              <w:rPr>
                <w:noProof/>
                <w:color w:val="000000"/>
                <w:sz w:val="28"/>
                <w:szCs w:val="28"/>
              </w:rPr>
            </w:pPr>
            <w:r w:rsidRPr="00123BF3">
              <w:rPr>
                <w:noProof/>
                <w:color w:val="000000"/>
                <w:sz w:val="28"/>
                <w:szCs w:val="28"/>
              </w:rPr>
              <w:t>ул</w:t>
            </w:r>
            <w:r>
              <w:rPr>
                <w:noProof/>
                <w:color w:val="000000"/>
                <w:sz w:val="28"/>
                <w:szCs w:val="28"/>
              </w:rPr>
              <w:t xml:space="preserve">учшение качества услуг, </w:t>
            </w:r>
            <w:r w:rsidRPr="00123BF3">
              <w:rPr>
                <w:noProof/>
                <w:color w:val="000000"/>
                <w:sz w:val="28"/>
                <w:szCs w:val="28"/>
              </w:rPr>
              <w:t>предоставляемых учреждениями культуры;</w:t>
            </w:r>
          </w:p>
          <w:p w:rsidR="00A96324" w:rsidRPr="00123BF3" w:rsidRDefault="00A96324" w:rsidP="00F0667B">
            <w:pPr>
              <w:rPr>
                <w:sz w:val="28"/>
                <w:szCs w:val="28"/>
              </w:rPr>
            </w:pPr>
            <w:r w:rsidRPr="00123BF3">
              <w:rPr>
                <w:sz w:val="28"/>
                <w:szCs w:val="28"/>
              </w:rPr>
              <w:t xml:space="preserve">обеспечение системы культуры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r w:rsidRPr="00123BF3">
              <w:rPr>
                <w:sz w:val="28"/>
                <w:szCs w:val="28"/>
              </w:rPr>
              <w:t xml:space="preserve"> высококвалифицированными кадрами. </w:t>
            </w:r>
          </w:p>
        </w:tc>
      </w:tr>
      <w:tr w:rsidR="00A96324" w:rsidRPr="00123BF3" w:rsidTr="00F0667B">
        <w:trPr>
          <w:trHeight w:val="325"/>
        </w:trPr>
        <w:tc>
          <w:tcPr>
            <w:tcW w:w="3195" w:type="dxa"/>
          </w:tcPr>
          <w:p w:rsidR="00A96324" w:rsidRPr="00123BF3" w:rsidRDefault="00A96324" w:rsidP="00F0667B">
            <w:pPr>
              <w:pStyle w:val="aff4"/>
              <w:rPr>
                <w:rFonts w:ascii="Times New Roman" w:hAnsi="Times New Roman"/>
                <w:sz w:val="28"/>
                <w:szCs w:val="28"/>
              </w:rPr>
            </w:pPr>
            <w:r w:rsidRPr="00123BF3">
              <w:rPr>
                <w:rFonts w:ascii="Times New Roman" w:hAnsi="Times New Roman"/>
                <w:sz w:val="28"/>
                <w:szCs w:val="28"/>
              </w:rPr>
              <w:lastRenderedPageBreak/>
              <w:t>Перечень целевых показателей муниципальной  программы</w:t>
            </w:r>
          </w:p>
          <w:p w:rsidR="00A96324" w:rsidRPr="00123BF3" w:rsidRDefault="00A96324" w:rsidP="00F0667B">
            <w:pPr>
              <w:rPr>
                <w:sz w:val="28"/>
                <w:szCs w:val="28"/>
              </w:rPr>
            </w:pPr>
          </w:p>
        </w:tc>
        <w:tc>
          <w:tcPr>
            <w:tcW w:w="6662" w:type="dxa"/>
          </w:tcPr>
          <w:p w:rsidR="00A96324" w:rsidRDefault="00A96324" w:rsidP="00F0667B">
            <w:pPr>
              <w:rPr>
                <w:sz w:val="28"/>
                <w:szCs w:val="28"/>
              </w:rPr>
            </w:pPr>
            <w:r w:rsidRPr="00A627AA">
              <w:rPr>
                <w:sz w:val="28"/>
                <w:szCs w:val="28"/>
              </w:rPr>
              <w:t xml:space="preserve">увеличение </w:t>
            </w:r>
            <w:proofErr w:type="gramStart"/>
            <w:r w:rsidRPr="00A627AA">
              <w:rPr>
                <w:sz w:val="28"/>
                <w:szCs w:val="28"/>
              </w:rPr>
              <w:t>количества посещений мероприятий муниципальных учреждени</w:t>
            </w:r>
            <w:r>
              <w:rPr>
                <w:sz w:val="28"/>
                <w:szCs w:val="28"/>
              </w:rPr>
              <w:t>й культуры</w:t>
            </w:r>
            <w:proofErr w:type="gramEnd"/>
            <w:r>
              <w:rPr>
                <w:sz w:val="28"/>
                <w:szCs w:val="28"/>
              </w:rPr>
              <w:t xml:space="preserve"> 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 xml:space="preserve">а; </w:t>
            </w:r>
          </w:p>
          <w:p w:rsidR="00A96324" w:rsidRPr="00F25AA6" w:rsidRDefault="00A96324" w:rsidP="00F0667B">
            <w:pPr>
              <w:rPr>
                <w:sz w:val="28"/>
                <w:szCs w:val="28"/>
              </w:rPr>
            </w:pPr>
            <w:r w:rsidRPr="00B75218">
              <w:rPr>
                <w:sz w:val="28"/>
                <w:szCs w:val="28"/>
              </w:rPr>
              <w:t>увеличение доли детей, привлекаемых к участию в творческих мероприятиях, в общем числе детей;</w:t>
            </w:r>
          </w:p>
          <w:p w:rsidR="00A96324" w:rsidRDefault="00A96324" w:rsidP="00F0667B">
            <w:pPr>
              <w:rPr>
                <w:sz w:val="28"/>
                <w:szCs w:val="28"/>
              </w:rPr>
            </w:pPr>
            <w:r w:rsidRPr="00F25AA6">
              <w:rPr>
                <w:sz w:val="28"/>
                <w:szCs w:val="28"/>
              </w:rPr>
              <w:t xml:space="preserve">увеличение числа участников клубных формирований учреждений </w:t>
            </w:r>
            <w:proofErr w:type="spellStart"/>
            <w:r w:rsidRPr="00F25AA6">
              <w:rPr>
                <w:sz w:val="28"/>
                <w:szCs w:val="28"/>
              </w:rPr>
              <w:t>культурно-досугового</w:t>
            </w:r>
            <w:proofErr w:type="spellEnd"/>
            <w:r w:rsidRPr="00F25AA6">
              <w:rPr>
                <w:sz w:val="28"/>
                <w:szCs w:val="28"/>
              </w:rPr>
              <w:t xml:space="preserve"> типа;</w:t>
            </w:r>
          </w:p>
          <w:p w:rsidR="00A96324" w:rsidRDefault="00A96324" w:rsidP="00F0667B">
            <w:pPr>
              <w:rPr>
                <w:sz w:val="28"/>
                <w:szCs w:val="28"/>
              </w:rPr>
            </w:pPr>
            <w:r w:rsidRPr="00F25AA6">
              <w:rPr>
                <w:sz w:val="28"/>
                <w:szCs w:val="28"/>
              </w:rPr>
              <w:t xml:space="preserve">повышение уровня удовлетворенности населения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r w:rsidRPr="00F25AA6">
              <w:rPr>
                <w:sz w:val="28"/>
                <w:szCs w:val="28"/>
              </w:rPr>
              <w:t xml:space="preserve"> качеством предоставления муниципальных услуг в сфере культуры;</w:t>
            </w:r>
          </w:p>
          <w:p w:rsidR="00A96324" w:rsidRDefault="00A96324" w:rsidP="00F0667B">
            <w:pPr>
              <w:rPr>
                <w:sz w:val="28"/>
                <w:szCs w:val="28"/>
              </w:rPr>
            </w:pPr>
            <w:r w:rsidRPr="00A627AA">
              <w:rPr>
                <w:sz w:val="28"/>
                <w:szCs w:val="28"/>
              </w:rPr>
              <w:t xml:space="preserve">увеличение количества библиографических записей в электронных каталогах библиотек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p>
          <w:p w:rsidR="00A96324" w:rsidRDefault="00A96324" w:rsidP="00F0667B">
            <w:pPr>
              <w:rPr>
                <w:sz w:val="28"/>
                <w:szCs w:val="28"/>
              </w:rPr>
            </w:pPr>
            <w:r>
              <w:rPr>
                <w:sz w:val="28"/>
                <w:szCs w:val="28"/>
              </w:rPr>
              <w:t>увеличение количества творческих коллективов со званием «народный» и «образцовый»;</w:t>
            </w:r>
          </w:p>
          <w:p w:rsidR="00A96324" w:rsidRDefault="00A96324" w:rsidP="00F0667B">
            <w:pPr>
              <w:rPr>
                <w:sz w:val="28"/>
                <w:szCs w:val="28"/>
              </w:rPr>
            </w:pPr>
            <w:r>
              <w:rPr>
                <w:sz w:val="28"/>
                <w:szCs w:val="28"/>
              </w:rPr>
              <w:t xml:space="preserve">выполнение муниципального задания муниципальными бюджетными учреждениями 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p>
          <w:p w:rsidR="00A96324" w:rsidRPr="00123BF3" w:rsidRDefault="00A96324" w:rsidP="00F0667B">
            <w:pPr>
              <w:rPr>
                <w:sz w:val="28"/>
                <w:szCs w:val="28"/>
              </w:rPr>
            </w:pPr>
          </w:p>
        </w:tc>
      </w:tr>
      <w:tr w:rsidR="00A96324" w:rsidRPr="00123BF3" w:rsidTr="00F0667B">
        <w:trPr>
          <w:trHeight w:val="325"/>
        </w:trPr>
        <w:tc>
          <w:tcPr>
            <w:tcW w:w="3195" w:type="dxa"/>
          </w:tcPr>
          <w:p w:rsidR="00A96324" w:rsidRDefault="00A96324" w:rsidP="00F06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hanging="12"/>
              <w:rPr>
                <w:sz w:val="28"/>
                <w:szCs w:val="28"/>
              </w:rPr>
            </w:pPr>
            <w:r w:rsidRPr="00123BF3">
              <w:rPr>
                <w:sz w:val="28"/>
                <w:szCs w:val="28"/>
              </w:rPr>
              <w:t>Этапы и сроки реализации муниципальной программы</w:t>
            </w:r>
          </w:p>
          <w:p w:rsidR="00A96324" w:rsidRDefault="00A96324" w:rsidP="00F0667B">
            <w:pPr>
              <w:rPr>
                <w:sz w:val="28"/>
                <w:szCs w:val="28"/>
              </w:rPr>
            </w:pPr>
          </w:p>
          <w:p w:rsidR="00A96324" w:rsidRDefault="00541F6C" w:rsidP="00F0667B">
            <w:pPr>
              <w:rPr>
                <w:sz w:val="28"/>
                <w:szCs w:val="28"/>
              </w:rPr>
            </w:pPr>
            <w:r>
              <w:rPr>
                <w:noProof/>
                <w:sz w:val="28"/>
                <w:szCs w:val="28"/>
              </w:rPr>
              <w:pict>
                <v:rect id="_x0000_s1026" style="position:absolute;margin-left:-7.5pt;margin-top:75.4pt;width:98.35pt;height:4.35pt;z-index:251660288" strokecolor="white">
                  <v:textbox style="mso-next-textbox:#_x0000_s1026">
                    <w:txbxContent>
                      <w:p w:rsidR="00F0667B" w:rsidRDefault="00F0667B" w:rsidP="00A96324">
                        <w:r>
                          <w:t>5</w:t>
                        </w:r>
                      </w:p>
                    </w:txbxContent>
                  </v:textbox>
                </v:rect>
              </w:pict>
            </w:r>
            <w:r w:rsidR="00A96324" w:rsidRPr="00123BF3">
              <w:rPr>
                <w:sz w:val="28"/>
                <w:szCs w:val="28"/>
              </w:rPr>
              <w:t xml:space="preserve">Объемы </w:t>
            </w:r>
            <w:proofErr w:type="gramStart"/>
            <w:r w:rsidR="00A96324" w:rsidRPr="00123BF3">
              <w:rPr>
                <w:sz w:val="28"/>
                <w:szCs w:val="28"/>
              </w:rPr>
              <w:t>бюджетных</w:t>
            </w:r>
            <w:proofErr w:type="gramEnd"/>
            <w:r w:rsidR="00A96324" w:rsidRPr="00123BF3">
              <w:rPr>
                <w:sz w:val="28"/>
                <w:szCs w:val="28"/>
              </w:rPr>
              <w:t xml:space="preserve"> </w:t>
            </w:r>
          </w:p>
          <w:p w:rsidR="00A96324" w:rsidRPr="00123BF3" w:rsidRDefault="00A96324" w:rsidP="00F0667B">
            <w:pPr>
              <w:rPr>
                <w:sz w:val="28"/>
                <w:szCs w:val="28"/>
              </w:rPr>
            </w:pPr>
            <w:r w:rsidRPr="00123BF3">
              <w:rPr>
                <w:sz w:val="28"/>
                <w:szCs w:val="28"/>
              </w:rPr>
              <w:t>ассигнований муниципальной программы</w:t>
            </w:r>
          </w:p>
        </w:tc>
        <w:tc>
          <w:tcPr>
            <w:tcW w:w="6662" w:type="dxa"/>
          </w:tcPr>
          <w:p w:rsidR="00A96324" w:rsidRPr="00673230" w:rsidRDefault="00A96324" w:rsidP="00F0667B">
            <w:pPr>
              <w:pStyle w:val="22"/>
              <w:rPr>
                <w:lang w:val="ru-RU"/>
              </w:rPr>
            </w:pPr>
            <w:r w:rsidRPr="00673230">
              <w:rPr>
                <w:lang w:val="ru-RU"/>
              </w:rPr>
              <w:t>Этапы реализации муниципальной программы не предусмотрены.</w:t>
            </w:r>
          </w:p>
          <w:p w:rsidR="00A96324" w:rsidRPr="001A7E42" w:rsidRDefault="00A96324" w:rsidP="00F0667B">
            <w:pPr>
              <w:pStyle w:val="22"/>
              <w:rPr>
                <w:lang w:val="ru-RU"/>
              </w:rPr>
            </w:pPr>
            <w:r w:rsidRPr="00C06845">
              <w:rPr>
                <w:lang w:val="ru-RU"/>
              </w:rPr>
              <w:t>Сроки реализации 201</w:t>
            </w:r>
            <w:r>
              <w:rPr>
                <w:lang w:val="ru-RU"/>
              </w:rPr>
              <w:t>6</w:t>
            </w:r>
            <w:r w:rsidRPr="00C06845">
              <w:rPr>
                <w:lang w:val="ru-RU"/>
              </w:rPr>
              <w:t>-20</w:t>
            </w:r>
            <w:r>
              <w:rPr>
                <w:lang w:val="ru-RU"/>
              </w:rPr>
              <w:t xml:space="preserve">20 </w:t>
            </w:r>
            <w:r w:rsidRPr="00C06845">
              <w:rPr>
                <w:lang w:val="ru-RU"/>
              </w:rPr>
              <w:t>год</w:t>
            </w:r>
            <w:r>
              <w:rPr>
                <w:lang w:val="ru-RU"/>
              </w:rPr>
              <w:t>а</w:t>
            </w:r>
          </w:p>
          <w:p w:rsidR="00A96324" w:rsidRDefault="00A96324" w:rsidP="00F0667B">
            <w:pPr>
              <w:rPr>
                <w:sz w:val="28"/>
                <w:szCs w:val="28"/>
              </w:rPr>
            </w:pPr>
          </w:p>
          <w:p w:rsidR="00A96324" w:rsidRDefault="00A96324" w:rsidP="00F0667B">
            <w:pPr>
              <w:rPr>
                <w:sz w:val="28"/>
                <w:szCs w:val="28"/>
              </w:rPr>
            </w:pPr>
          </w:p>
          <w:p w:rsidR="00A96324" w:rsidRDefault="00A96324" w:rsidP="00F0667B">
            <w:pPr>
              <w:rPr>
                <w:sz w:val="28"/>
                <w:szCs w:val="28"/>
              </w:rPr>
            </w:pPr>
            <w:r>
              <w:rPr>
                <w:sz w:val="28"/>
                <w:szCs w:val="28"/>
              </w:rPr>
              <w:t xml:space="preserve">Источник финансов бюджет Белоглинского сельского поселения Белоглинского района </w:t>
            </w:r>
            <w:r w:rsidRPr="00123BF3">
              <w:rPr>
                <w:sz w:val="28"/>
                <w:szCs w:val="28"/>
              </w:rPr>
              <w:t>составля</w:t>
            </w:r>
            <w:r>
              <w:rPr>
                <w:sz w:val="28"/>
                <w:szCs w:val="28"/>
              </w:rPr>
              <w:t xml:space="preserve">ет: </w:t>
            </w:r>
          </w:p>
          <w:p w:rsidR="00A96324" w:rsidRDefault="00A96324" w:rsidP="00F0667B">
            <w:pPr>
              <w:rPr>
                <w:sz w:val="28"/>
                <w:szCs w:val="28"/>
              </w:rPr>
            </w:pPr>
            <w:r>
              <w:rPr>
                <w:sz w:val="28"/>
                <w:szCs w:val="28"/>
              </w:rPr>
              <w:t xml:space="preserve">2016 – </w:t>
            </w:r>
            <w:r w:rsidRPr="00CB1FA2">
              <w:rPr>
                <w:color w:val="000000"/>
                <w:sz w:val="28"/>
                <w:szCs w:val="28"/>
              </w:rPr>
              <w:t>31 726,0</w:t>
            </w:r>
            <w:r>
              <w:rPr>
                <w:sz w:val="28"/>
                <w:szCs w:val="28"/>
              </w:rPr>
              <w:t xml:space="preserve"> тыс. рублей;</w:t>
            </w:r>
          </w:p>
          <w:p w:rsidR="00A96324" w:rsidRDefault="00A96324" w:rsidP="00F0667B">
            <w:pPr>
              <w:rPr>
                <w:sz w:val="28"/>
                <w:szCs w:val="28"/>
              </w:rPr>
            </w:pPr>
            <w:r>
              <w:rPr>
                <w:sz w:val="28"/>
                <w:szCs w:val="28"/>
              </w:rPr>
              <w:t xml:space="preserve">2017 – </w:t>
            </w:r>
            <w:r>
              <w:rPr>
                <w:color w:val="000000"/>
                <w:sz w:val="28"/>
                <w:szCs w:val="28"/>
              </w:rPr>
              <w:t>37 097,3</w:t>
            </w:r>
            <w:r>
              <w:rPr>
                <w:color w:val="FF0000"/>
                <w:sz w:val="28"/>
                <w:szCs w:val="28"/>
              </w:rPr>
              <w:t xml:space="preserve"> </w:t>
            </w:r>
            <w:r w:rsidRPr="00123BF3">
              <w:rPr>
                <w:sz w:val="28"/>
                <w:szCs w:val="28"/>
              </w:rPr>
              <w:t>тыс. рублей</w:t>
            </w:r>
            <w:r>
              <w:rPr>
                <w:sz w:val="28"/>
                <w:szCs w:val="28"/>
              </w:rPr>
              <w:t>;</w:t>
            </w:r>
          </w:p>
          <w:p w:rsidR="00A96324" w:rsidRDefault="00A96324" w:rsidP="00F0667B">
            <w:pPr>
              <w:rPr>
                <w:sz w:val="28"/>
                <w:szCs w:val="28"/>
              </w:rPr>
            </w:pPr>
            <w:r>
              <w:rPr>
                <w:sz w:val="28"/>
                <w:szCs w:val="28"/>
              </w:rPr>
              <w:t>2018 – 4</w:t>
            </w:r>
            <w:r w:rsidR="00B93BDE">
              <w:rPr>
                <w:sz w:val="28"/>
                <w:szCs w:val="28"/>
              </w:rPr>
              <w:t>2518,3</w:t>
            </w:r>
            <w:r>
              <w:rPr>
                <w:sz w:val="28"/>
                <w:szCs w:val="28"/>
              </w:rPr>
              <w:t xml:space="preserve"> </w:t>
            </w:r>
            <w:r w:rsidRPr="005F48E1">
              <w:rPr>
                <w:sz w:val="28"/>
                <w:szCs w:val="28"/>
              </w:rPr>
              <w:t>тыс</w:t>
            </w:r>
            <w:r w:rsidRPr="00123BF3">
              <w:rPr>
                <w:sz w:val="28"/>
                <w:szCs w:val="28"/>
              </w:rPr>
              <w:t>. рублей</w:t>
            </w:r>
            <w:r>
              <w:rPr>
                <w:sz w:val="28"/>
                <w:szCs w:val="28"/>
              </w:rPr>
              <w:t>;</w:t>
            </w:r>
          </w:p>
          <w:p w:rsidR="00A96324" w:rsidRDefault="00A96324" w:rsidP="00F0667B">
            <w:pPr>
              <w:rPr>
                <w:sz w:val="28"/>
                <w:szCs w:val="28"/>
              </w:rPr>
            </w:pPr>
            <w:r>
              <w:rPr>
                <w:sz w:val="28"/>
                <w:szCs w:val="28"/>
              </w:rPr>
              <w:t xml:space="preserve">2019 – 42 475,5 </w:t>
            </w:r>
            <w:r w:rsidRPr="00123BF3">
              <w:rPr>
                <w:sz w:val="28"/>
                <w:szCs w:val="28"/>
              </w:rPr>
              <w:t>тыс. рублей</w:t>
            </w:r>
            <w:r>
              <w:rPr>
                <w:sz w:val="28"/>
                <w:szCs w:val="28"/>
              </w:rPr>
              <w:t>;</w:t>
            </w:r>
          </w:p>
          <w:p w:rsidR="00A96324" w:rsidRPr="00123BF3" w:rsidRDefault="00A96324" w:rsidP="00F0667B">
            <w:pPr>
              <w:rPr>
                <w:sz w:val="28"/>
                <w:szCs w:val="28"/>
              </w:rPr>
            </w:pPr>
            <w:r>
              <w:rPr>
                <w:sz w:val="28"/>
                <w:szCs w:val="28"/>
              </w:rPr>
              <w:t xml:space="preserve">2020 – 48108,9 </w:t>
            </w:r>
            <w:r w:rsidRPr="00123BF3">
              <w:rPr>
                <w:sz w:val="28"/>
                <w:szCs w:val="28"/>
              </w:rPr>
              <w:t>тыс. рублей</w:t>
            </w:r>
            <w:r>
              <w:rPr>
                <w:sz w:val="28"/>
                <w:szCs w:val="28"/>
              </w:rPr>
              <w:t>.</w:t>
            </w:r>
          </w:p>
        </w:tc>
      </w:tr>
      <w:tr w:rsidR="004D4A7A" w:rsidRPr="00123BF3" w:rsidTr="00F0667B">
        <w:trPr>
          <w:trHeight w:val="325"/>
        </w:trPr>
        <w:tc>
          <w:tcPr>
            <w:tcW w:w="3195" w:type="dxa"/>
          </w:tcPr>
          <w:p w:rsidR="004D4A7A" w:rsidRDefault="004D4A7A" w:rsidP="00F06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hanging="12"/>
              <w:rPr>
                <w:sz w:val="28"/>
                <w:szCs w:val="28"/>
              </w:rPr>
            </w:pPr>
          </w:p>
          <w:p w:rsidR="004D4A7A" w:rsidRDefault="004D4A7A" w:rsidP="00F06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hanging="12"/>
              <w:rPr>
                <w:sz w:val="28"/>
                <w:szCs w:val="28"/>
              </w:rPr>
            </w:pPr>
          </w:p>
          <w:p w:rsidR="004D4A7A" w:rsidRPr="00123BF3" w:rsidRDefault="004D4A7A" w:rsidP="00F06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hanging="12"/>
              <w:rPr>
                <w:sz w:val="28"/>
                <w:szCs w:val="28"/>
              </w:rPr>
            </w:pPr>
          </w:p>
        </w:tc>
        <w:tc>
          <w:tcPr>
            <w:tcW w:w="6662" w:type="dxa"/>
          </w:tcPr>
          <w:p w:rsidR="004D4A7A" w:rsidRPr="00673230" w:rsidRDefault="004D4A7A" w:rsidP="00F0667B">
            <w:pPr>
              <w:pStyle w:val="22"/>
              <w:rPr>
                <w:lang w:val="ru-RU"/>
              </w:rPr>
            </w:pPr>
          </w:p>
        </w:tc>
      </w:tr>
    </w:tbl>
    <w:p w:rsidR="00A96324" w:rsidRDefault="00A96324" w:rsidP="00A96324">
      <w:pPr>
        <w:ind w:hanging="30"/>
        <w:jc w:val="both"/>
        <w:rPr>
          <w:sz w:val="28"/>
          <w:szCs w:val="28"/>
        </w:rPr>
      </w:pPr>
      <w:r>
        <w:rPr>
          <w:sz w:val="28"/>
          <w:szCs w:val="28"/>
        </w:rPr>
        <w:lastRenderedPageBreak/>
        <w:t>Ведущий специалист</w:t>
      </w:r>
    </w:p>
    <w:p w:rsidR="00A96324" w:rsidRDefault="00A96324" w:rsidP="00A96324">
      <w:pPr>
        <w:ind w:hanging="30"/>
        <w:jc w:val="both"/>
        <w:rPr>
          <w:sz w:val="28"/>
          <w:szCs w:val="28"/>
        </w:rPr>
      </w:pPr>
      <w:r>
        <w:rPr>
          <w:sz w:val="28"/>
          <w:szCs w:val="28"/>
        </w:rPr>
        <w:t xml:space="preserve">Белоглинского сельского поселения </w:t>
      </w:r>
    </w:p>
    <w:p w:rsidR="00A96324" w:rsidRDefault="00A96324" w:rsidP="00A96324">
      <w:pPr>
        <w:ind w:hanging="30"/>
        <w:jc w:val="both"/>
        <w:rPr>
          <w:sz w:val="28"/>
          <w:szCs w:val="28"/>
        </w:rPr>
      </w:pPr>
      <w:r>
        <w:rPr>
          <w:sz w:val="28"/>
          <w:szCs w:val="28"/>
        </w:rPr>
        <w:t>Белоглинского района                                                                   О.Г. Лахман</w:t>
      </w:r>
    </w:p>
    <w:p w:rsidR="00A96324" w:rsidRDefault="00A96324" w:rsidP="00A96324">
      <w:pPr>
        <w:shd w:val="clear" w:color="auto" w:fill="FFFFFF"/>
        <w:jc w:val="both"/>
        <w:rPr>
          <w:sz w:val="28"/>
          <w:szCs w:val="28"/>
        </w:rPr>
        <w:sectPr w:rsidR="00A96324" w:rsidSect="00F0667B">
          <w:headerReference w:type="even" r:id="rId8"/>
          <w:pgSz w:w="11906" w:h="16838"/>
          <w:pgMar w:top="284" w:right="707" w:bottom="142" w:left="1560" w:header="709" w:footer="709" w:gutter="0"/>
          <w:cols w:space="708"/>
          <w:titlePg/>
          <w:docGrid w:linePitch="360"/>
        </w:sectPr>
      </w:pPr>
    </w:p>
    <w:p w:rsidR="004D4A7A" w:rsidRDefault="004D4A7A" w:rsidP="00A96324">
      <w:pPr>
        <w:pStyle w:val="a3"/>
        <w:ind w:left="9498"/>
        <w:jc w:val="right"/>
        <w:rPr>
          <w:szCs w:val="28"/>
          <w:lang w:val="ru-RU"/>
        </w:rPr>
      </w:pPr>
    </w:p>
    <w:p w:rsidR="00A96324" w:rsidRPr="00756D04" w:rsidRDefault="004D4A7A" w:rsidP="00A96324">
      <w:pPr>
        <w:pStyle w:val="a3"/>
        <w:ind w:left="9498"/>
        <w:jc w:val="right"/>
        <w:rPr>
          <w:szCs w:val="28"/>
          <w:lang w:val="ru-RU"/>
        </w:rPr>
      </w:pPr>
      <w:r>
        <w:rPr>
          <w:szCs w:val="28"/>
          <w:lang w:val="ru-RU"/>
        </w:rPr>
        <w:t>П</w:t>
      </w:r>
      <w:r w:rsidR="00A96324" w:rsidRPr="00756D04">
        <w:rPr>
          <w:szCs w:val="28"/>
          <w:lang w:val="ru-RU"/>
        </w:rPr>
        <w:t>риложение № 2</w:t>
      </w:r>
    </w:p>
    <w:p w:rsidR="00A96324" w:rsidRPr="00674A8C" w:rsidRDefault="00A96324" w:rsidP="00A96324">
      <w:pPr>
        <w:jc w:val="right"/>
        <w:rPr>
          <w:sz w:val="28"/>
          <w:szCs w:val="28"/>
        </w:rPr>
      </w:pPr>
      <w:r w:rsidRPr="00674A8C">
        <w:rPr>
          <w:sz w:val="28"/>
          <w:szCs w:val="28"/>
        </w:rPr>
        <w:t>к муниципальной программе</w:t>
      </w:r>
    </w:p>
    <w:p w:rsidR="00A96324" w:rsidRPr="00756D04" w:rsidRDefault="00A96324" w:rsidP="00A96324">
      <w:pPr>
        <w:jc w:val="right"/>
        <w:rPr>
          <w:bCs/>
          <w:sz w:val="28"/>
        </w:rPr>
      </w:pPr>
      <w:r w:rsidRPr="00756D04">
        <w:rPr>
          <w:sz w:val="28"/>
          <w:szCs w:val="28"/>
        </w:rPr>
        <w:t xml:space="preserve"> «</w:t>
      </w:r>
      <w:r w:rsidRPr="00756D04">
        <w:rPr>
          <w:bCs/>
          <w:sz w:val="28"/>
        </w:rPr>
        <w:t>Развитие культуры в Белоглинском</w:t>
      </w:r>
    </w:p>
    <w:p w:rsidR="00A96324" w:rsidRPr="00756D04" w:rsidRDefault="00A96324" w:rsidP="00A96324">
      <w:pPr>
        <w:jc w:val="right"/>
        <w:rPr>
          <w:sz w:val="28"/>
          <w:szCs w:val="28"/>
        </w:rPr>
      </w:pPr>
      <w:r w:rsidRPr="00756D04">
        <w:rPr>
          <w:bCs/>
          <w:sz w:val="28"/>
        </w:rPr>
        <w:t xml:space="preserve">сельском </w:t>
      </w:r>
      <w:proofErr w:type="gramStart"/>
      <w:r w:rsidRPr="00756D04">
        <w:rPr>
          <w:bCs/>
          <w:sz w:val="28"/>
        </w:rPr>
        <w:t>поселении</w:t>
      </w:r>
      <w:proofErr w:type="gramEnd"/>
      <w:r w:rsidRPr="00756D04">
        <w:rPr>
          <w:bCs/>
          <w:sz w:val="28"/>
        </w:rPr>
        <w:t xml:space="preserve"> Белоглинского района</w:t>
      </w:r>
    </w:p>
    <w:p w:rsidR="00A96324" w:rsidRPr="00943974" w:rsidRDefault="00A96324" w:rsidP="00A96324">
      <w:pPr>
        <w:jc w:val="right"/>
        <w:rPr>
          <w:bCs/>
          <w:sz w:val="28"/>
          <w:szCs w:val="28"/>
        </w:rPr>
      </w:pPr>
      <w:r w:rsidRPr="00756D04">
        <w:rPr>
          <w:bCs/>
          <w:sz w:val="28"/>
          <w:szCs w:val="28"/>
        </w:rPr>
        <w:t>на 2016-20</w:t>
      </w:r>
      <w:r>
        <w:rPr>
          <w:bCs/>
          <w:sz w:val="28"/>
          <w:szCs w:val="28"/>
        </w:rPr>
        <w:t>20</w:t>
      </w:r>
      <w:r w:rsidRPr="00756D04">
        <w:rPr>
          <w:bCs/>
          <w:sz w:val="28"/>
          <w:szCs w:val="28"/>
        </w:rPr>
        <w:t xml:space="preserve"> годы</w:t>
      </w:r>
      <w:r w:rsidRPr="00756D04">
        <w:rPr>
          <w:sz w:val="28"/>
          <w:szCs w:val="28"/>
        </w:rPr>
        <w:t>»</w:t>
      </w:r>
      <w:r w:rsidRPr="00756D04">
        <w:rPr>
          <w:bCs/>
          <w:sz w:val="28"/>
          <w:szCs w:val="28"/>
        </w:rPr>
        <w:t>»</w:t>
      </w:r>
    </w:p>
    <w:p w:rsidR="00A96324" w:rsidRPr="00756D04" w:rsidRDefault="00A96324" w:rsidP="00A96324">
      <w:pPr>
        <w:jc w:val="center"/>
        <w:rPr>
          <w:b/>
          <w:sz w:val="28"/>
          <w:szCs w:val="28"/>
        </w:rPr>
      </w:pPr>
      <w:r w:rsidRPr="00756D04">
        <w:rPr>
          <w:b/>
          <w:sz w:val="28"/>
          <w:szCs w:val="28"/>
          <w:shd w:val="clear" w:color="auto" w:fill="FFFFFF"/>
        </w:rPr>
        <w:t xml:space="preserve">ПЕРЕЧЕНЬ ОСНОВНЫХ МЕРОПРИЯТИЙ МУНИЦИПАЛЬНОЙ </w:t>
      </w:r>
      <w:r w:rsidRPr="00756D04">
        <w:rPr>
          <w:b/>
          <w:sz w:val="28"/>
          <w:szCs w:val="28"/>
        </w:rPr>
        <w:t>ПРОГРАММЫ</w:t>
      </w:r>
    </w:p>
    <w:p w:rsidR="00A96324" w:rsidRPr="008E273A" w:rsidRDefault="00A96324" w:rsidP="00A96324">
      <w:pPr>
        <w:jc w:val="center"/>
        <w:rPr>
          <w:b/>
          <w:sz w:val="28"/>
          <w:szCs w:val="28"/>
        </w:rPr>
      </w:pPr>
      <w:r w:rsidRPr="00756D04">
        <w:rPr>
          <w:b/>
          <w:bCs/>
          <w:sz w:val="28"/>
          <w:szCs w:val="28"/>
        </w:rPr>
        <w:t xml:space="preserve">«Развитие культуры </w:t>
      </w:r>
      <w:r w:rsidRPr="00756D04">
        <w:rPr>
          <w:b/>
          <w:bCs/>
          <w:spacing w:val="-6"/>
          <w:sz w:val="28"/>
          <w:szCs w:val="28"/>
        </w:rPr>
        <w:t xml:space="preserve">в Белоглинском сельском поселении Белоглинского района» </w:t>
      </w:r>
      <w:r w:rsidRPr="00756D04">
        <w:rPr>
          <w:b/>
          <w:bCs/>
          <w:sz w:val="28"/>
          <w:szCs w:val="28"/>
        </w:rPr>
        <w:t>на 2016-20</w:t>
      </w:r>
      <w:r>
        <w:rPr>
          <w:b/>
          <w:bCs/>
          <w:sz w:val="28"/>
          <w:szCs w:val="28"/>
        </w:rPr>
        <w:t>20</w:t>
      </w:r>
      <w:r w:rsidRPr="00756D04">
        <w:rPr>
          <w:b/>
          <w:bCs/>
          <w:sz w:val="28"/>
          <w:szCs w:val="28"/>
        </w:rPr>
        <w:t xml:space="preserve"> годы</w:t>
      </w:r>
    </w:p>
    <w:tbl>
      <w:tblPr>
        <w:tblW w:w="16164"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3"/>
        <w:gridCol w:w="2833"/>
        <w:gridCol w:w="1417"/>
        <w:gridCol w:w="1279"/>
        <w:gridCol w:w="1134"/>
        <w:gridCol w:w="1276"/>
        <w:gridCol w:w="1415"/>
        <w:gridCol w:w="1134"/>
        <w:gridCol w:w="1134"/>
        <w:gridCol w:w="1590"/>
        <w:gridCol w:w="2081"/>
        <w:gridCol w:w="60"/>
        <w:gridCol w:w="18"/>
      </w:tblGrid>
      <w:tr w:rsidR="00A96324" w:rsidRPr="00756D04" w:rsidTr="007302F8">
        <w:trPr>
          <w:gridAfter w:val="2"/>
          <w:wAfter w:w="78" w:type="dxa"/>
          <w:trHeight w:val="1613"/>
        </w:trPr>
        <w:tc>
          <w:tcPr>
            <w:tcW w:w="793" w:type="dxa"/>
            <w:vMerge w:val="restart"/>
            <w:shd w:val="clear" w:color="auto" w:fill="auto"/>
          </w:tcPr>
          <w:p w:rsidR="00A96324" w:rsidRPr="00756D04" w:rsidRDefault="00A96324" w:rsidP="00F0667B">
            <w:pPr>
              <w:ind w:left="-113" w:right="-57"/>
              <w:jc w:val="center"/>
              <w:rPr>
                <w:sz w:val="28"/>
                <w:szCs w:val="28"/>
              </w:rPr>
            </w:pPr>
            <w:r w:rsidRPr="00756D04">
              <w:rPr>
                <w:sz w:val="28"/>
                <w:szCs w:val="28"/>
              </w:rPr>
              <w:t>№</w:t>
            </w:r>
          </w:p>
          <w:p w:rsidR="00A96324" w:rsidRPr="00756D04" w:rsidRDefault="00A96324" w:rsidP="00F0667B">
            <w:pPr>
              <w:ind w:left="-113" w:right="-57"/>
              <w:jc w:val="center"/>
              <w:rPr>
                <w:sz w:val="28"/>
                <w:szCs w:val="28"/>
              </w:rPr>
            </w:pPr>
            <w:proofErr w:type="spellStart"/>
            <w:proofErr w:type="gramStart"/>
            <w:r w:rsidRPr="00756D04">
              <w:rPr>
                <w:sz w:val="28"/>
                <w:szCs w:val="28"/>
              </w:rPr>
              <w:t>п</w:t>
            </w:r>
            <w:proofErr w:type="spellEnd"/>
            <w:proofErr w:type="gramEnd"/>
            <w:r w:rsidRPr="00756D04">
              <w:rPr>
                <w:sz w:val="28"/>
                <w:szCs w:val="28"/>
              </w:rPr>
              <w:t>/</w:t>
            </w:r>
            <w:proofErr w:type="spellStart"/>
            <w:r w:rsidRPr="00756D04">
              <w:rPr>
                <w:sz w:val="28"/>
                <w:szCs w:val="28"/>
              </w:rPr>
              <w:t>п</w:t>
            </w:r>
            <w:proofErr w:type="spellEnd"/>
          </w:p>
        </w:tc>
        <w:tc>
          <w:tcPr>
            <w:tcW w:w="2833" w:type="dxa"/>
            <w:vMerge w:val="restart"/>
            <w:shd w:val="clear" w:color="auto" w:fill="auto"/>
          </w:tcPr>
          <w:p w:rsidR="00A96324" w:rsidRPr="00756D04" w:rsidRDefault="00A96324" w:rsidP="00F0667B">
            <w:pPr>
              <w:ind w:right="-57"/>
              <w:jc w:val="center"/>
              <w:rPr>
                <w:sz w:val="28"/>
                <w:szCs w:val="28"/>
              </w:rPr>
            </w:pPr>
            <w:r w:rsidRPr="00756D04">
              <w:rPr>
                <w:sz w:val="28"/>
                <w:szCs w:val="28"/>
                <w:shd w:val="clear" w:color="auto" w:fill="FFFFFF"/>
              </w:rPr>
              <w:t>Наименование мероприятия</w:t>
            </w:r>
          </w:p>
        </w:tc>
        <w:tc>
          <w:tcPr>
            <w:tcW w:w="1417" w:type="dxa"/>
            <w:vMerge w:val="restart"/>
            <w:shd w:val="clear" w:color="auto" w:fill="auto"/>
          </w:tcPr>
          <w:p w:rsidR="00A96324" w:rsidRPr="00756D04" w:rsidRDefault="00A96324" w:rsidP="00F0667B">
            <w:pPr>
              <w:ind w:left="-113" w:right="-57"/>
              <w:jc w:val="center"/>
              <w:rPr>
                <w:sz w:val="28"/>
                <w:szCs w:val="28"/>
              </w:rPr>
            </w:pPr>
            <w:r w:rsidRPr="00756D04">
              <w:rPr>
                <w:sz w:val="28"/>
                <w:szCs w:val="28"/>
                <w:shd w:val="clear" w:color="auto" w:fill="FFFFFF"/>
              </w:rPr>
              <w:t>Источники финансирования</w:t>
            </w:r>
          </w:p>
        </w:tc>
        <w:tc>
          <w:tcPr>
            <w:tcW w:w="1279" w:type="dxa"/>
            <w:vMerge w:val="restart"/>
            <w:shd w:val="clear" w:color="auto" w:fill="auto"/>
          </w:tcPr>
          <w:p w:rsidR="00A96324" w:rsidRPr="00756D04" w:rsidRDefault="00A96324" w:rsidP="00F0667B">
            <w:pPr>
              <w:ind w:left="-113" w:right="-57"/>
              <w:jc w:val="center"/>
              <w:rPr>
                <w:sz w:val="28"/>
                <w:szCs w:val="28"/>
                <w:shd w:val="clear" w:color="auto" w:fill="FFFFFF"/>
              </w:rPr>
            </w:pPr>
            <w:r w:rsidRPr="00756D04">
              <w:rPr>
                <w:sz w:val="28"/>
                <w:szCs w:val="28"/>
                <w:shd w:val="clear" w:color="auto" w:fill="FFFFFF"/>
              </w:rPr>
              <w:t>Объем финансирования,</w:t>
            </w:r>
          </w:p>
          <w:p w:rsidR="00A96324" w:rsidRPr="00756D04" w:rsidRDefault="00A96324" w:rsidP="00F0667B">
            <w:pPr>
              <w:ind w:left="-113" w:right="-57"/>
              <w:jc w:val="center"/>
              <w:rPr>
                <w:sz w:val="28"/>
                <w:szCs w:val="28"/>
                <w:shd w:val="clear" w:color="auto" w:fill="FFFFFF"/>
              </w:rPr>
            </w:pPr>
            <w:r w:rsidRPr="00756D04">
              <w:rPr>
                <w:sz w:val="28"/>
                <w:szCs w:val="28"/>
                <w:shd w:val="clear" w:color="auto" w:fill="FFFFFF"/>
              </w:rPr>
              <w:t>всего</w:t>
            </w:r>
          </w:p>
          <w:p w:rsidR="00A96324" w:rsidRPr="00756D04" w:rsidRDefault="00A96324" w:rsidP="00F0667B">
            <w:pPr>
              <w:ind w:left="-113" w:right="-57"/>
              <w:jc w:val="center"/>
              <w:rPr>
                <w:sz w:val="28"/>
                <w:szCs w:val="28"/>
              </w:rPr>
            </w:pPr>
            <w:r w:rsidRPr="00756D04">
              <w:rPr>
                <w:sz w:val="28"/>
                <w:szCs w:val="28"/>
                <w:shd w:val="clear" w:color="auto" w:fill="FFFFFF"/>
              </w:rPr>
              <w:t>(</w:t>
            </w:r>
            <w:proofErr w:type="spellStart"/>
            <w:r w:rsidRPr="00756D04">
              <w:rPr>
                <w:sz w:val="28"/>
                <w:szCs w:val="28"/>
                <w:shd w:val="clear" w:color="auto" w:fill="FFFFFF"/>
              </w:rPr>
              <w:t>тыс</w:t>
            </w:r>
            <w:proofErr w:type="gramStart"/>
            <w:r w:rsidRPr="00756D04">
              <w:rPr>
                <w:sz w:val="28"/>
                <w:szCs w:val="28"/>
                <w:shd w:val="clear" w:color="auto" w:fill="FFFFFF"/>
              </w:rPr>
              <w:t>.р</w:t>
            </w:r>
            <w:proofErr w:type="gramEnd"/>
            <w:r w:rsidRPr="00756D04">
              <w:rPr>
                <w:sz w:val="28"/>
                <w:szCs w:val="28"/>
                <w:shd w:val="clear" w:color="auto" w:fill="FFFFFF"/>
              </w:rPr>
              <w:t>уб</w:t>
            </w:r>
            <w:proofErr w:type="spellEnd"/>
            <w:r w:rsidRPr="00756D04">
              <w:rPr>
                <w:sz w:val="28"/>
                <w:szCs w:val="28"/>
                <w:shd w:val="clear" w:color="auto" w:fill="FFFFFF"/>
              </w:rPr>
              <w:t>)</w:t>
            </w:r>
          </w:p>
        </w:tc>
        <w:tc>
          <w:tcPr>
            <w:tcW w:w="6093" w:type="dxa"/>
            <w:gridSpan w:val="5"/>
            <w:shd w:val="clear" w:color="auto" w:fill="auto"/>
          </w:tcPr>
          <w:p w:rsidR="00A96324" w:rsidRPr="00756D04" w:rsidRDefault="00A96324" w:rsidP="00F0667B">
            <w:pPr>
              <w:jc w:val="center"/>
              <w:rPr>
                <w:b/>
                <w:sz w:val="28"/>
                <w:szCs w:val="28"/>
              </w:rPr>
            </w:pPr>
            <w:r w:rsidRPr="00756D04">
              <w:rPr>
                <w:sz w:val="28"/>
                <w:szCs w:val="28"/>
              </w:rPr>
              <w:t>В том числе по годам</w:t>
            </w:r>
          </w:p>
          <w:p w:rsidR="00A96324" w:rsidRPr="00756D04" w:rsidRDefault="00A96324" w:rsidP="00F0667B">
            <w:pPr>
              <w:ind w:left="-113" w:right="-57"/>
              <w:jc w:val="center"/>
              <w:rPr>
                <w:sz w:val="28"/>
                <w:szCs w:val="28"/>
                <w:shd w:val="clear" w:color="auto" w:fill="FFFFFF"/>
              </w:rPr>
            </w:pPr>
          </w:p>
        </w:tc>
        <w:tc>
          <w:tcPr>
            <w:tcW w:w="1590" w:type="dxa"/>
            <w:shd w:val="clear" w:color="auto" w:fill="auto"/>
          </w:tcPr>
          <w:p w:rsidR="00A96324" w:rsidRPr="00756D04" w:rsidRDefault="00A96324" w:rsidP="00F0667B">
            <w:pPr>
              <w:ind w:left="-113" w:right="-57"/>
              <w:jc w:val="center"/>
              <w:rPr>
                <w:sz w:val="28"/>
                <w:szCs w:val="28"/>
                <w:shd w:val="clear" w:color="auto" w:fill="FFFFFF"/>
              </w:rPr>
            </w:pPr>
            <w:r w:rsidRPr="00756D04">
              <w:rPr>
                <w:sz w:val="28"/>
                <w:szCs w:val="28"/>
                <w:shd w:val="clear" w:color="auto" w:fill="FFFFFF"/>
              </w:rPr>
              <w:t>Непосредственный</w:t>
            </w:r>
          </w:p>
          <w:p w:rsidR="00A96324" w:rsidRPr="00756D04" w:rsidRDefault="00A96324" w:rsidP="00F0667B">
            <w:pPr>
              <w:ind w:left="-113"/>
              <w:jc w:val="center"/>
              <w:rPr>
                <w:sz w:val="28"/>
                <w:szCs w:val="28"/>
              </w:rPr>
            </w:pPr>
            <w:r w:rsidRPr="00756D04">
              <w:rPr>
                <w:sz w:val="28"/>
                <w:szCs w:val="28"/>
                <w:shd w:val="clear" w:color="auto" w:fill="FFFFFF"/>
              </w:rPr>
              <w:t>результат реализации мероприятия</w:t>
            </w:r>
          </w:p>
        </w:tc>
        <w:tc>
          <w:tcPr>
            <w:tcW w:w="2081" w:type="dxa"/>
            <w:shd w:val="clear" w:color="auto" w:fill="auto"/>
          </w:tcPr>
          <w:p w:rsidR="00A96324" w:rsidRPr="00756D04" w:rsidRDefault="00A96324" w:rsidP="00F0667B">
            <w:pPr>
              <w:shd w:val="clear" w:color="auto" w:fill="FFFFFF"/>
              <w:ind w:left="-113" w:right="-57"/>
              <w:jc w:val="center"/>
              <w:textAlignment w:val="baseline"/>
              <w:rPr>
                <w:sz w:val="28"/>
                <w:szCs w:val="28"/>
                <w:shd w:val="clear" w:color="auto" w:fill="FFFFFF"/>
              </w:rPr>
            </w:pPr>
            <w:r w:rsidRPr="00756D04">
              <w:rPr>
                <w:sz w:val="28"/>
                <w:szCs w:val="28"/>
                <w:shd w:val="clear" w:color="auto" w:fill="FFFFFF"/>
              </w:rPr>
              <w:t xml:space="preserve">Участник муниципальной программы </w:t>
            </w:r>
          </w:p>
          <w:p w:rsidR="00A96324" w:rsidRPr="00756D04" w:rsidRDefault="00A96324" w:rsidP="00F0667B">
            <w:pPr>
              <w:shd w:val="clear" w:color="auto" w:fill="FFFFFF"/>
              <w:ind w:left="-113" w:right="-57"/>
              <w:jc w:val="center"/>
              <w:textAlignment w:val="baseline"/>
              <w:rPr>
                <w:sz w:val="28"/>
                <w:szCs w:val="28"/>
              </w:rPr>
            </w:pPr>
            <w:r w:rsidRPr="00756D04">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A96324" w:rsidRPr="00756D04" w:rsidTr="007302F8">
        <w:trPr>
          <w:gridAfter w:val="2"/>
          <w:wAfter w:w="78" w:type="dxa"/>
          <w:trHeight w:val="1612"/>
        </w:trPr>
        <w:tc>
          <w:tcPr>
            <w:tcW w:w="793" w:type="dxa"/>
            <w:vMerge/>
            <w:shd w:val="clear" w:color="auto" w:fill="auto"/>
          </w:tcPr>
          <w:p w:rsidR="00A96324" w:rsidRPr="00756D04" w:rsidRDefault="00A96324" w:rsidP="00F0667B">
            <w:pPr>
              <w:ind w:left="-113" w:right="-57"/>
              <w:jc w:val="center"/>
              <w:rPr>
                <w:sz w:val="28"/>
                <w:szCs w:val="28"/>
              </w:rPr>
            </w:pPr>
          </w:p>
        </w:tc>
        <w:tc>
          <w:tcPr>
            <w:tcW w:w="2833" w:type="dxa"/>
            <w:vMerge/>
            <w:shd w:val="clear" w:color="auto" w:fill="auto"/>
          </w:tcPr>
          <w:p w:rsidR="00A96324" w:rsidRPr="00756D04" w:rsidRDefault="00A96324" w:rsidP="00F0667B">
            <w:pPr>
              <w:ind w:right="-57"/>
              <w:jc w:val="center"/>
              <w:rPr>
                <w:sz w:val="28"/>
                <w:szCs w:val="28"/>
                <w:shd w:val="clear" w:color="auto" w:fill="FFFFFF"/>
              </w:rPr>
            </w:pPr>
          </w:p>
        </w:tc>
        <w:tc>
          <w:tcPr>
            <w:tcW w:w="1417" w:type="dxa"/>
            <w:vMerge/>
            <w:shd w:val="clear" w:color="auto" w:fill="auto"/>
          </w:tcPr>
          <w:p w:rsidR="00A96324" w:rsidRPr="00756D04" w:rsidRDefault="00A96324" w:rsidP="00F0667B">
            <w:pPr>
              <w:ind w:left="-113" w:right="-57"/>
              <w:jc w:val="center"/>
              <w:rPr>
                <w:sz w:val="28"/>
                <w:szCs w:val="28"/>
                <w:shd w:val="clear" w:color="auto" w:fill="FFFFFF"/>
              </w:rPr>
            </w:pPr>
          </w:p>
        </w:tc>
        <w:tc>
          <w:tcPr>
            <w:tcW w:w="1279" w:type="dxa"/>
            <w:vMerge/>
            <w:shd w:val="clear" w:color="auto" w:fill="auto"/>
          </w:tcPr>
          <w:p w:rsidR="00A96324" w:rsidRPr="00756D04" w:rsidRDefault="00A96324" w:rsidP="00F0667B">
            <w:pPr>
              <w:ind w:left="-113" w:right="-57"/>
              <w:jc w:val="center"/>
              <w:rPr>
                <w:sz w:val="28"/>
                <w:szCs w:val="28"/>
                <w:shd w:val="clear" w:color="auto" w:fill="FFFFFF"/>
              </w:rPr>
            </w:pPr>
          </w:p>
        </w:tc>
        <w:tc>
          <w:tcPr>
            <w:tcW w:w="1134" w:type="dxa"/>
            <w:shd w:val="clear" w:color="auto" w:fill="auto"/>
          </w:tcPr>
          <w:p w:rsidR="00A96324" w:rsidRPr="008F7A30" w:rsidRDefault="00A96324" w:rsidP="00F0667B">
            <w:pPr>
              <w:ind w:left="-113" w:right="-57"/>
              <w:jc w:val="center"/>
              <w:rPr>
                <w:b/>
                <w:sz w:val="28"/>
                <w:szCs w:val="28"/>
                <w:shd w:val="clear" w:color="auto" w:fill="FFFFFF"/>
              </w:rPr>
            </w:pPr>
            <w:r w:rsidRPr="008F7A30">
              <w:rPr>
                <w:b/>
                <w:sz w:val="28"/>
                <w:szCs w:val="28"/>
                <w:shd w:val="clear" w:color="auto" w:fill="FFFFFF"/>
              </w:rPr>
              <w:t>2016</w:t>
            </w:r>
          </w:p>
        </w:tc>
        <w:tc>
          <w:tcPr>
            <w:tcW w:w="1276" w:type="dxa"/>
            <w:shd w:val="clear" w:color="auto" w:fill="auto"/>
          </w:tcPr>
          <w:p w:rsidR="00A96324" w:rsidRPr="008F7A30" w:rsidRDefault="00A96324" w:rsidP="00F0667B">
            <w:pPr>
              <w:ind w:right="-57"/>
              <w:jc w:val="center"/>
              <w:rPr>
                <w:b/>
                <w:sz w:val="28"/>
                <w:szCs w:val="28"/>
                <w:shd w:val="clear" w:color="auto" w:fill="FFFFFF"/>
              </w:rPr>
            </w:pPr>
            <w:r w:rsidRPr="008F7A30">
              <w:rPr>
                <w:b/>
                <w:sz w:val="28"/>
                <w:szCs w:val="28"/>
                <w:shd w:val="clear" w:color="auto" w:fill="FFFFFF"/>
              </w:rPr>
              <w:t>2017</w:t>
            </w:r>
          </w:p>
        </w:tc>
        <w:tc>
          <w:tcPr>
            <w:tcW w:w="1415" w:type="dxa"/>
            <w:shd w:val="clear" w:color="auto" w:fill="auto"/>
          </w:tcPr>
          <w:p w:rsidR="00A96324" w:rsidRPr="008F7A30" w:rsidRDefault="00A96324" w:rsidP="00F0667B">
            <w:pPr>
              <w:ind w:left="-113" w:right="-57"/>
              <w:jc w:val="center"/>
              <w:rPr>
                <w:b/>
                <w:sz w:val="28"/>
                <w:szCs w:val="28"/>
                <w:shd w:val="clear" w:color="auto" w:fill="FFFFFF"/>
              </w:rPr>
            </w:pPr>
            <w:r w:rsidRPr="008F7A30">
              <w:rPr>
                <w:b/>
                <w:sz w:val="28"/>
                <w:szCs w:val="28"/>
                <w:shd w:val="clear" w:color="auto" w:fill="FFFFFF"/>
              </w:rPr>
              <w:t>2018</w:t>
            </w:r>
          </w:p>
        </w:tc>
        <w:tc>
          <w:tcPr>
            <w:tcW w:w="1134" w:type="dxa"/>
            <w:shd w:val="clear" w:color="auto" w:fill="auto"/>
          </w:tcPr>
          <w:p w:rsidR="00A96324" w:rsidRPr="008F7A30" w:rsidRDefault="00A96324" w:rsidP="00F0667B">
            <w:pPr>
              <w:ind w:right="-57"/>
              <w:jc w:val="center"/>
              <w:rPr>
                <w:b/>
                <w:sz w:val="28"/>
                <w:szCs w:val="28"/>
                <w:shd w:val="clear" w:color="auto" w:fill="FFFFFF"/>
              </w:rPr>
            </w:pPr>
            <w:r w:rsidRPr="008F7A30">
              <w:rPr>
                <w:b/>
                <w:sz w:val="28"/>
                <w:szCs w:val="28"/>
                <w:shd w:val="clear" w:color="auto" w:fill="FFFFFF"/>
              </w:rPr>
              <w:t>2019</w:t>
            </w:r>
          </w:p>
        </w:tc>
        <w:tc>
          <w:tcPr>
            <w:tcW w:w="1134" w:type="dxa"/>
            <w:shd w:val="clear" w:color="auto" w:fill="auto"/>
          </w:tcPr>
          <w:p w:rsidR="00A96324" w:rsidRPr="008F7A30" w:rsidRDefault="00A96324" w:rsidP="00F0667B">
            <w:pPr>
              <w:ind w:left="-113" w:right="-57"/>
              <w:jc w:val="center"/>
              <w:rPr>
                <w:b/>
                <w:sz w:val="28"/>
                <w:szCs w:val="28"/>
                <w:shd w:val="clear" w:color="auto" w:fill="FFFFFF"/>
              </w:rPr>
            </w:pPr>
            <w:r w:rsidRPr="008F7A30">
              <w:rPr>
                <w:b/>
                <w:sz w:val="28"/>
                <w:szCs w:val="28"/>
                <w:shd w:val="clear" w:color="auto" w:fill="FFFFFF"/>
              </w:rPr>
              <w:t>2020</w:t>
            </w:r>
          </w:p>
        </w:tc>
        <w:tc>
          <w:tcPr>
            <w:tcW w:w="1590" w:type="dxa"/>
            <w:tcBorders>
              <w:bottom w:val="nil"/>
            </w:tcBorders>
            <w:shd w:val="clear" w:color="auto" w:fill="auto"/>
          </w:tcPr>
          <w:p w:rsidR="00A96324" w:rsidRPr="00756D04" w:rsidRDefault="00A96324" w:rsidP="00F0667B">
            <w:pPr>
              <w:ind w:left="-113" w:right="-57"/>
              <w:jc w:val="center"/>
              <w:rPr>
                <w:sz w:val="28"/>
                <w:szCs w:val="28"/>
                <w:shd w:val="clear" w:color="auto" w:fill="FFFFFF"/>
              </w:rPr>
            </w:pPr>
          </w:p>
        </w:tc>
        <w:tc>
          <w:tcPr>
            <w:tcW w:w="2081" w:type="dxa"/>
            <w:tcBorders>
              <w:bottom w:val="nil"/>
            </w:tcBorders>
            <w:shd w:val="clear" w:color="auto" w:fill="auto"/>
          </w:tcPr>
          <w:p w:rsidR="00A96324" w:rsidRPr="00756D04" w:rsidRDefault="00A96324" w:rsidP="00F0667B">
            <w:pPr>
              <w:shd w:val="clear" w:color="auto" w:fill="FFFFFF"/>
              <w:ind w:left="-113" w:right="-57"/>
              <w:jc w:val="center"/>
              <w:textAlignment w:val="baseline"/>
              <w:rPr>
                <w:sz w:val="28"/>
                <w:szCs w:val="28"/>
                <w:shd w:val="clear" w:color="auto" w:fill="FFFFFF"/>
              </w:rPr>
            </w:pPr>
          </w:p>
        </w:tc>
      </w:tr>
      <w:tr w:rsidR="00A96324" w:rsidRPr="00756D04" w:rsidTr="007302F8">
        <w:trPr>
          <w:gridAfter w:val="2"/>
          <w:wAfter w:w="78" w:type="dxa"/>
        </w:trPr>
        <w:tc>
          <w:tcPr>
            <w:tcW w:w="793" w:type="dxa"/>
            <w:shd w:val="clear" w:color="auto" w:fill="auto"/>
            <w:vAlign w:val="center"/>
          </w:tcPr>
          <w:p w:rsidR="00A96324" w:rsidRPr="00756D04" w:rsidRDefault="00A96324" w:rsidP="00F0667B">
            <w:pPr>
              <w:jc w:val="center"/>
              <w:rPr>
                <w:sz w:val="28"/>
                <w:szCs w:val="28"/>
              </w:rPr>
            </w:pPr>
            <w:r w:rsidRPr="00756D04">
              <w:rPr>
                <w:sz w:val="28"/>
                <w:szCs w:val="28"/>
              </w:rPr>
              <w:t>1</w:t>
            </w:r>
          </w:p>
        </w:tc>
        <w:tc>
          <w:tcPr>
            <w:tcW w:w="2833" w:type="dxa"/>
            <w:vAlign w:val="center"/>
          </w:tcPr>
          <w:p w:rsidR="00A96324" w:rsidRPr="00756D04" w:rsidRDefault="00A96324" w:rsidP="00F0667B">
            <w:pPr>
              <w:jc w:val="center"/>
              <w:rPr>
                <w:sz w:val="28"/>
                <w:szCs w:val="28"/>
              </w:rPr>
            </w:pPr>
            <w:r w:rsidRPr="00756D04">
              <w:rPr>
                <w:sz w:val="28"/>
                <w:szCs w:val="28"/>
              </w:rPr>
              <w:t>2</w:t>
            </w:r>
          </w:p>
        </w:tc>
        <w:tc>
          <w:tcPr>
            <w:tcW w:w="1417" w:type="dxa"/>
            <w:shd w:val="clear" w:color="auto" w:fill="auto"/>
            <w:vAlign w:val="center"/>
          </w:tcPr>
          <w:p w:rsidR="00A96324" w:rsidRPr="00756D04" w:rsidRDefault="00A96324" w:rsidP="00F0667B">
            <w:pPr>
              <w:jc w:val="center"/>
              <w:rPr>
                <w:sz w:val="28"/>
                <w:szCs w:val="28"/>
              </w:rPr>
            </w:pPr>
            <w:r w:rsidRPr="00756D04">
              <w:rPr>
                <w:sz w:val="28"/>
                <w:szCs w:val="28"/>
              </w:rPr>
              <w:t>3</w:t>
            </w:r>
          </w:p>
        </w:tc>
        <w:tc>
          <w:tcPr>
            <w:tcW w:w="1279" w:type="dxa"/>
            <w:shd w:val="clear" w:color="auto" w:fill="auto"/>
            <w:vAlign w:val="center"/>
          </w:tcPr>
          <w:p w:rsidR="00A96324" w:rsidRPr="00756D04" w:rsidRDefault="00A96324" w:rsidP="00F0667B">
            <w:pPr>
              <w:jc w:val="center"/>
              <w:rPr>
                <w:sz w:val="28"/>
                <w:szCs w:val="28"/>
              </w:rPr>
            </w:pPr>
            <w:r w:rsidRPr="00756D04">
              <w:rPr>
                <w:sz w:val="28"/>
                <w:szCs w:val="28"/>
              </w:rPr>
              <w:t>4</w:t>
            </w:r>
          </w:p>
        </w:tc>
        <w:tc>
          <w:tcPr>
            <w:tcW w:w="1134" w:type="dxa"/>
            <w:shd w:val="clear" w:color="auto" w:fill="auto"/>
            <w:vAlign w:val="center"/>
          </w:tcPr>
          <w:p w:rsidR="00A96324" w:rsidRPr="00756D04" w:rsidRDefault="00A96324" w:rsidP="00F0667B">
            <w:pPr>
              <w:jc w:val="center"/>
              <w:rPr>
                <w:sz w:val="28"/>
                <w:szCs w:val="28"/>
              </w:rPr>
            </w:pPr>
            <w:r w:rsidRPr="00756D04">
              <w:rPr>
                <w:sz w:val="28"/>
                <w:szCs w:val="28"/>
              </w:rPr>
              <w:t>5</w:t>
            </w:r>
          </w:p>
        </w:tc>
        <w:tc>
          <w:tcPr>
            <w:tcW w:w="1276" w:type="dxa"/>
            <w:shd w:val="clear" w:color="auto" w:fill="auto"/>
            <w:vAlign w:val="center"/>
          </w:tcPr>
          <w:p w:rsidR="00A96324" w:rsidRPr="00756D04" w:rsidRDefault="00A96324" w:rsidP="00F0667B">
            <w:pPr>
              <w:jc w:val="center"/>
              <w:rPr>
                <w:sz w:val="28"/>
                <w:szCs w:val="28"/>
              </w:rPr>
            </w:pPr>
          </w:p>
        </w:tc>
        <w:tc>
          <w:tcPr>
            <w:tcW w:w="1415" w:type="dxa"/>
            <w:shd w:val="clear" w:color="auto" w:fill="auto"/>
            <w:vAlign w:val="center"/>
          </w:tcPr>
          <w:p w:rsidR="00A96324" w:rsidRPr="00756D04" w:rsidRDefault="00A96324" w:rsidP="00F0667B">
            <w:pPr>
              <w:jc w:val="center"/>
              <w:rPr>
                <w:sz w:val="28"/>
                <w:szCs w:val="28"/>
              </w:rPr>
            </w:pPr>
            <w:r w:rsidRPr="00756D04">
              <w:rPr>
                <w:sz w:val="28"/>
                <w:szCs w:val="28"/>
              </w:rPr>
              <w:t>6</w:t>
            </w:r>
          </w:p>
        </w:tc>
        <w:tc>
          <w:tcPr>
            <w:tcW w:w="1134" w:type="dxa"/>
            <w:shd w:val="clear" w:color="auto" w:fill="auto"/>
            <w:vAlign w:val="center"/>
          </w:tcPr>
          <w:p w:rsidR="00A96324" w:rsidRPr="00756D04" w:rsidRDefault="00A96324" w:rsidP="00F0667B">
            <w:pPr>
              <w:jc w:val="center"/>
              <w:rPr>
                <w:sz w:val="28"/>
                <w:szCs w:val="28"/>
              </w:rPr>
            </w:pPr>
          </w:p>
        </w:tc>
        <w:tc>
          <w:tcPr>
            <w:tcW w:w="1134" w:type="dxa"/>
            <w:shd w:val="clear" w:color="auto" w:fill="auto"/>
            <w:vAlign w:val="center"/>
          </w:tcPr>
          <w:p w:rsidR="00A96324" w:rsidRPr="00756D04" w:rsidRDefault="00A96324" w:rsidP="00F0667B">
            <w:pPr>
              <w:jc w:val="center"/>
              <w:rPr>
                <w:sz w:val="28"/>
                <w:szCs w:val="28"/>
              </w:rPr>
            </w:pPr>
            <w:r w:rsidRPr="00756D04">
              <w:rPr>
                <w:sz w:val="28"/>
                <w:szCs w:val="28"/>
              </w:rPr>
              <w:t>7</w:t>
            </w:r>
          </w:p>
        </w:tc>
        <w:tc>
          <w:tcPr>
            <w:tcW w:w="1590" w:type="dxa"/>
            <w:shd w:val="clear" w:color="auto" w:fill="auto"/>
            <w:vAlign w:val="center"/>
          </w:tcPr>
          <w:p w:rsidR="00A96324" w:rsidRPr="00756D04" w:rsidRDefault="00A96324" w:rsidP="00F0667B">
            <w:pPr>
              <w:jc w:val="center"/>
              <w:rPr>
                <w:sz w:val="28"/>
                <w:szCs w:val="28"/>
              </w:rPr>
            </w:pPr>
            <w:r w:rsidRPr="00756D04">
              <w:rPr>
                <w:sz w:val="28"/>
                <w:szCs w:val="28"/>
              </w:rPr>
              <w:t>10</w:t>
            </w:r>
          </w:p>
        </w:tc>
        <w:tc>
          <w:tcPr>
            <w:tcW w:w="2081" w:type="dxa"/>
            <w:shd w:val="clear" w:color="auto" w:fill="auto"/>
            <w:vAlign w:val="center"/>
          </w:tcPr>
          <w:p w:rsidR="00A96324" w:rsidRPr="00756D04" w:rsidRDefault="00A96324" w:rsidP="00F0667B">
            <w:pPr>
              <w:jc w:val="center"/>
              <w:rPr>
                <w:sz w:val="28"/>
                <w:szCs w:val="28"/>
              </w:rPr>
            </w:pPr>
            <w:r w:rsidRPr="00756D04">
              <w:rPr>
                <w:sz w:val="28"/>
                <w:szCs w:val="28"/>
              </w:rPr>
              <w:t>11</w:t>
            </w:r>
          </w:p>
        </w:tc>
      </w:tr>
      <w:tr w:rsidR="00A96324" w:rsidRPr="00756D04" w:rsidTr="007302F8">
        <w:trPr>
          <w:gridAfter w:val="2"/>
          <w:wAfter w:w="78" w:type="dxa"/>
          <w:trHeight w:val="641"/>
        </w:trPr>
        <w:tc>
          <w:tcPr>
            <w:tcW w:w="793" w:type="dxa"/>
            <w:vMerge w:val="restart"/>
            <w:shd w:val="clear" w:color="auto" w:fill="auto"/>
          </w:tcPr>
          <w:p w:rsidR="00A96324" w:rsidRPr="00756D04" w:rsidRDefault="00A96324" w:rsidP="00F0667B">
            <w:pPr>
              <w:jc w:val="center"/>
              <w:rPr>
                <w:sz w:val="28"/>
                <w:szCs w:val="28"/>
              </w:rPr>
            </w:pPr>
          </w:p>
        </w:tc>
        <w:tc>
          <w:tcPr>
            <w:tcW w:w="2833" w:type="dxa"/>
            <w:vMerge w:val="restart"/>
            <w:shd w:val="clear" w:color="auto" w:fill="auto"/>
          </w:tcPr>
          <w:p w:rsidR="00A96324" w:rsidRPr="001A7E42" w:rsidRDefault="00A96324" w:rsidP="00F0667B">
            <w:pPr>
              <w:rPr>
                <w:b/>
                <w:bCs/>
                <w:sz w:val="28"/>
              </w:rPr>
            </w:pPr>
            <w:r w:rsidRPr="001A7E42">
              <w:rPr>
                <w:b/>
                <w:bCs/>
                <w:sz w:val="28"/>
              </w:rPr>
              <w:t>Развитие культуры в Белоглинском</w:t>
            </w:r>
          </w:p>
          <w:p w:rsidR="00A96324" w:rsidRPr="001A7E42" w:rsidRDefault="00A96324" w:rsidP="00F0667B">
            <w:pPr>
              <w:rPr>
                <w:b/>
                <w:sz w:val="28"/>
                <w:szCs w:val="28"/>
              </w:rPr>
            </w:pPr>
            <w:r w:rsidRPr="001A7E42">
              <w:rPr>
                <w:b/>
                <w:bCs/>
                <w:sz w:val="28"/>
              </w:rPr>
              <w:t xml:space="preserve">сельском </w:t>
            </w:r>
            <w:proofErr w:type="gramStart"/>
            <w:r w:rsidRPr="001A7E42">
              <w:rPr>
                <w:b/>
                <w:bCs/>
                <w:sz w:val="28"/>
              </w:rPr>
              <w:t>поселении</w:t>
            </w:r>
            <w:proofErr w:type="gramEnd"/>
            <w:r w:rsidRPr="001A7E42">
              <w:rPr>
                <w:b/>
                <w:bCs/>
                <w:sz w:val="28"/>
              </w:rPr>
              <w:t xml:space="preserve"> Белоглинского района</w:t>
            </w:r>
          </w:p>
          <w:p w:rsidR="00A96324" w:rsidRPr="00756D04" w:rsidRDefault="00A96324" w:rsidP="00F0667B">
            <w:pPr>
              <w:ind w:right="-142"/>
              <w:rPr>
                <w:sz w:val="28"/>
                <w:szCs w:val="28"/>
              </w:rPr>
            </w:pPr>
          </w:p>
          <w:p w:rsidR="00A96324" w:rsidRPr="00756D04" w:rsidRDefault="00A96324" w:rsidP="00F0667B">
            <w:pPr>
              <w:ind w:right="-142"/>
              <w:rPr>
                <w:sz w:val="28"/>
                <w:szCs w:val="28"/>
              </w:rPr>
            </w:pPr>
          </w:p>
          <w:p w:rsidR="00A96324" w:rsidRPr="00756D04" w:rsidRDefault="00A96324" w:rsidP="00F0667B">
            <w:pPr>
              <w:ind w:right="-142"/>
              <w:rPr>
                <w:sz w:val="28"/>
                <w:szCs w:val="28"/>
              </w:rPr>
            </w:pPr>
          </w:p>
          <w:p w:rsidR="00A96324" w:rsidRPr="00756D04" w:rsidRDefault="00A96324" w:rsidP="00F0667B">
            <w:pPr>
              <w:ind w:right="-142"/>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всего</w:t>
            </w:r>
          </w:p>
        </w:tc>
        <w:tc>
          <w:tcPr>
            <w:tcW w:w="1279" w:type="dxa"/>
            <w:shd w:val="clear" w:color="auto" w:fill="auto"/>
          </w:tcPr>
          <w:p w:rsidR="00A96324" w:rsidRPr="001A7E42" w:rsidRDefault="00315DFD" w:rsidP="00F0667B">
            <w:pPr>
              <w:jc w:val="center"/>
              <w:rPr>
                <w:b/>
                <w:sz w:val="28"/>
                <w:szCs w:val="28"/>
              </w:rPr>
            </w:pPr>
            <w:r>
              <w:rPr>
                <w:b/>
                <w:sz w:val="28"/>
                <w:szCs w:val="28"/>
              </w:rPr>
              <w:t>201138,4</w:t>
            </w:r>
          </w:p>
        </w:tc>
        <w:tc>
          <w:tcPr>
            <w:tcW w:w="1134" w:type="dxa"/>
            <w:shd w:val="clear" w:color="auto" w:fill="auto"/>
          </w:tcPr>
          <w:p w:rsidR="00A96324" w:rsidRPr="001A7E42" w:rsidRDefault="00A96324" w:rsidP="00F0667B">
            <w:pPr>
              <w:rPr>
                <w:b/>
              </w:rPr>
            </w:pPr>
            <w:r>
              <w:rPr>
                <w:b/>
                <w:sz w:val="28"/>
                <w:szCs w:val="28"/>
              </w:rPr>
              <w:t>31726,0</w:t>
            </w:r>
          </w:p>
        </w:tc>
        <w:tc>
          <w:tcPr>
            <w:tcW w:w="1276" w:type="dxa"/>
            <w:shd w:val="clear" w:color="auto" w:fill="auto"/>
          </w:tcPr>
          <w:p w:rsidR="00A96324" w:rsidRDefault="00A96324" w:rsidP="00F0667B">
            <w:pPr>
              <w:rPr>
                <w:b/>
                <w:sz w:val="28"/>
                <w:szCs w:val="28"/>
              </w:rPr>
            </w:pPr>
            <w:r w:rsidRPr="00A47BA3">
              <w:rPr>
                <w:b/>
                <w:sz w:val="28"/>
                <w:szCs w:val="28"/>
              </w:rPr>
              <w:t>37097,3</w:t>
            </w:r>
          </w:p>
          <w:p w:rsidR="00A96324" w:rsidRPr="00A47BA3" w:rsidRDefault="00A96324" w:rsidP="00F0667B">
            <w:pPr>
              <w:rPr>
                <w:b/>
              </w:rPr>
            </w:pPr>
          </w:p>
        </w:tc>
        <w:tc>
          <w:tcPr>
            <w:tcW w:w="1415" w:type="dxa"/>
            <w:shd w:val="clear" w:color="auto" w:fill="auto"/>
          </w:tcPr>
          <w:p w:rsidR="00A96324" w:rsidRPr="00A47BA3" w:rsidRDefault="007302F8" w:rsidP="00F0667B">
            <w:pPr>
              <w:rPr>
                <w:b/>
              </w:rPr>
            </w:pPr>
            <w:r>
              <w:rPr>
                <w:b/>
                <w:sz w:val="28"/>
                <w:szCs w:val="28"/>
              </w:rPr>
              <w:t>42 518,3</w:t>
            </w:r>
          </w:p>
        </w:tc>
        <w:tc>
          <w:tcPr>
            <w:tcW w:w="1134" w:type="dxa"/>
            <w:shd w:val="clear" w:color="auto" w:fill="auto"/>
          </w:tcPr>
          <w:p w:rsidR="00A96324" w:rsidRPr="00C34925" w:rsidRDefault="00A96324" w:rsidP="00F0667B">
            <w:pPr>
              <w:rPr>
                <w:b/>
              </w:rPr>
            </w:pPr>
            <w:r>
              <w:rPr>
                <w:b/>
                <w:sz w:val="28"/>
                <w:szCs w:val="28"/>
              </w:rPr>
              <w:t>42475,5</w:t>
            </w:r>
          </w:p>
        </w:tc>
        <w:tc>
          <w:tcPr>
            <w:tcW w:w="1134" w:type="dxa"/>
            <w:shd w:val="clear" w:color="auto" w:fill="auto"/>
          </w:tcPr>
          <w:p w:rsidR="00A96324" w:rsidRDefault="00A96324" w:rsidP="00F0667B">
            <w:r>
              <w:rPr>
                <w:b/>
                <w:sz w:val="28"/>
                <w:szCs w:val="28"/>
              </w:rPr>
              <w:t>48108,9</w:t>
            </w:r>
          </w:p>
        </w:tc>
        <w:tc>
          <w:tcPr>
            <w:tcW w:w="1590" w:type="dxa"/>
            <w:vMerge w:val="restart"/>
            <w:shd w:val="clear" w:color="auto" w:fill="auto"/>
          </w:tcPr>
          <w:p w:rsidR="00A96324" w:rsidRPr="00756D04" w:rsidRDefault="00A96324" w:rsidP="00F0667B">
            <w:pPr>
              <w:rPr>
                <w:sz w:val="28"/>
                <w:szCs w:val="28"/>
              </w:rPr>
            </w:pPr>
            <w:r w:rsidRPr="00756D04">
              <w:rPr>
                <w:sz w:val="28"/>
                <w:szCs w:val="28"/>
              </w:rPr>
              <w:t>развитие и реализация культурного и духовного потенциала каждой личности;</w:t>
            </w:r>
          </w:p>
          <w:p w:rsidR="00A96324" w:rsidRPr="00756D04" w:rsidRDefault="00A96324" w:rsidP="00F0667B">
            <w:pPr>
              <w:rPr>
                <w:sz w:val="28"/>
                <w:szCs w:val="28"/>
              </w:rPr>
            </w:pPr>
          </w:p>
        </w:tc>
        <w:tc>
          <w:tcPr>
            <w:tcW w:w="2081" w:type="dxa"/>
            <w:vMerge w:val="restart"/>
            <w:shd w:val="clear" w:color="auto" w:fill="auto"/>
          </w:tcPr>
          <w:p w:rsidR="00A96324" w:rsidRPr="00756D04" w:rsidRDefault="00A96324" w:rsidP="00F0667B">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p>
          <w:p w:rsidR="00A96324" w:rsidRPr="00756D04" w:rsidRDefault="00A96324" w:rsidP="00F0667B">
            <w:pPr>
              <w:rPr>
                <w:sz w:val="28"/>
                <w:szCs w:val="28"/>
              </w:rPr>
            </w:pPr>
            <w:r w:rsidRPr="00756D04">
              <w:rPr>
                <w:sz w:val="28"/>
                <w:szCs w:val="28"/>
              </w:rPr>
              <w:t xml:space="preserve">МБУК «Белоглинский ДК», МБУК </w:t>
            </w:r>
            <w:r w:rsidRPr="00756D04">
              <w:rPr>
                <w:sz w:val="28"/>
                <w:szCs w:val="28"/>
              </w:rPr>
              <w:lastRenderedPageBreak/>
              <w:t>«ДК им. Звягина А.М.», МБУК «ЦКД Ударник», МБУК «Парк культуры и отдыха» МБУК «Белоглинская ПДБ»</w:t>
            </w:r>
          </w:p>
        </w:tc>
      </w:tr>
      <w:tr w:rsidR="00A96324" w:rsidRPr="00756D04" w:rsidTr="007302F8">
        <w:trPr>
          <w:gridAfter w:val="2"/>
          <w:wAfter w:w="78" w:type="dxa"/>
          <w:trHeight w:val="675"/>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shd w:val="clear" w:color="auto" w:fill="auto"/>
          </w:tcPr>
          <w:p w:rsidR="00A96324" w:rsidRPr="008F7A30" w:rsidRDefault="00A96324" w:rsidP="00F0667B">
            <w:pPr>
              <w:jc w:val="center"/>
              <w:rPr>
                <w:sz w:val="28"/>
                <w:szCs w:val="28"/>
              </w:rPr>
            </w:pPr>
            <w:r>
              <w:rPr>
                <w:sz w:val="28"/>
                <w:szCs w:val="28"/>
              </w:rPr>
              <w:t>123579,9</w:t>
            </w:r>
          </w:p>
        </w:tc>
        <w:tc>
          <w:tcPr>
            <w:tcW w:w="1134" w:type="dxa"/>
            <w:shd w:val="clear" w:color="auto" w:fill="auto"/>
          </w:tcPr>
          <w:p w:rsidR="00A96324" w:rsidRDefault="00A96324" w:rsidP="00F0667B">
            <w:r>
              <w:rPr>
                <w:sz w:val="28"/>
                <w:szCs w:val="28"/>
              </w:rPr>
              <w:t>24461,5</w:t>
            </w:r>
          </w:p>
        </w:tc>
        <w:tc>
          <w:tcPr>
            <w:tcW w:w="1276" w:type="dxa"/>
            <w:shd w:val="clear" w:color="auto" w:fill="auto"/>
          </w:tcPr>
          <w:p w:rsidR="00A96324" w:rsidRPr="008C6A06" w:rsidRDefault="00A96324" w:rsidP="00F0667B">
            <w:pPr>
              <w:rPr>
                <w:sz w:val="28"/>
                <w:szCs w:val="28"/>
              </w:rPr>
            </w:pPr>
            <w:r>
              <w:rPr>
                <w:sz w:val="28"/>
                <w:szCs w:val="28"/>
              </w:rPr>
              <w:t>26157,2</w:t>
            </w:r>
          </w:p>
        </w:tc>
        <w:tc>
          <w:tcPr>
            <w:tcW w:w="1415" w:type="dxa"/>
            <w:shd w:val="clear" w:color="auto" w:fill="auto"/>
          </w:tcPr>
          <w:p w:rsidR="00A96324" w:rsidRPr="0046637C" w:rsidRDefault="00A96324" w:rsidP="00F0667B">
            <w:r>
              <w:rPr>
                <w:sz w:val="28"/>
                <w:szCs w:val="28"/>
              </w:rPr>
              <w:t>25508,9</w:t>
            </w:r>
          </w:p>
        </w:tc>
        <w:tc>
          <w:tcPr>
            <w:tcW w:w="1134" w:type="dxa"/>
            <w:shd w:val="clear" w:color="auto" w:fill="auto"/>
          </w:tcPr>
          <w:p w:rsidR="00A96324" w:rsidRPr="0046637C" w:rsidRDefault="00A96324" w:rsidP="00F0667B">
            <w:r>
              <w:rPr>
                <w:sz w:val="28"/>
                <w:szCs w:val="28"/>
              </w:rPr>
              <w:t>23584,3</w:t>
            </w:r>
          </w:p>
        </w:tc>
        <w:tc>
          <w:tcPr>
            <w:tcW w:w="1134" w:type="dxa"/>
            <w:shd w:val="clear" w:color="auto" w:fill="auto"/>
          </w:tcPr>
          <w:p w:rsidR="00A96324" w:rsidRPr="0046637C" w:rsidRDefault="00A96324" w:rsidP="00F0667B">
            <w:r>
              <w:rPr>
                <w:sz w:val="28"/>
                <w:szCs w:val="28"/>
              </w:rPr>
              <w:t>24655,6</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559"/>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shd w:val="clear" w:color="auto" w:fill="auto"/>
            <w:vAlign w:val="bottom"/>
          </w:tcPr>
          <w:p w:rsidR="00A96324" w:rsidRPr="00756D04" w:rsidRDefault="00315DFD" w:rsidP="00315DFD">
            <w:pPr>
              <w:jc w:val="center"/>
              <w:rPr>
                <w:sz w:val="28"/>
                <w:szCs w:val="28"/>
              </w:rPr>
            </w:pPr>
            <w:r>
              <w:rPr>
                <w:sz w:val="28"/>
                <w:szCs w:val="28"/>
              </w:rPr>
              <w:t xml:space="preserve">76918,5 </w:t>
            </w:r>
          </w:p>
        </w:tc>
        <w:tc>
          <w:tcPr>
            <w:tcW w:w="1134" w:type="dxa"/>
            <w:shd w:val="clear" w:color="auto" w:fill="auto"/>
            <w:vAlign w:val="bottom"/>
          </w:tcPr>
          <w:p w:rsidR="00A96324" w:rsidRPr="00756D04" w:rsidRDefault="00A96324" w:rsidP="00F0667B">
            <w:pPr>
              <w:jc w:val="center"/>
              <w:rPr>
                <w:sz w:val="28"/>
                <w:szCs w:val="28"/>
              </w:rPr>
            </w:pPr>
            <w:r>
              <w:rPr>
                <w:sz w:val="28"/>
                <w:szCs w:val="28"/>
              </w:rPr>
              <w:t>7024,5</w:t>
            </w:r>
          </w:p>
        </w:tc>
        <w:tc>
          <w:tcPr>
            <w:tcW w:w="1276" w:type="dxa"/>
            <w:shd w:val="clear" w:color="auto" w:fill="auto"/>
            <w:vAlign w:val="bottom"/>
          </w:tcPr>
          <w:p w:rsidR="00A96324" w:rsidRPr="00756D04" w:rsidRDefault="00A96324" w:rsidP="00F0667B">
            <w:pPr>
              <w:jc w:val="center"/>
              <w:rPr>
                <w:sz w:val="28"/>
                <w:szCs w:val="28"/>
              </w:rPr>
            </w:pPr>
            <w:r>
              <w:rPr>
                <w:sz w:val="28"/>
                <w:szCs w:val="28"/>
              </w:rPr>
              <w:t>10540,1</w:t>
            </w:r>
          </w:p>
        </w:tc>
        <w:tc>
          <w:tcPr>
            <w:tcW w:w="1415" w:type="dxa"/>
            <w:shd w:val="clear" w:color="auto" w:fill="auto"/>
            <w:vAlign w:val="bottom"/>
          </w:tcPr>
          <w:p w:rsidR="00A96324" w:rsidRPr="00756D04" w:rsidRDefault="007302F8" w:rsidP="007302F8">
            <w:pPr>
              <w:jc w:val="center"/>
              <w:rPr>
                <w:sz w:val="28"/>
                <w:szCs w:val="28"/>
              </w:rPr>
            </w:pPr>
            <w:r>
              <w:rPr>
                <w:sz w:val="28"/>
                <w:szCs w:val="28"/>
              </w:rPr>
              <w:t>17009,4</w:t>
            </w:r>
          </w:p>
        </w:tc>
        <w:tc>
          <w:tcPr>
            <w:tcW w:w="1134" w:type="dxa"/>
            <w:shd w:val="clear" w:color="auto" w:fill="auto"/>
            <w:vAlign w:val="bottom"/>
          </w:tcPr>
          <w:p w:rsidR="00A96324" w:rsidRPr="00756D04" w:rsidRDefault="00A96324" w:rsidP="00F0667B">
            <w:pPr>
              <w:jc w:val="center"/>
              <w:rPr>
                <w:sz w:val="28"/>
                <w:szCs w:val="28"/>
              </w:rPr>
            </w:pPr>
            <w:r>
              <w:rPr>
                <w:sz w:val="28"/>
                <w:szCs w:val="28"/>
              </w:rPr>
              <w:t>18891,2</w:t>
            </w:r>
          </w:p>
        </w:tc>
        <w:tc>
          <w:tcPr>
            <w:tcW w:w="1134" w:type="dxa"/>
            <w:shd w:val="clear" w:color="auto" w:fill="auto"/>
            <w:vAlign w:val="bottom"/>
          </w:tcPr>
          <w:p w:rsidR="00A96324" w:rsidRPr="00756D04" w:rsidRDefault="00A96324" w:rsidP="00F0667B">
            <w:pPr>
              <w:jc w:val="center"/>
              <w:rPr>
                <w:sz w:val="28"/>
                <w:szCs w:val="28"/>
              </w:rPr>
            </w:pPr>
            <w:r>
              <w:rPr>
                <w:sz w:val="28"/>
                <w:szCs w:val="28"/>
              </w:rPr>
              <w:t>23453,3</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891"/>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shd w:val="clear" w:color="auto" w:fill="auto"/>
          </w:tcPr>
          <w:p w:rsidR="00A96324" w:rsidRPr="00756D04" w:rsidRDefault="00A96324" w:rsidP="00F0667B">
            <w:pPr>
              <w:jc w:val="center"/>
              <w:rPr>
                <w:sz w:val="28"/>
                <w:szCs w:val="28"/>
              </w:rPr>
            </w:pPr>
            <w:r>
              <w:rPr>
                <w:sz w:val="28"/>
                <w:szCs w:val="28"/>
              </w:rPr>
              <w:t>440,0</w:t>
            </w:r>
          </w:p>
        </w:tc>
        <w:tc>
          <w:tcPr>
            <w:tcW w:w="1134" w:type="dxa"/>
            <w:shd w:val="clear" w:color="auto" w:fill="auto"/>
          </w:tcPr>
          <w:p w:rsidR="00A96324" w:rsidRPr="00756D04" w:rsidRDefault="00A96324" w:rsidP="00F0667B">
            <w:pPr>
              <w:jc w:val="center"/>
              <w:rPr>
                <w:sz w:val="28"/>
                <w:szCs w:val="28"/>
              </w:rPr>
            </w:pPr>
            <w:r>
              <w:rPr>
                <w:sz w:val="28"/>
                <w:szCs w:val="28"/>
              </w:rPr>
              <w:t>240,0</w:t>
            </w:r>
          </w:p>
        </w:tc>
        <w:tc>
          <w:tcPr>
            <w:tcW w:w="1276" w:type="dxa"/>
            <w:shd w:val="clear" w:color="auto" w:fill="auto"/>
          </w:tcPr>
          <w:p w:rsidR="00A96324" w:rsidRPr="00756D04" w:rsidRDefault="00A96324" w:rsidP="00F0667B">
            <w:pPr>
              <w:jc w:val="center"/>
              <w:rPr>
                <w:sz w:val="28"/>
                <w:szCs w:val="28"/>
              </w:rPr>
            </w:pPr>
            <w:r>
              <w:rPr>
                <w:sz w:val="28"/>
                <w:szCs w:val="28"/>
              </w:rPr>
              <w:t>200,0</w:t>
            </w:r>
          </w:p>
        </w:tc>
        <w:tc>
          <w:tcPr>
            <w:tcW w:w="1415"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2693"/>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shd w:val="clear" w:color="auto" w:fill="auto"/>
          </w:tcPr>
          <w:p w:rsidR="00A96324" w:rsidRPr="00756D04" w:rsidRDefault="00A96324" w:rsidP="00F0667B">
            <w:pPr>
              <w:jc w:val="center"/>
              <w:rPr>
                <w:sz w:val="28"/>
                <w:szCs w:val="28"/>
              </w:rPr>
            </w:pPr>
            <w:r>
              <w:rPr>
                <w:sz w:val="28"/>
                <w:szCs w:val="28"/>
              </w:rPr>
              <w:t>200</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276" w:type="dxa"/>
            <w:shd w:val="clear" w:color="auto" w:fill="auto"/>
          </w:tcPr>
          <w:p w:rsidR="00A96324" w:rsidRPr="00756D04" w:rsidRDefault="00A96324" w:rsidP="00F0667B">
            <w:pPr>
              <w:jc w:val="center"/>
              <w:rPr>
                <w:sz w:val="28"/>
                <w:szCs w:val="28"/>
              </w:rPr>
            </w:pPr>
            <w:r>
              <w:rPr>
                <w:sz w:val="28"/>
                <w:szCs w:val="28"/>
              </w:rPr>
              <w:t>200</w:t>
            </w:r>
          </w:p>
        </w:tc>
        <w:tc>
          <w:tcPr>
            <w:tcW w:w="1415"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360"/>
        </w:trPr>
        <w:tc>
          <w:tcPr>
            <w:tcW w:w="793" w:type="dxa"/>
            <w:vMerge w:val="restart"/>
            <w:shd w:val="clear" w:color="auto" w:fill="auto"/>
          </w:tcPr>
          <w:p w:rsidR="00A96324" w:rsidRPr="001A7E42" w:rsidRDefault="00A96324" w:rsidP="00F0667B">
            <w:pPr>
              <w:jc w:val="center"/>
              <w:rPr>
                <w:b/>
                <w:sz w:val="28"/>
                <w:szCs w:val="28"/>
              </w:rPr>
            </w:pPr>
            <w:r w:rsidRPr="001A7E42">
              <w:rPr>
                <w:b/>
                <w:sz w:val="28"/>
                <w:szCs w:val="28"/>
              </w:rPr>
              <w:lastRenderedPageBreak/>
              <w:t>1.</w:t>
            </w:r>
          </w:p>
        </w:tc>
        <w:tc>
          <w:tcPr>
            <w:tcW w:w="2833" w:type="dxa"/>
            <w:vMerge w:val="restart"/>
            <w:shd w:val="clear" w:color="auto" w:fill="auto"/>
          </w:tcPr>
          <w:p w:rsidR="00A96324" w:rsidRPr="001A7E42" w:rsidRDefault="00A96324" w:rsidP="00F0667B">
            <w:pPr>
              <w:ind w:left="-108"/>
              <w:rPr>
                <w:b/>
                <w:sz w:val="28"/>
                <w:szCs w:val="28"/>
              </w:rPr>
            </w:pPr>
            <w:r w:rsidRPr="001A7E42">
              <w:rPr>
                <w:b/>
                <w:sz w:val="28"/>
                <w:szCs w:val="28"/>
              </w:rPr>
              <w:t xml:space="preserve">Основное мероприятие №1 </w:t>
            </w:r>
          </w:p>
          <w:p w:rsidR="00A96324" w:rsidRPr="00756D04" w:rsidRDefault="00A96324" w:rsidP="00F0667B">
            <w:pPr>
              <w:rPr>
                <w:sz w:val="28"/>
                <w:szCs w:val="28"/>
              </w:rPr>
            </w:pPr>
            <w:r w:rsidRPr="001A7E42">
              <w:rPr>
                <w:b/>
                <w:sz w:val="28"/>
                <w:szCs w:val="28"/>
              </w:rPr>
              <w:t>Проведение праздничных мероприятий, юбилейных и памятных дат Белоглинского сельского поселения Белоглинского района</w:t>
            </w:r>
          </w:p>
        </w:tc>
        <w:tc>
          <w:tcPr>
            <w:tcW w:w="1417" w:type="dxa"/>
            <w:shd w:val="clear" w:color="auto" w:fill="auto"/>
          </w:tcPr>
          <w:p w:rsidR="00A96324" w:rsidRPr="00756D04" w:rsidRDefault="00A96324" w:rsidP="00F0667B">
            <w:pPr>
              <w:rPr>
                <w:sz w:val="28"/>
                <w:szCs w:val="28"/>
              </w:rPr>
            </w:pPr>
            <w:r w:rsidRPr="00756D04">
              <w:rPr>
                <w:sz w:val="28"/>
                <w:szCs w:val="28"/>
              </w:rPr>
              <w:t>всего</w:t>
            </w:r>
          </w:p>
        </w:tc>
        <w:tc>
          <w:tcPr>
            <w:tcW w:w="1279" w:type="dxa"/>
            <w:shd w:val="clear" w:color="auto" w:fill="auto"/>
          </w:tcPr>
          <w:p w:rsidR="00A96324" w:rsidRPr="00CB1FA2" w:rsidRDefault="00A96324" w:rsidP="00F0667B">
            <w:pPr>
              <w:rPr>
                <w:b/>
                <w:sz w:val="28"/>
                <w:szCs w:val="28"/>
              </w:rPr>
            </w:pPr>
          </w:p>
        </w:tc>
        <w:tc>
          <w:tcPr>
            <w:tcW w:w="1134" w:type="dxa"/>
            <w:shd w:val="clear" w:color="auto" w:fill="auto"/>
          </w:tcPr>
          <w:p w:rsidR="00A96324" w:rsidRPr="008F7A30" w:rsidRDefault="00A96324" w:rsidP="00F0667B">
            <w:pPr>
              <w:ind w:left="-113" w:right="-57"/>
              <w:jc w:val="center"/>
              <w:rPr>
                <w:b/>
                <w:sz w:val="28"/>
                <w:szCs w:val="28"/>
                <w:shd w:val="clear" w:color="auto" w:fill="FFFFFF"/>
              </w:rPr>
            </w:pPr>
            <w:r w:rsidRPr="008F7A30">
              <w:rPr>
                <w:b/>
                <w:sz w:val="28"/>
                <w:szCs w:val="28"/>
                <w:shd w:val="clear" w:color="auto" w:fill="FFFFFF"/>
              </w:rPr>
              <w:t>2016</w:t>
            </w:r>
          </w:p>
        </w:tc>
        <w:tc>
          <w:tcPr>
            <w:tcW w:w="1276" w:type="dxa"/>
            <w:shd w:val="clear" w:color="auto" w:fill="auto"/>
          </w:tcPr>
          <w:p w:rsidR="00A96324" w:rsidRPr="008F7A30" w:rsidRDefault="00A96324" w:rsidP="00F0667B">
            <w:pPr>
              <w:ind w:right="-57"/>
              <w:jc w:val="center"/>
              <w:rPr>
                <w:b/>
                <w:sz w:val="28"/>
                <w:szCs w:val="28"/>
                <w:shd w:val="clear" w:color="auto" w:fill="FFFFFF"/>
              </w:rPr>
            </w:pPr>
            <w:r w:rsidRPr="008F7A30">
              <w:rPr>
                <w:b/>
                <w:sz w:val="28"/>
                <w:szCs w:val="28"/>
                <w:shd w:val="clear" w:color="auto" w:fill="FFFFFF"/>
              </w:rPr>
              <w:t>2017</w:t>
            </w:r>
          </w:p>
        </w:tc>
        <w:tc>
          <w:tcPr>
            <w:tcW w:w="1415" w:type="dxa"/>
            <w:shd w:val="clear" w:color="auto" w:fill="auto"/>
          </w:tcPr>
          <w:p w:rsidR="00A96324" w:rsidRPr="008F7A30" w:rsidRDefault="00A96324" w:rsidP="00F0667B">
            <w:pPr>
              <w:ind w:left="-113" w:right="-57"/>
              <w:jc w:val="center"/>
              <w:rPr>
                <w:b/>
                <w:sz w:val="28"/>
                <w:szCs w:val="28"/>
                <w:shd w:val="clear" w:color="auto" w:fill="FFFFFF"/>
              </w:rPr>
            </w:pPr>
            <w:r w:rsidRPr="008F7A30">
              <w:rPr>
                <w:b/>
                <w:sz w:val="28"/>
                <w:szCs w:val="28"/>
                <w:shd w:val="clear" w:color="auto" w:fill="FFFFFF"/>
              </w:rPr>
              <w:t>2018</w:t>
            </w:r>
          </w:p>
        </w:tc>
        <w:tc>
          <w:tcPr>
            <w:tcW w:w="1134" w:type="dxa"/>
            <w:shd w:val="clear" w:color="auto" w:fill="auto"/>
          </w:tcPr>
          <w:p w:rsidR="00A96324" w:rsidRPr="008F7A30" w:rsidRDefault="00A96324" w:rsidP="00F0667B">
            <w:pPr>
              <w:ind w:right="-57"/>
              <w:jc w:val="center"/>
              <w:rPr>
                <w:b/>
                <w:sz w:val="28"/>
                <w:szCs w:val="28"/>
                <w:shd w:val="clear" w:color="auto" w:fill="FFFFFF"/>
              </w:rPr>
            </w:pPr>
            <w:r w:rsidRPr="008F7A30">
              <w:rPr>
                <w:b/>
                <w:sz w:val="28"/>
                <w:szCs w:val="28"/>
                <w:shd w:val="clear" w:color="auto" w:fill="FFFFFF"/>
              </w:rPr>
              <w:t>2019</w:t>
            </w:r>
          </w:p>
        </w:tc>
        <w:tc>
          <w:tcPr>
            <w:tcW w:w="1134" w:type="dxa"/>
            <w:shd w:val="clear" w:color="auto" w:fill="auto"/>
          </w:tcPr>
          <w:p w:rsidR="00A96324" w:rsidRPr="008F7A30" w:rsidRDefault="00A96324" w:rsidP="00F0667B">
            <w:pPr>
              <w:ind w:left="-113" w:right="-57"/>
              <w:jc w:val="center"/>
              <w:rPr>
                <w:b/>
                <w:sz w:val="28"/>
                <w:szCs w:val="28"/>
                <w:shd w:val="clear" w:color="auto" w:fill="FFFFFF"/>
              </w:rPr>
            </w:pPr>
            <w:r w:rsidRPr="008F7A30">
              <w:rPr>
                <w:b/>
                <w:sz w:val="28"/>
                <w:szCs w:val="28"/>
                <w:shd w:val="clear" w:color="auto" w:fill="FFFFFF"/>
              </w:rPr>
              <w:t>2020</w:t>
            </w:r>
          </w:p>
        </w:tc>
        <w:tc>
          <w:tcPr>
            <w:tcW w:w="1590" w:type="dxa"/>
            <w:vMerge w:val="restart"/>
            <w:shd w:val="clear" w:color="auto" w:fill="auto"/>
            <w:vAlign w:val="bottom"/>
          </w:tcPr>
          <w:p w:rsidR="00A96324" w:rsidRPr="00756D04" w:rsidRDefault="00A96324" w:rsidP="00F0667B">
            <w:pPr>
              <w:rPr>
                <w:sz w:val="28"/>
                <w:szCs w:val="28"/>
              </w:rPr>
            </w:pPr>
            <w:r w:rsidRPr="00756D04">
              <w:rPr>
                <w:sz w:val="28"/>
                <w:szCs w:val="28"/>
              </w:rPr>
              <w:t xml:space="preserve">создание условий для организации досуга и культуры </w:t>
            </w:r>
          </w:p>
          <w:p w:rsidR="00A96324" w:rsidRPr="00756D04" w:rsidRDefault="00A96324" w:rsidP="00F0667B">
            <w:pPr>
              <w:rPr>
                <w:sz w:val="28"/>
                <w:szCs w:val="28"/>
              </w:rPr>
            </w:pPr>
          </w:p>
        </w:tc>
        <w:tc>
          <w:tcPr>
            <w:tcW w:w="2081" w:type="dxa"/>
            <w:vMerge w:val="restart"/>
            <w:shd w:val="clear" w:color="auto" w:fill="auto"/>
          </w:tcPr>
          <w:p w:rsidR="00A96324" w:rsidRPr="00756D04" w:rsidRDefault="00A96324" w:rsidP="00F0667B">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p>
          <w:p w:rsidR="00A96324" w:rsidRPr="00756D04" w:rsidRDefault="00A96324" w:rsidP="00F0667B">
            <w:pPr>
              <w:rPr>
                <w:sz w:val="28"/>
                <w:szCs w:val="28"/>
              </w:rPr>
            </w:pPr>
            <w:r w:rsidRPr="00756D04">
              <w:rPr>
                <w:sz w:val="28"/>
                <w:szCs w:val="28"/>
              </w:rPr>
              <w:t>МБУК «Белоглинский ДК», МБУК «ДК им. Звягина А.М.», МБУК «ЦКД Ударник», МБУК «Парк культуры и отдыха» МБУК «Белоглинская ПДБ»</w:t>
            </w:r>
          </w:p>
          <w:p w:rsidR="00A96324" w:rsidRPr="00756D04" w:rsidRDefault="00A96324" w:rsidP="00F0667B">
            <w:pPr>
              <w:rPr>
                <w:sz w:val="28"/>
                <w:szCs w:val="28"/>
              </w:rPr>
            </w:pPr>
          </w:p>
        </w:tc>
      </w:tr>
      <w:tr w:rsidR="00A96324" w:rsidRPr="00756D04" w:rsidTr="007302F8">
        <w:trPr>
          <w:gridAfter w:val="2"/>
          <w:wAfter w:w="78" w:type="dxa"/>
          <w:trHeight w:val="269"/>
        </w:trPr>
        <w:tc>
          <w:tcPr>
            <w:tcW w:w="793" w:type="dxa"/>
            <w:vMerge/>
            <w:shd w:val="clear" w:color="auto" w:fill="auto"/>
          </w:tcPr>
          <w:p w:rsidR="00A96324" w:rsidRPr="001A7E42" w:rsidRDefault="00A96324" w:rsidP="00F0667B">
            <w:pPr>
              <w:jc w:val="center"/>
              <w:rPr>
                <w:b/>
                <w:sz w:val="28"/>
                <w:szCs w:val="28"/>
              </w:rPr>
            </w:pPr>
          </w:p>
        </w:tc>
        <w:tc>
          <w:tcPr>
            <w:tcW w:w="2833" w:type="dxa"/>
            <w:vMerge/>
            <w:shd w:val="clear" w:color="auto" w:fill="auto"/>
          </w:tcPr>
          <w:p w:rsidR="00A96324" w:rsidRPr="001A7E42" w:rsidRDefault="00A96324" w:rsidP="00F0667B">
            <w:pPr>
              <w:ind w:left="-108"/>
              <w:rPr>
                <w:b/>
                <w:sz w:val="28"/>
                <w:szCs w:val="28"/>
              </w:rPr>
            </w:pPr>
          </w:p>
        </w:tc>
        <w:tc>
          <w:tcPr>
            <w:tcW w:w="1417" w:type="dxa"/>
            <w:shd w:val="clear" w:color="auto" w:fill="auto"/>
          </w:tcPr>
          <w:p w:rsidR="00A96324" w:rsidRPr="00756D04" w:rsidRDefault="00A96324" w:rsidP="00F0667B">
            <w:pPr>
              <w:rPr>
                <w:sz w:val="28"/>
                <w:szCs w:val="28"/>
              </w:rPr>
            </w:pPr>
          </w:p>
        </w:tc>
        <w:tc>
          <w:tcPr>
            <w:tcW w:w="1279" w:type="dxa"/>
            <w:shd w:val="clear" w:color="auto" w:fill="auto"/>
          </w:tcPr>
          <w:p w:rsidR="00A96324" w:rsidRDefault="00A96324" w:rsidP="00F0667B">
            <w:pPr>
              <w:rPr>
                <w:b/>
                <w:sz w:val="28"/>
                <w:szCs w:val="28"/>
              </w:rPr>
            </w:pPr>
          </w:p>
          <w:p w:rsidR="00A96324" w:rsidRDefault="00A96324" w:rsidP="00F0667B">
            <w:pPr>
              <w:rPr>
                <w:b/>
                <w:sz w:val="28"/>
                <w:szCs w:val="28"/>
              </w:rPr>
            </w:pPr>
            <w:r>
              <w:rPr>
                <w:b/>
                <w:sz w:val="28"/>
                <w:szCs w:val="28"/>
              </w:rPr>
              <w:t>2160,0</w:t>
            </w:r>
          </w:p>
        </w:tc>
        <w:tc>
          <w:tcPr>
            <w:tcW w:w="1134"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460,0</w:t>
            </w:r>
          </w:p>
        </w:tc>
        <w:tc>
          <w:tcPr>
            <w:tcW w:w="1276"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450,0</w:t>
            </w:r>
          </w:p>
        </w:tc>
        <w:tc>
          <w:tcPr>
            <w:tcW w:w="1415"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4</w:t>
            </w:r>
            <w:r>
              <w:rPr>
                <w:sz w:val="28"/>
                <w:szCs w:val="28"/>
              </w:rPr>
              <w:t>5</w:t>
            </w:r>
            <w:r w:rsidRPr="004051D9">
              <w:rPr>
                <w:sz w:val="28"/>
                <w:szCs w:val="28"/>
              </w:rPr>
              <w:t>0,0</w:t>
            </w:r>
          </w:p>
        </w:tc>
        <w:tc>
          <w:tcPr>
            <w:tcW w:w="1134"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400,0</w:t>
            </w:r>
          </w:p>
        </w:tc>
        <w:tc>
          <w:tcPr>
            <w:tcW w:w="1134"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400,0</w:t>
            </w:r>
          </w:p>
        </w:tc>
        <w:tc>
          <w:tcPr>
            <w:tcW w:w="1590" w:type="dxa"/>
            <w:vMerge/>
            <w:shd w:val="clear" w:color="auto" w:fill="auto"/>
            <w:vAlign w:val="bottom"/>
          </w:tcPr>
          <w:p w:rsidR="00A96324" w:rsidRPr="00756D04" w:rsidRDefault="00A96324" w:rsidP="00F0667B">
            <w:pPr>
              <w:rPr>
                <w:sz w:val="28"/>
                <w:szCs w:val="28"/>
              </w:rPr>
            </w:pPr>
          </w:p>
        </w:tc>
        <w:tc>
          <w:tcPr>
            <w:tcW w:w="2081" w:type="dxa"/>
            <w:vMerge/>
            <w:shd w:val="clear" w:color="auto" w:fill="auto"/>
          </w:tcPr>
          <w:p w:rsidR="00A96324" w:rsidRPr="00756D04" w:rsidRDefault="00A96324" w:rsidP="00F0667B">
            <w:pPr>
              <w:pStyle w:val="a3"/>
              <w:rPr>
                <w:szCs w:val="28"/>
                <w:lang w:val="ru-RU"/>
              </w:rPr>
            </w:pPr>
          </w:p>
        </w:tc>
      </w:tr>
      <w:tr w:rsidR="00A96324" w:rsidRPr="00756D04" w:rsidTr="007302F8">
        <w:trPr>
          <w:gridAfter w:val="2"/>
          <w:wAfter w:w="78" w:type="dxa"/>
          <w:trHeight w:val="878"/>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shd w:val="clear" w:color="auto" w:fill="auto"/>
          </w:tcPr>
          <w:p w:rsidR="00A96324" w:rsidRPr="00CB1FA2" w:rsidRDefault="00A96324" w:rsidP="00F0667B">
            <w:pPr>
              <w:rPr>
                <w:sz w:val="28"/>
                <w:szCs w:val="28"/>
              </w:rPr>
            </w:pPr>
            <w:r>
              <w:rPr>
                <w:sz w:val="28"/>
                <w:szCs w:val="28"/>
              </w:rPr>
              <w:t>2160,0</w:t>
            </w:r>
          </w:p>
        </w:tc>
        <w:tc>
          <w:tcPr>
            <w:tcW w:w="1134" w:type="dxa"/>
            <w:shd w:val="clear" w:color="auto" w:fill="auto"/>
          </w:tcPr>
          <w:p w:rsidR="00A96324" w:rsidRDefault="00A96324" w:rsidP="00F0667B">
            <w:r w:rsidRPr="004A7D10">
              <w:rPr>
                <w:sz w:val="28"/>
                <w:szCs w:val="28"/>
              </w:rPr>
              <w:t>4</w:t>
            </w:r>
            <w:r>
              <w:rPr>
                <w:sz w:val="28"/>
                <w:szCs w:val="28"/>
              </w:rPr>
              <w:t>60</w:t>
            </w:r>
            <w:r w:rsidRPr="004A7D10">
              <w:rPr>
                <w:sz w:val="28"/>
                <w:szCs w:val="28"/>
              </w:rPr>
              <w:t>,0</w:t>
            </w:r>
          </w:p>
        </w:tc>
        <w:tc>
          <w:tcPr>
            <w:tcW w:w="1276" w:type="dxa"/>
            <w:shd w:val="clear" w:color="auto" w:fill="auto"/>
          </w:tcPr>
          <w:p w:rsidR="00A96324" w:rsidRPr="00CB1FA2" w:rsidRDefault="00A96324" w:rsidP="00F0667B">
            <w:r w:rsidRPr="00CB1FA2">
              <w:rPr>
                <w:sz w:val="28"/>
                <w:szCs w:val="28"/>
              </w:rPr>
              <w:t>4</w:t>
            </w:r>
            <w:r>
              <w:rPr>
                <w:sz w:val="28"/>
                <w:szCs w:val="28"/>
              </w:rPr>
              <w:t>5</w:t>
            </w:r>
            <w:r w:rsidRPr="00CB1FA2">
              <w:rPr>
                <w:sz w:val="28"/>
                <w:szCs w:val="28"/>
              </w:rPr>
              <w:t>0,0</w:t>
            </w:r>
          </w:p>
        </w:tc>
        <w:tc>
          <w:tcPr>
            <w:tcW w:w="1415" w:type="dxa"/>
            <w:shd w:val="clear" w:color="auto" w:fill="auto"/>
          </w:tcPr>
          <w:p w:rsidR="00A96324" w:rsidRDefault="00A96324" w:rsidP="00F0667B">
            <w:r w:rsidRPr="004A7D10">
              <w:rPr>
                <w:sz w:val="28"/>
                <w:szCs w:val="28"/>
              </w:rPr>
              <w:t>4</w:t>
            </w:r>
            <w:r>
              <w:rPr>
                <w:sz w:val="28"/>
                <w:szCs w:val="28"/>
              </w:rPr>
              <w:t>5</w:t>
            </w:r>
            <w:r w:rsidRPr="004A7D10">
              <w:rPr>
                <w:sz w:val="28"/>
                <w:szCs w:val="28"/>
              </w:rPr>
              <w:t>0,0</w:t>
            </w:r>
          </w:p>
        </w:tc>
        <w:tc>
          <w:tcPr>
            <w:tcW w:w="1134" w:type="dxa"/>
            <w:shd w:val="clear" w:color="auto" w:fill="auto"/>
          </w:tcPr>
          <w:p w:rsidR="00A96324" w:rsidRDefault="00A96324" w:rsidP="00F0667B">
            <w:r w:rsidRPr="004A7D10">
              <w:rPr>
                <w:sz w:val="28"/>
                <w:szCs w:val="28"/>
              </w:rPr>
              <w:t>400,0</w:t>
            </w:r>
          </w:p>
        </w:tc>
        <w:tc>
          <w:tcPr>
            <w:tcW w:w="1134" w:type="dxa"/>
            <w:shd w:val="clear" w:color="auto" w:fill="auto"/>
          </w:tcPr>
          <w:p w:rsidR="00A96324" w:rsidRDefault="00A96324" w:rsidP="00F0667B">
            <w:r w:rsidRPr="004A7D10">
              <w:rPr>
                <w:sz w:val="28"/>
                <w:szCs w:val="28"/>
              </w:rPr>
              <w:t>400,0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98"/>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842"/>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70"/>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315"/>
        </w:trPr>
        <w:tc>
          <w:tcPr>
            <w:tcW w:w="793" w:type="dxa"/>
            <w:vMerge w:val="restart"/>
            <w:shd w:val="clear" w:color="auto" w:fill="auto"/>
          </w:tcPr>
          <w:p w:rsidR="00A96324" w:rsidRPr="00756D04" w:rsidRDefault="00A96324" w:rsidP="00F0667B">
            <w:pPr>
              <w:jc w:val="center"/>
              <w:rPr>
                <w:sz w:val="28"/>
                <w:szCs w:val="28"/>
              </w:rPr>
            </w:pPr>
            <w:r w:rsidRPr="00756D04">
              <w:rPr>
                <w:sz w:val="28"/>
                <w:szCs w:val="28"/>
              </w:rPr>
              <w:t>1.1.</w:t>
            </w:r>
          </w:p>
        </w:tc>
        <w:tc>
          <w:tcPr>
            <w:tcW w:w="2833" w:type="dxa"/>
            <w:vMerge w:val="restart"/>
            <w:shd w:val="clear" w:color="auto" w:fill="auto"/>
          </w:tcPr>
          <w:p w:rsidR="00A96324" w:rsidRPr="00756D04" w:rsidRDefault="00A96324" w:rsidP="00F0667B">
            <w:pPr>
              <w:rPr>
                <w:sz w:val="28"/>
                <w:szCs w:val="28"/>
              </w:rPr>
            </w:pPr>
            <w:r w:rsidRPr="00756D04">
              <w:rPr>
                <w:color w:val="000000"/>
                <w:sz w:val="28"/>
                <w:szCs w:val="28"/>
              </w:rPr>
              <w:t>Проведение торжественных чествований на Дне села в Белоглинском сельском поселении</w:t>
            </w:r>
          </w:p>
        </w:tc>
        <w:tc>
          <w:tcPr>
            <w:tcW w:w="1417" w:type="dxa"/>
            <w:vMerge w:val="restart"/>
            <w:shd w:val="clear" w:color="auto" w:fill="auto"/>
          </w:tcPr>
          <w:p w:rsidR="00A96324" w:rsidRPr="00756D04" w:rsidRDefault="00A96324" w:rsidP="00F0667B">
            <w:pPr>
              <w:rPr>
                <w:sz w:val="28"/>
                <w:szCs w:val="28"/>
              </w:rPr>
            </w:pPr>
            <w:r w:rsidRPr="00756D04">
              <w:rPr>
                <w:sz w:val="28"/>
                <w:szCs w:val="28"/>
              </w:rPr>
              <w:t>всего</w:t>
            </w:r>
          </w:p>
        </w:tc>
        <w:tc>
          <w:tcPr>
            <w:tcW w:w="1279" w:type="dxa"/>
            <w:shd w:val="clear" w:color="auto" w:fill="auto"/>
          </w:tcPr>
          <w:p w:rsidR="00A96324" w:rsidRPr="001A7E42" w:rsidRDefault="00A96324" w:rsidP="00F0667B">
            <w:pPr>
              <w:rPr>
                <w:b/>
              </w:rPr>
            </w:pPr>
          </w:p>
        </w:tc>
        <w:tc>
          <w:tcPr>
            <w:tcW w:w="1134" w:type="dxa"/>
            <w:shd w:val="clear" w:color="auto" w:fill="auto"/>
          </w:tcPr>
          <w:p w:rsidR="00A96324" w:rsidRPr="008F7A30" w:rsidRDefault="00A96324" w:rsidP="00F0667B">
            <w:pPr>
              <w:ind w:left="-113" w:right="-57"/>
              <w:jc w:val="center"/>
              <w:rPr>
                <w:b/>
                <w:sz w:val="28"/>
                <w:szCs w:val="28"/>
                <w:shd w:val="clear" w:color="auto" w:fill="FFFFFF"/>
              </w:rPr>
            </w:pPr>
            <w:r w:rsidRPr="008F7A30">
              <w:rPr>
                <w:b/>
                <w:sz w:val="28"/>
                <w:szCs w:val="28"/>
                <w:shd w:val="clear" w:color="auto" w:fill="FFFFFF"/>
              </w:rPr>
              <w:t>2016</w:t>
            </w:r>
          </w:p>
        </w:tc>
        <w:tc>
          <w:tcPr>
            <w:tcW w:w="1276" w:type="dxa"/>
            <w:shd w:val="clear" w:color="auto" w:fill="auto"/>
          </w:tcPr>
          <w:p w:rsidR="00A96324" w:rsidRPr="008F7A30" w:rsidRDefault="00A96324" w:rsidP="00F0667B">
            <w:pPr>
              <w:ind w:right="-57"/>
              <w:jc w:val="center"/>
              <w:rPr>
                <w:b/>
                <w:sz w:val="28"/>
                <w:szCs w:val="28"/>
                <w:shd w:val="clear" w:color="auto" w:fill="FFFFFF"/>
              </w:rPr>
            </w:pPr>
            <w:r w:rsidRPr="008F7A30">
              <w:rPr>
                <w:b/>
                <w:sz w:val="28"/>
                <w:szCs w:val="28"/>
                <w:shd w:val="clear" w:color="auto" w:fill="FFFFFF"/>
              </w:rPr>
              <w:t>2017</w:t>
            </w:r>
          </w:p>
        </w:tc>
        <w:tc>
          <w:tcPr>
            <w:tcW w:w="1415" w:type="dxa"/>
            <w:shd w:val="clear" w:color="auto" w:fill="auto"/>
          </w:tcPr>
          <w:p w:rsidR="00A96324" w:rsidRPr="008F7A30" w:rsidRDefault="00A96324" w:rsidP="00F0667B">
            <w:pPr>
              <w:ind w:left="-113" w:right="-57"/>
              <w:jc w:val="center"/>
              <w:rPr>
                <w:b/>
                <w:sz w:val="28"/>
                <w:szCs w:val="28"/>
                <w:shd w:val="clear" w:color="auto" w:fill="FFFFFF"/>
              </w:rPr>
            </w:pPr>
            <w:r w:rsidRPr="008F7A30">
              <w:rPr>
                <w:b/>
                <w:sz w:val="28"/>
                <w:szCs w:val="28"/>
                <w:shd w:val="clear" w:color="auto" w:fill="FFFFFF"/>
              </w:rPr>
              <w:t>2018</w:t>
            </w:r>
          </w:p>
        </w:tc>
        <w:tc>
          <w:tcPr>
            <w:tcW w:w="1134" w:type="dxa"/>
            <w:shd w:val="clear" w:color="auto" w:fill="auto"/>
          </w:tcPr>
          <w:p w:rsidR="00A96324" w:rsidRPr="008F7A30" w:rsidRDefault="00A96324" w:rsidP="00F0667B">
            <w:pPr>
              <w:ind w:right="-57"/>
              <w:jc w:val="center"/>
              <w:rPr>
                <w:b/>
                <w:sz w:val="28"/>
                <w:szCs w:val="28"/>
                <w:shd w:val="clear" w:color="auto" w:fill="FFFFFF"/>
              </w:rPr>
            </w:pPr>
            <w:r w:rsidRPr="008F7A30">
              <w:rPr>
                <w:b/>
                <w:sz w:val="28"/>
                <w:szCs w:val="28"/>
                <w:shd w:val="clear" w:color="auto" w:fill="FFFFFF"/>
              </w:rPr>
              <w:t>2019</w:t>
            </w:r>
          </w:p>
        </w:tc>
        <w:tc>
          <w:tcPr>
            <w:tcW w:w="1134" w:type="dxa"/>
            <w:shd w:val="clear" w:color="auto" w:fill="auto"/>
          </w:tcPr>
          <w:p w:rsidR="00A96324" w:rsidRPr="008F7A30" w:rsidRDefault="00A96324" w:rsidP="00F0667B">
            <w:pPr>
              <w:ind w:left="-113" w:right="-57"/>
              <w:jc w:val="center"/>
              <w:rPr>
                <w:b/>
                <w:sz w:val="28"/>
                <w:szCs w:val="28"/>
                <w:shd w:val="clear" w:color="auto" w:fill="FFFFFF"/>
              </w:rPr>
            </w:pPr>
            <w:r w:rsidRPr="008F7A30">
              <w:rPr>
                <w:b/>
                <w:sz w:val="28"/>
                <w:szCs w:val="28"/>
                <w:shd w:val="clear" w:color="auto" w:fill="FFFFFF"/>
              </w:rPr>
              <w:t>2020</w:t>
            </w:r>
          </w:p>
        </w:tc>
        <w:tc>
          <w:tcPr>
            <w:tcW w:w="1590" w:type="dxa"/>
            <w:vMerge w:val="restart"/>
            <w:shd w:val="clear" w:color="auto" w:fill="auto"/>
          </w:tcPr>
          <w:p w:rsidR="00A96324" w:rsidRPr="00756D04" w:rsidRDefault="00A96324" w:rsidP="00F0667B">
            <w:pPr>
              <w:jc w:val="center"/>
              <w:rPr>
                <w:sz w:val="28"/>
                <w:szCs w:val="28"/>
              </w:rPr>
            </w:pPr>
          </w:p>
        </w:tc>
        <w:tc>
          <w:tcPr>
            <w:tcW w:w="2081" w:type="dxa"/>
            <w:vMerge w:val="restart"/>
            <w:shd w:val="clear" w:color="auto" w:fill="auto"/>
          </w:tcPr>
          <w:p w:rsidR="00A96324" w:rsidRPr="00756D04" w:rsidRDefault="00A96324" w:rsidP="00F0667B">
            <w:pPr>
              <w:ind w:right="516"/>
              <w:rPr>
                <w:sz w:val="28"/>
                <w:szCs w:val="28"/>
              </w:rPr>
            </w:pPr>
          </w:p>
        </w:tc>
      </w:tr>
      <w:tr w:rsidR="00A96324" w:rsidRPr="00756D04" w:rsidTr="007302F8">
        <w:trPr>
          <w:gridAfter w:val="2"/>
          <w:wAfter w:w="78" w:type="dxa"/>
          <w:trHeight w:val="315"/>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color w:val="000000"/>
                <w:sz w:val="28"/>
                <w:szCs w:val="28"/>
              </w:rPr>
            </w:pPr>
          </w:p>
        </w:tc>
        <w:tc>
          <w:tcPr>
            <w:tcW w:w="1417" w:type="dxa"/>
            <w:vMerge/>
            <w:shd w:val="clear" w:color="auto" w:fill="auto"/>
          </w:tcPr>
          <w:p w:rsidR="00A96324" w:rsidRPr="00756D04" w:rsidRDefault="00A96324" w:rsidP="00F0667B">
            <w:pPr>
              <w:rPr>
                <w:sz w:val="28"/>
                <w:szCs w:val="28"/>
              </w:rPr>
            </w:pPr>
          </w:p>
        </w:tc>
        <w:tc>
          <w:tcPr>
            <w:tcW w:w="1279" w:type="dxa"/>
            <w:shd w:val="clear" w:color="auto" w:fill="auto"/>
          </w:tcPr>
          <w:p w:rsidR="00A96324" w:rsidRDefault="00A96324" w:rsidP="00F0667B">
            <w:pPr>
              <w:rPr>
                <w:b/>
                <w:sz w:val="28"/>
                <w:szCs w:val="28"/>
              </w:rPr>
            </w:pPr>
          </w:p>
          <w:p w:rsidR="00A96324" w:rsidRDefault="00A96324" w:rsidP="00F0667B">
            <w:pPr>
              <w:rPr>
                <w:b/>
                <w:sz w:val="28"/>
                <w:szCs w:val="28"/>
              </w:rPr>
            </w:pPr>
            <w:r w:rsidRPr="001A7E42">
              <w:rPr>
                <w:b/>
                <w:sz w:val="28"/>
                <w:szCs w:val="28"/>
              </w:rPr>
              <w:t>7</w:t>
            </w:r>
            <w:r>
              <w:rPr>
                <w:b/>
                <w:sz w:val="28"/>
                <w:szCs w:val="28"/>
              </w:rPr>
              <w:t>30</w:t>
            </w:r>
            <w:r w:rsidRPr="001A7E42">
              <w:rPr>
                <w:b/>
                <w:sz w:val="28"/>
                <w:szCs w:val="28"/>
              </w:rPr>
              <w:t>,0</w:t>
            </w:r>
          </w:p>
        </w:tc>
        <w:tc>
          <w:tcPr>
            <w:tcW w:w="1134"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150,0</w:t>
            </w:r>
          </w:p>
        </w:tc>
        <w:tc>
          <w:tcPr>
            <w:tcW w:w="1276"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145,0</w:t>
            </w:r>
          </w:p>
        </w:tc>
        <w:tc>
          <w:tcPr>
            <w:tcW w:w="1415"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145,0</w:t>
            </w:r>
          </w:p>
        </w:tc>
        <w:tc>
          <w:tcPr>
            <w:tcW w:w="1134"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145,0</w:t>
            </w:r>
          </w:p>
        </w:tc>
        <w:tc>
          <w:tcPr>
            <w:tcW w:w="1134"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145,0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ind w:right="516"/>
              <w:rPr>
                <w:sz w:val="28"/>
                <w:szCs w:val="28"/>
              </w:rPr>
            </w:pPr>
          </w:p>
        </w:tc>
      </w:tr>
      <w:tr w:rsidR="00A96324" w:rsidRPr="00756D04" w:rsidTr="007302F8">
        <w:trPr>
          <w:gridAfter w:val="2"/>
          <w:wAfter w:w="78" w:type="dxa"/>
          <w:trHeight w:val="425"/>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shd w:val="clear" w:color="auto" w:fill="auto"/>
          </w:tcPr>
          <w:p w:rsidR="00A96324" w:rsidRDefault="00A96324" w:rsidP="00F0667B">
            <w:r>
              <w:rPr>
                <w:sz w:val="28"/>
                <w:szCs w:val="28"/>
              </w:rPr>
              <w:t>730</w:t>
            </w:r>
            <w:r w:rsidRPr="00DB0FE7">
              <w:rPr>
                <w:sz w:val="28"/>
                <w:szCs w:val="28"/>
              </w:rPr>
              <w:t>,0</w:t>
            </w:r>
          </w:p>
        </w:tc>
        <w:tc>
          <w:tcPr>
            <w:tcW w:w="1134" w:type="dxa"/>
            <w:shd w:val="clear" w:color="auto" w:fill="auto"/>
          </w:tcPr>
          <w:p w:rsidR="00A96324" w:rsidRPr="00C03AB5" w:rsidRDefault="00A96324" w:rsidP="00F0667B">
            <w:r w:rsidRPr="00C03AB5">
              <w:rPr>
                <w:sz w:val="28"/>
                <w:szCs w:val="28"/>
              </w:rPr>
              <w:t>150,0</w:t>
            </w:r>
          </w:p>
        </w:tc>
        <w:tc>
          <w:tcPr>
            <w:tcW w:w="1276" w:type="dxa"/>
            <w:shd w:val="clear" w:color="auto" w:fill="auto"/>
          </w:tcPr>
          <w:p w:rsidR="00A96324" w:rsidRDefault="00A96324" w:rsidP="00F0667B">
            <w:r w:rsidRPr="00280985">
              <w:rPr>
                <w:sz w:val="28"/>
                <w:szCs w:val="28"/>
              </w:rPr>
              <w:t>14</w:t>
            </w:r>
            <w:r>
              <w:rPr>
                <w:sz w:val="28"/>
                <w:szCs w:val="28"/>
              </w:rPr>
              <w:t>5</w:t>
            </w:r>
            <w:r w:rsidRPr="00280985">
              <w:rPr>
                <w:sz w:val="28"/>
                <w:szCs w:val="28"/>
              </w:rPr>
              <w:t>,0</w:t>
            </w:r>
          </w:p>
        </w:tc>
        <w:tc>
          <w:tcPr>
            <w:tcW w:w="1415" w:type="dxa"/>
            <w:shd w:val="clear" w:color="auto" w:fill="auto"/>
          </w:tcPr>
          <w:p w:rsidR="00A96324" w:rsidRDefault="00A96324" w:rsidP="00F0667B">
            <w:r w:rsidRPr="00280985">
              <w:rPr>
                <w:sz w:val="28"/>
                <w:szCs w:val="28"/>
              </w:rPr>
              <w:t>14</w:t>
            </w:r>
            <w:r>
              <w:rPr>
                <w:sz w:val="28"/>
                <w:szCs w:val="28"/>
              </w:rPr>
              <w:t>5</w:t>
            </w:r>
            <w:r w:rsidRPr="00280985">
              <w:rPr>
                <w:sz w:val="28"/>
                <w:szCs w:val="28"/>
              </w:rPr>
              <w:t>,0</w:t>
            </w:r>
          </w:p>
        </w:tc>
        <w:tc>
          <w:tcPr>
            <w:tcW w:w="1134" w:type="dxa"/>
            <w:shd w:val="clear" w:color="auto" w:fill="auto"/>
          </w:tcPr>
          <w:p w:rsidR="00A96324" w:rsidRDefault="00A96324" w:rsidP="00F0667B">
            <w:r w:rsidRPr="00280985">
              <w:rPr>
                <w:sz w:val="28"/>
                <w:szCs w:val="28"/>
              </w:rPr>
              <w:t>14</w:t>
            </w:r>
            <w:r>
              <w:rPr>
                <w:sz w:val="28"/>
                <w:szCs w:val="28"/>
              </w:rPr>
              <w:t>5</w:t>
            </w:r>
            <w:r w:rsidRPr="00280985">
              <w:rPr>
                <w:sz w:val="28"/>
                <w:szCs w:val="28"/>
              </w:rPr>
              <w:t>,0</w:t>
            </w:r>
          </w:p>
        </w:tc>
        <w:tc>
          <w:tcPr>
            <w:tcW w:w="1134" w:type="dxa"/>
            <w:shd w:val="clear" w:color="auto" w:fill="auto"/>
          </w:tcPr>
          <w:p w:rsidR="00A96324" w:rsidRDefault="00A96324" w:rsidP="00F0667B">
            <w:r w:rsidRPr="00280985">
              <w:rPr>
                <w:sz w:val="28"/>
                <w:szCs w:val="28"/>
              </w:rPr>
              <w:t>14</w:t>
            </w:r>
            <w:r>
              <w:rPr>
                <w:sz w:val="28"/>
                <w:szCs w:val="28"/>
              </w:rPr>
              <w:t>5</w:t>
            </w:r>
            <w:r w:rsidRPr="00280985">
              <w:rPr>
                <w:sz w:val="28"/>
                <w:szCs w:val="28"/>
              </w:rPr>
              <w:t>,0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404"/>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660"/>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930"/>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345"/>
        </w:trPr>
        <w:tc>
          <w:tcPr>
            <w:tcW w:w="793" w:type="dxa"/>
            <w:vMerge w:val="restart"/>
            <w:shd w:val="clear" w:color="auto" w:fill="auto"/>
          </w:tcPr>
          <w:p w:rsidR="00A96324" w:rsidRPr="00891340" w:rsidRDefault="00A96324" w:rsidP="00F0667B">
            <w:pPr>
              <w:jc w:val="center"/>
              <w:rPr>
                <w:sz w:val="28"/>
                <w:szCs w:val="28"/>
              </w:rPr>
            </w:pPr>
            <w:r w:rsidRPr="00891340">
              <w:rPr>
                <w:sz w:val="28"/>
                <w:szCs w:val="28"/>
              </w:rPr>
              <w:t>1.2.</w:t>
            </w:r>
          </w:p>
        </w:tc>
        <w:tc>
          <w:tcPr>
            <w:tcW w:w="2833" w:type="dxa"/>
            <w:vMerge w:val="restart"/>
            <w:shd w:val="clear" w:color="auto" w:fill="auto"/>
          </w:tcPr>
          <w:p w:rsidR="00A96324" w:rsidRPr="00891340" w:rsidRDefault="00A96324" w:rsidP="00F0667B">
            <w:pPr>
              <w:rPr>
                <w:sz w:val="28"/>
                <w:szCs w:val="28"/>
              </w:rPr>
            </w:pPr>
            <w:r w:rsidRPr="00891340">
              <w:rPr>
                <w:sz w:val="28"/>
                <w:szCs w:val="28"/>
              </w:rPr>
              <w:t>Проведение праздничных мероприятий в День народного единства</w:t>
            </w:r>
          </w:p>
          <w:p w:rsidR="00A96324" w:rsidRPr="00891340" w:rsidRDefault="00A96324" w:rsidP="00F0667B">
            <w:pPr>
              <w:rPr>
                <w:sz w:val="28"/>
                <w:szCs w:val="28"/>
              </w:rPr>
            </w:pPr>
          </w:p>
          <w:p w:rsidR="00A96324" w:rsidRPr="00891340" w:rsidRDefault="00A96324" w:rsidP="00F0667B">
            <w:pPr>
              <w:rPr>
                <w:sz w:val="28"/>
                <w:szCs w:val="28"/>
              </w:rPr>
            </w:pPr>
          </w:p>
          <w:p w:rsidR="00A96324" w:rsidRPr="00891340" w:rsidRDefault="00A96324" w:rsidP="00F0667B">
            <w:pPr>
              <w:rPr>
                <w:sz w:val="28"/>
                <w:szCs w:val="28"/>
              </w:rPr>
            </w:pPr>
          </w:p>
          <w:p w:rsidR="00A96324" w:rsidRPr="00891340" w:rsidRDefault="00A96324" w:rsidP="00F0667B">
            <w:pPr>
              <w:rPr>
                <w:sz w:val="28"/>
                <w:szCs w:val="28"/>
              </w:rPr>
            </w:pPr>
          </w:p>
          <w:p w:rsidR="00A96324" w:rsidRPr="00891340" w:rsidRDefault="00A96324" w:rsidP="00F0667B">
            <w:pPr>
              <w:rPr>
                <w:sz w:val="28"/>
                <w:szCs w:val="28"/>
              </w:rPr>
            </w:pPr>
          </w:p>
          <w:p w:rsidR="00A96324" w:rsidRPr="00891340" w:rsidRDefault="00A96324" w:rsidP="00F0667B">
            <w:pPr>
              <w:rPr>
                <w:sz w:val="28"/>
                <w:szCs w:val="28"/>
              </w:rPr>
            </w:pPr>
          </w:p>
        </w:tc>
        <w:tc>
          <w:tcPr>
            <w:tcW w:w="1417" w:type="dxa"/>
            <w:vMerge w:val="restart"/>
            <w:shd w:val="clear" w:color="auto" w:fill="auto"/>
          </w:tcPr>
          <w:p w:rsidR="00A96324" w:rsidRPr="00891340" w:rsidRDefault="00A96324" w:rsidP="00F0667B">
            <w:pPr>
              <w:rPr>
                <w:sz w:val="28"/>
                <w:szCs w:val="28"/>
              </w:rPr>
            </w:pPr>
            <w:r w:rsidRPr="00891340">
              <w:rPr>
                <w:sz w:val="28"/>
                <w:szCs w:val="28"/>
              </w:rPr>
              <w:t>всего</w:t>
            </w:r>
          </w:p>
        </w:tc>
        <w:tc>
          <w:tcPr>
            <w:tcW w:w="1279" w:type="dxa"/>
            <w:shd w:val="clear" w:color="auto" w:fill="auto"/>
            <w:vAlign w:val="bottom"/>
          </w:tcPr>
          <w:p w:rsidR="00A96324" w:rsidRPr="00891340" w:rsidRDefault="00A96324" w:rsidP="00F0667B">
            <w:pPr>
              <w:jc w:val="center"/>
              <w:rPr>
                <w:b/>
                <w:sz w:val="28"/>
                <w:szCs w:val="28"/>
              </w:rPr>
            </w:pPr>
          </w:p>
        </w:tc>
        <w:tc>
          <w:tcPr>
            <w:tcW w:w="1134" w:type="dxa"/>
            <w:shd w:val="clear" w:color="auto" w:fill="auto"/>
          </w:tcPr>
          <w:p w:rsidR="00A96324" w:rsidRPr="008F7A30" w:rsidRDefault="00A96324" w:rsidP="00F0667B">
            <w:pPr>
              <w:rPr>
                <w:b/>
                <w:sz w:val="28"/>
                <w:szCs w:val="28"/>
              </w:rPr>
            </w:pPr>
            <w:r w:rsidRPr="008F7A30">
              <w:rPr>
                <w:b/>
                <w:sz w:val="28"/>
                <w:szCs w:val="28"/>
              </w:rPr>
              <w:t>2016</w:t>
            </w:r>
          </w:p>
        </w:tc>
        <w:tc>
          <w:tcPr>
            <w:tcW w:w="1276" w:type="dxa"/>
            <w:shd w:val="clear" w:color="auto" w:fill="auto"/>
          </w:tcPr>
          <w:p w:rsidR="00A96324" w:rsidRPr="008F7A30" w:rsidRDefault="00A96324" w:rsidP="00F0667B">
            <w:pPr>
              <w:rPr>
                <w:b/>
                <w:sz w:val="28"/>
                <w:szCs w:val="28"/>
              </w:rPr>
            </w:pPr>
            <w:r w:rsidRPr="008F7A30">
              <w:rPr>
                <w:b/>
                <w:sz w:val="28"/>
                <w:szCs w:val="28"/>
              </w:rPr>
              <w:t>2017</w:t>
            </w:r>
          </w:p>
        </w:tc>
        <w:tc>
          <w:tcPr>
            <w:tcW w:w="1415" w:type="dxa"/>
            <w:shd w:val="clear" w:color="auto" w:fill="auto"/>
          </w:tcPr>
          <w:p w:rsidR="00A96324" w:rsidRPr="008F7A30" w:rsidRDefault="00A96324" w:rsidP="00F0667B">
            <w:pPr>
              <w:rPr>
                <w:b/>
                <w:sz w:val="28"/>
                <w:szCs w:val="28"/>
              </w:rPr>
            </w:pPr>
            <w:r w:rsidRPr="008F7A30">
              <w:rPr>
                <w:b/>
                <w:sz w:val="28"/>
                <w:szCs w:val="28"/>
              </w:rPr>
              <w:t>2018</w:t>
            </w:r>
          </w:p>
        </w:tc>
        <w:tc>
          <w:tcPr>
            <w:tcW w:w="1134" w:type="dxa"/>
            <w:shd w:val="clear" w:color="auto" w:fill="auto"/>
          </w:tcPr>
          <w:p w:rsidR="00A96324" w:rsidRPr="008F7A30" w:rsidRDefault="00A96324" w:rsidP="00F0667B">
            <w:pPr>
              <w:rPr>
                <w:b/>
                <w:sz w:val="28"/>
                <w:szCs w:val="28"/>
              </w:rPr>
            </w:pPr>
            <w:r w:rsidRPr="008F7A30">
              <w:rPr>
                <w:b/>
                <w:sz w:val="28"/>
                <w:szCs w:val="28"/>
              </w:rPr>
              <w:t>2019</w:t>
            </w:r>
          </w:p>
        </w:tc>
        <w:tc>
          <w:tcPr>
            <w:tcW w:w="1134" w:type="dxa"/>
            <w:shd w:val="clear" w:color="auto" w:fill="auto"/>
          </w:tcPr>
          <w:p w:rsidR="00A96324" w:rsidRPr="008F7A30" w:rsidRDefault="00A96324" w:rsidP="00F0667B">
            <w:pPr>
              <w:rPr>
                <w:b/>
                <w:sz w:val="28"/>
                <w:szCs w:val="28"/>
              </w:rPr>
            </w:pPr>
            <w:r w:rsidRPr="008F7A30">
              <w:rPr>
                <w:b/>
                <w:sz w:val="28"/>
                <w:szCs w:val="28"/>
              </w:rPr>
              <w:t>2020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285"/>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vMerge/>
            <w:shd w:val="clear" w:color="auto" w:fill="auto"/>
          </w:tcPr>
          <w:p w:rsidR="00A96324" w:rsidRPr="00891340" w:rsidRDefault="00A96324" w:rsidP="00F0667B">
            <w:pPr>
              <w:rPr>
                <w:sz w:val="28"/>
                <w:szCs w:val="28"/>
              </w:rPr>
            </w:pPr>
          </w:p>
        </w:tc>
        <w:tc>
          <w:tcPr>
            <w:tcW w:w="1279" w:type="dxa"/>
            <w:shd w:val="clear" w:color="auto" w:fill="auto"/>
            <w:vAlign w:val="bottom"/>
          </w:tcPr>
          <w:p w:rsidR="00A96324" w:rsidRDefault="00A96324" w:rsidP="00F0667B">
            <w:pPr>
              <w:jc w:val="center"/>
              <w:rPr>
                <w:b/>
                <w:sz w:val="28"/>
                <w:szCs w:val="28"/>
              </w:rPr>
            </w:pPr>
          </w:p>
          <w:p w:rsidR="00A96324" w:rsidRDefault="00A96324" w:rsidP="00F0667B">
            <w:pPr>
              <w:jc w:val="center"/>
              <w:rPr>
                <w:b/>
                <w:sz w:val="28"/>
                <w:szCs w:val="28"/>
              </w:rPr>
            </w:pPr>
            <w:r w:rsidRPr="00891340">
              <w:rPr>
                <w:b/>
                <w:sz w:val="28"/>
                <w:szCs w:val="28"/>
              </w:rPr>
              <w:t>85,0</w:t>
            </w:r>
          </w:p>
        </w:tc>
        <w:tc>
          <w:tcPr>
            <w:tcW w:w="1134"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25,0</w:t>
            </w:r>
          </w:p>
        </w:tc>
        <w:tc>
          <w:tcPr>
            <w:tcW w:w="1276"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15,0</w:t>
            </w:r>
          </w:p>
        </w:tc>
        <w:tc>
          <w:tcPr>
            <w:tcW w:w="1415"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15,0</w:t>
            </w:r>
          </w:p>
        </w:tc>
        <w:tc>
          <w:tcPr>
            <w:tcW w:w="1134"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15,0</w:t>
            </w:r>
          </w:p>
        </w:tc>
        <w:tc>
          <w:tcPr>
            <w:tcW w:w="1134"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15,0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720"/>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shd w:val="clear" w:color="auto" w:fill="auto"/>
          </w:tcPr>
          <w:p w:rsidR="00A96324" w:rsidRPr="00891340" w:rsidRDefault="00A96324" w:rsidP="00F0667B">
            <w:pPr>
              <w:rPr>
                <w:sz w:val="28"/>
                <w:szCs w:val="28"/>
              </w:rPr>
            </w:pPr>
            <w:r w:rsidRPr="00891340">
              <w:rPr>
                <w:sz w:val="28"/>
                <w:szCs w:val="28"/>
              </w:rPr>
              <w:t>местный бюджет</w:t>
            </w:r>
          </w:p>
        </w:tc>
        <w:tc>
          <w:tcPr>
            <w:tcW w:w="1279" w:type="dxa"/>
            <w:shd w:val="clear" w:color="auto" w:fill="auto"/>
          </w:tcPr>
          <w:p w:rsidR="00A96324" w:rsidRPr="00891340" w:rsidRDefault="00A96324" w:rsidP="00F0667B">
            <w:pPr>
              <w:jc w:val="center"/>
              <w:rPr>
                <w:sz w:val="28"/>
                <w:szCs w:val="28"/>
              </w:rPr>
            </w:pPr>
            <w:r>
              <w:rPr>
                <w:sz w:val="28"/>
                <w:szCs w:val="28"/>
              </w:rPr>
              <w:t>85,0</w:t>
            </w:r>
          </w:p>
        </w:tc>
        <w:tc>
          <w:tcPr>
            <w:tcW w:w="1134" w:type="dxa"/>
            <w:shd w:val="clear" w:color="auto" w:fill="auto"/>
          </w:tcPr>
          <w:p w:rsidR="00A96324" w:rsidRPr="00891340" w:rsidRDefault="00A96324" w:rsidP="00F0667B">
            <w:pPr>
              <w:rPr>
                <w:sz w:val="28"/>
                <w:szCs w:val="28"/>
              </w:rPr>
            </w:pPr>
            <w:r>
              <w:rPr>
                <w:sz w:val="28"/>
                <w:szCs w:val="28"/>
              </w:rPr>
              <w:t>2</w:t>
            </w:r>
            <w:r w:rsidRPr="00891340">
              <w:rPr>
                <w:sz w:val="28"/>
                <w:szCs w:val="28"/>
              </w:rPr>
              <w:t>5,0</w:t>
            </w:r>
          </w:p>
        </w:tc>
        <w:tc>
          <w:tcPr>
            <w:tcW w:w="1276" w:type="dxa"/>
            <w:shd w:val="clear" w:color="auto" w:fill="auto"/>
          </w:tcPr>
          <w:p w:rsidR="00A96324" w:rsidRDefault="00A96324" w:rsidP="00F0667B">
            <w:r w:rsidRPr="00764E06">
              <w:rPr>
                <w:sz w:val="28"/>
                <w:szCs w:val="28"/>
              </w:rPr>
              <w:t>1</w:t>
            </w:r>
            <w:r>
              <w:rPr>
                <w:sz w:val="28"/>
                <w:szCs w:val="28"/>
              </w:rPr>
              <w:t>5</w:t>
            </w:r>
            <w:r w:rsidRPr="00764E06">
              <w:rPr>
                <w:sz w:val="28"/>
                <w:szCs w:val="28"/>
              </w:rPr>
              <w:t>,0</w:t>
            </w:r>
          </w:p>
        </w:tc>
        <w:tc>
          <w:tcPr>
            <w:tcW w:w="1415" w:type="dxa"/>
            <w:shd w:val="clear" w:color="auto" w:fill="auto"/>
          </w:tcPr>
          <w:p w:rsidR="00A96324" w:rsidRDefault="00A96324" w:rsidP="00F0667B">
            <w:r w:rsidRPr="00764E06">
              <w:rPr>
                <w:sz w:val="28"/>
                <w:szCs w:val="28"/>
              </w:rPr>
              <w:t>1</w:t>
            </w:r>
            <w:r>
              <w:rPr>
                <w:sz w:val="28"/>
                <w:szCs w:val="28"/>
              </w:rPr>
              <w:t>5</w:t>
            </w:r>
            <w:r w:rsidRPr="00764E06">
              <w:rPr>
                <w:sz w:val="28"/>
                <w:szCs w:val="28"/>
              </w:rPr>
              <w:t>,0</w:t>
            </w:r>
          </w:p>
        </w:tc>
        <w:tc>
          <w:tcPr>
            <w:tcW w:w="1134" w:type="dxa"/>
            <w:shd w:val="clear" w:color="auto" w:fill="auto"/>
          </w:tcPr>
          <w:p w:rsidR="00A96324" w:rsidRDefault="00A96324" w:rsidP="00F0667B">
            <w:r>
              <w:rPr>
                <w:sz w:val="28"/>
                <w:szCs w:val="28"/>
              </w:rPr>
              <w:t>15,</w:t>
            </w:r>
            <w:r w:rsidRPr="00764E06">
              <w:rPr>
                <w:sz w:val="28"/>
                <w:szCs w:val="28"/>
              </w:rPr>
              <w:t>0</w:t>
            </w:r>
          </w:p>
        </w:tc>
        <w:tc>
          <w:tcPr>
            <w:tcW w:w="1134" w:type="dxa"/>
            <w:shd w:val="clear" w:color="auto" w:fill="auto"/>
          </w:tcPr>
          <w:p w:rsidR="00A96324" w:rsidRDefault="00A96324" w:rsidP="00F0667B">
            <w:r w:rsidRPr="00764E06">
              <w:rPr>
                <w:sz w:val="28"/>
                <w:szCs w:val="28"/>
              </w:rPr>
              <w:t>1</w:t>
            </w:r>
            <w:r>
              <w:rPr>
                <w:sz w:val="28"/>
                <w:szCs w:val="28"/>
              </w:rPr>
              <w:t>5</w:t>
            </w:r>
            <w:r w:rsidRPr="00764E06">
              <w:rPr>
                <w:sz w:val="28"/>
                <w:szCs w:val="28"/>
              </w:rPr>
              <w:t>,0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421"/>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shd w:val="clear" w:color="auto" w:fill="auto"/>
          </w:tcPr>
          <w:p w:rsidR="00A96324" w:rsidRPr="00891340" w:rsidRDefault="00A96324" w:rsidP="00F0667B">
            <w:pPr>
              <w:rPr>
                <w:sz w:val="28"/>
                <w:szCs w:val="28"/>
              </w:rPr>
            </w:pPr>
            <w:r w:rsidRPr="00891340">
              <w:rPr>
                <w:sz w:val="28"/>
                <w:szCs w:val="28"/>
              </w:rPr>
              <w:t>краевой бюджет</w:t>
            </w:r>
          </w:p>
        </w:tc>
        <w:tc>
          <w:tcPr>
            <w:tcW w:w="1279"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134"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360"/>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shd w:val="clear" w:color="auto" w:fill="auto"/>
          </w:tcPr>
          <w:p w:rsidR="00A96324" w:rsidRPr="00891340" w:rsidRDefault="00A96324" w:rsidP="00F0667B">
            <w:pPr>
              <w:rPr>
                <w:sz w:val="28"/>
                <w:szCs w:val="28"/>
              </w:rPr>
            </w:pPr>
            <w:r w:rsidRPr="00891340">
              <w:rPr>
                <w:sz w:val="28"/>
                <w:szCs w:val="28"/>
              </w:rPr>
              <w:t>федеральный бюджет</w:t>
            </w:r>
          </w:p>
        </w:tc>
        <w:tc>
          <w:tcPr>
            <w:tcW w:w="1279"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134"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585"/>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shd w:val="clear" w:color="auto" w:fill="auto"/>
          </w:tcPr>
          <w:p w:rsidR="00A96324" w:rsidRPr="00891340" w:rsidRDefault="00A96324" w:rsidP="00F0667B">
            <w:pPr>
              <w:rPr>
                <w:sz w:val="28"/>
                <w:szCs w:val="28"/>
              </w:rPr>
            </w:pPr>
            <w:r w:rsidRPr="00891340">
              <w:rPr>
                <w:sz w:val="28"/>
                <w:szCs w:val="28"/>
              </w:rPr>
              <w:t>внебюджетные источники</w:t>
            </w:r>
          </w:p>
        </w:tc>
        <w:tc>
          <w:tcPr>
            <w:tcW w:w="1279"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134"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120"/>
        </w:trPr>
        <w:tc>
          <w:tcPr>
            <w:tcW w:w="793" w:type="dxa"/>
            <w:vMerge w:val="restart"/>
            <w:shd w:val="clear" w:color="auto" w:fill="auto"/>
          </w:tcPr>
          <w:p w:rsidR="00A96324" w:rsidRPr="00891340" w:rsidRDefault="00A96324" w:rsidP="00F0667B">
            <w:pPr>
              <w:jc w:val="center"/>
              <w:rPr>
                <w:sz w:val="28"/>
                <w:szCs w:val="28"/>
              </w:rPr>
            </w:pPr>
            <w:r w:rsidRPr="00891340">
              <w:rPr>
                <w:sz w:val="28"/>
                <w:szCs w:val="28"/>
              </w:rPr>
              <w:t>1.3.</w:t>
            </w:r>
          </w:p>
        </w:tc>
        <w:tc>
          <w:tcPr>
            <w:tcW w:w="2833" w:type="dxa"/>
            <w:vMerge w:val="restart"/>
            <w:shd w:val="clear" w:color="auto" w:fill="auto"/>
          </w:tcPr>
          <w:p w:rsidR="00A96324" w:rsidRPr="00891340" w:rsidRDefault="00A96324" w:rsidP="00F0667B">
            <w:pPr>
              <w:rPr>
                <w:color w:val="000000"/>
                <w:sz w:val="28"/>
                <w:szCs w:val="28"/>
              </w:rPr>
            </w:pPr>
            <w:r w:rsidRPr="00891340">
              <w:rPr>
                <w:color w:val="000000"/>
                <w:sz w:val="28"/>
                <w:szCs w:val="28"/>
              </w:rPr>
              <w:t xml:space="preserve">Проведение праздничных мероприятий в День семьи, любви и верности </w:t>
            </w:r>
          </w:p>
          <w:p w:rsidR="00A96324" w:rsidRPr="00891340" w:rsidRDefault="00A96324" w:rsidP="00F0667B">
            <w:pPr>
              <w:rPr>
                <w:sz w:val="28"/>
                <w:szCs w:val="28"/>
              </w:rPr>
            </w:pPr>
          </w:p>
        </w:tc>
        <w:tc>
          <w:tcPr>
            <w:tcW w:w="1417" w:type="dxa"/>
            <w:vMerge w:val="restart"/>
            <w:shd w:val="clear" w:color="auto" w:fill="auto"/>
          </w:tcPr>
          <w:p w:rsidR="00A96324" w:rsidRPr="00891340" w:rsidRDefault="00A96324" w:rsidP="00F0667B">
            <w:pPr>
              <w:rPr>
                <w:sz w:val="28"/>
                <w:szCs w:val="28"/>
              </w:rPr>
            </w:pPr>
            <w:r w:rsidRPr="00891340">
              <w:rPr>
                <w:sz w:val="28"/>
                <w:szCs w:val="28"/>
              </w:rPr>
              <w:t>всего</w:t>
            </w:r>
          </w:p>
        </w:tc>
        <w:tc>
          <w:tcPr>
            <w:tcW w:w="1279" w:type="dxa"/>
            <w:vMerge w:val="restart"/>
            <w:shd w:val="clear" w:color="auto" w:fill="auto"/>
            <w:vAlign w:val="bottom"/>
          </w:tcPr>
          <w:p w:rsidR="00A96324" w:rsidRPr="00891340" w:rsidRDefault="00A96324" w:rsidP="00F0667B">
            <w:pPr>
              <w:jc w:val="center"/>
              <w:rPr>
                <w:b/>
                <w:sz w:val="28"/>
                <w:szCs w:val="28"/>
              </w:rPr>
            </w:pPr>
            <w:r w:rsidRPr="00891340">
              <w:rPr>
                <w:b/>
                <w:sz w:val="28"/>
                <w:szCs w:val="28"/>
              </w:rPr>
              <w:t>11</w:t>
            </w:r>
            <w:r>
              <w:rPr>
                <w:b/>
                <w:sz w:val="28"/>
                <w:szCs w:val="28"/>
              </w:rPr>
              <w:t>3</w:t>
            </w:r>
            <w:r w:rsidRPr="00891340">
              <w:rPr>
                <w:b/>
                <w:sz w:val="28"/>
                <w:szCs w:val="28"/>
              </w:rPr>
              <w:t>,0</w:t>
            </w:r>
          </w:p>
        </w:tc>
        <w:tc>
          <w:tcPr>
            <w:tcW w:w="1134" w:type="dxa"/>
            <w:shd w:val="clear" w:color="auto" w:fill="auto"/>
          </w:tcPr>
          <w:p w:rsidR="00A96324" w:rsidRPr="008F7A30" w:rsidRDefault="00A96324" w:rsidP="00F0667B">
            <w:pPr>
              <w:rPr>
                <w:b/>
                <w:sz w:val="28"/>
                <w:szCs w:val="28"/>
              </w:rPr>
            </w:pPr>
            <w:r w:rsidRPr="008F7A30">
              <w:rPr>
                <w:b/>
                <w:sz w:val="28"/>
                <w:szCs w:val="28"/>
              </w:rPr>
              <w:t>2016</w:t>
            </w:r>
          </w:p>
        </w:tc>
        <w:tc>
          <w:tcPr>
            <w:tcW w:w="1276" w:type="dxa"/>
            <w:shd w:val="clear" w:color="auto" w:fill="auto"/>
          </w:tcPr>
          <w:p w:rsidR="00A96324" w:rsidRPr="008F7A30" w:rsidRDefault="00A96324" w:rsidP="00F0667B">
            <w:pPr>
              <w:rPr>
                <w:b/>
                <w:sz w:val="28"/>
                <w:szCs w:val="28"/>
              </w:rPr>
            </w:pPr>
            <w:r w:rsidRPr="008F7A30">
              <w:rPr>
                <w:b/>
                <w:sz w:val="28"/>
                <w:szCs w:val="28"/>
              </w:rPr>
              <w:t>2017</w:t>
            </w:r>
          </w:p>
        </w:tc>
        <w:tc>
          <w:tcPr>
            <w:tcW w:w="1415" w:type="dxa"/>
            <w:shd w:val="clear" w:color="auto" w:fill="auto"/>
          </w:tcPr>
          <w:p w:rsidR="00A96324" w:rsidRPr="008F7A30" w:rsidRDefault="00A96324" w:rsidP="00F0667B">
            <w:pPr>
              <w:rPr>
                <w:b/>
                <w:sz w:val="28"/>
                <w:szCs w:val="28"/>
              </w:rPr>
            </w:pPr>
            <w:r w:rsidRPr="008F7A30">
              <w:rPr>
                <w:b/>
                <w:sz w:val="28"/>
                <w:szCs w:val="28"/>
              </w:rPr>
              <w:t>2018</w:t>
            </w:r>
          </w:p>
        </w:tc>
        <w:tc>
          <w:tcPr>
            <w:tcW w:w="1134" w:type="dxa"/>
            <w:shd w:val="clear" w:color="auto" w:fill="auto"/>
          </w:tcPr>
          <w:p w:rsidR="00A96324" w:rsidRPr="008F7A30" w:rsidRDefault="00A96324" w:rsidP="00F0667B">
            <w:pPr>
              <w:rPr>
                <w:b/>
                <w:sz w:val="28"/>
                <w:szCs w:val="28"/>
              </w:rPr>
            </w:pPr>
            <w:r w:rsidRPr="008F7A30">
              <w:rPr>
                <w:b/>
                <w:sz w:val="28"/>
                <w:szCs w:val="28"/>
              </w:rPr>
              <w:t>2019</w:t>
            </w:r>
          </w:p>
        </w:tc>
        <w:tc>
          <w:tcPr>
            <w:tcW w:w="1134" w:type="dxa"/>
            <w:shd w:val="clear" w:color="auto" w:fill="auto"/>
          </w:tcPr>
          <w:p w:rsidR="00A96324" w:rsidRPr="008F7A30" w:rsidRDefault="00A96324" w:rsidP="00F0667B">
            <w:pPr>
              <w:rPr>
                <w:b/>
                <w:sz w:val="28"/>
                <w:szCs w:val="28"/>
              </w:rPr>
            </w:pPr>
            <w:r w:rsidRPr="008F7A30">
              <w:rPr>
                <w:b/>
                <w:sz w:val="28"/>
                <w:szCs w:val="28"/>
              </w:rPr>
              <w:t>2020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195"/>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color w:val="000000"/>
                <w:sz w:val="28"/>
                <w:szCs w:val="28"/>
              </w:rPr>
            </w:pPr>
          </w:p>
        </w:tc>
        <w:tc>
          <w:tcPr>
            <w:tcW w:w="1417" w:type="dxa"/>
            <w:vMerge/>
            <w:shd w:val="clear" w:color="auto" w:fill="auto"/>
          </w:tcPr>
          <w:p w:rsidR="00A96324" w:rsidRPr="00891340" w:rsidRDefault="00A96324" w:rsidP="00F0667B">
            <w:pPr>
              <w:rPr>
                <w:sz w:val="28"/>
                <w:szCs w:val="28"/>
              </w:rPr>
            </w:pPr>
          </w:p>
        </w:tc>
        <w:tc>
          <w:tcPr>
            <w:tcW w:w="1279" w:type="dxa"/>
            <w:vMerge/>
            <w:shd w:val="clear" w:color="auto" w:fill="auto"/>
            <w:vAlign w:val="bottom"/>
          </w:tcPr>
          <w:p w:rsidR="00A96324" w:rsidRPr="00891340" w:rsidRDefault="00A96324" w:rsidP="00F0667B">
            <w:pPr>
              <w:jc w:val="center"/>
              <w:rPr>
                <w:b/>
                <w:sz w:val="28"/>
                <w:szCs w:val="28"/>
              </w:rPr>
            </w:pPr>
          </w:p>
        </w:tc>
        <w:tc>
          <w:tcPr>
            <w:tcW w:w="1134" w:type="dxa"/>
            <w:shd w:val="clear" w:color="auto" w:fill="auto"/>
            <w:vAlign w:val="bottom"/>
          </w:tcPr>
          <w:p w:rsidR="00A96324" w:rsidRPr="004051D9" w:rsidRDefault="00A96324" w:rsidP="00F0667B">
            <w:pPr>
              <w:jc w:val="center"/>
              <w:rPr>
                <w:sz w:val="28"/>
                <w:szCs w:val="28"/>
              </w:rPr>
            </w:pPr>
            <w:r w:rsidRPr="004051D9">
              <w:rPr>
                <w:sz w:val="28"/>
                <w:szCs w:val="28"/>
              </w:rPr>
              <w:t>25,0</w:t>
            </w:r>
          </w:p>
        </w:tc>
        <w:tc>
          <w:tcPr>
            <w:tcW w:w="1276"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22,0</w:t>
            </w:r>
          </w:p>
        </w:tc>
        <w:tc>
          <w:tcPr>
            <w:tcW w:w="1415"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22,0</w:t>
            </w:r>
          </w:p>
        </w:tc>
        <w:tc>
          <w:tcPr>
            <w:tcW w:w="1134"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22,0</w:t>
            </w:r>
          </w:p>
        </w:tc>
        <w:tc>
          <w:tcPr>
            <w:tcW w:w="1134"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22,0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shd w:val="clear" w:color="auto" w:fill="auto"/>
          </w:tcPr>
          <w:p w:rsidR="00A96324" w:rsidRPr="00891340" w:rsidRDefault="00A96324" w:rsidP="00F0667B">
            <w:pPr>
              <w:rPr>
                <w:sz w:val="28"/>
                <w:szCs w:val="28"/>
              </w:rPr>
            </w:pPr>
            <w:r w:rsidRPr="00891340">
              <w:rPr>
                <w:sz w:val="28"/>
                <w:szCs w:val="28"/>
              </w:rPr>
              <w:t>местный бюджет</w:t>
            </w:r>
          </w:p>
        </w:tc>
        <w:tc>
          <w:tcPr>
            <w:tcW w:w="1279" w:type="dxa"/>
            <w:shd w:val="clear" w:color="auto" w:fill="auto"/>
          </w:tcPr>
          <w:p w:rsidR="00A96324" w:rsidRPr="00891340" w:rsidRDefault="00A96324" w:rsidP="00F0667B">
            <w:pPr>
              <w:jc w:val="center"/>
              <w:rPr>
                <w:sz w:val="28"/>
                <w:szCs w:val="28"/>
              </w:rPr>
            </w:pPr>
            <w:r w:rsidRPr="00891340">
              <w:rPr>
                <w:sz w:val="28"/>
                <w:szCs w:val="28"/>
              </w:rPr>
              <w:t>11</w:t>
            </w:r>
            <w:r>
              <w:rPr>
                <w:sz w:val="28"/>
                <w:szCs w:val="28"/>
              </w:rPr>
              <w:t>3</w:t>
            </w:r>
            <w:r w:rsidRPr="00891340">
              <w:rPr>
                <w:sz w:val="28"/>
                <w:szCs w:val="28"/>
              </w:rPr>
              <w:t>,0</w:t>
            </w:r>
          </w:p>
        </w:tc>
        <w:tc>
          <w:tcPr>
            <w:tcW w:w="1134" w:type="dxa"/>
            <w:shd w:val="clear" w:color="auto" w:fill="auto"/>
          </w:tcPr>
          <w:p w:rsidR="00A96324" w:rsidRPr="00891340" w:rsidRDefault="00A96324" w:rsidP="00F0667B">
            <w:pPr>
              <w:jc w:val="center"/>
              <w:rPr>
                <w:sz w:val="28"/>
                <w:szCs w:val="28"/>
              </w:rPr>
            </w:pPr>
            <w:r w:rsidRPr="00891340">
              <w:rPr>
                <w:sz w:val="28"/>
                <w:szCs w:val="28"/>
              </w:rPr>
              <w:t>2</w:t>
            </w:r>
            <w:r>
              <w:rPr>
                <w:sz w:val="28"/>
                <w:szCs w:val="28"/>
              </w:rPr>
              <w:t>5</w:t>
            </w:r>
            <w:r w:rsidRPr="00891340">
              <w:rPr>
                <w:sz w:val="28"/>
                <w:szCs w:val="28"/>
              </w:rPr>
              <w:t>,0</w:t>
            </w:r>
          </w:p>
        </w:tc>
        <w:tc>
          <w:tcPr>
            <w:tcW w:w="1276" w:type="dxa"/>
            <w:shd w:val="clear" w:color="auto" w:fill="auto"/>
          </w:tcPr>
          <w:p w:rsidR="00A96324" w:rsidRDefault="00A96324" w:rsidP="00F0667B">
            <w:r>
              <w:rPr>
                <w:sz w:val="28"/>
                <w:szCs w:val="28"/>
              </w:rPr>
              <w:t>22</w:t>
            </w:r>
            <w:r w:rsidRPr="00276FDB">
              <w:rPr>
                <w:sz w:val="28"/>
                <w:szCs w:val="28"/>
              </w:rPr>
              <w:t>,0</w:t>
            </w:r>
          </w:p>
        </w:tc>
        <w:tc>
          <w:tcPr>
            <w:tcW w:w="1415" w:type="dxa"/>
            <w:shd w:val="clear" w:color="auto" w:fill="auto"/>
          </w:tcPr>
          <w:p w:rsidR="00A96324" w:rsidRDefault="00A96324" w:rsidP="00F0667B">
            <w:r>
              <w:rPr>
                <w:sz w:val="28"/>
                <w:szCs w:val="28"/>
              </w:rPr>
              <w:t>22</w:t>
            </w:r>
            <w:r w:rsidRPr="00276FDB">
              <w:rPr>
                <w:sz w:val="28"/>
                <w:szCs w:val="28"/>
              </w:rPr>
              <w:t>,0</w:t>
            </w:r>
          </w:p>
        </w:tc>
        <w:tc>
          <w:tcPr>
            <w:tcW w:w="1134" w:type="dxa"/>
            <w:shd w:val="clear" w:color="auto" w:fill="auto"/>
          </w:tcPr>
          <w:p w:rsidR="00A96324" w:rsidRDefault="00A96324" w:rsidP="00F0667B">
            <w:r>
              <w:rPr>
                <w:sz w:val="28"/>
                <w:szCs w:val="28"/>
              </w:rPr>
              <w:t>22</w:t>
            </w:r>
            <w:r w:rsidRPr="00276FDB">
              <w:rPr>
                <w:sz w:val="28"/>
                <w:szCs w:val="28"/>
              </w:rPr>
              <w:t>,0</w:t>
            </w:r>
          </w:p>
        </w:tc>
        <w:tc>
          <w:tcPr>
            <w:tcW w:w="1134" w:type="dxa"/>
            <w:shd w:val="clear" w:color="auto" w:fill="auto"/>
          </w:tcPr>
          <w:p w:rsidR="00A96324" w:rsidRDefault="00A96324" w:rsidP="00F0667B">
            <w:r>
              <w:rPr>
                <w:sz w:val="28"/>
                <w:szCs w:val="28"/>
              </w:rPr>
              <w:t>22</w:t>
            </w:r>
            <w:r w:rsidRPr="00276FDB">
              <w:rPr>
                <w:sz w:val="28"/>
                <w:szCs w:val="28"/>
              </w:rPr>
              <w:t>,0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shd w:val="clear" w:color="auto" w:fill="auto"/>
          </w:tcPr>
          <w:p w:rsidR="00A96324" w:rsidRPr="00891340" w:rsidRDefault="00A96324" w:rsidP="00F0667B">
            <w:pPr>
              <w:rPr>
                <w:sz w:val="28"/>
                <w:szCs w:val="28"/>
              </w:rPr>
            </w:pPr>
            <w:r w:rsidRPr="00891340">
              <w:rPr>
                <w:sz w:val="28"/>
                <w:szCs w:val="28"/>
              </w:rPr>
              <w:t>краевой бюджет</w:t>
            </w:r>
          </w:p>
        </w:tc>
        <w:tc>
          <w:tcPr>
            <w:tcW w:w="1279"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134"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shd w:val="clear" w:color="auto" w:fill="auto"/>
          </w:tcPr>
          <w:p w:rsidR="00A96324" w:rsidRPr="00891340" w:rsidRDefault="00A96324" w:rsidP="00F0667B">
            <w:pPr>
              <w:rPr>
                <w:sz w:val="28"/>
                <w:szCs w:val="28"/>
              </w:rPr>
            </w:pPr>
            <w:r w:rsidRPr="00891340">
              <w:rPr>
                <w:sz w:val="28"/>
                <w:szCs w:val="28"/>
              </w:rPr>
              <w:t>федеральный бюджет</w:t>
            </w:r>
          </w:p>
        </w:tc>
        <w:tc>
          <w:tcPr>
            <w:tcW w:w="1279"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134"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1048"/>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shd w:val="clear" w:color="auto" w:fill="auto"/>
          </w:tcPr>
          <w:p w:rsidR="00A96324" w:rsidRPr="00891340" w:rsidRDefault="00A96324" w:rsidP="00F0667B">
            <w:pPr>
              <w:rPr>
                <w:sz w:val="28"/>
                <w:szCs w:val="28"/>
              </w:rPr>
            </w:pPr>
            <w:r w:rsidRPr="00891340">
              <w:rPr>
                <w:sz w:val="28"/>
                <w:szCs w:val="28"/>
              </w:rPr>
              <w:t>внебюджетные источники</w:t>
            </w:r>
          </w:p>
        </w:tc>
        <w:tc>
          <w:tcPr>
            <w:tcW w:w="1279"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134"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vAlign w:val="bottom"/>
          </w:tcPr>
          <w:p w:rsidR="00A96324" w:rsidRPr="00756D04" w:rsidRDefault="00A96324" w:rsidP="00F0667B">
            <w:pPr>
              <w:rPr>
                <w:sz w:val="28"/>
                <w:szCs w:val="28"/>
              </w:rPr>
            </w:pPr>
          </w:p>
        </w:tc>
      </w:tr>
      <w:tr w:rsidR="00A96324" w:rsidRPr="00756D04" w:rsidTr="007302F8">
        <w:trPr>
          <w:gridAfter w:val="2"/>
          <w:wAfter w:w="78" w:type="dxa"/>
          <w:trHeight w:val="120"/>
        </w:trPr>
        <w:tc>
          <w:tcPr>
            <w:tcW w:w="793" w:type="dxa"/>
            <w:vMerge w:val="restart"/>
            <w:shd w:val="clear" w:color="auto" w:fill="auto"/>
          </w:tcPr>
          <w:p w:rsidR="00A96324" w:rsidRPr="00891340" w:rsidRDefault="00A96324" w:rsidP="00F0667B">
            <w:pPr>
              <w:jc w:val="center"/>
              <w:rPr>
                <w:sz w:val="28"/>
                <w:szCs w:val="28"/>
              </w:rPr>
            </w:pPr>
            <w:r w:rsidRPr="00891340">
              <w:rPr>
                <w:sz w:val="28"/>
                <w:szCs w:val="28"/>
              </w:rPr>
              <w:lastRenderedPageBreak/>
              <w:t>1.4.</w:t>
            </w:r>
          </w:p>
        </w:tc>
        <w:tc>
          <w:tcPr>
            <w:tcW w:w="2833" w:type="dxa"/>
            <w:vMerge w:val="restart"/>
            <w:shd w:val="clear" w:color="auto" w:fill="auto"/>
          </w:tcPr>
          <w:p w:rsidR="00A96324" w:rsidRPr="00891340" w:rsidRDefault="00A96324" w:rsidP="00F0667B">
            <w:pPr>
              <w:widowControl w:val="0"/>
              <w:autoSpaceDE w:val="0"/>
              <w:autoSpaceDN w:val="0"/>
              <w:adjustRightInd w:val="0"/>
              <w:ind w:left="61"/>
              <w:rPr>
                <w:sz w:val="28"/>
                <w:szCs w:val="28"/>
              </w:rPr>
            </w:pPr>
            <w:r w:rsidRPr="00891340">
              <w:rPr>
                <w:color w:val="000000"/>
                <w:sz w:val="28"/>
                <w:szCs w:val="28"/>
              </w:rPr>
              <w:t>Проведение праздничных мероприятий в День защиты детей</w:t>
            </w:r>
          </w:p>
        </w:tc>
        <w:tc>
          <w:tcPr>
            <w:tcW w:w="1417" w:type="dxa"/>
            <w:vMerge w:val="restart"/>
            <w:shd w:val="clear" w:color="auto" w:fill="auto"/>
          </w:tcPr>
          <w:p w:rsidR="00A96324" w:rsidRPr="00891340" w:rsidRDefault="00A96324" w:rsidP="00F0667B">
            <w:pPr>
              <w:rPr>
                <w:sz w:val="28"/>
                <w:szCs w:val="28"/>
              </w:rPr>
            </w:pPr>
            <w:r w:rsidRPr="00891340">
              <w:rPr>
                <w:sz w:val="28"/>
                <w:szCs w:val="28"/>
              </w:rPr>
              <w:t>всего</w:t>
            </w:r>
          </w:p>
        </w:tc>
        <w:tc>
          <w:tcPr>
            <w:tcW w:w="1279" w:type="dxa"/>
            <w:shd w:val="clear" w:color="auto" w:fill="auto"/>
          </w:tcPr>
          <w:p w:rsidR="00A96324" w:rsidRPr="00891340" w:rsidRDefault="00A96324" w:rsidP="00F0667B">
            <w:pPr>
              <w:rPr>
                <w:b/>
                <w:sz w:val="28"/>
                <w:szCs w:val="28"/>
              </w:rPr>
            </w:pPr>
          </w:p>
        </w:tc>
        <w:tc>
          <w:tcPr>
            <w:tcW w:w="1134" w:type="dxa"/>
            <w:shd w:val="clear" w:color="auto" w:fill="auto"/>
          </w:tcPr>
          <w:p w:rsidR="00A96324" w:rsidRPr="008F7A30" w:rsidRDefault="00A96324" w:rsidP="00F0667B">
            <w:pPr>
              <w:rPr>
                <w:b/>
                <w:sz w:val="28"/>
                <w:szCs w:val="28"/>
              </w:rPr>
            </w:pPr>
            <w:r w:rsidRPr="008F7A30">
              <w:rPr>
                <w:b/>
                <w:sz w:val="28"/>
                <w:szCs w:val="28"/>
              </w:rPr>
              <w:t>2016</w:t>
            </w:r>
          </w:p>
        </w:tc>
        <w:tc>
          <w:tcPr>
            <w:tcW w:w="1276" w:type="dxa"/>
            <w:shd w:val="clear" w:color="auto" w:fill="auto"/>
          </w:tcPr>
          <w:p w:rsidR="00A96324" w:rsidRPr="008F7A30" w:rsidRDefault="00A96324" w:rsidP="00F0667B">
            <w:pPr>
              <w:rPr>
                <w:b/>
                <w:sz w:val="28"/>
                <w:szCs w:val="28"/>
              </w:rPr>
            </w:pPr>
            <w:r w:rsidRPr="008F7A30">
              <w:rPr>
                <w:b/>
                <w:sz w:val="28"/>
                <w:szCs w:val="28"/>
              </w:rPr>
              <w:t>2017</w:t>
            </w:r>
          </w:p>
        </w:tc>
        <w:tc>
          <w:tcPr>
            <w:tcW w:w="1415" w:type="dxa"/>
            <w:shd w:val="clear" w:color="auto" w:fill="auto"/>
          </w:tcPr>
          <w:p w:rsidR="00A96324" w:rsidRPr="008F7A30" w:rsidRDefault="00A96324" w:rsidP="00F0667B">
            <w:pPr>
              <w:rPr>
                <w:b/>
                <w:sz w:val="28"/>
                <w:szCs w:val="28"/>
              </w:rPr>
            </w:pPr>
            <w:r w:rsidRPr="008F7A30">
              <w:rPr>
                <w:b/>
                <w:sz w:val="28"/>
                <w:szCs w:val="28"/>
              </w:rPr>
              <w:t>2018</w:t>
            </w:r>
          </w:p>
        </w:tc>
        <w:tc>
          <w:tcPr>
            <w:tcW w:w="1134" w:type="dxa"/>
            <w:shd w:val="clear" w:color="auto" w:fill="auto"/>
          </w:tcPr>
          <w:p w:rsidR="00A96324" w:rsidRPr="008F7A30" w:rsidRDefault="00A96324" w:rsidP="00F0667B">
            <w:pPr>
              <w:rPr>
                <w:b/>
                <w:sz w:val="28"/>
                <w:szCs w:val="28"/>
              </w:rPr>
            </w:pPr>
            <w:r w:rsidRPr="008F7A30">
              <w:rPr>
                <w:b/>
                <w:sz w:val="28"/>
                <w:szCs w:val="28"/>
              </w:rPr>
              <w:t>2019</w:t>
            </w:r>
          </w:p>
        </w:tc>
        <w:tc>
          <w:tcPr>
            <w:tcW w:w="1134" w:type="dxa"/>
            <w:shd w:val="clear" w:color="auto" w:fill="auto"/>
          </w:tcPr>
          <w:p w:rsidR="00A96324" w:rsidRPr="008F7A30" w:rsidRDefault="00A96324" w:rsidP="00F0667B">
            <w:pPr>
              <w:rPr>
                <w:b/>
                <w:sz w:val="28"/>
                <w:szCs w:val="28"/>
              </w:rPr>
            </w:pPr>
            <w:r w:rsidRPr="008F7A30">
              <w:rPr>
                <w:b/>
                <w:sz w:val="28"/>
                <w:szCs w:val="28"/>
              </w:rPr>
              <w:t>2020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95"/>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widowControl w:val="0"/>
              <w:autoSpaceDE w:val="0"/>
              <w:autoSpaceDN w:val="0"/>
              <w:adjustRightInd w:val="0"/>
              <w:ind w:left="61"/>
              <w:rPr>
                <w:color w:val="000000"/>
                <w:sz w:val="28"/>
                <w:szCs w:val="28"/>
              </w:rPr>
            </w:pPr>
          </w:p>
        </w:tc>
        <w:tc>
          <w:tcPr>
            <w:tcW w:w="1417" w:type="dxa"/>
            <w:vMerge/>
            <w:shd w:val="clear" w:color="auto" w:fill="auto"/>
          </w:tcPr>
          <w:p w:rsidR="00A96324" w:rsidRPr="00891340" w:rsidRDefault="00A96324" w:rsidP="00F0667B">
            <w:pPr>
              <w:rPr>
                <w:sz w:val="28"/>
                <w:szCs w:val="28"/>
              </w:rPr>
            </w:pPr>
          </w:p>
        </w:tc>
        <w:tc>
          <w:tcPr>
            <w:tcW w:w="1279" w:type="dxa"/>
            <w:shd w:val="clear" w:color="auto" w:fill="auto"/>
          </w:tcPr>
          <w:p w:rsidR="00A96324" w:rsidRDefault="00A96324" w:rsidP="00F0667B">
            <w:pPr>
              <w:rPr>
                <w:b/>
                <w:sz w:val="28"/>
                <w:szCs w:val="28"/>
              </w:rPr>
            </w:pPr>
          </w:p>
          <w:p w:rsidR="00A96324" w:rsidRPr="00891340" w:rsidRDefault="00A96324" w:rsidP="00F0667B">
            <w:pPr>
              <w:rPr>
                <w:b/>
                <w:sz w:val="28"/>
                <w:szCs w:val="28"/>
              </w:rPr>
            </w:pPr>
            <w:r w:rsidRPr="00891340">
              <w:rPr>
                <w:b/>
                <w:sz w:val="28"/>
                <w:szCs w:val="28"/>
              </w:rPr>
              <w:t>12</w:t>
            </w:r>
            <w:r>
              <w:rPr>
                <w:b/>
                <w:sz w:val="28"/>
                <w:szCs w:val="28"/>
              </w:rPr>
              <w:t>7</w:t>
            </w:r>
            <w:r w:rsidRPr="00891340">
              <w:rPr>
                <w:b/>
                <w:sz w:val="28"/>
                <w:szCs w:val="28"/>
              </w:rPr>
              <w:t>,0</w:t>
            </w:r>
          </w:p>
        </w:tc>
        <w:tc>
          <w:tcPr>
            <w:tcW w:w="1134" w:type="dxa"/>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sidRPr="004051D9">
              <w:rPr>
                <w:sz w:val="28"/>
                <w:szCs w:val="28"/>
              </w:rPr>
              <w:t>27,0</w:t>
            </w:r>
          </w:p>
        </w:tc>
        <w:tc>
          <w:tcPr>
            <w:tcW w:w="1276"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25,0</w:t>
            </w:r>
          </w:p>
        </w:tc>
        <w:tc>
          <w:tcPr>
            <w:tcW w:w="1415"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25,0</w:t>
            </w:r>
          </w:p>
        </w:tc>
        <w:tc>
          <w:tcPr>
            <w:tcW w:w="1134"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25,0</w:t>
            </w:r>
          </w:p>
        </w:tc>
        <w:tc>
          <w:tcPr>
            <w:tcW w:w="1134"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25,0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shd w:val="clear" w:color="auto" w:fill="auto"/>
          </w:tcPr>
          <w:p w:rsidR="00A96324" w:rsidRPr="00891340" w:rsidRDefault="00A96324" w:rsidP="00F0667B">
            <w:pPr>
              <w:rPr>
                <w:sz w:val="28"/>
                <w:szCs w:val="28"/>
              </w:rPr>
            </w:pPr>
            <w:r w:rsidRPr="00891340">
              <w:rPr>
                <w:sz w:val="28"/>
                <w:szCs w:val="28"/>
              </w:rPr>
              <w:t>местный бюджет</w:t>
            </w:r>
          </w:p>
        </w:tc>
        <w:tc>
          <w:tcPr>
            <w:tcW w:w="1279" w:type="dxa"/>
            <w:shd w:val="clear" w:color="auto" w:fill="auto"/>
          </w:tcPr>
          <w:p w:rsidR="00A96324" w:rsidRPr="00891340" w:rsidRDefault="00A96324" w:rsidP="00F0667B">
            <w:pPr>
              <w:rPr>
                <w:sz w:val="28"/>
                <w:szCs w:val="28"/>
              </w:rPr>
            </w:pPr>
            <w:r w:rsidRPr="00891340">
              <w:rPr>
                <w:sz w:val="28"/>
                <w:szCs w:val="28"/>
              </w:rPr>
              <w:t>12</w:t>
            </w:r>
            <w:r>
              <w:rPr>
                <w:sz w:val="28"/>
                <w:szCs w:val="28"/>
              </w:rPr>
              <w:t>7</w:t>
            </w:r>
            <w:r w:rsidRPr="00891340">
              <w:rPr>
                <w:sz w:val="28"/>
                <w:szCs w:val="28"/>
              </w:rPr>
              <w:t>,0</w:t>
            </w:r>
          </w:p>
        </w:tc>
        <w:tc>
          <w:tcPr>
            <w:tcW w:w="1134" w:type="dxa"/>
            <w:shd w:val="clear" w:color="auto" w:fill="auto"/>
          </w:tcPr>
          <w:p w:rsidR="00A96324" w:rsidRPr="00891340" w:rsidRDefault="00A96324" w:rsidP="00F0667B">
            <w:pPr>
              <w:rPr>
                <w:sz w:val="28"/>
                <w:szCs w:val="28"/>
              </w:rPr>
            </w:pPr>
            <w:r w:rsidRPr="00891340">
              <w:rPr>
                <w:sz w:val="28"/>
                <w:szCs w:val="28"/>
              </w:rPr>
              <w:t>2</w:t>
            </w:r>
            <w:r>
              <w:rPr>
                <w:sz w:val="28"/>
                <w:szCs w:val="28"/>
              </w:rPr>
              <w:t>7</w:t>
            </w:r>
            <w:r w:rsidRPr="00891340">
              <w:rPr>
                <w:sz w:val="28"/>
                <w:szCs w:val="28"/>
              </w:rPr>
              <w:t>,0</w:t>
            </w:r>
          </w:p>
        </w:tc>
        <w:tc>
          <w:tcPr>
            <w:tcW w:w="1276" w:type="dxa"/>
            <w:shd w:val="clear" w:color="auto" w:fill="auto"/>
          </w:tcPr>
          <w:p w:rsidR="00A96324" w:rsidRDefault="00A96324" w:rsidP="00F0667B">
            <w:r w:rsidRPr="002A0241">
              <w:rPr>
                <w:sz w:val="28"/>
                <w:szCs w:val="28"/>
              </w:rPr>
              <w:t>2</w:t>
            </w:r>
            <w:r>
              <w:rPr>
                <w:sz w:val="28"/>
                <w:szCs w:val="28"/>
              </w:rPr>
              <w:t>5</w:t>
            </w:r>
            <w:r w:rsidRPr="002A0241">
              <w:rPr>
                <w:sz w:val="28"/>
                <w:szCs w:val="28"/>
              </w:rPr>
              <w:t>,0</w:t>
            </w:r>
          </w:p>
        </w:tc>
        <w:tc>
          <w:tcPr>
            <w:tcW w:w="1415" w:type="dxa"/>
            <w:shd w:val="clear" w:color="auto" w:fill="auto"/>
          </w:tcPr>
          <w:p w:rsidR="00A96324" w:rsidRDefault="00A96324" w:rsidP="00F0667B">
            <w:r w:rsidRPr="002A0241">
              <w:rPr>
                <w:sz w:val="28"/>
                <w:szCs w:val="28"/>
              </w:rPr>
              <w:t>2</w:t>
            </w:r>
            <w:r>
              <w:rPr>
                <w:sz w:val="28"/>
                <w:szCs w:val="28"/>
              </w:rPr>
              <w:t>5</w:t>
            </w:r>
            <w:r w:rsidRPr="002A0241">
              <w:rPr>
                <w:sz w:val="28"/>
                <w:szCs w:val="28"/>
              </w:rPr>
              <w:t>,0</w:t>
            </w:r>
          </w:p>
        </w:tc>
        <w:tc>
          <w:tcPr>
            <w:tcW w:w="1134" w:type="dxa"/>
            <w:shd w:val="clear" w:color="auto" w:fill="auto"/>
          </w:tcPr>
          <w:p w:rsidR="00A96324" w:rsidRDefault="00A96324" w:rsidP="00F0667B">
            <w:r w:rsidRPr="002A0241">
              <w:rPr>
                <w:sz w:val="28"/>
                <w:szCs w:val="28"/>
              </w:rPr>
              <w:t>2</w:t>
            </w:r>
            <w:r>
              <w:rPr>
                <w:sz w:val="28"/>
                <w:szCs w:val="28"/>
              </w:rPr>
              <w:t>5</w:t>
            </w:r>
            <w:r w:rsidRPr="002A0241">
              <w:rPr>
                <w:sz w:val="28"/>
                <w:szCs w:val="28"/>
              </w:rPr>
              <w:t>,0</w:t>
            </w:r>
          </w:p>
        </w:tc>
        <w:tc>
          <w:tcPr>
            <w:tcW w:w="1134" w:type="dxa"/>
            <w:shd w:val="clear" w:color="auto" w:fill="auto"/>
          </w:tcPr>
          <w:p w:rsidR="00A96324" w:rsidRDefault="00A96324" w:rsidP="00F0667B">
            <w:r w:rsidRPr="002A0241">
              <w:rPr>
                <w:sz w:val="28"/>
                <w:szCs w:val="28"/>
              </w:rPr>
              <w:t>2</w:t>
            </w:r>
            <w:r>
              <w:rPr>
                <w:sz w:val="28"/>
                <w:szCs w:val="28"/>
              </w:rPr>
              <w:t>5</w:t>
            </w:r>
            <w:r w:rsidRPr="002A0241">
              <w:rPr>
                <w:sz w:val="28"/>
                <w:szCs w:val="28"/>
              </w:rPr>
              <w:t>,0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shd w:val="clear" w:color="auto" w:fill="auto"/>
          </w:tcPr>
          <w:p w:rsidR="00A96324" w:rsidRPr="00891340" w:rsidRDefault="00A96324" w:rsidP="00F0667B">
            <w:pPr>
              <w:rPr>
                <w:sz w:val="28"/>
                <w:szCs w:val="28"/>
              </w:rPr>
            </w:pPr>
            <w:r w:rsidRPr="00891340">
              <w:rPr>
                <w:sz w:val="28"/>
                <w:szCs w:val="28"/>
              </w:rPr>
              <w:t>краевой бюджет</w:t>
            </w:r>
          </w:p>
        </w:tc>
        <w:tc>
          <w:tcPr>
            <w:tcW w:w="1279"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134"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891340" w:rsidRDefault="00A96324" w:rsidP="00F0667B">
            <w:pPr>
              <w:jc w:val="center"/>
              <w:rPr>
                <w:sz w:val="28"/>
                <w:szCs w:val="28"/>
              </w:rPr>
            </w:pPr>
          </w:p>
        </w:tc>
        <w:tc>
          <w:tcPr>
            <w:tcW w:w="2833" w:type="dxa"/>
            <w:vMerge/>
            <w:shd w:val="clear" w:color="auto" w:fill="auto"/>
          </w:tcPr>
          <w:p w:rsidR="00A96324" w:rsidRPr="00891340" w:rsidRDefault="00A96324" w:rsidP="00F0667B">
            <w:pPr>
              <w:rPr>
                <w:sz w:val="28"/>
                <w:szCs w:val="28"/>
              </w:rPr>
            </w:pPr>
          </w:p>
        </w:tc>
        <w:tc>
          <w:tcPr>
            <w:tcW w:w="1417" w:type="dxa"/>
            <w:shd w:val="clear" w:color="auto" w:fill="auto"/>
          </w:tcPr>
          <w:p w:rsidR="00A96324" w:rsidRPr="00891340" w:rsidRDefault="00A96324" w:rsidP="00F0667B">
            <w:pPr>
              <w:rPr>
                <w:sz w:val="28"/>
                <w:szCs w:val="28"/>
              </w:rPr>
            </w:pPr>
            <w:r w:rsidRPr="00891340">
              <w:rPr>
                <w:sz w:val="28"/>
                <w:szCs w:val="28"/>
              </w:rPr>
              <w:t>федеральный бюджет</w:t>
            </w:r>
          </w:p>
        </w:tc>
        <w:tc>
          <w:tcPr>
            <w:tcW w:w="1279"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134" w:type="dxa"/>
            <w:shd w:val="clear" w:color="auto" w:fill="auto"/>
            <w:vAlign w:val="bottom"/>
          </w:tcPr>
          <w:p w:rsidR="00A96324" w:rsidRPr="00891340" w:rsidRDefault="00A96324" w:rsidP="00F0667B">
            <w:pPr>
              <w:jc w:val="center"/>
              <w:rPr>
                <w:sz w:val="28"/>
                <w:szCs w:val="28"/>
              </w:rPr>
            </w:pPr>
            <w:r w:rsidRPr="00891340">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75"/>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p>
        </w:tc>
        <w:tc>
          <w:tcPr>
            <w:tcW w:w="1415"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35"/>
        </w:trPr>
        <w:tc>
          <w:tcPr>
            <w:tcW w:w="793" w:type="dxa"/>
            <w:vMerge w:val="restart"/>
            <w:shd w:val="clear" w:color="auto" w:fill="auto"/>
          </w:tcPr>
          <w:p w:rsidR="00A96324" w:rsidRPr="00756D04" w:rsidRDefault="00A96324" w:rsidP="00F0667B">
            <w:pPr>
              <w:jc w:val="center"/>
              <w:rPr>
                <w:sz w:val="28"/>
                <w:szCs w:val="28"/>
              </w:rPr>
            </w:pPr>
            <w:r w:rsidRPr="00756D04">
              <w:rPr>
                <w:sz w:val="28"/>
                <w:szCs w:val="28"/>
              </w:rPr>
              <w:t>1.</w:t>
            </w:r>
            <w:r>
              <w:rPr>
                <w:sz w:val="28"/>
                <w:szCs w:val="28"/>
              </w:rPr>
              <w:t>5</w:t>
            </w:r>
            <w:r w:rsidRPr="00756D04">
              <w:rPr>
                <w:sz w:val="28"/>
                <w:szCs w:val="28"/>
              </w:rPr>
              <w:t>.</w:t>
            </w:r>
          </w:p>
        </w:tc>
        <w:tc>
          <w:tcPr>
            <w:tcW w:w="2833" w:type="dxa"/>
            <w:vMerge w:val="restart"/>
            <w:shd w:val="clear" w:color="auto" w:fill="auto"/>
          </w:tcPr>
          <w:p w:rsidR="00A96324" w:rsidRPr="00756D04" w:rsidRDefault="00A96324" w:rsidP="00F0667B">
            <w:pPr>
              <w:rPr>
                <w:sz w:val="28"/>
                <w:szCs w:val="28"/>
              </w:rPr>
            </w:pPr>
            <w:r w:rsidRPr="00756D04">
              <w:rPr>
                <w:color w:val="000000"/>
                <w:sz w:val="28"/>
                <w:szCs w:val="28"/>
              </w:rPr>
              <w:t>Торжественные проводы в РА юношей Белоглинского сельского поселения</w:t>
            </w:r>
          </w:p>
        </w:tc>
        <w:tc>
          <w:tcPr>
            <w:tcW w:w="1417" w:type="dxa"/>
            <w:vMerge w:val="restart"/>
            <w:shd w:val="clear" w:color="auto" w:fill="auto"/>
          </w:tcPr>
          <w:p w:rsidR="00A96324" w:rsidRPr="00756D04" w:rsidRDefault="00A96324" w:rsidP="00F0667B">
            <w:pPr>
              <w:rPr>
                <w:sz w:val="28"/>
                <w:szCs w:val="28"/>
              </w:rPr>
            </w:pPr>
            <w:r w:rsidRPr="00756D04">
              <w:rPr>
                <w:sz w:val="28"/>
                <w:szCs w:val="28"/>
              </w:rPr>
              <w:t>всего</w:t>
            </w:r>
          </w:p>
        </w:tc>
        <w:tc>
          <w:tcPr>
            <w:tcW w:w="1279" w:type="dxa"/>
            <w:shd w:val="clear" w:color="auto" w:fill="auto"/>
            <w:vAlign w:val="bottom"/>
          </w:tcPr>
          <w:p w:rsidR="00A96324" w:rsidRPr="001A7E42" w:rsidRDefault="00A96324" w:rsidP="00F0667B">
            <w:pPr>
              <w:jc w:val="center"/>
              <w:rPr>
                <w:b/>
                <w:sz w:val="28"/>
                <w:szCs w:val="28"/>
              </w:rPr>
            </w:pPr>
          </w:p>
        </w:tc>
        <w:tc>
          <w:tcPr>
            <w:tcW w:w="1134" w:type="dxa"/>
            <w:shd w:val="clear" w:color="auto" w:fill="auto"/>
          </w:tcPr>
          <w:p w:rsidR="00A96324" w:rsidRPr="008F7A30" w:rsidRDefault="00A96324" w:rsidP="00F0667B">
            <w:pPr>
              <w:rPr>
                <w:b/>
                <w:sz w:val="28"/>
                <w:szCs w:val="28"/>
              </w:rPr>
            </w:pPr>
            <w:r w:rsidRPr="008F7A30">
              <w:rPr>
                <w:b/>
                <w:sz w:val="28"/>
                <w:szCs w:val="28"/>
              </w:rPr>
              <w:t>2016</w:t>
            </w:r>
          </w:p>
        </w:tc>
        <w:tc>
          <w:tcPr>
            <w:tcW w:w="1276" w:type="dxa"/>
            <w:shd w:val="clear" w:color="auto" w:fill="auto"/>
          </w:tcPr>
          <w:p w:rsidR="00A96324" w:rsidRPr="008F7A30" w:rsidRDefault="00A96324" w:rsidP="00F0667B">
            <w:pPr>
              <w:rPr>
                <w:b/>
                <w:sz w:val="28"/>
                <w:szCs w:val="28"/>
              </w:rPr>
            </w:pPr>
            <w:r w:rsidRPr="008F7A30">
              <w:rPr>
                <w:b/>
                <w:sz w:val="28"/>
                <w:szCs w:val="28"/>
              </w:rPr>
              <w:t>2017</w:t>
            </w:r>
          </w:p>
        </w:tc>
        <w:tc>
          <w:tcPr>
            <w:tcW w:w="1415" w:type="dxa"/>
            <w:shd w:val="clear" w:color="auto" w:fill="auto"/>
          </w:tcPr>
          <w:p w:rsidR="00A96324" w:rsidRPr="008F7A30" w:rsidRDefault="00A96324" w:rsidP="00F0667B">
            <w:pPr>
              <w:rPr>
                <w:b/>
                <w:sz w:val="28"/>
                <w:szCs w:val="28"/>
              </w:rPr>
            </w:pPr>
            <w:r w:rsidRPr="008F7A30">
              <w:rPr>
                <w:b/>
                <w:sz w:val="28"/>
                <w:szCs w:val="28"/>
              </w:rPr>
              <w:t>2018</w:t>
            </w:r>
          </w:p>
        </w:tc>
        <w:tc>
          <w:tcPr>
            <w:tcW w:w="1134" w:type="dxa"/>
            <w:shd w:val="clear" w:color="auto" w:fill="auto"/>
          </w:tcPr>
          <w:p w:rsidR="00A96324" w:rsidRPr="008F7A30" w:rsidRDefault="00A96324" w:rsidP="00F0667B">
            <w:pPr>
              <w:rPr>
                <w:b/>
                <w:sz w:val="28"/>
                <w:szCs w:val="28"/>
              </w:rPr>
            </w:pPr>
            <w:r w:rsidRPr="008F7A30">
              <w:rPr>
                <w:b/>
                <w:sz w:val="28"/>
                <w:szCs w:val="28"/>
              </w:rPr>
              <w:t>2019</w:t>
            </w:r>
          </w:p>
        </w:tc>
        <w:tc>
          <w:tcPr>
            <w:tcW w:w="1134" w:type="dxa"/>
            <w:shd w:val="clear" w:color="auto" w:fill="auto"/>
          </w:tcPr>
          <w:p w:rsidR="00A96324" w:rsidRPr="008F7A30" w:rsidRDefault="00A96324" w:rsidP="00F0667B">
            <w:pPr>
              <w:rPr>
                <w:b/>
                <w:sz w:val="28"/>
                <w:szCs w:val="28"/>
              </w:rPr>
            </w:pPr>
            <w:r w:rsidRPr="008F7A30">
              <w:rPr>
                <w:b/>
                <w:sz w:val="28"/>
                <w:szCs w:val="28"/>
              </w:rPr>
              <w:t>2020</w:t>
            </w:r>
          </w:p>
        </w:tc>
        <w:tc>
          <w:tcPr>
            <w:tcW w:w="1590" w:type="dxa"/>
            <w:vMerge w:val="restart"/>
            <w:shd w:val="clear" w:color="auto" w:fill="auto"/>
          </w:tcPr>
          <w:p w:rsidR="00A96324" w:rsidRPr="00756D04" w:rsidRDefault="00A96324" w:rsidP="00F0667B">
            <w:pPr>
              <w:jc w:val="center"/>
              <w:rPr>
                <w:sz w:val="28"/>
                <w:szCs w:val="28"/>
              </w:rPr>
            </w:pPr>
          </w:p>
        </w:tc>
        <w:tc>
          <w:tcPr>
            <w:tcW w:w="2081" w:type="dxa"/>
            <w:vMerge w:val="restart"/>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80"/>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color w:val="000000"/>
                <w:sz w:val="28"/>
                <w:szCs w:val="28"/>
              </w:rPr>
            </w:pPr>
          </w:p>
        </w:tc>
        <w:tc>
          <w:tcPr>
            <w:tcW w:w="1417" w:type="dxa"/>
            <w:vMerge/>
            <w:shd w:val="clear" w:color="auto" w:fill="auto"/>
          </w:tcPr>
          <w:p w:rsidR="00A96324" w:rsidRPr="00756D04" w:rsidRDefault="00A96324" w:rsidP="00F0667B">
            <w:pPr>
              <w:rPr>
                <w:sz w:val="28"/>
                <w:szCs w:val="28"/>
              </w:rPr>
            </w:pPr>
          </w:p>
        </w:tc>
        <w:tc>
          <w:tcPr>
            <w:tcW w:w="1279" w:type="dxa"/>
            <w:shd w:val="clear" w:color="auto" w:fill="auto"/>
            <w:vAlign w:val="bottom"/>
          </w:tcPr>
          <w:p w:rsidR="00A96324" w:rsidRDefault="00A96324" w:rsidP="00F0667B">
            <w:pPr>
              <w:jc w:val="center"/>
              <w:rPr>
                <w:b/>
                <w:sz w:val="28"/>
                <w:szCs w:val="28"/>
              </w:rPr>
            </w:pPr>
          </w:p>
          <w:p w:rsidR="00A96324" w:rsidRPr="001A7E42" w:rsidRDefault="00A96324" w:rsidP="00F0667B">
            <w:pPr>
              <w:jc w:val="center"/>
              <w:rPr>
                <w:b/>
                <w:sz w:val="28"/>
                <w:szCs w:val="28"/>
              </w:rPr>
            </w:pPr>
            <w:r w:rsidRPr="001A7E42">
              <w:rPr>
                <w:b/>
                <w:sz w:val="28"/>
                <w:szCs w:val="28"/>
              </w:rPr>
              <w:t>16</w:t>
            </w:r>
            <w:r>
              <w:rPr>
                <w:b/>
                <w:sz w:val="28"/>
                <w:szCs w:val="28"/>
              </w:rPr>
              <w:t>8</w:t>
            </w:r>
            <w:r w:rsidRPr="001A7E42">
              <w:rPr>
                <w:b/>
                <w:sz w:val="28"/>
                <w:szCs w:val="28"/>
              </w:rPr>
              <w:t>,0</w:t>
            </w:r>
          </w:p>
        </w:tc>
        <w:tc>
          <w:tcPr>
            <w:tcW w:w="1134" w:type="dxa"/>
            <w:shd w:val="clear" w:color="auto" w:fill="auto"/>
            <w:vAlign w:val="bottom"/>
          </w:tcPr>
          <w:p w:rsidR="00A96324" w:rsidRPr="001A7E42" w:rsidRDefault="00A96324" w:rsidP="00F0667B">
            <w:pPr>
              <w:jc w:val="center"/>
              <w:rPr>
                <w:b/>
                <w:sz w:val="28"/>
                <w:szCs w:val="28"/>
              </w:rPr>
            </w:pPr>
            <w:r w:rsidRPr="001A7E42">
              <w:rPr>
                <w:b/>
                <w:sz w:val="28"/>
                <w:szCs w:val="28"/>
              </w:rPr>
              <w:t>3</w:t>
            </w:r>
            <w:r>
              <w:rPr>
                <w:b/>
                <w:sz w:val="28"/>
                <w:szCs w:val="28"/>
              </w:rPr>
              <w:t>6</w:t>
            </w:r>
            <w:r w:rsidRPr="001A7E42">
              <w:rPr>
                <w:b/>
                <w:sz w:val="28"/>
                <w:szCs w:val="28"/>
              </w:rPr>
              <w:t>,0</w:t>
            </w:r>
          </w:p>
        </w:tc>
        <w:tc>
          <w:tcPr>
            <w:tcW w:w="1276" w:type="dxa"/>
            <w:shd w:val="clear" w:color="auto" w:fill="auto"/>
            <w:vAlign w:val="bottom"/>
          </w:tcPr>
          <w:p w:rsidR="00A96324" w:rsidRPr="001A7E42" w:rsidRDefault="00A96324" w:rsidP="00F0667B">
            <w:pPr>
              <w:jc w:val="center"/>
              <w:rPr>
                <w:b/>
                <w:sz w:val="28"/>
                <w:szCs w:val="28"/>
              </w:rPr>
            </w:pPr>
            <w:r w:rsidRPr="001A7E42">
              <w:rPr>
                <w:b/>
                <w:sz w:val="28"/>
                <w:szCs w:val="28"/>
              </w:rPr>
              <w:t>33,0</w:t>
            </w:r>
          </w:p>
        </w:tc>
        <w:tc>
          <w:tcPr>
            <w:tcW w:w="1415" w:type="dxa"/>
            <w:shd w:val="clear" w:color="auto" w:fill="auto"/>
            <w:vAlign w:val="bottom"/>
          </w:tcPr>
          <w:p w:rsidR="00A96324" w:rsidRPr="001A7E42" w:rsidRDefault="00A96324" w:rsidP="00F0667B">
            <w:pPr>
              <w:jc w:val="center"/>
              <w:rPr>
                <w:b/>
                <w:sz w:val="28"/>
                <w:szCs w:val="28"/>
              </w:rPr>
            </w:pPr>
            <w:r w:rsidRPr="001A7E42">
              <w:rPr>
                <w:b/>
                <w:sz w:val="28"/>
                <w:szCs w:val="28"/>
              </w:rPr>
              <w:t>33,0</w:t>
            </w:r>
          </w:p>
        </w:tc>
        <w:tc>
          <w:tcPr>
            <w:tcW w:w="1134" w:type="dxa"/>
            <w:shd w:val="clear" w:color="auto" w:fill="auto"/>
            <w:vAlign w:val="bottom"/>
          </w:tcPr>
          <w:p w:rsidR="00A96324" w:rsidRPr="001A7E42" w:rsidRDefault="00A96324" w:rsidP="00F0667B">
            <w:pPr>
              <w:jc w:val="center"/>
              <w:rPr>
                <w:b/>
                <w:sz w:val="28"/>
                <w:szCs w:val="28"/>
              </w:rPr>
            </w:pPr>
            <w:r w:rsidRPr="001A7E42">
              <w:rPr>
                <w:b/>
                <w:sz w:val="28"/>
                <w:szCs w:val="28"/>
              </w:rPr>
              <w:t>33,0</w:t>
            </w:r>
          </w:p>
        </w:tc>
        <w:tc>
          <w:tcPr>
            <w:tcW w:w="1134" w:type="dxa"/>
            <w:shd w:val="clear" w:color="auto" w:fill="auto"/>
            <w:vAlign w:val="bottom"/>
          </w:tcPr>
          <w:p w:rsidR="00A96324" w:rsidRPr="001A7E42" w:rsidRDefault="00A96324" w:rsidP="00F0667B">
            <w:pPr>
              <w:jc w:val="center"/>
              <w:rPr>
                <w:b/>
                <w:sz w:val="28"/>
                <w:szCs w:val="28"/>
              </w:rPr>
            </w:pPr>
            <w:r w:rsidRPr="001A7E42">
              <w:rPr>
                <w:b/>
                <w:sz w:val="28"/>
                <w:szCs w:val="28"/>
              </w:rPr>
              <w:t>33,0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shd w:val="clear" w:color="auto" w:fill="auto"/>
            <w:vAlign w:val="bottom"/>
          </w:tcPr>
          <w:p w:rsidR="00A96324" w:rsidRPr="00756D04" w:rsidRDefault="00A96324" w:rsidP="00F0667B">
            <w:pPr>
              <w:jc w:val="center"/>
              <w:rPr>
                <w:sz w:val="28"/>
                <w:szCs w:val="28"/>
              </w:rPr>
            </w:pPr>
            <w:r>
              <w:rPr>
                <w:sz w:val="28"/>
                <w:szCs w:val="28"/>
              </w:rPr>
              <w:t>168</w:t>
            </w:r>
            <w:r w:rsidRPr="00756D04">
              <w:rPr>
                <w:sz w:val="28"/>
                <w:szCs w:val="28"/>
              </w:rPr>
              <w:t>,0</w:t>
            </w:r>
          </w:p>
        </w:tc>
        <w:tc>
          <w:tcPr>
            <w:tcW w:w="1134" w:type="dxa"/>
            <w:shd w:val="clear" w:color="auto" w:fill="auto"/>
            <w:vAlign w:val="bottom"/>
          </w:tcPr>
          <w:p w:rsidR="00A96324" w:rsidRPr="00756D04" w:rsidRDefault="00A96324" w:rsidP="00F0667B">
            <w:pPr>
              <w:jc w:val="center"/>
              <w:rPr>
                <w:sz w:val="28"/>
                <w:szCs w:val="28"/>
              </w:rPr>
            </w:pPr>
            <w:r>
              <w:rPr>
                <w:sz w:val="28"/>
                <w:szCs w:val="28"/>
              </w:rPr>
              <w:t>36</w:t>
            </w:r>
            <w:r w:rsidRPr="00756D04">
              <w:rPr>
                <w:sz w:val="28"/>
                <w:szCs w:val="28"/>
              </w:rPr>
              <w:t>,0</w:t>
            </w:r>
          </w:p>
        </w:tc>
        <w:tc>
          <w:tcPr>
            <w:tcW w:w="1276" w:type="dxa"/>
            <w:shd w:val="clear" w:color="auto" w:fill="auto"/>
            <w:vAlign w:val="bottom"/>
          </w:tcPr>
          <w:p w:rsidR="00A96324" w:rsidRPr="00756D04" w:rsidRDefault="00A96324" w:rsidP="00F0667B">
            <w:pPr>
              <w:jc w:val="center"/>
              <w:rPr>
                <w:sz w:val="28"/>
                <w:szCs w:val="28"/>
              </w:rPr>
            </w:pPr>
            <w:r w:rsidRPr="00756D04">
              <w:rPr>
                <w:sz w:val="28"/>
                <w:szCs w:val="28"/>
              </w:rPr>
              <w:t>3</w:t>
            </w:r>
            <w:r>
              <w:rPr>
                <w:sz w:val="28"/>
                <w:szCs w:val="28"/>
              </w:rPr>
              <w:t>3</w:t>
            </w:r>
            <w:r w:rsidRPr="00756D04">
              <w:rPr>
                <w:sz w:val="28"/>
                <w:szCs w:val="28"/>
              </w:rPr>
              <w:t>,0</w:t>
            </w:r>
          </w:p>
        </w:tc>
        <w:tc>
          <w:tcPr>
            <w:tcW w:w="1415" w:type="dxa"/>
            <w:shd w:val="clear" w:color="auto" w:fill="auto"/>
            <w:vAlign w:val="bottom"/>
          </w:tcPr>
          <w:p w:rsidR="00A96324" w:rsidRPr="00756D04" w:rsidRDefault="00A96324" w:rsidP="00F0667B">
            <w:pPr>
              <w:jc w:val="center"/>
              <w:rPr>
                <w:sz w:val="28"/>
                <w:szCs w:val="28"/>
              </w:rPr>
            </w:pPr>
            <w:r>
              <w:rPr>
                <w:sz w:val="28"/>
                <w:szCs w:val="28"/>
              </w:rPr>
              <w:t>33</w:t>
            </w:r>
            <w:r w:rsidRPr="00756D04">
              <w:rPr>
                <w:sz w:val="28"/>
                <w:szCs w:val="28"/>
              </w:rPr>
              <w:t>,0</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3</w:t>
            </w:r>
            <w:r>
              <w:rPr>
                <w:sz w:val="28"/>
                <w:szCs w:val="28"/>
              </w:rPr>
              <w:t>3</w:t>
            </w:r>
            <w:r w:rsidRPr="00756D04">
              <w:rPr>
                <w:sz w:val="28"/>
                <w:szCs w:val="28"/>
              </w:rPr>
              <w:t>,0</w:t>
            </w:r>
          </w:p>
        </w:tc>
        <w:tc>
          <w:tcPr>
            <w:tcW w:w="1134" w:type="dxa"/>
            <w:shd w:val="clear" w:color="auto" w:fill="auto"/>
            <w:vAlign w:val="bottom"/>
          </w:tcPr>
          <w:p w:rsidR="00A96324" w:rsidRPr="00756D04" w:rsidRDefault="00A96324" w:rsidP="00F0667B">
            <w:pPr>
              <w:jc w:val="center"/>
              <w:rPr>
                <w:sz w:val="28"/>
                <w:szCs w:val="28"/>
              </w:rPr>
            </w:pPr>
            <w:r>
              <w:rPr>
                <w:sz w:val="28"/>
                <w:szCs w:val="28"/>
              </w:rPr>
              <w:t>33</w:t>
            </w:r>
            <w:r w:rsidRPr="00756D04">
              <w:rPr>
                <w:sz w:val="28"/>
                <w:szCs w:val="28"/>
              </w:rPr>
              <w:t>,0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50"/>
        </w:trPr>
        <w:tc>
          <w:tcPr>
            <w:tcW w:w="793" w:type="dxa"/>
            <w:vMerge w:val="restart"/>
            <w:shd w:val="clear" w:color="auto" w:fill="auto"/>
          </w:tcPr>
          <w:p w:rsidR="00A96324" w:rsidRPr="00756D04" w:rsidRDefault="00A96324" w:rsidP="00F0667B">
            <w:pPr>
              <w:jc w:val="center"/>
              <w:rPr>
                <w:sz w:val="28"/>
                <w:szCs w:val="28"/>
              </w:rPr>
            </w:pPr>
            <w:r w:rsidRPr="00756D04">
              <w:rPr>
                <w:sz w:val="28"/>
                <w:szCs w:val="28"/>
              </w:rPr>
              <w:t>1.</w:t>
            </w:r>
            <w:r>
              <w:rPr>
                <w:sz w:val="28"/>
                <w:szCs w:val="28"/>
              </w:rPr>
              <w:t>6.</w:t>
            </w:r>
          </w:p>
        </w:tc>
        <w:tc>
          <w:tcPr>
            <w:tcW w:w="2833" w:type="dxa"/>
            <w:vMerge w:val="restart"/>
            <w:shd w:val="clear" w:color="auto" w:fill="auto"/>
          </w:tcPr>
          <w:p w:rsidR="00A96324" w:rsidRPr="00756D04" w:rsidRDefault="00A96324" w:rsidP="00F0667B">
            <w:pPr>
              <w:ind w:left="-108"/>
              <w:rPr>
                <w:sz w:val="28"/>
                <w:szCs w:val="28"/>
              </w:rPr>
            </w:pPr>
            <w:r w:rsidRPr="00756D04">
              <w:rPr>
                <w:color w:val="000000"/>
                <w:sz w:val="28"/>
                <w:szCs w:val="28"/>
              </w:rPr>
              <w:t>Проведение праздничн</w:t>
            </w:r>
            <w:r>
              <w:rPr>
                <w:color w:val="000000"/>
                <w:sz w:val="28"/>
                <w:szCs w:val="28"/>
              </w:rPr>
              <w:t>ых</w:t>
            </w:r>
            <w:r w:rsidRPr="00756D04">
              <w:rPr>
                <w:color w:val="000000"/>
                <w:sz w:val="28"/>
                <w:szCs w:val="28"/>
              </w:rPr>
              <w:t xml:space="preserve"> мероприяти</w:t>
            </w:r>
            <w:r>
              <w:rPr>
                <w:color w:val="000000"/>
                <w:sz w:val="28"/>
                <w:szCs w:val="28"/>
              </w:rPr>
              <w:t>й</w:t>
            </w:r>
            <w:r w:rsidRPr="00756D04">
              <w:rPr>
                <w:color w:val="000000"/>
                <w:sz w:val="28"/>
                <w:szCs w:val="28"/>
              </w:rPr>
              <w:t xml:space="preserve"> в День пожилого человека</w:t>
            </w:r>
            <w:r w:rsidRPr="00756D04">
              <w:rPr>
                <w:sz w:val="28"/>
                <w:szCs w:val="28"/>
              </w:rPr>
              <w:t xml:space="preserve">  </w:t>
            </w:r>
          </w:p>
        </w:tc>
        <w:tc>
          <w:tcPr>
            <w:tcW w:w="1417" w:type="dxa"/>
            <w:vMerge w:val="restart"/>
            <w:shd w:val="clear" w:color="auto" w:fill="auto"/>
          </w:tcPr>
          <w:p w:rsidR="00A96324" w:rsidRPr="00756D04" w:rsidRDefault="00A96324" w:rsidP="00F0667B">
            <w:pPr>
              <w:rPr>
                <w:sz w:val="28"/>
                <w:szCs w:val="28"/>
              </w:rPr>
            </w:pPr>
            <w:r w:rsidRPr="00756D04">
              <w:rPr>
                <w:sz w:val="28"/>
                <w:szCs w:val="28"/>
              </w:rPr>
              <w:t>всего</w:t>
            </w:r>
          </w:p>
        </w:tc>
        <w:tc>
          <w:tcPr>
            <w:tcW w:w="1279" w:type="dxa"/>
            <w:shd w:val="clear" w:color="auto" w:fill="auto"/>
            <w:vAlign w:val="bottom"/>
          </w:tcPr>
          <w:p w:rsidR="00A96324" w:rsidRPr="001A7E42" w:rsidRDefault="00A96324" w:rsidP="00F0667B">
            <w:pPr>
              <w:jc w:val="center"/>
              <w:rPr>
                <w:b/>
                <w:sz w:val="28"/>
                <w:szCs w:val="28"/>
              </w:rPr>
            </w:pPr>
          </w:p>
        </w:tc>
        <w:tc>
          <w:tcPr>
            <w:tcW w:w="1134" w:type="dxa"/>
            <w:shd w:val="clear" w:color="auto" w:fill="auto"/>
          </w:tcPr>
          <w:p w:rsidR="00A96324" w:rsidRPr="008F7A30" w:rsidRDefault="00A96324" w:rsidP="00F0667B">
            <w:pPr>
              <w:rPr>
                <w:b/>
                <w:sz w:val="28"/>
                <w:szCs w:val="28"/>
              </w:rPr>
            </w:pPr>
            <w:r w:rsidRPr="008F7A30">
              <w:rPr>
                <w:b/>
                <w:sz w:val="28"/>
                <w:szCs w:val="28"/>
              </w:rPr>
              <w:t>2016</w:t>
            </w:r>
          </w:p>
        </w:tc>
        <w:tc>
          <w:tcPr>
            <w:tcW w:w="1276" w:type="dxa"/>
            <w:shd w:val="clear" w:color="auto" w:fill="auto"/>
          </w:tcPr>
          <w:p w:rsidR="00A96324" w:rsidRPr="008F7A30" w:rsidRDefault="00A96324" w:rsidP="00F0667B">
            <w:pPr>
              <w:rPr>
                <w:b/>
                <w:sz w:val="28"/>
                <w:szCs w:val="28"/>
              </w:rPr>
            </w:pPr>
            <w:r w:rsidRPr="008F7A30">
              <w:rPr>
                <w:b/>
                <w:sz w:val="28"/>
                <w:szCs w:val="28"/>
              </w:rPr>
              <w:t>2017</w:t>
            </w:r>
          </w:p>
        </w:tc>
        <w:tc>
          <w:tcPr>
            <w:tcW w:w="1415" w:type="dxa"/>
            <w:shd w:val="clear" w:color="auto" w:fill="auto"/>
          </w:tcPr>
          <w:p w:rsidR="00A96324" w:rsidRPr="008F7A30" w:rsidRDefault="00A96324" w:rsidP="00F0667B">
            <w:pPr>
              <w:rPr>
                <w:b/>
                <w:sz w:val="28"/>
                <w:szCs w:val="28"/>
              </w:rPr>
            </w:pPr>
            <w:r w:rsidRPr="008F7A30">
              <w:rPr>
                <w:b/>
                <w:sz w:val="28"/>
                <w:szCs w:val="28"/>
              </w:rPr>
              <w:t>2018</w:t>
            </w:r>
          </w:p>
        </w:tc>
        <w:tc>
          <w:tcPr>
            <w:tcW w:w="1134" w:type="dxa"/>
            <w:shd w:val="clear" w:color="auto" w:fill="auto"/>
          </w:tcPr>
          <w:p w:rsidR="00A96324" w:rsidRPr="008F7A30" w:rsidRDefault="00A96324" w:rsidP="00F0667B">
            <w:pPr>
              <w:rPr>
                <w:b/>
                <w:sz w:val="28"/>
                <w:szCs w:val="28"/>
              </w:rPr>
            </w:pPr>
            <w:r w:rsidRPr="008F7A30">
              <w:rPr>
                <w:b/>
                <w:sz w:val="28"/>
                <w:szCs w:val="28"/>
              </w:rPr>
              <w:t>2019</w:t>
            </w:r>
          </w:p>
        </w:tc>
        <w:tc>
          <w:tcPr>
            <w:tcW w:w="1134" w:type="dxa"/>
            <w:shd w:val="clear" w:color="auto" w:fill="auto"/>
          </w:tcPr>
          <w:p w:rsidR="00A96324" w:rsidRPr="008F7A30" w:rsidRDefault="00A96324" w:rsidP="00F0667B">
            <w:pPr>
              <w:rPr>
                <w:b/>
                <w:sz w:val="28"/>
                <w:szCs w:val="28"/>
              </w:rPr>
            </w:pPr>
            <w:r w:rsidRPr="008F7A30">
              <w:rPr>
                <w:b/>
                <w:sz w:val="28"/>
                <w:szCs w:val="28"/>
              </w:rPr>
              <w:t>2020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57"/>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ind w:left="-108"/>
              <w:rPr>
                <w:color w:val="000000"/>
                <w:sz w:val="28"/>
                <w:szCs w:val="28"/>
              </w:rPr>
            </w:pPr>
          </w:p>
        </w:tc>
        <w:tc>
          <w:tcPr>
            <w:tcW w:w="1417" w:type="dxa"/>
            <w:vMerge/>
            <w:shd w:val="clear" w:color="auto" w:fill="auto"/>
          </w:tcPr>
          <w:p w:rsidR="00A96324" w:rsidRPr="00756D04" w:rsidRDefault="00A96324" w:rsidP="00F0667B">
            <w:pPr>
              <w:rPr>
                <w:sz w:val="28"/>
                <w:szCs w:val="28"/>
              </w:rPr>
            </w:pPr>
          </w:p>
        </w:tc>
        <w:tc>
          <w:tcPr>
            <w:tcW w:w="1279" w:type="dxa"/>
            <w:shd w:val="clear" w:color="auto" w:fill="auto"/>
            <w:vAlign w:val="bottom"/>
          </w:tcPr>
          <w:p w:rsidR="00A96324" w:rsidRDefault="00A96324" w:rsidP="00F0667B">
            <w:pPr>
              <w:jc w:val="center"/>
              <w:rPr>
                <w:b/>
                <w:sz w:val="28"/>
                <w:szCs w:val="28"/>
              </w:rPr>
            </w:pPr>
          </w:p>
          <w:p w:rsidR="00A96324" w:rsidRPr="001A7E42" w:rsidRDefault="00A96324" w:rsidP="00F0667B">
            <w:pPr>
              <w:jc w:val="center"/>
              <w:rPr>
                <w:b/>
                <w:sz w:val="28"/>
                <w:szCs w:val="28"/>
              </w:rPr>
            </w:pPr>
            <w:r w:rsidRPr="001A7E42">
              <w:rPr>
                <w:b/>
                <w:sz w:val="28"/>
                <w:szCs w:val="28"/>
              </w:rPr>
              <w:t>8</w:t>
            </w:r>
            <w:r>
              <w:rPr>
                <w:b/>
                <w:sz w:val="28"/>
                <w:szCs w:val="28"/>
              </w:rPr>
              <w:t>0</w:t>
            </w:r>
            <w:r w:rsidRPr="001A7E42">
              <w:rPr>
                <w:b/>
                <w:sz w:val="28"/>
                <w:szCs w:val="28"/>
              </w:rPr>
              <w:t>,0</w:t>
            </w:r>
          </w:p>
        </w:tc>
        <w:tc>
          <w:tcPr>
            <w:tcW w:w="1134"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19,0</w:t>
            </w:r>
          </w:p>
        </w:tc>
        <w:tc>
          <w:tcPr>
            <w:tcW w:w="1276"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10,0</w:t>
            </w:r>
          </w:p>
        </w:tc>
        <w:tc>
          <w:tcPr>
            <w:tcW w:w="1415"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17,0</w:t>
            </w:r>
          </w:p>
        </w:tc>
        <w:tc>
          <w:tcPr>
            <w:tcW w:w="1134"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17,0</w:t>
            </w:r>
          </w:p>
        </w:tc>
        <w:tc>
          <w:tcPr>
            <w:tcW w:w="1134" w:type="dxa"/>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17,0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shd w:val="clear" w:color="auto" w:fill="auto"/>
          </w:tcPr>
          <w:p w:rsidR="00A96324" w:rsidRPr="00756D04" w:rsidRDefault="00A96324" w:rsidP="00F0667B">
            <w:pPr>
              <w:jc w:val="center"/>
              <w:rPr>
                <w:sz w:val="28"/>
                <w:szCs w:val="28"/>
              </w:rPr>
            </w:pPr>
            <w:r>
              <w:rPr>
                <w:sz w:val="28"/>
                <w:szCs w:val="28"/>
              </w:rPr>
              <w:t>80,0</w:t>
            </w:r>
          </w:p>
        </w:tc>
        <w:tc>
          <w:tcPr>
            <w:tcW w:w="1134" w:type="dxa"/>
            <w:shd w:val="clear" w:color="auto" w:fill="auto"/>
          </w:tcPr>
          <w:p w:rsidR="00A96324" w:rsidRDefault="00A96324" w:rsidP="00F0667B">
            <w:r w:rsidRPr="00EB672C">
              <w:rPr>
                <w:sz w:val="28"/>
                <w:szCs w:val="28"/>
              </w:rPr>
              <w:t>1</w:t>
            </w:r>
            <w:r>
              <w:rPr>
                <w:sz w:val="28"/>
                <w:szCs w:val="28"/>
              </w:rPr>
              <w:t>9</w:t>
            </w:r>
            <w:r w:rsidRPr="00EB672C">
              <w:rPr>
                <w:sz w:val="28"/>
                <w:szCs w:val="28"/>
              </w:rPr>
              <w:t>,0</w:t>
            </w:r>
          </w:p>
        </w:tc>
        <w:tc>
          <w:tcPr>
            <w:tcW w:w="1276" w:type="dxa"/>
            <w:shd w:val="clear" w:color="auto" w:fill="auto"/>
          </w:tcPr>
          <w:p w:rsidR="00A96324" w:rsidRDefault="00A96324" w:rsidP="00F0667B">
            <w:r w:rsidRPr="00EB672C">
              <w:rPr>
                <w:sz w:val="28"/>
                <w:szCs w:val="28"/>
              </w:rPr>
              <w:t>1</w:t>
            </w:r>
            <w:r>
              <w:rPr>
                <w:sz w:val="28"/>
                <w:szCs w:val="28"/>
              </w:rPr>
              <w:t>0</w:t>
            </w:r>
            <w:r w:rsidRPr="00EB672C">
              <w:rPr>
                <w:sz w:val="28"/>
                <w:szCs w:val="28"/>
              </w:rPr>
              <w:t>,0</w:t>
            </w:r>
          </w:p>
        </w:tc>
        <w:tc>
          <w:tcPr>
            <w:tcW w:w="1415" w:type="dxa"/>
            <w:shd w:val="clear" w:color="auto" w:fill="auto"/>
          </w:tcPr>
          <w:p w:rsidR="00A96324" w:rsidRDefault="00A96324" w:rsidP="00F0667B">
            <w:r w:rsidRPr="00EB672C">
              <w:rPr>
                <w:sz w:val="28"/>
                <w:szCs w:val="28"/>
              </w:rPr>
              <w:t>1</w:t>
            </w:r>
            <w:r>
              <w:rPr>
                <w:sz w:val="28"/>
                <w:szCs w:val="28"/>
              </w:rPr>
              <w:t>7</w:t>
            </w:r>
            <w:r w:rsidRPr="00EB672C">
              <w:rPr>
                <w:sz w:val="28"/>
                <w:szCs w:val="28"/>
              </w:rPr>
              <w:t>,0</w:t>
            </w:r>
          </w:p>
        </w:tc>
        <w:tc>
          <w:tcPr>
            <w:tcW w:w="1134" w:type="dxa"/>
            <w:shd w:val="clear" w:color="auto" w:fill="auto"/>
          </w:tcPr>
          <w:p w:rsidR="00A96324" w:rsidRDefault="00A96324" w:rsidP="00F0667B">
            <w:r w:rsidRPr="00EB672C">
              <w:rPr>
                <w:sz w:val="28"/>
                <w:szCs w:val="28"/>
              </w:rPr>
              <w:t>1</w:t>
            </w:r>
            <w:r>
              <w:rPr>
                <w:sz w:val="28"/>
                <w:szCs w:val="28"/>
              </w:rPr>
              <w:t>7</w:t>
            </w:r>
            <w:r w:rsidRPr="00EB672C">
              <w:rPr>
                <w:sz w:val="28"/>
                <w:szCs w:val="28"/>
              </w:rPr>
              <w:t>,0</w:t>
            </w:r>
          </w:p>
        </w:tc>
        <w:tc>
          <w:tcPr>
            <w:tcW w:w="1134" w:type="dxa"/>
            <w:shd w:val="clear" w:color="auto" w:fill="auto"/>
          </w:tcPr>
          <w:p w:rsidR="00A96324" w:rsidRDefault="00A96324" w:rsidP="00F0667B">
            <w:r w:rsidRPr="00EB672C">
              <w:rPr>
                <w:sz w:val="28"/>
                <w:szCs w:val="28"/>
              </w:rPr>
              <w:t>1</w:t>
            </w:r>
            <w:r>
              <w:rPr>
                <w:sz w:val="28"/>
                <w:szCs w:val="28"/>
              </w:rPr>
              <w:t>7</w:t>
            </w:r>
            <w:r w:rsidRPr="00EB672C">
              <w:rPr>
                <w:sz w:val="28"/>
                <w:szCs w:val="28"/>
              </w:rPr>
              <w:t>,0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val="restart"/>
            <w:shd w:val="clear" w:color="auto" w:fill="auto"/>
          </w:tcPr>
          <w:p w:rsidR="00A96324" w:rsidRPr="00756D04" w:rsidRDefault="00A96324" w:rsidP="00F0667B">
            <w:pPr>
              <w:jc w:val="center"/>
              <w:rPr>
                <w:sz w:val="28"/>
                <w:szCs w:val="28"/>
              </w:rPr>
            </w:pPr>
          </w:p>
        </w:tc>
        <w:tc>
          <w:tcPr>
            <w:tcW w:w="2081" w:type="dxa"/>
            <w:vMerge w:val="restart"/>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741"/>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95"/>
        </w:trPr>
        <w:tc>
          <w:tcPr>
            <w:tcW w:w="793" w:type="dxa"/>
            <w:vMerge w:val="restart"/>
            <w:shd w:val="clear" w:color="auto" w:fill="auto"/>
          </w:tcPr>
          <w:p w:rsidR="00A96324" w:rsidRPr="00756D04" w:rsidRDefault="00A96324" w:rsidP="00F0667B">
            <w:pPr>
              <w:jc w:val="center"/>
              <w:rPr>
                <w:sz w:val="28"/>
                <w:szCs w:val="28"/>
              </w:rPr>
            </w:pPr>
            <w:r w:rsidRPr="00756D04">
              <w:rPr>
                <w:sz w:val="28"/>
                <w:szCs w:val="28"/>
              </w:rPr>
              <w:t>1.</w:t>
            </w:r>
            <w:r>
              <w:rPr>
                <w:sz w:val="28"/>
                <w:szCs w:val="28"/>
              </w:rPr>
              <w:t>7.</w:t>
            </w:r>
          </w:p>
        </w:tc>
        <w:tc>
          <w:tcPr>
            <w:tcW w:w="2833" w:type="dxa"/>
            <w:vMerge w:val="restart"/>
            <w:shd w:val="clear" w:color="auto" w:fill="auto"/>
          </w:tcPr>
          <w:p w:rsidR="00A96324" w:rsidRPr="00756D04" w:rsidRDefault="00A96324" w:rsidP="00F0667B">
            <w:pPr>
              <w:rPr>
                <w:sz w:val="28"/>
                <w:szCs w:val="28"/>
              </w:rPr>
            </w:pPr>
            <w:r w:rsidRPr="00756D04">
              <w:rPr>
                <w:color w:val="000000"/>
                <w:sz w:val="28"/>
                <w:szCs w:val="28"/>
              </w:rPr>
              <w:t>Чествование многодетных матерей проживающих в Белоглинском сельском поселении в День матери</w:t>
            </w:r>
          </w:p>
        </w:tc>
        <w:tc>
          <w:tcPr>
            <w:tcW w:w="1417" w:type="dxa"/>
            <w:vMerge w:val="restart"/>
            <w:shd w:val="clear" w:color="auto" w:fill="auto"/>
          </w:tcPr>
          <w:p w:rsidR="00A96324" w:rsidRPr="00756D04" w:rsidRDefault="00A96324" w:rsidP="00F0667B">
            <w:pPr>
              <w:rPr>
                <w:sz w:val="28"/>
                <w:szCs w:val="28"/>
              </w:rPr>
            </w:pPr>
            <w:r w:rsidRPr="00756D04">
              <w:rPr>
                <w:sz w:val="28"/>
                <w:szCs w:val="28"/>
              </w:rPr>
              <w:t>всего</w:t>
            </w:r>
          </w:p>
        </w:tc>
        <w:tc>
          <w:tcPr>
            <w:tcW w:w="1279" w:type="dxa"/>
            <w:shd w:val="clear" w:color="auto" w:fill="auto"/>
            <w:vAlign w:val="bottom"/>
          </w:tcPr>
          <w:p w:rsidR="00A96324" w:rsidRPr="001A7E42" w:rsidRDefault="00A96324" w:rsidP="00F0667B">
            <w:pPr>
              <w:jc w:val="center"/>
              <w:rPr>
                <w:b/>
                <w:sz w:val="28"/>
                <w:szCs w:val="28"/>
              </w:rPr>
            </w:pPr>
          </w:p>
        </w:tc>
        <w:tc>
          <w:tcPr>
            <w:tcW w:w="1134" w:type="dxa"/>
            <w:shd w:val="clear" w:color="auto" w:fill="auto"/>
          </w:tcPr>
          <w:p w:rsidR="00A96324" w:rsidRPr="008F7A30" w:rsidRDefault="00A96324" w:rsidP="00F0667B">
            <w:pPr>
              <w:rPr>
                <w:b/>
                <w:sz w:val="28"/>
                <w:szCs w:val="28"/>
              </w:rPr>
            </w:pPr>
            <w:r w:rsidRPr="008F7A30">
              <w:rPr>
                <w:b/>
                <w:sz w:val="28"/>
                <w:szCs w:val="28"/>
              </w:rPr>
              <w:t>2016</w:t>
            </w:r>
          </w:p>
        </w:tc>
        <w:tc>
          <w:tcPr>
            <w:tcW w:w="1276" w:type="dxa"/>
            <w:shd w:val="clear" w:color="auto" w:fill="auto"/>
          </w:tcPr>
          <w:p w:rsidR="00A96324" w:rsidRPr="008F7A30" w:rsidRDefault="00A96324" w:rsidP="00F0667B">
            <w:pPr>
              <w:rPr>
                <w:b/>
                <w:sz w:val="28"/>
                <w:szCs w:val="28"/>
              </w:rPr>
            </w:pPr>
            <w:r w:rsidRPr="008F7A30">
              <w:rPr>
                <w:b/>
                <w:sz w:val="28"/>
                <w:szCs w:val="28"/>
              </w:rPr>
              <w:t>2017</w:t>
            </w:r>
          </w:p>
        </w:tc>
        <w:tc>
          <w:tcPr>
            <w:tcW w:w="1415" w:type="dxa"/>
            <w:shd w:val="clear" w:color="auto" w:fill="auto"/>
          </w:tcPr>
          <w:p w:rsidR="00A96324" w:rsidRPr="008F7A30" w:rsidRDefault="00A96324" w:rsidP="00F0667B">
            <w:pPr>
              <w:rPr>
                <w:b/>
                <w:sz w:val="28"/>
                <w:szCs w:val="28"/>
              </w:rPr>
            </w:pPr>
            <w:r w:rsidRPr="008F7A30">
              <w:rPr>
                <w:b/>
                <w:sz w:val="28"/>
                <w:szCs w:val="28"/>
              </w:rPr>
              <w:t>2018</w:t>
            </w:r>
          </w:p>
        </w:tc>
        <w:tc>
          <w:tcPr>
            <w:tcW w:w="1134" w:type="dxa"/>
            <w:shd w:val="clear" w:color="auto" w:fill="auto"/>
          </w:tcPr>
          <w:p w:rsidR="00A96324" w:rsidRPr="008F7A30" w:rsidRDefault="00A96324" w:rsidP="00F0667B">
            <w:pPr>
              <w:rPr>
                <w:b/>
                <w:sz w:val="28"/>
                <w:szCs w:val="28"/>
              </w:rPr>
            </w:pPr>
            <w:r w:rsidRPr="008F7A30">
              <w:rPr>
                <w:b/>
                <w:sz w:val="28"/>
                <w:szCs w:val="28"/>
              </w:rPr>
              <w:t>2019</w:t>
            </w:r>
          </w:p>
        </w:tc>
        <w:tc>
          <w:tcPr>
            <w:tcW w:w="1134" w:type="dxa"/>
            <w:shd w:val="clear" w:color="auto" w:fill="auto"/>
          </w:tcPr>
          <w:p w:rsidR="00A96324" w:rsidRPr="008F7A30" w:rsidRDefault="00A96324" w:rsidP="00F0667B">
            <w:pPr>
              <w:rPr>
                <w:b/>
                <w:sz w:val="28"/>
                <w:szCs w:val="28"/>
              </w:rPr>
            </w:pPr>
            <w:r w:rsidRPr="008F7A30">
              <w:rPr>
                <w:b/>
                <w:sz w:val="28"/>
                <w:szCs w:val="28"/>
              </w:rPr>
              <w:t>2020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tc>
      </w:tr>
      <w:tr w:rsidR="00A96324" w:rsidRPr="00756D04" w:rsidTr="007302F8">
        <w:trPr>
          <w:gridAfter w:val="2"/>
          <w:wAfter w:w="78" w:type="dxa"/>
          <w:trHeight w:val="135"/>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color w:val="000000"/>
                <w:sz w:val="28"/>
                <w:szCs w:val="28"/>
              </w:rPr>
            </w:pPr>
          </w:p>
        </w:tc>
        <w:tc>
          <w:tcPr>
            <w:tcW w:w="1417" w:type="dxa"/>
            <w:vMerge/>
            <w:shd w:val="clear" w:color="auto" w:fill="auto"/>
          </w:tcPr>
          <w:p w:rsidR="00A96324" w:rsidRPr="00756D04" w:rsidRDefault="00A96324" w:rsidP="00F0667B">
            <w:pPr>
              <w:rPr>
                <w:sz w:val="28"/>
                <w:szCs w:val="28"/>
              </w:rPr>
            </w:pPr>
          </w:p>
        </w:tc>
        <w:tc>
          <w:tcPr>
            <w:tcW w:w="1279" w:type="dxa"/>
            <w:shd w:val="clear" w:color="auto" w:fill="auto"/>
            <w:vAlign w:val="bottom"/>
          </w:tcPr>
          <w:p w:rsidR="00A96324" w:rsidRDefault="00A96324" w:rsidP="00F0667B">
            <w:pPr>
              <w:jc w:val="center"/>
              <w:rPr>
                <w:b/>
                <w:sz w:val="28"/>
                <w:szCs w:val="28"/>
              </w:rPr>
            </w:pPr>
          </w:p>
          <w:p w:rsidR="00A96324" w:rsidRPr="001A7E42" w:rsidRDefault="00A96324" w:rsidP="00F0667B">
            <w:pPr>
              <w:jc w:val="center"/>
              <w:rPr>
                <w:b/>
                <w:sz w:val="28"/>
                <w:szCs w:val="28"/>
              </w:rPr>
            </w:pPr>
            <w:r>
              <w:rPr>
                <w:b/>
                <w:sz w:val="28"/>
                <w:szCs w:val="28"/>
              </w:rPr>
              <w:t>87,7</w:t>
            </w:r>
          </w:p>
        </w:tc>
        <w:tc>
          <w:tcPr>
            <w:tcW w:w="1134" w:type="dxa"/>
            <w:shd w:val="clear" w:color="auto" w:fill="auto"/>
            <w:vAlign w:val="bottom"/>
          </w:tcPr>
          <w:p w:rsidR="00A96324" w:rsidRPr="001A7E42" w:rsidRDefault="00A96324" w:rsidP="00F0667B">
            <w:pPr>
              <w:jc w:val="center"/>
              <w:rPr>
                <w:b/>
                <w:sz w:val="28"/>
                <w:szCs w:val="28"/>
              </w:rPr>
            </w:pPr>
            <w:r>
              <w:rPr>
                <w:b/>
                <w:sz w:val="28"/>
                <w:szCs w:val="28"/>
              </w:rPr>
              <w:t>23</w:t>
            </w:r>
            <w:r w:rsidRPr="001A7E42">
              <w:rPr>
                <w:b/>
                <w:sz w:val="28"/>
                <w:szCs w:val="28"/>
              </w:rPr>
              <w:t>,0</w:t>
            </w:r>
          </w:p>
        </w:tc>
        <w:tc>
          <w:tcPr>
            <w:tcW w:w="1276" w:type="dxa"/>
            <w:shd w:val="clear" w:color="auto" w:fill="auto"/>
            <w:vAlign w:val="bottom"/>
          </w:tcPr>
          <w:p w:rsidR="00A96324" w:rsidRPr="001A7E42" w:rsidRDefault="00A96324" w:rsidP="00F0667B">
            <w:pPr>
              <w:jc w:val="center"/>
              <w:rPr>
                <w:b/>
                <w:sz w:val="28"/>
                <w:szCs w:val="28"/>
              </w:rPr>
            </w:pPr>
            <w:r w:rsidRPr="001A7E42">
              <w:rPr>
                <w:b/>
                <w:sz w:val="28"/>
                <w:szCs w:val="28"/>
              </w:rPr>
              <w:t>1</w:t>
            </w:r>
            <w:r>
              <w:rPr>
                <w:b/>
                <w:sz w:val="28"/>
                <w:szCs w:val="28"/>
              </w:rPr>
              <w:t>3</w:t>
            </w:r>
            <w:r w:rsidRPr="001A7E42">
              <w:rPr>
                <w:b/>
                <w:sz w:val="28"/>
                <w:szCs w:val="28"/>
              </w:rPr>
              <w:t>,0</w:t>
            </w:r>
          </w:p>
        </w:tc>
        <w:tc>
          <w:tcPr>
            <w:tcW w:w="1415" w:type="dxa"/>
            <w:shd w:val="clear" w:color="auto" w:fill="auto"/>
            <w:vAlign w:val="bottom"/>
          </w:tcPr>
          <w:p w:rsidR="00A96324" w:rsidRPr="001A7E42" w:rsidRDefault="00A96324" w:rsidP="00F0667B">
            <w:pPr>
              <w:jc w:val="center"/>
              <w:rPr>
                <w:b/>
                <w:sz w:val="28"/>
                <w:szCs w:val="28"/>
              </w:rPr>
            </w:pPr>
            <w:r>
              <w:rPr>
                <w:b/>
                <w:sz w:val="28"/>
                <w:szCs w:val="28"/>
              </w:rPr>
              <w:t>15</w:t>
            </w:r>
            <w:r w:rsidRPr="001A7E42">
              <w:rPr>
                <w:b/>
                <w:sz w:val="28"/>
                <w:szCs w:val="28"/>
              </w:rPr>
              <w:t>,</w:t>
            </w:r>
            <w:r>
              <w:rPr>
                <w:b/>
                <w:sz w:val="28"/>
                <w:szCs w:val="28"/>
              </w:rPr>
              <w:t>7</w:t>
            </w:r>
          </w:p>
        </w:tc>
        <w:tc>
          <w:tcPr>
            <w:tcW w:w="1134" w:type="dxa"/>
            <w:shd w:val="clear" w:color="auto" w:fill="auto"/>
            <w:vAlign w:val="bottom"/>
          </w:tcPr>
          <w:p w:rsidR="00A96324" w:rsidRPr="001A7E42" w:rsidRDefault="00A96324" w:rsidP="00F0667B">
            <w:pPr>
              <w:jc w:val="center"/>
              <w:rPr>
                <w:b/>
                <w:sz w:val="28"/>
                <w:szCs w:val="28"/>
              </w:rPr>
            </w:pPr>
            <w:r w:rsidRPr="001A7E42">
              <w:rPr>
                <w:b/>
                <w:sz w:val="28"/>
                <w:szCs w:val="28"/>
              </w:rPr>
              <w:t>18,0</w:t>
            </w:r>
          </w:p>
        </w:tc>
        <w:tc>
          <w:tcPr>
            <w:tcW w:w="1134" w:type="dxa"/>
            <w:shd w:val="clear" w:color="auto" w:fill="auto"/>
            <w:vAlign w:val="bottom"/>
          </w:tcPr>
          <w:p w:rsidR="00A96324" w:rsidRPr="001A7E42" w:rsidRDefault="00A96324" w:rsidP="00F0667B">
            <w:pPr>
              <w:jc w:val="center"/>
              <w:rPr>
                <w:b/>
                <w:sz w:val="28"/>
                <w:szCs w:val="28"/>
              </w:rPr>
            </w:pPr>
            <w:r w:rsidRPr="001A7E42">
              <w:rPr>
                <w:b/>
                <w:sz w:val="28"/>
                <w:szCs w:val="28"/>
              </w:rPr>
              <w:t>18,0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tc>
      </w:tr>
      <w:tr w:rsidR="00A96324" w:rsidRPr="00756D04" w:rsidTr="007302F8">
        <w:trPr>
          <w:gridAfter w:val="2"/>
          <w:wAfter w:w="78" w:type="dxa"/>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shd w:val="clear" w:color="auto" w:fill="auto"/>
            <w:vAlign w:val="bottom"/>
          </w:tcPr>
          <w:p w:rsidR="00A96324" w:rsidRPr="00756D04" w:rsidRDefault="00A96324" w:rsidP="00F0667B">
            <w:pPr>
              <w:jc w:val="center"/>
              <w:rPr>
                <w:sz w:val="28"/>
                <w:szCs w:val="28"/>
              </w:rPr>
            </w:pPr>
            <w:r>
              <w:rPr>
                <w:sz w:val="28"/>
                <w:szCs w:val="28"/>
              </w:rPr>
              <w:t>87,7</w:t>
            </w:r>
          </w:p>
        </w:tc>
        <w:tc>
          <w:tcPr>
            <w:tcW w:w="1134" w:type="dxa"/>
            <w:shd w:val="clear" w:color="auto" w:fill="auto"/>
            <w:vAlign w:val="bottom"/>
          </w:tcPr>
          <w:p w:rsidR="00A96324" w:rsidRPr="00756D04" w:rsidRDefault="00A96324" w:rsidP="00F0667B">
            <w:pPr>
              <w:jc w:val="center"/>
              <w:rPr>
                <w:sz w:val="28"/>
                <w:szCs w:val="28"/>
              </w:rPr>
            </w:pPr>
            <w:r>
              <w:rPr>
                <w:sz w:val="28"/>
                <w:szCs w:val="28"/>
              </w:rPr>
              <w:t>23</w:t>
            </w:r>
            <w:r w:rsidRPr="00756D04">
              <w:rPr>
                <w:sz w:val="28"/>
                <w:szCs w:val="28"/>
              </w:rPr>
              <w:t>,0</w:t>
            </w:r>
          </w:p>
        </w:tc>
        <w:tc>
          <w:tcPr>
            <w:tcW w:w="1276" w:type="dxa"/>
            <w:shd w:val="clear" w:color="auto" w:fill="auto"/>
            <w:vAlign w:val="bottom"/>
          </w:tcPr>
          <w:p w:rsidR="00A96324" w:rsidRPr="00756D04" w:rsidRDefault="00A96324" w:rsidP="00F0667B">
            <w:pPr>
              <w:jc w:val="center"/>
              <w:rPr>
                <w:sz w:val="28"/>
                <w:szCs w:val="28"/>
              </w:rPr>
            </w:pPr>
            <w:r w:rsidRPr="00756D04">
              <w:rPr>
                <w:sz w:val="28"/>
                <w:szCs w:val="28"/>
              </w:rPr>
              <w:t>1</w:t>
            </w:r>
            <w:r>
              <w:rPr>
                <w:sz w:val="28"/>
                <w:szCs w:val="28"/>
              </w:rPr>
              <w:t>3</w:t>
            </w:r>
            <w:r w:rsidRPr="00756D04">
              <w:rPr>
                <w:sz w:val="28"/>
                <w:szCs w:val="28"/>
              </w:rPr>
              <w:t>,0</w:t>
            </w:r>
          </w:p>
        </w:tc>
        <w:tc>
          <w:tcPr>
            <w:tcW w:w="1415" w:type="dxa"/>
            <w:shd w:val="clear" w:color="auto" w:fill="auto"/>
            <w:vAlign w:val="bottom"/>
          </w:tcPr>
          <w:p w:rsidR="00A96324" w:rsidRPr="00756D04" w:rsidRDefault="00A96324" w:rsidP="00F0667B">
            <w:pPr>
              <w:jc w:val="center"/>
              <w:rPr>
                <w:sz w:val="28"/>
                <w:szCs w:val="28"/>
              </w:rPr>
            </w:pPr>
            <w:r>
              <w:rPr>
                <w:sz w:val="28"/>
                <w:szCs w:val="28"/>
              </w:rPr>
              <w:t>15</w:t>
            </w:r>
            <w:r w:rsidRPr="00756D04">
              <w:rPr>
                <w:sz w:val="28"/>
                <w:szCs w:val="28"/>
              </w:rPr>
              <w:t>,</w:t>
            </w:r>
            <w:r>
              <w:rPr>
                <w:sz w:val="28"/>
                <w:szCs w:val="28"/>
              </w:rPr>
              <w:t>7</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1</w:t>
            </w:r>
            <w:r>
              <w:rPr>
                <w:sz w:val="28"/>
                <w:szCs w:val="28"/>
              </w:rPr>
              <w:t>8</w:t>
            </w:r>
            <w:r w:rsidRPr="00756D04">
              <w:rPr>
                <w:sz w:val="28"/>
                <w:szCs w:val="28"/>
              </w:rPr>
              <w:t>,0</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1</w:t>
            </w:r>
            <w:r>
              <w:rPr>
                <w:sz w:val="28"/>
                <w:szCs w:val="28"/>
              </w:rPr>
              <w:t>8</w:t>
            </w:r>
            <w:r w:rsidRPr="00756D04">
              <w:rPr>
                <w:sz w:val="28"/>
                <w:szCs w:val="28"/>
              </w:rPr>
              <w:t>,0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604"/>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shd w:val="clear" w:color="auto" w:fill="auto"/>
            <w:vAlign w:val="bottom"/>
          </w:tcPr>
          <w:p w:rsidR="00A96324" w:rsidRPr="00756D04" w:rsidRDefault="00A96324" w:rsidP="00F0667B">
            <w:pPr>
              <w:jc w:val="center"/>
              <w:rPr>
                <w:sz w:val="28"/>
                <w:szCs w:val="28"/>
              </w:rPr>
            </w:pPr>
          </w:p>
        </w:tc>
        <w:tc>
          <w:tcPr>
            <w:tcW w:w="2081" w:type="dxa"/>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50"/>
        </w:trPr>
        <w:tc>
          <w:tcPr>
            <w:tcW w:w="793" w:type="dxa"/>
            <w:vMerge w:val="restart"/>
            <w:shd w:val="clear" w:color="auto" w:fill="auto"/>
          </w:tcPr>
          <w:p w:rsidR="00A96324" w:rsidRPr="00756D04" w:rsidRDefault="00A96324" w:rsidP="00F0667B">
            <w:pPr>
              <w:jc w:val="center"/>
              <w:rPr>
                <w:sz w:val="28"/>
                <w:szCs w:val="28"/>
              </w:rPr>
            </w:pPr>
            <w:r w:rsidRPr="00756D04">
              <w:rPr>
                <w:sz w:val="28"/>
                <w:szCs w:val="28"/>
              </w:rPr>
              <w:t>1.</w:t>
            </w:r>
            <w:r>
              <w:rPr>
                <w:sz w:val="28"/>
                <w:szCs w:val="28"/>
              </w:rPr>
              <w:t>8</w:t>
            </w:r>
            <w:r w:rsidRPr="00756D04">
              <w:rPr>
                <w:sz w:val="28"/>
                <w:szCs w:val="28"/>
              </w:rPr>
              <w:t>.</w:t>
            </w:r>
          </w:p>
        </w:tc>
        <w:tc>
          <w:tcPr>
            <w:tcW w:w="2833" w:type="dxa"/>
            <w:vMerge w:val="restart"/>
            <w:shd w:val="clear" w:color="auto" w:fill="auto"/>
          </w:tcPr>
          <w:p w:rsidR="00A96324" w:rsidRPr="00756D04" w:rsidRDefault="00A96324" w:rsidP="00F0667B">
            <w:pPr>
              <w:rPr>
                <w:sz w:val="28"/>
                <w:szCs w:val="28"/>
              </w:rPr>
            </w:pPr>
            <w:r w:rsidRPr="00756D04">
              <w:rPr>
                <w:sz w:val="28"/>
                <w:szCs w:val="28"/>
              </w:rPr>
              <w:t xml:space="preserve">Поздравление детей из малообеспеченных семей и </w:t>
            </w:r>
            <w:proofErr w:type="gramStart"/>
            <w:r w:rsidRPr="00756D04">
              <w:rPr>
                <w:sz w:val="28"/>
                <w:szCs w:val="28"/>
              </w:rPr>
              <w:t>семей</w:t>
            </w:r>
            <w:proofErr w:type="gramEnd"/>
            <w:r w:rsidRPr="00756D04">
              <w:rPr>
                <w:sz w:val="28"/>
                <w:szCs w:val="28"/>
              </w:rPr>
              <w:t xml:space="preserve"> находящихся в трудной жизненной ситуации</w:t>
            </w:r>
          </w:p>
        </w:tc>
        <w:tc>
          <w:tcPr>
            <w:tcW w:w="1417" w:type="dxa"/>
            <w:vMerge w:val="restart"/>
            <w:shd w:val="clear" w:color="auto" w:fill="auto"/>
          </w:tcPr>
          <w:p w:rsidR="00A96324" w:rsidRPr="00756D04" w:rsidRDefault="00A96324" w:rsidP="00F0667B">
            <w:pPr>
              <w:rPr>
                <w:sz w:val="28"/>
                <w:szCs w:val="28"/>
              </w:rPr>
            </w:pPr>
            <w:r w:rsidRPr="00756D04">
              <w:rPr>
                <w:sz w:val="28"/>
                <w:szCs w:val="28"/>
              </w:rPr>
              <w:t>всего</w:t>
            </w:r>
          </w:p>
        </w:tc>
        <w:tc>
          <w:tcPr>
            <w:tcW w:w="1279" w:type="dxa"/>
            <w:shd w:val="clear" w:color="auto" w:fill="auto"/>
            <w:vAlign w:val="bottom"/>
          </w:tcPr>
          <w:p w:rsidR="00A96324" w:rsidRPr="001A7E42" w:rsidRDefault="00A96324" w:rsidP="00F0667B">
            <w:pPr>
              <w:jc w:val="center"/>
              <w:rPr>
                <w:b/>
                <w:sz w:val="28"/>
                <w:szCs w:val="28"/>
              </w:rPr>
            </w:pPr>
          </w:p>
        </w:tc>
        <w:tc>
          <w:tcPr>
            <w:tcW w:w="1134" w:type="dxa"/>
            <w:shd w:val="clear" w:color="auto" w:fill="auto"/>
          </w:tcPr>
          <w:p w:rsidR="00A96324" w:rsidRPr="008F7A30" w:rsidRDefault="00A96324" w:rsidP="00F0667B">
            <w:pPr>
              <w:rPr>
                <w:b/>
                <w:sz w:val="28"/>
                <w:szCs w:val="28"/>
              </w:rPr>
            </w:pPr>
            <w:r w:rsidRPr="008F7A30">
              <w:rPr>
                <w:b/>
                <w:sz w:val="28"/>
                <w:szCs w:val="28"/>
              </w:rPr>
              <w:t>2016</w:t>
            </w:r>
          </w:p>
        </w:tc>
        <w:tc>
          <w:tcPr>
            <w:tcW w:w="1276" w:type="dxa"/>
            <w:shd w:val="clear" w:color="auto" w:fill="auto"/>
          </w:tcPr>
          <w:p w:rsidR="00A96324" w:rsidRPr="008F7A30" w:rsidRDefault="00A96324" w:rsidP="00F0667B">
            <w:pPr>
              <w:rPr>
                <w:b/>
                <w:sz w:val="28"/>
                <w:szCs w:val="28"/>
              </w:rPr>
            </w:pPr>
            <w:r w:rsidRPr="008F7A30">
              <w:rPr>
                <w:b/>
                <w:sz w:val="28"/>
                <w:szCs w:val="28"/>
              </w:rPr>
              <w:t>2017</w:t>
            </w:r>
          </w:p>
        </w:tc>
        <w:tc>
          <w:tcPr>
            <w:tcW w:w="1415" w:type="dxa"/>
            <w:shd w:val="clear" w:color="auto" w:fill="auto"/>
          </w:tcPr>
          <w:p w:rsidR="00A96324" w:rsidRPr="008F7A30" w:rsidRDefault="00A96324" w:rsidP="00F0667B">
            <w:pPr>
              <w:rPr>
                <w:b/>
                <w:sz w:val="28"/>
                <w:szCs w:val="28"/>
              </w:rPr>
            </w:pPr>
            <w:r w:rsidRPr="008F7A30">
              <w:rPr>
                <w:b/>
                <w:sz w:val="28"/>
                <w:szCs w:val="28"/>
              </w:rPr>
              <w:t>2018</w:t>
            </w:r>
          </w:p>
        </w:tc>
        <w:tc>
          <w:tcPr>
            <w:tcW w:w="1134" w:type="dxa"/>
            <w:shd w:val="clear" w:color="auto" w:fill="auto"/>
          </w:tcPr>
          <w:p w:rsidR="00A96324" w:rsidRPr="008F7A30" w:rsidRDefault="00A96324" w:rsidP="00F0667B">
            <w:pPr>
              <w:rPr>
                <w:b/>
                <w:sz w:val="28"/>
                <w:szCs w:val="28"/>
              </w:rPr>
            </w:pPr>
            <w:r w:rsidRPr="008F7A30">
              <w:rPr>
                <w:b/>
                <w:sz w:val="28"/>
                <w:szCs w:val="28"/>
              </w:rPr>
              <w:t>2019</w:t>
            </w:r>
          </w:p>
        </w:tc>
        <w:tc>
          <w:tcPr>
            <w:tcW w:w="1134" w:type="dxa"/>
            <w:shd w:val="clear" w:color="auto" w:fill="auto"/>
          </w:tcPr>
          <w:p w:rsidR="00A96324" w:rsidRPr="008F7A30" w:rsidRDefault="00A96324" w:rsidP="00F0667B">
            <w:pPr>
              <w:rPr>
                <w:b/>
                <w:sz w:val="28"/>
                <w:szCs w:val="28"/>
              </w:rPr>
            </w:pPr>
            <w:r w:rsidRPr="008F7A30">
              <w:rPr>
                <w:b/>
                <w:sz w:val="28"/>
                <w:szCs w:val="28"/>
              </w:rPr>
              <w:t>2020</w:t>
            </w:r>
          </w:p>
        </w:tc>
        <w:tc>
          <w:tcPr>
            <w:tcW w:w="1590" w:type="dxa"/>
            <w:vMerge w:val="restart"/>
            <w:shd w:val="clear" w:color="auto" w:fill="auto"/>
          </w:tcPr>
          <w:p w:rsidR="00A96324" w:rsidRPr="00756D04" w:rsidRDefault="00A96324" w:rsidP="00F0667B">
            <w:pPr>
              <w:ind w:right="300"/>
              <w:jc w:val="center"/>
              <w:rPr>
                <w:sz w:val="28"/>
                <w:szCs w:val="28"/>
              </w:rPr>
            </w:pPr>
          </w:p>
        </w:tc>
        <w:tc>
          <w:tcPr>
            <w:tcW w:w="2081" w:type="dxa"/>
            <w:vMerge w:val="restart"/>
            <w:shd w:val="clear" w:color="auto" w:fill="auto"/>
          </w:tcPr>
          <w:p w:rsidR="00A96324" w:rsidRPr="00756D04" w:rsidRDefault="00A96324" w:rsidP="00F0667B"/>
        </w:tc>
      </w:tr>
      <w:tr w:rsidR="00A96324" w:rsidRPr="00756D04" w:rsidTr="007302F8">
        <w:trPr>
          <w:gridAfter w:val="2"/>
          <w:wAfter w:w="78" w:type="dxa"/>
          <w:trHeight w:val="165"/>
        </w:trPr>
        <w:tc>
          <w:tcPr>
            <w:tcW w:w="793" w:type="dxa"/>
            <w:vMerge/>
            <w:shd w:val="clear" w:color="auto" w:fill="auto"/>
          </w:tcPr>
          <w:p w:rsidR="00A96324" w:rsidRPr="00756D04" w:rsidRDefault="00A96324" w:rsidP="00F0667B">
            <w:pPr>
              <w:jc w:val="cente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vMerge/>
            <w:shd w:val="clear" w:color="auto" w:fill="auto"/>
          </w:tcPr>
          <w:p w:rsidR="00A96324" w:rsidRPr="00756D04" w:rsidRDefault="00A96324" w:rsidP="00F0667B">
            <w:pPr>
              <w:rPr>
                <w:sz w:val="28"/>
                <w:szCs w:val="28"/>
              </w:rPr>
            </w:pPr>
          </w:p>
        </w:tc>
        <w:tc>
          <w:tcPr>
            <w:tcW w:w="1279" w:type="dxa"/>
            <w:shd w:val="clear" w:color="auto" w:fill="auto"/>
            <w:vAlign w:val="bottom"/>
          </w:tcPr>
          <w:p w:rsidR="00A96324" w:rsidRDefault="00A96324" w:rsidP="00F0667B">
            <w:pPr>
              <w:jc w:val="center"/>
              <w:rPr>
                <w:b/>
                <w:sz w:val="28"/>
                <w:szCs w:val="28"/>
              </w:rPr>
            </w:pPr>
          </w:p>
          <w:p w:rsidR="00A96324" w:rsidRPr="001A7E42" w:rsidRDefault="00A96324" w:rsidP="00F0667B">
            <w:pPr>
              <w:jc w:val="center"/>
              <w:rPr>
                <w:b/>
                <w:sz w:val="28"/>
                <w:szCs w:val="28"/>
              </w:rPr>
            </w:pPr>
            <w:r>
              <w:rPr>
                <w:b/>
                <w:sz w:val="28"/>
                <w:szCs w:val="28"/>
              </w:rPr>
              <w:t>213</w:t>
            </w:r>
            <w:r w:rsidRPr="001A7E42">
              <w:rPr>
                <w:b/>
                <w:sz w:val="28"/>
                <w:szCs w:val="28"/>
              </w:rPr>
              <w:t>,0</w:t>
            </w:r>
          </w:p>
        </w:tc>
        <w:tc>
          <w:tcPr>
            <w:tcW w:w="1134" w:type="dxa"/>
            <w:shd w:val="clear" w:color="auto" w:fill="auto"/>
            <w:vAlign w:val="bottom"/>
          </w:tcPr>
          <w:p w:rsidR="00A96324" w:rsidRPr="001A7E42" w:rsidRDefault="00A96324" w:rsidP="00F0667B">
            <w:pPr>
              <w:jc w:val="center"/>
              <w:rPr>
                <w:b/>
                <w:sz w:val="28"/>
                <w:szCs w:val="28"/>
              </w:rPr>
            </w:pPr>
            <w:r>
              <w:rPr>
                <w:b/>
                <w:sz w:val="28"/>
                <w:szCs w:val="28"/>
              </w:rPr>
              <w:t>53</w:t>
            </w:r>
            <w:r w:rsidRPr="001A7E42">
              <w:rPr>
                <w:b/>
                <w:sz w:val="28"/>
                <w:szCs w:val="28"/>
              </w:rPr>
              <w:t>,0</w:t>
            </w:r>
          </w:p>
        </w:tc>
        <w:tc>
          <w:tcPr>
            <w:tcW w:w="1276" w:type="dxa"/>
            <w:shd w:val="clear" w:color="auto" w:fill="auto"/>
            <w:vAlign w:val="bottom"/>
          </w:tcPr>
          <w:p w:rsidR="00A96324" w:rsidRPr="004C4E51" w:rsidRDefault="00A96324" w:rsidP="00F0667B">
            <w:pPr>
              <w:jc w:val="center"/>
              <w:rPr>
                <w:b/>
                <w:sz w:val="28"/>
                <w:szCs w:val="28"/>
              </w:rPr>
            </w:pPr>
            <w:r w:rsidRPr="004C4E51">
              <w:rPr>
                <w:b/>
                <w:sz w:val="28"/>
                <w:szCs w:val="28"/>
              </w:rPr>
              <w:t>70,0</w:t>
            </w:r>
          </w:p>
        </w:tc>
        <w:tc>
          <w:tcPr>
            <w:tcW w:w="1415" w:type="dxa"/>
            <w:shd w:val="clear" w:color="auto" w:fill="auto"/>
            <w:vAlign w:val="bottom"/>
          </w:tcPr>
          <w:p w:rsidR="00A96324" w:rsidRPr="001A7E42" w:rsidRDefault="00A96324" w:rsidP="00F0667B">
            <w:pPr>
              <w:jc w:val="center"/>
              <w:rPr>
                <w:b/>
                <w:sz w:val="28"/>
                <w:szCs w:val="28"/>
              </w:rPr>
            </w:pPr>
            <w:r w:rsidRPr="001A7E42">
              <w:rPr>
                <w:b/>
                <w:sz w:val="28"/>
                <w:szCs w:val="28"/>
              </w:rPr>
              <w:t>30,0</w:t>
            </w:r>
          </w:p>
        </w:tc>
        <w:tc>
          <w:tcPr>
            <w:tcW w:w="1134" w:type="dxa"/>
            <w:shd w:val="clear" w:color="auto" w:fill="auto"/>
            <w:vAlign w:val="bottom"/>
          </w:tcPr>
          <w:p w:rsidR="00A96324" w:rsidRPr="001A7E42" w:rsidRDefault="00A96324" w:rsidP="00F0667B">
            <w:pPr>
              <w:jc w:val="center"/>
              <w:rPr>
                <w:b/>
                <w:sz w:val="28"/>
                <w:szCs w:val="28"/>
              </w:rPr>
            </w:pPr>
            <w:r w:rsidRPr="001A7E42">
              <w:rPr>
                <w:b/>
                <w:sz w:val="28"/>
                <w:szCs w:val="28"/>
              </w:rPr>
              <w:t>30,0</w:t>
            </w:r>
          </w:p>
        </w:tc>
        <w:tc>
          <w:tcPr>
            <w:tcW w:w="1134" w:type="dxa"/>
            <w:shd w:val="clear" w:color="auto" w:fill="auto"/>
            <w:vAlign w:val="bottom"/>
          </w:tcPr>
          <w:p w:rsidR="00A96324" w:rsidRPr="001A7E42" w:rsidRDefault="00A96324" w:rsidP="00F0667B">
            <w:pPr>
              <w:jc w:val="center"/>
              <w:rPr>
                <w:b/>
                <w:sz w:val="28"/>
                <w:szCs w:val="28"/>
              </w:rPr>
            </w:pPr>
            <w:r w:rsidRPr="001A7E42">
              <w:rPr>
                <w:b/>
                <w:sz w:val="28"/>
                <w:szCs w:val="28"/>
              </w:rPr>
              <w:t>30,0</w:t>
            </w:r>
          </w:p>
        </w:tc>
        <w:tc>
          <w:tcPr>
            <w:tcW w:w="1590" w:type="dxa"/>
            <w:vMerge/>
            <w:shd w:val="clear" w:color="auto" w:fill="auto"/>
          </w:tcPr>
          <w:p w:rsidR="00A96324" w:rsidRPr="00756D04" w:rsidRDefault="00A96324" w:rsidP="00F0667B">
            <w:pPr>
              <w:ind w:right="300"/>
              <w:jc w:val="center"/>
              <w:rPr>
                <w:sz w:val="28"/>
                <w:szCs w:val="28"/>
              </w:rPr>
            </w:pPr>
          </w:p>
        </w:tc>
        <w:tc>
          <w:tcPr>
            <w:tcW w:w="2081" w:type="dxa"/>
            <w:vMerge/>
            <w:shd w:val="clear" w:color="auto" w:fill="auto"/>
          </w:tcPr>
          <w:p w:rsidR="00A96324" w:rsidRPr="00756D04" w:rsidRDefault="00A96324" w:rsidP="00F0667B"/>
        </w:tc>
      </w:tr>
      <w:tr w:rsidR="00A96324" w:rsidRPr="00756D04" w:rsidTr="007302F8">
        <w:trPr>
          <w:gridAfter w:val="2"/>
          <w:wAfter w:w="78" w:type="dxa"/>
        </w:trPr>
        <w:tc>
          <w:tcPr>
            <w:tcW w:w="793" w:type="dxa"/>
            <w:vMerge/>
            <w:shd w:val="clear" w:color="auto" w:fill="auto"/>
          </w:tcPr>
          <w:p w:rsidR="00A96324" w:rsidRPr="00756D04" w:rsidRDefault="00A96324" w:rsidP="00F0667B">
            <w:pP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shd w:val="clear" w:color="auto" w:fill="auto"/>
            <w:vAlign w:val="bottom"/>
          </w:tcPr>
          <w:p w:rsidR="00A96324" w:rsidRPr="006F3101" w:rsidRDefault="00A96324" w:rsidP="00F0667B">
            <w:pPr>
              <w:jc w:val="center"/>
              <w:rPr>
                <w:sz w:val="28"/>
                <w:szCs w:val="28"/>
              </w:rPr>
            </w:pPr>
            <w:r>
              <w:rPr>
                <w:sz w:val="28"/>
                <w:szCs w:val="28"/>
              </w:rPr>
              <w:t>21</w:t>
            </w:r>
            <w:r w:rsidRPr="006F3101">
              <w:rPr>
                <w:sz w:val="28"/>
                <w:szCs w:val="28"/>
              </w:rPr>
              <w:t>3,0</w:t>
            </w:r>
          </w:p>
        </w:tc>
        <w:tc>
          <w:tcPr>
            <w:tcW w:w="1134" w:type="dxa"/>
            <w:shd w:val="clear" w:color="auto" w:fill="auto"/>
            <w:vAlign w:val="bottom"/>
          </w:tcPr>
          <w:p w:rsidR="00A96324" w:rsidRPr="00756D04" w:rsidRDefault="00A96324" w:rsidP="00F0667B">
            <w:pPr>
              <w:jc w:val="center"/>
              <w:rPr>
                <w:sz w:val="28"/>
                <w:szCs w:val="28"/>
              </w:rPr>
            </w:pPr>
            <w:r>
              <w:rPr>
                <w:sz w:val="28"/>
                <w:szCs w:val="28"/>
              </w:rPr>
              <w:t>53</w:t>
            </w:r>
            <w:r w:rsidRPr="00756D04">
              <w:rPr>
                <w:sz w:val="28"/>
                <w:szCs w:val="28"/>
              </w:rPr>
              <w:t>,0</w:t>
            </w:r>
          </w:p>
        </w:tc>
        <w:tc>
          <w:tcPr>
            <w:tcW w:w="1276" w:type="dxa"/>
            <w:shd w:val="clear" w:color="auto" w:fill="auto"/>
            <w:vAlign w:val="bottom"/>
          </w:tcPr>
          <w:p w:rsidR="00A96324" w:rsidRPr="00756D04" w:rsidRDefault="00A96324" w:rsidP="00F0667B">
            <w:pPr>
              <w:jc w:val="center"/>
              <w:rPr>
                <w:sz w:val="28"/>
                <w:szCs w:val="28"/>
              </w:rPr>
            </w:pPr>
            <w:r>
              <w:rPr>
                <w:sz w:val="28"/>
                <w:szCs w:val="28"/>
              </w:rPr>
              <w:t>70</w:t>
            </w:r>
            <w:r w:rsidRPr="00756D04">
              <w:rPr>
                <w:sz w:val="28"/>
                <w:szCs w:val="28"/>
              </w:rPr>
              <w:t>,0</w:t>
            </w:r>
          </w:p>
        </w:tc>
        <w:tc>
          <w:tcPr>
            <w:tcW w:w="1415" w:type="dxa"/>
            <w:shd w:val="clear" w:color="auto" w:fill="auto"/>
            <w:vAlign w:val="bottom"/>
          </w:tcPr>
          <w:p w:rsidR="00A96324" w:rsidRPr="00756D04" w:rsidRDefault="00A96324" w:rsidP="00F0667B">
            <w:pPr>
              <w:jc w:val="center"/>
              <w:rPr>
                <w:sz w:val="28"/>
                <w:szCs w:val="28"/>
              </w:rPr>
            </w:pPr>
            <w:r>
              <w:rPr>
                <w:sz w:val="28"/>
                <w:szCs w:val="28"/>
              </w:rPr>
              <w:t>30</w:t>
            </w:r>
            <w:r w:rsidRPr="00756D04">
              <w:rPr>
                <w:sz w:val="28"/>
                <w:szCs w:val="28"/>
              </w:rPr>
              <w:t>,0</w:t>
            </w:r>
          </w:p>
        </w:tc>
        <w:tc>
          <w:tcPr>
            <w:tcW w:w="1134" w:type="dxa"/>
            <w:shd w:val="clear" w:color="auto" w:fill="auto"/>
            <w:vAlign w:val="bottom"/>
          </w:tcPr>
          <w:p w:rsidR="00A96324" w:rsidRPr="00756D04" w:rsidRDefault="00A96324" w:rsidP="00F0667B">
            <w:pPr>
              <w:jc w:val="center"/>
              <w:rPr>
                <w:sz w:val="28"/>
                <w:szCs w:val="28"/>
              </w:rPr>
            </w:pPr>
            <w:r>
              <w:rPr>
                <w:sz w:val="28"/>
                <w:szCs w:val="28"/>
              </w:rPr>
              <w:t>30</w:t>
            </w:r>
            <w:r w:rsidRPr="00756D04">
              <w:rPr>
                <w:sz w:val="28"/>
                <w:szCs w:val="28"/>
              </w:rPr>
              <w:t>,0</w:t>
            </w:r>
          </w:p>
        </w:tc>
        <w:tc>
          <w:tcPr>
            <w:tcW w:w="1134" w:type="dxa"/>
            <w:shd w:val="clear" w:color="auto" w:fill="auto"/>
            <w:vAlign w:val="bottom"/>
          </w:tcPr>
          <w:p w:rsidR="00A96324" w:rsidRPr="00756D04" w:rsidRDefault="00A96324" w:rsidP="00F0667B">
            <w:pPr>
              <w:jc w:val="center"/>
              <w:rPr>
                <w:sz w:val="28"/>
                <w:szCs w:val="28"/>
              </w:rPr>
            </w:pPr>
            <w:r>
              <w:rPr>
                <w:sz w:val="28"/>
                <w:szCs w:val="28"/>
              </w:rPr>
              <w:t>30</w:t>
            </w:r>
            <w:r w:rsidRPr="00756D04">
              <w:rPr>
                <w:sz w:val="28"/>
                <w:szCs w:val="28"/>
              </w:rPr>
              <w:t>,0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276" w:type="dxa"/>
            <w:shd w:val="clear" w:color="auto" w:fill="auto"/>
          </w:tcPr>
          <w:p w:rsidR="00A96324" w:rsidRPr="00756D04" w:rsidRDefault="00A96324" w:rsidP="00F0667B">
            <w:pPr>
              <w:jc w:val="center"/>
              <w:rPr>
                <w:sz w:val="28"/>
                <w:szCs w:val="28"/>
              </w:rPr>
            </w:pPr>
            <w:r>
              <w:rPr>
                <w:sz w:val="28"/>
                <w:szCs w:val="28"/>
              </w:rPr>
              <w:t>-</w:t>
            </w:r>
          </w:p>
        </w:tc>
        <w:tc>
          <w:tcPr>
            <w:tcW w:w="1415" w:type="dxa"/>
            <w:shd w:val="clear" w:color="auto" w:fill="auto"/>
          </w:tcPr>
          <w:p w:rsidR="00A96324" w:rsidRPr="00756D04" w:rsidRDefault="00A96324" w:rsidP="00F0667B">
            <w:pPr>
              <w:jc w:val="center"/>
              <w:rPr>
                <w:sz w:val="28"/>
                <w:szCs w:val="28"/>
              </w:rPr>
            </w:pPr>
            <w:r>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276" w:type="dxa"/>
            <w:shd w:val="clear" w:color="auto" w:fill="auto"/>
          </w:tcPr>
          <w:p w:rsidR="00A96324" w:rsidRPr="00756D04" w:rsidRDefault="00A96324" w:rsidP="00F0667B">
            <w:pPr>
              <w:jc w:val="center"/>
              <w:rPr>
                <w:sz w:val="28"/>
                <w:szCs w:val="28"/>
              </w:rPr>
            </w:pPr>
            <w:r>
              <w:rPr>
                <w:sz w:val="28"/>
                <w:szCs w:val="28"/>
              </w:rPr>
              <w:t>-</w:t>
            </w:r>
          </w:p>
        </w:tc>
        <w:tc>
          <w:tcPr>
            <w:tcW w:w="1415" w:type="dxa"/>
            <w:shd w:val="clear" w:color="auto" w:fill="auto"/>
          </w:tcPr>
          <w:p w:rsidR="00A96324" w:rsidRPr="00756D04" w:rsidRDefault="00A96324" w:rsidP="00F0667B">
            <w:pPr>
              <w:jc w:val="center"/>
              <w:rPr>
                <w:sz w:val="28"/>
                <w:szCs w:val="28"/>
              </w:rPr>
            </w:pPr>
            <w:r>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tcBorders>
              <w:bottom w:val="nil"/>
            </w:tcBorders>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 xml:space="preserve">внебюджетные </w:t>
            </w:r>
            <w:r w:rsidRPr="00756D04">
              <w:rPr>
                <w:sz w:val="28"/>
                <w:szCs w:val="28"/>
              </w:rPr>
              <w:lastRenderedPageBreak/>
              <w:t>источники</w:t>
            </w:r>
          </w:p>
        </w:tc>
        <w:tc>
          <w:tcPr>
            <w:tcW w:w="1279" w:type="dxa"/>
            <w:shd w:val="clear" w:color="auto" w:fill="auto"/>
          </w:tcPr>
          <w:p w:rsidR="00A96324" w:rsidRPr="00756D04" w:rsidRDefault="00A96324" w:rsidP="00F0667B">
            <w:pPr>
              <w:jc w:val="center"/>
              <w:rPr>
                <w:sz w:val="28"/>
                <w:szCs w:val="28"/>
              </w:rPr>
            </w:pPr>
            <w:r w:rsidRPr="00756D04">
              <w:rPr>
                <w:sz w:val="28"/>
                <w:szCs w:val="28"/>
              </w:rPr>
              <w:lastRenderedPageBreak/>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276" w:type="dxa"/>
            <w:shd w:val="clear" w:color="auto" w:fill="auto"/>
          </w:tcPr>
          <w:p w:rsidR="00A96324" w:rsidRPr="00756D04" w:rsidRDefault="00A96324" w:rsidP="00F0667B">
            <w:pPr>
              <w:jc w:val="center"/>
              <w:rPr>
                <w:sz w:val="28"/>
                <w:szCs w:val="28"/>
              </w:rPr>
            </w:pPr>
            <w:r>
              <w:rPr>
                <w:sz w:val="28"/>
                <w:szCs w:val="28"/>
              </w:rPr>
              <w:t>-</w:t>
            </w:r>
          </w:p>
        </w:tc>
        <w:tc>
          <w:tcPr>
            <w:tcW w:w="1415" w:type="dxa"/>
            <w:shd w:val="clear" w:color="auto" w:fill="auto"/>
          </w:tcPr>
          <w:p w:rsidR="00A96324" w:rsidRPr="00756D04" w:rsidRDefault="00A96324" w:rsidP="00F0667B">
            <w:pPr>
              <w:jc w:val="center"/>
              <w:rPr>
                <w:sz w:val="28"/>
                <w:szCs w:val="28"/>
              </w:rPr>
            </w:pPr>
            <w:r>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590" w:type="dxa"/>
            <w:tcBorders>
              <w:top w:val="nil"/>
            </w:tcBorders>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165"/>
        </w:trPr>
        <w:tc>
          <w:tcPr>
            <w:tcW w:w="793" w:type="dxa"/>
            <w:vMerge w:val="restart"/>
            <w:shd w:val="clear" w:color="auto" w:fill="auto"/>
          </w:tcPr>
          <w:p w:rsidR="00A96324" w:rsidRPr="00756D04" w:rsidRDefault="00A96324" w:rsidP="00F0667B">
            <w:pPr>
              <w:jc w:val="center"/>
              <w:rPr>
                <w:sz w:val="28"/>
                <w:szCs w:val="28"/>
              </w:rPr>
            </w:pPr>
            <w:r>
              <w:rPr>
                <w:sz w:val="28"/>
                <w:szCs w:val="28"/>
              </w:rPr>
              <w:lastRenderedPageBreak/>
              <w:t>1.9</w:t>
            </w:r>
            <w:r w:rsidRPr="00756D04">
              <w:rPr>
                <w:sz w:val="28"/>
                <w:szCs w:val="28"/>
              </w:rPr>
              <w:t>.</w:t>
            </w:r>
          </w:p>
        </w:tc>
        <w:tc>
          <w:tcPr>
            <w:tcW w:w="2833" w:type="dxa"/>
            <w:vMerge w:val="restart"/>
            <w:shd w:val="clear" w:color="auto" w:fill="auto"/>
          </w:tcPr>
          <w:p w:rsidR="00A96324" w:rsidRDefault="00A96324" w:rsidP="00F0667B">
            <w:pPr>
              <w:rPr>
                <w:color w:val="000000"/>
                <w:sz w:val="28"/>
                <w:szCs w:val="28"/>
              </w:rPr>
            </w:pPr>
            <w:r>
              <w:rPr>
                <w:color w:val="000000"/>
                <w:sz w:val="28"/>
                <w:szCs w:val="28"/>
              </w:rPr>
              <w:t xml:space="preserve">Проведение </w:t>
            </w:r>
            <w:r w:rsidRPr="00756D04">
              <w:rPr>
                <w:color w:val="000000"/>
                <w:sz w:val="28"/>
                <w:szCs w:val="28"/>
              </w:rPr>
              <w:t>мероприятий, посвященных годовщине со дня катастрофы на ЧАЭС</w:t>
            </w:r>
          </w:p>
          <w:p w:rsidR="00A96324" w:rsidRDefault="00A96324" w:rsidP="00F0667B">
            <w:pPr>
              <w:rPr>
                <w:color w:val="000000"/>
                <w:sz w:val="28"/>
                <w:szCs w:val="28"/>
              </w:rPr>
            </w:pPr>
          </w:p>
          <w:p w:rsidR="00A96324" w:rsidRDefault="00A96324" w:rsidP="00F0667B">
            <w:pPr>
              <w:rPr>
                <w:color w:val="000000"/>
                <w:sz w:val="28"/>
                <w:szCs w:val="28"/>
              </w:rPr>
            </w:pPr>
          </w:p>
          <w:p w:rsidR="00A96324" w:rsidRDefault="00A96324" w:rsidP="00F0667B">
            <w:pPr>
              <w:rPr>
                <w:color w:val="000000"/>
                <w:sz w:val="28"/>
                <w:szCs w:val="28"/>
              </w:rPr>
            </w:pPr>
          </w:p>
          <w:p w:rsidR="00A96324" w:rsidRDefault="00A96324" w:rsidP="00F0667B">
            <w:pPr>
              <w:rPr>
                <w:color w:val="000000"/>
                <w:sz w:val="28"/>
                <w:szCs w:val="28"/>
              </w:rPr>
            </w:pPr>
          </w:p>
          <w:p w:rsidR="00A96324" w:rsidRDefault="00A96324" w:rsidP="00F0667B">
            <w:pPr>
              <w:rPr>
                <w:color w:val="000000"/>
                <w:sz w:val="28"/>
                <w:szCs w:val="28"/>
              </w:rPr>
            </w:pPr>
          </w:p>
          <w:p w:rsidR="00A96324" w:rsidRDefault="00A96324" w:rsidP="00F0667B">
            <w:pPr>
              <w:rPr>
                <w:color w:val="000000"/>
                <w:sz w:val="28"/>
                <w:szCs w:val="28"/>
              </w:rPr>
            </w:pPr>
          </w:p>
          <w:p w:rsidR="00A96324" w:rsidRDefault="00A96324" w:rsidP="00F0667B">
            <w:pPr>
              <w:rPr>
                <w:color w:val="000000"/>
                <w:sz w:val="28"/>
                <w:szCs w:val="28"/>
              </w:rPr>
            </w:pPr>
          </w:p>
          <w:p w:rsidR="00A96324" w:rsidRDefault="00A96324" w:rsidP="00F0667B">
            <w:pPr>
              <w:rPr>
                <w:color w:val="000000"/>
                <w:sz w:val="28"/>
                <w:szCs w:val="28"/>
              </w:rPr>
            </w:pPr>
          </w:p>
          <w:p w:rsidR="00A96324" w:rsidRDefault="00A96324" w:rsidP="00F0667B">
            <w:pPr>
              <w:rPr>
                <w:color w:val="000000"/>
                <w:sz w:val="28"/>
                <w:szCs w:val="28"/>
              </w:rPr>
            </w:pPr>
          </w:p>
          <w:p w:rsidR="00A96324" w:rsidRPr="004524DE" w:rsidRDefault="00A96324" w:rsidP="00F0667B">
            <w:pPr>
              <w:rPr>
                <w:color w:val="000000"/>
                <w:sz w:val="28"/>
                <w:szCs w:val="28"/>
              </w:rPr>
            </w:pPr>
          </w:p>
        </w:tc>
        <w:tc>
          <w:tcPr>
            <w:tcW w:w="1417" w:type="dxa"/>
            <w:vMerge w:val="restart"/>
            <w:shd w:val="clear" w:color="auto" w:fill="auto"/>
          </w:tcPr>
          <w:p w:rsidR="00A96324" w:rsidRPr="00756D04" w:rsidRDefault="00A96324" w:rsidP="00F0667B">
            <w:pPr>
              <w:rPr>
                <w:sz w:val="28"/>
                <w:szCs w:val="28"/>
              </w:rPr>
            </w:pPr>
            <w:r w:rsidRPr="00756D04">
              <w:rPr>
                <w:sz w:val="28"/>
                <w:szCs w:val="28"/>
              </w:rPr>
              <w:t>всего</w:t>
            </w:r>
          </w:p>
        </w:tc>
        <w:tc>
          <w:tcPr>
            <w:tcW w:w="1279" w:type="dxa"/>
            <w:shd w:val="clear" w:color="auto" w:fill="auto"/>
          </w:tcPr>
          <w:p w:rsidR="00A96324" w:rsidRPr="001A7E42" w:rsidRDefault="00A96324" w:rsidP="00F0667B">
            <w:pPr>
              <w:jc w:val="center"/>
              <w:rPr>
                <w:b/>
              </w:rPr>
            </w:pPr>
          </w:p>
        </w:tc>
        <w:tc>
          <w:tcPr>
            <w:tcW w:w="1134" w:type="dxa"/>
            <w:shd w:val="clear" w:color="auto" w:fill="auto"/>
          </w:tcPr>
          <w:p w:rsidR="00A96324" w:rsidRPr="008F7A30" w:rsidRDefault="00A96324" w:rsidP="00F0667B">
            <w:pPr>
              <w:rPr>
                <w:b/>
                <w:sz w:val="28"/>
                <w:szCs w:val="28"/>
              </w:rPr>
            </w:pPr>
            <w:r w:rsidRPr="008F7A30">
              <w:rPr>
                <w:b/>
                <w:sz w:val="28"/>
                <w:szCs w:val="28"/>
              </w:rPr>
              <w:t>2016</w:t>
            </w:r>
          </w:p>
        </w:tc>
        <w:tc>
          <w:tcPr>
            <w:tcW w:w="1276" w:type="dxa"/>
            <w:shd w:val="clear" w:color="auto" w:fill="auto"/>
          </w:tcPr>
          <w:p w:rsidR="00A96324" w:rsidRPr="008F7A30" w:rsidRDefault="00A96324" w:rsidP="00F0667B">
            <w:pPr>
              <w:rPr>
                <w:b/>
                <w:sz w:val="28"/>
                <w:szCs w:val="28"/>
              </w:rPr>
            </w:pPr>
            <w:r w:rsidRPr="008F7A30">
              <w:rPr>
                <w:b/>
                <w:sz w:val="28"/>
                <w:szCs w:val="28"/>
              </w:rPr>
              <w:t>2017</w:t>
            </w:r>
          </w:p>
        </w:tc>
        <w:tc>
          <w:tcPr>
            <w:tcW w:w="1415" w:type="dxa"/>
            <w:shd w:val="clear" w:color="auto" w:fill="auto"/>
          </w:tcPr>
          <w:p w:rsidR="00A96324" w:rsidRPr="008F7A30" w:rsidRDefault="00A96324" w:rsidP="00F0667B">
            <w:pPr>
              <w:rPr>
                <w:b/>
                <w:sz w:val="28"/>
                <w:szCs w:val="28"/>
              </w:rPr>
            </w:pPr>
            <w:r w:rsidRPr="008F7A30">
              <w:rPr>
                <w:b/>
                <w:sz w:val="28"/>
                <w:szCs w:val="28"/>
              </w:rPr>
              <w:t>2018</w:t>
            </w:r>
          </w:p>
        </w:tc>
        <w:tc>
          <w:tcPr>
            <w:tcW w:w="1134" w:type="dxa"/>
            <w:shd w:val="clear" w:color="auto" w:fill="auto"/>
          </w:tcPr>
          <w:p w:rsidR="00A96324" w:rsidRPr="008F7A30" w:rsidRDefault="00A96324" w:rsidP="00F0667B">
            <w:pPr>
              <w:rPr>
                <w:b/>
                <w:sz w:val="28"/>
                <w:szCs w:val="28"/>
              </w:rPr>
            </w:pPr>
            <w:r w:rsidRPr="008F7A30">
              <w:rPr>
                <w:b/>
                <w:sz w:val="28"/>
                <w:szCs w:val="28"/>
              </w:rPr>
              <w:t>2019</w:t>
            </w:r>
          </w:p>
        </w:tc>
        <w:tc>
          <w:tcPr>
            <w:tcW w:w="1134" w:type="dxa"/>
            <w:shd w:val="clear" w:color="auto" w:fill="auto"/>
          </w:tcPr>
          <w:p w:rsidR="00A96324" w:rsidRPr="008F7A30" w:rsidRDefault="00A96324" w:rsidP="00F0667B">
            <w:pPr>
              <w:rPr>
                <w:b/>
                <w:sz w:val="28"/>
                <w:szCs w:val="28"/>
              </w:rPr>
            </w:pPr>
            <w:r w:rsidRPr="008F7A30">
              <w:rPr>
                <w:b/>
                <w:sz w:val="28"/>
                <w:szCs w:val="28"/>
              </w:rPr>
              <w:t>2020</w:t>
            </w:r>
          </w:p>
        </w:tc>
        <w:tc>
          <w:tcPr>
            <w:tcW w:w="1590" w:type="dxa"/>
            <w:vMerge w:val="restart"/>
            <w:shd w:val="clear" w:color="auto" w:fill="auto"/>
          </w:tcPr>
          <w:p w:rsidR="00A96324" w:rsidRPr="00756D04" w:rsidRDefault="00A96324" w:rsidP="00F0667B">
            <w:pPr>
              <w:rPr>
                <w:sz w:val="28"/>
                <w:szCs w:val="28"/>
              </w:rPr>
            </w:pPr>
            <w:r w:rsidRPr="00756D04">
              <w:rPr>
                <w:color w:val="000000"/>
                <w:sz w:val="28"/>
                <w:szCs w:val="28"/>
              </w:rPr>
              <w:t>Пропаганда исторических событий и событий современности</w:t>
            </w:r>
          </w:p>
        </w:tc>
        <w:tc>
          <w:tcPr>
            <w:tcW w:w="2081" w:type="dxa"/>
            <w:vMerge w:val="restart"/>
            <w:shd w:val="clear" w:color="auto" w:fill="auto"/>
          </w:tcPr>
          <w:p w:rsidR="00A96324" w:rsidRPr="00756D04" w:rsidRDefault="00A96324" w:rsidP="00F0667B">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p>
          <w:p w:rsidR="00A96324" w:rsidRPr="00756D04" w:rsidRDefault="00A96324" w:rsidP="00F0667B">
            <w:pPr>
              <w:rPr>
                <w:sz w:val="28"/>
                <w:szCs w:val="28"/>
              </w:rPr>
            </w:pPr>
            <w:r w:rsidRPr="00756D04">
              <w:rPr>
                <w:sz w:val="28"/>
                <w:szCs w:val="28"/>
              </w:rPr>
              <w:t>МБУК «Белоглинский ДК», МБУК «ДК им. Звягина А.М.», МБУК «ЦКД Ударник», МБУК «Парк культуры и отдыха» МБУК «Белоглинская ПДБ»</w:t>
            </w:r>
          </w:p>
          <w:p w:rsidR="00A96324" w:rsidRPr="00756D04" w:rsidRDefault="00A96324" w:rsidP="00F0667B">
            <w:pPr>
              <w:pStyle w:val="a3"/>
              <w:rPr>
                <w:szCs w:val="28"/>
                <w:lang w:val="ru-RU"/>
              </w:rPr>
            </w:pPr>
          </w:p>
        </w:tc>
      </w:tr>
      <w:tr w:rsidR="00A96324" w:rsidRPr="00756D04" w:rsidTr="007302F8">
        <w:trPr>
          <w:gridAfter w:val="2"/>
          <w:wAfter w:w="78" w:type="dxa"/>
          <w:trHeight w:val="150"/>
        </w:trPr>
        <w:tc>
          <w:tcPr>
            <w:tcW w:w="793" w:type="dxa"/>
            <w:vMerge/>
            <w:shd w:val="clear" w:color="auto" w:fill="auto"/>
          </w:tcPr>
          <w:p w:rsidR="00A96324" w:rsidRDefault="00A96324" w:rsidP="00F0667B">
            <w:pPr>
              <w:jc w:val="center"/>
              <w:rPr>
                <w:sz w:val="28"/>
                <w:szCs w:val="28"/>
              </w:rPr>
            </w:pPr>
          </w:p>
        </w:tc>
        <w:tc>
          <w:tcPr>
            <w:tcW w:w="2833" w:type="dxa"/>
            <w:vMerge/>
            <w:shd w:val="clear" w:color="auto" w:fill="auto"/>
          </w:tcPr>
          <w:p w:rsidR="00A96324" w:rsidRDefault="00A96324" w:rsidP="00F0667B">
            <w:pPr>
              <w:rPr>
                <w:color w:val="000000"/>
                <w:sz w:val="28"/>
                <w:szCs w:val="28"/>
              </w:rPr>
            </w:pPr>
          </w:p>
        </w:tc>
        <w:tc>
          <w:tcPr>
            <w:tcW w:w="1417" w:type="dxa"/>
            <w:vMerge/>
            <w:shd w:val="clear" w:color="auto" w:fill="auto"/>
          </w:tcPr>
          <w:p w:rsidR="00A96324" w:rsidRPr="00756D04" w:rsidRDefault="00A96324" w:rsidP="00F0667B">
            <w:pPr>
              <w:rPr>
                <w:sz w:val="28"/>
                <w:szCs w:val="28"/>
              </w:rPr>
            </w:pPr>
          </w:p>
        </w:tc>
        <w:tc>
          <w:tcPr>
            <w:tcW w:w="1279" w:type="dxa"/>
            <w:shd w:val="clear" w:color="auto" w:fill="auto"/>
          </w:tcPr>
          <w:p w:rsidR="00A96324" w:rsidRDefault="00A96324" w:rsidP="00F0667B">
            <w:pPr>
              <w:jc w:val="center"/>
              <w:rPr>
                <w:b/>
                <w:sz w:val="28"/>
                <w:szCs w:val="28"/>
              </w:rPr>
            </w:pPr>
          </w:p>
          <w:p w:rsidR="00A96324" w:rsidRPr="001A7E42" w:rsidRDefault="00A96324" w:rsidP="00F0667B">
            <w:pPr>
              <w:jc w:val="center"/>
              <w:rPr>
                <w:b/>
              </w:rPr>
            </w:pPr>
            <w:r>
              <w:rPr>
                <w:b/>
                <w:sz w:val="28"/>
                <w:szCs w:val="28"/>
              </w:rPr>
              <w:t>99</w:t>
            </w:r>
            <w:r w:rsidRPr="001A7E42">
              <w:rPr>
                <w:b/>
                <w:sz w:val="28"/>
                <w:szCs w:val="28"/>
              </w:rPr>
              <w:t>,0</w:t>
            </w:r>
          </w:p>
        </w:tc>
        <w:tc>
          <w:tcPr>
            <w:tcW w:w="1134" w:type="dxa"/>
            <w:shd w:val="clear" w:color="auto" w:fill="auto"/>
          </w:tcPr>
          <w:p w:rsidR="00A96324" w:rsidRPr="004051D9" w:rsidRDefault="00A96324" w:rsidP="00F0667B">
            <w:pPr>
              <w:jc w:val="center"/>
              <w:rPr>
                <w:sz w:val="28"/>
                <w:szCs w:val="28"/>
              </w:rPr>
            </w:pPr>
          </w:p>
          <w:p w:rsidR="00A96324" w:rsidRPr="004051D9" w:rsidRDefault="00A96324" w:rsidP="00F0667B">
            <w:pPr>
              <w:jc w:val="center"/>
            </w:pPr>
            <w:r w:rsidRPr="004051D9">
              <w:rPr>
                <w:sz w:val="28"/>
                <w:szCs w:val="28"/>
              </w:rPr>
              <w:t>22,0</w:t>
            </w:r>
          </w:p>
        </w:tc>
        <w:tc>
          <w:tcPr>
            <w:tcW w:w="1276" w:type="dxa"/>
            <w:shd w:val="clear" w:color="auto" w:fill="auto"/>
          </w:tcPr>
          <w:p w:rsidR="00A96324" w:rsidRPr="004051D9" w:rsidRDefault="00A96324" w:rsidP="00F0667B">
            <w:pPr>
              <w:jc w:val="center"/>
              <w:rPr>
                <w:sz w:val="28"/>
                <w:szCs w:val="28"/>
              </w:rPr>
            </w:pPr>
          </w:p>
          <w:p w:rsidR="00A96324" w:rsidRPr="004051D9" w:rsidRDefault="00A96324" w:rsidP="00F0667B">
            <w:pPr>
              <w:jc w:val="center"/>
            </w:pPr>
            <w:r w:rsidRPr="004051D9">
              <w:rPr>
                <w:sz w:val="28"/>
                <w:szCs w:val="28"/>
              </w:rPr>
              <w:t>17,0</w:t>
            </w:r>
          </w:p>
        </w:tc>
        <w:tc>
          <w:tcPr>
            <w:tcW w:w="1415" w:type="dxa"/>
            <w:shd w:val="clear" w:color="auto" w:fill="auto"/>
          </w:tcPr>
          <w:p w:rsidR="00A96324" w:rsidRPr="004051D9" w:rsidRDefault="00A96324" w:rsidP="00F0667B">
            <w:pPr>
              <w:jc w:val="center"/>
              <w:rPr>
                <w:sz w:val="28"/>
                <w:szCs w:val="28"/>
              </w:rPr>
            </w:pPr>
          </w:p>
          <w:p w:rsidR="00A96324" w:rsidRPr="004051D9" w:rsidRDefault="00A96324" w:rsidP="00F0667B">
            <w:pPr>
              <w:jc w:val="center"/>
            </w:pPr>
            <w:r w:rsidRPr="004051D9">
              <w:rPr>
                <w:sz w:val="28"/>
                <w:szCs w:val="28"/>
              </w:rPr>
              <w:t>20,0</w:t>
            </w:r>
          </w:p>
        </w:tc>
        <w:tc>
          <w:tcPr>
            <w:tcW w:w="1134" w:type="dxa"/>
            <w:shd w:val="clear" w:color="auto" w:fill="auto"/>
          </w:tcPr>
          <w:p w:rsidR="00A96324" w:rsidRPr="004051D9" w:rsidRDefault="00A96324" w:rsidP="00F0667B">
            <w:pPr>
              <w:jc w:val="center"/>
              <w:rPr>
                <w:sz w:val="28"/>
                <w:szCs w:val="28"/>
              </w:rPr>
            </w:pPr>
          </w:p>
          <w:p w:rsidR="00A96324" w:rsidRPr="004051D9" w:rsidRDefault="00A96324" w:rsidP="00F0667B">
            <w:pPr>
              <w:jc w:val="center"/>
            </w:pPr>
            <w:r w:rsidRPr="004051D9">
              <w:rPr>
                <w:sz w:val="28"/>
                <w:szCs w:val="28"/>
              </w:rPr>
              <w:t>20,0</w:t>
            </w:r>
          </w:p>
        </w:tc>
        <w:tc>
          <w:tcPr>
            <w:tcW w:w="1134" w:type="dxa"/>
            <w:shd w:val="clear" w:color="auto" w:fill="auto"/>
          </w:tcPr>
          <w:p w:rsidR="00A96324" w:rsidRPr="004051D9" w:rsidRDefault="00A96324" w:rsidP="00F0667B">
            <w:pPr>
              <w:jc w:val="center"/>
              <w:rPr>
                <w:sz w:val="28"/>
                <w:szCs w:val="28"/>
              </w:rPr>
            </w:pPr>
          </w:p>
          <w:p w:rsidR="00A96324" w:rsidRPr="004051D9" w:rsidRDefault="00A96324" w:rsidP="00F0667B">
            <w:pPr>
              <w:jc w:val="center"/>
            </w:pPr>
            <w:r w:rsidRPr="004051D9">
              <w:rPr>
                <w:sz w:val="28"/>
                <w:szCs w:val="28"/>
              </w:rPr>
              <w:t>20,0</w:t>
            </w:r>
          </w:p>
        </w:tc>
        <w:tc>
          <w:tcPr>
            <w:tcW w:w="1590" w:type="dxa"/>
            <w:vMerge/>
            <w:shd w:val="clear" w:color="auto" w:fill="auto"/>
          </w:tcPr>
          <w:p w:rsidR="00A96324" w:rsidRPr="00756D04" w:rsidRDefault="00A96324" w:rsidP="00F0667B">
            <w:pPr>
              <w:rPr>
                <w:color w:val="000000"/>
                <w:sz w:val="28"/>
                <w:szCs w:val="28"/>
              </w:rPr>
            </w:pPr>
          </w:p>
        </w:tc>
        <w:tc>
          <w:tcPr>
            <w:tcW w:w="2081" w:type="dxa"/>
            <w:vMerge/>
            <w:shd w:val="clear" w:color="auto" w:fill="auto"/>
          </w:tcPr>
          <w:p w:rsidR="00A96324" w:rsidRPr="00756D04" w:rsidRDefault="00A96324" w:rsidP="00F0667B">
            <w:pPr>
              <w:pStyle w:val="a3"/>
              <w:rPr>
                <w:szCs w:val="28"/>
                <w:lang w:val="ru-RU"/>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shd w:val="clear" w:color="auto" w:fill="auto"/>
          </w:tcPr>
          <w:p w:rsidR="00A96324" w:rsidRDefault="00A96324" w:rsidP="00F0667B">
            <w:pPr>
              <w:jc w:val="center"/>
            </w:pPr>
            <w:r>
              <w:rPr>
                <w:sz w:val="28"/>
                <w:szCs w:val="28"/>
              </w:rPr>
              <w:t>99</w:t>
            </w:r>
            <w:r w:rsidRPr="00764ECA">
              <w:rPr>
                <w:sz w:val="28"/>
                <w:szCs w:val="28"/>
              </w:rPr>
              <w:t>,0</w:t>
            </w:r>
          </w:p>
        </w:tc>
        <w:tc>
          <w:tcPr>
            <w:tcW w:w="1134" w:type="dxa"/>
            <w:shd w:val="clear" w:color="auto" w:fill="auto"/>
          </w:tcPr>
          <w:p w:rsidR="00A96324" w:rsidRDefault="00A96324" w:rsidP="00F0667B">
            <w:pPr>
              <w:jc w:val="center"/>
            </w:pPr>
            <w:r w:rsidRPr="00511AB7">
              <w:rPr>
                <w:sz w:val="28"/>
                <w:szCs w:val="28"/>
              </w:rPr>
              <w:t>2</w:t>
            </w:r>
            <w:r>
              <w:rPr>
                <w:sz w:val="28"/>
                <w:szCs w:val="28"/>
              </w:rPr>
              <w:t>2</w:t>
            </w:r>
            <w:r w:rsidRPr="00511AB7">
              <w:rPr>
                <w:sz w:val="28"/>
                <w:szCs w:val="28"/>
              </w:rPr>
              <w:t>,0</w:t>
            </w:r>
          </w:p>
        </w:tc>
        <w:tc>
          <w:tcPr>
            <w:tcW w:w="1276" w:type="dxa"/>
            <w:shd w:val="clear" w:color="auto" w:fill="auto"/>
          </w:tcPr>
          <w:p w:rsidR="00A96324" w:rsidRDefault="00A96324" w:rsidP="00F0667B">
            <w:pPr>
              <w:jc w:val="center"/>
            </w:pPr>
            <w:r>
              <w:rPr>
                <w:sz w:val="28"/>
                <w:szCs w:val="28"/>
              </w:rPr>
              <w:t>17</w:t>
            </w:r>
            <w:r w:rsidRPr="00511AB7">
              <w:rPr>
                <w:sz w:val="28"/>
                <w:szCs w:val="28"/>
              </w:rPr>
              <w:t>,0</w:t>
            </w:r>
          </w:p>
        </w:tc>
        <w:tc>
          <w:tcPr>
            <w:tcW w:w="1415" w:type="dxa"/>
            <w:shd w:val="clear" w:color="auto" w:fill="auto"/>
          </w:tcPr>
          <w:p w:rsidR="00A96324" w:rsidRDefault="00A96324" w:rsidP="00F0667B">
            <w:pPr>
              <w:jc w:val="center"/>
            </w:pPr>
            <w:r w:rsidRPr="00511AB7">
              <w:rPr>
                <w:sz w:val="28"/>
                <w:szCs w:val="28"/>
              </w:rPr>
              <w:t>20,0</w:t>
            </w:r>
          </w:p>
        </w:tc>
        <w:tc>
          <w:tcPr>
            <w:tcW w:w="1134" w:type="dxa"/>
            <w:shd w:val="clear" w:color="auto" w:fill="auto"/>
          </w:tcPr>
          <w:p w:rsidR="00A96324" w:rsidRDefault="00A96324" w:rsidP="00F0667B">
            <w:pPr>
              <w:jc w:val="center"/>
            </w:pPr>
            <w:r w:rsidRPr="00511AB7">
              <w:rPr>
                <w:sz w:val="28"/>
                <w:szCs w:val="28"/>
              </w:rPr>
              <w:t>20,0</w:t>
            </w:r>
          </w:p>
        </w:tc>
        <w:tc>
          <w:tcPr>
            <w:tcW w:w="1134" w:type="dxa"/>
            <w:shd w:val="clear" w:color="auto" w:fill="auto"/>
          </w:tcPr>
          <w:p w:rsidR="00A96324" w:rsidRDefault="00A96324" w:rsidP="00F0667B">
            <w:pPr>
              <w:jc w:val="center"/>
            </w:pPr>
            <w:r w:rsidRPr="00511AB7">
              <w:rPr>
                <w:sz w:val="28"/>
                <w:szCs w:val="28"/>
              </w:rPr>
              <w:t>20,0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385"/>
        </w:trPr>
        <w:tc>
          <w:tcPr>
            <w:tcW w:w="793" w:type="dxa"/>
            <w:vMerge/>
            <w:shd w:val="clear" w:color="auto" w:fill="auto"/>
          </w:tcPr>
          <w:p w:rsidR="00A96324" w:rsidRPr="00756D04" w:rsidRDefault="00A96324" w:rsidP="00F0667B">
            <w:pP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276" w:type="dxa"/>
            <w:shd w:val="clear" w:color="auto" w:fill="auto"/>
          </w:tcPr>
          <w:p w:rsidR="00A96324" w:rsidRPr="00756D04" w:rsidRDefault="00A96324" w:rsidP="00F0667B">
            <w:pPr>
              <w:jc w:val="center"/>
              <w:rPr>
                <w:sz w:val="28"/>
                <w:szCs w:val="28"/>
              </w:rPr>
            </w:pPr>
            <w:r w:rsidRPr="00756D04">
              <w:rPr>
                <w:sz w:val="28"/>
                <w:szCs w:val="28"/>
              </w:rPr>
              <w:t>-</w:t>
            </w:r>
          </w:p>
        </w:tc>
        <w:tc>
          <w:tcPr>
            <w:tcW w:w="1415"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shd w:val="clear" w:color="auto" w:fill="auto"/>
          </w:tcPr>
          <w:p w:rsidR="00A96324" w:rsidRPr="00756D04" w:rsidRDefault="00A96324" w:rsidP="00F0667B">
            <w:pP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276" w:type="dxa"/>
            <w:shd w:val="clear" w:color="auto" w:fill="auto"/>
          </w:tcPr>
          <w:p w:rsidR="00A96324" w:rsidRPr="00756D04" w:rsidRDefault="00A96324" w:rsidP="00F0667B">
            <w:pPr>
              <w:jc w:val="center"/>
              <w:rPr>
                <w:sz w:val="28"/>
                <w:szCs w:val="28"/>
              </w:rPr>
            </w:pPr>
            <w:r w:rsidRPr="00756D04">
              <w:rPr>
                <w:sz w:val="28"/>
                <w:szCs w:val="28"/>
              </w:rPr>
              <w:t>-</w:t>
            </w:r>
          </w:p>
        </w:tc>
        <w:tc>
          <w:tcPr>
            <w:tcW w:w="1415"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95"/>
        </w:trPr>
        <w:tc>
          <w:tcPr>
            <w:tcW w:w="793" w:type="dxa"/>
            <w:vMerge/>
            <w:shd w:val="clear" w:color="auto" w:fill="auto"/>
          </w:tcPr>
          <w:p w:rsidR="00A96324" w:rsidRPr="00756D04" w:rsidRDefault="00A96324" w:rsidP="00F0667B">
            <w:pPr>
              <w:rPr>
                <w:sz w:val="28"/>
                <w:szCs w:val="28"/>
              </w:rPr>
            </w:pPr>
          </w:p>
        </w:tc>
        <w:tc>
          <w:tcPr>
            <w:tcW w:w="2833" w:type="dxa"/>
            <w:vMerge/>
            <w:shd w:val="clear" w:color="auto" w:fill="auto"/>
          </w:tcPr>
          <w:p w:rsidR="00A96324" w:rsidRPr="00756D04" w:rsidRDefault="00A96324" w:rsidP="00F0667B">
            <w:pPr>
              <w:rPr>
                <w:sz w:val="28"/>
                <w:szCs w:val="28"/>
              </w:rPr>
            </w:pPr>
          </w:p>
        </w:tc>
        <w:tc>
          <w:tcPr>
            <w:tcW w:w="1417" w:type="dxa"/>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276" w:type="dxa"/>
            <w:shd w:val="clear" w:color="auto" w:fill="auto"/>
          </w:tcPr>
          <w:p w:rsidR="00A96324" w:rsidRPr="00756D04" w:rsidRDefault="00A96324" w:rsidP="00F0667B">
            <w:pPr>
              <w:jc w:val="center"/>
              <w:rPr>
                <w:sz w:val="28"/>
                <w:szCs w:val="28"/>
              </w:rPr>
            </w:pPr>
            <w:r w:rsidRPr="00756D04">
              <w:rPr>
                <w:sz w:val="28"/>
                <w:szCs w:val="28"/>
              </w:rPr>
              <w:t>-</w:t>
            </w:r>
          </w:p>
        </w:tc>
        <w:tc>
          <w:tcPr>
            <w:tcW w:w="1415"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134" w:type="dxa"/>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65"/>
        </w:trPr>
        <w:tc>
          <w:tcPr>
            <w:tcW w:w="793" w:type="dxa"/>
            <w:vMerge w:val="restart"/>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1</w:t>
            </w:r>
            <w:r w:rsidRPr="00756D04">
              <w:rPr>
                <w:sz w:val="28"/>
                <w:szCs w:val="28"/>
              </w:rPr>
              <w:t>.</w:t>
            </w:r>
            <w:r>
              <w:rPr>
                <w:sz w:val="28"/>
                <w:szCs w:val="28"/>
              </w:rPr>
              <w:t>10</w:t>
            </w:r>
            <w:r w:rsidRPr="00756D04">
              <w:rPr>
                <w:sz w:val="28"/>
                <w:szCs w:val="28"/>
              </w:rPr>
              <w:t>.</w:t>
            </w:r>
          </w:p>
        </w:tc>
        <w:tc>
          <w:tcPr>
            <w:tcW w:w="2833" w:type="dxa"/>
            <w:vMerge w:val="restart"/>
            <w:tcBorders>
              <w:left w:val="single" w:sz="4" w:space="0" w:color="auto"/>
              <w:right w:val="single" w:sz="4" w:space="0" w:color="auto"/>
            </w:tcBorders>
            <w:shd w:val="clear" w:color="auto" w:fill="auto"/>
          </w:tcPr>
          <w:p w:rsidR="00A96324" w:rsidRPr="00756D04" w:rsidRDefault="00A96324" w:rsidP="00F0667B">
            <w:pPr>
              <w:autoSpaceDE w:val="0"/>
              <w:autoSpaceDN w:val="0"/>
              <w:adjustRightInd w:val="0"/>
              <w:rPr>
                <w:color w:val="000000"/>
                <w:sz w:val="28"/>
                <w:szCs w:val="28"/>
              </w:rPr>
            </w:pPr>
            <w:r w:rsidRPr="00756D04">
              <w:rPr>
                <w:sz w:val="28"/>
                <w:szCs w:val="28"/>
              </w:rPr>
              <w:t xml:space="preserve">Проведение </w:t>
            </w:r>
            <w:r>
              <w:rPr>
                <w:sz w:val="28"/>
                <w:szCs w:val="28"/>
              </w:rPr>
              <w:t>праздничного салюта,</w:t>
            </w:r>
            <w:r w:rsidRPr="00756D04">
              <w:rPr>
                <w:sz w:val="28"/>
                <w:szCs w:val="28"/>
              </w:rPr>
              <w:t xml:space="preserve"> посвященн</w:t>
            </w:r>
            <w:r>
              <w:rPr>
                <w:sz w:val="28"/>
                <w:szCs w:val="28"/>
              </w:rPr>
              <w:t>ого</w:t>
            </w:r>
            <w:r w:rsidRPr="00756D04">
              <w:rPr>
                <w:sz w:val="28"/>
                <w:szCs w:val="28"/>
              </w:rPr>
              <w:t xml:space="preserve"> празднованию Победы Великой Отечественной </w:t>
            </w:r>
          </w:p>
          <w:p w:rsidR="00A96324" w:rsidRPr="00756D04" w:rsidRDefault="00A96324" w:rsidP="00F0667B">
            <w:pPr>
              <w:rPr>
                <w:sz w:val="28"/>
                <w:szCs w:val="28"/>
              </w:rPr>
            </w:pPr>
            <w:r w:rsidRPr="00756D04">
              <w:rPr>
                <w:sz w:val="28"/>
                <w:szCs w:val="28"/>
              </w:rPr>
              <w:t>войн</w:t>
            </w:r>
            <w:r>
              <w:rPr>
                <w:sz w:val="28"/>
                <w:szCs w:val="28"/>
              </w:rPr>
              <w:t>ы</w:t>
            </w:r>
            <w:r w:rsidRPr="00756D04">
              <w:rPr>
                <w:sz w:val="28"/>
                <w:szCs w:val="28"/>
              </w:rPr>
              <w:t xml:space="preserve"> 1941-</w:t>
            </w:r>
            <w:smartTag w:uri="urn:schemas-microsoft-com:office:smarttags" w:element="metricconverter">
              <w:smartTagPr>
                <w:attr w:name="ProductID" w:val="1945 г"/>
              </w:smartTagPr>
              <w:r w:rsidRPr="00756D04">
                <w:rPr>
                  <w:sz w:val="28"/>
                  <w:szCs w:val="28"/>
                </w:rPr>
                <w:t>1945 г</w:t>
              </w:r>
            </w:smartTag>
            <w:r w:rsidRPr="00756D04">
              <w:rPr>
                <w:sz w:val="28"/>
                <w:szCs w:val="28"/>
              </w:rPr>
              <w:t>.</w:t>
            </w: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1A7E42" w:rsidRDefault="00A96324" w:rsidP="00F0667B">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150"/>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autoSpaceDE w:val="0"/>
              <w:autoSpaceDN w:val="0"/>
              <w:adjustRightInd w:val="0"/>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Default="00A96324" w:rsidP="00F0667B">
            <w:pPr>
              <w:jc w:val="center"/>
              <w:rPr>
                <w:b/>
                <w:sz w:val="28"/>
                <w:szCs w:val="28"/>
              </w:rPr>
            </w:pPr>
          </w:p>
          <w:p w:rsidR="00A96324" w:rsidRPr="001A7E42" w:rsidRDefault="00A96324" w:rsidP="00F0667B">
            <w:pPr>
              <w:jc w:val="center"/>
              <w:rPr>
                <w:b/>
                <w:sz w:val="28"/>
                <w:szCs w:val="28"/>
              </w:rPr>
            </w:pPr>
            <w:r w:rsidRPr="001A7E42">
              <w:rPr>
                <w:b/>
                <w:sz w:val="28"/>
                <w:szCs w:val="28"/>
              </w:rPr>
              <w:t>3</w:t>
            </w:r>
            <w:r>
              <w:rPr>
                <w:b/>
                <w:sz w:val="28"/>
                <w:szCs w:val="28"/>
              </w:rPr>
              <w:t>40</w:t>
            </w:r>
            <w:r w:rsidRPr="001A7E42">
              <w:rPr>
                <w:b/>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1A7E42" w:rsidRDefault="00A96324" w:rsidP="00F0667B">
            <w:pPr>
              <w:jc w:val="center"/>
              <w:rPr>
                <w:b/>
                <w:sz w:val="28"/>
                <w:szCs w:val="28"/>
              </w:rPr>
            </w:pPr>
            <w:r w:rsidRPr="001A7E42">
              <w:rPr>
                <w:b/>
                <w:sz w:val="28"/>
                <w:szCs w:val="28"/>
              </w:rPr>
              <w:t>60,0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Pr="001A7E42" w:rsidRDefault="00A96324" w:rsidP="00F0667B">
            <w:pPr>
              <w:rPr>
                <w:b/>
              </w:rPr>
            </w:pPr>
            <w:r>
              <w:rPr>
                <w:b/>
                <w:sz w:val="28"/>
                <w:szCs w:val="28"/>
              </w:rPr>
              <w:t>75</w:t>
            </w:r>
            <w:r w:rsidRPr="001A7E42">
              <w:rPr>
                <w:b/>
                <w:sz w:val="28"/>
                <w:szCs w:val="28"/>
              </w:rPr>
              <w:t>,0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Pr="001A7E42" w:rsidRDefault="00A96324" w:rsidP="00F0667B">
            <w:pPr>
              <w:rPr>
                <w:b/>
              </w:rPr>
            </w:pPr>
            <w:r>
              <w:rPr>
                <w:b/>
                <w:sz w:val="28"/>
                <w:szCs w:val="28"/>
              </w:rPr>
              <w:t>85</w:t>
            </w:r>
            <w:r w:rsidRPr="001A7E42">
              <w:rPr>
                <w:b/>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Pr="001A7E42" w:rsidRDefault="00A96324" w:rsidP="00F0667B">
            <w:pPr>
              <w:rPr>
                <w:b/>
              </w:rPr>
            </w:pPr>
            <w:r w:rsidRPr="001A7E42">
              <w:rPr>
                <w:b/>
                <w:sz w:val="28"/>
                <w:szCs w:val="28"/>
              </w:rPr>
              <w:t>60,0</w:t>
            </w:r>
          </w:p>
        </w:tc>
        <w:tc>
          <w:tcPr>
            <w:tcW w:w="1134" w:type="dxa"/>
            <w:tcBorders>
              <w:top w:val="single" w:sz="4" w:space="0" w:color="auto"/>
              <w:left w:val="single" w:sz="4" w:space="0" w:color="auto"/>
              <w:bottom w:val="single" w:sz="4" w:space="0" w:color="auto"/>
            </w:tcBorders>
            <w:shd w:val="clear" w:color="auto" w:fill="auto"/>
          </w:tcPr>
          <w:p w:rsidR="00A96324" w:rsidRDefault="00A96324" w:rsidP="00F0667B">
            <w:pPr>
              <w:rPr>
                <w:b/>
                <w:sz w:val="28"/>
                <w:szCs w:val="28"/>
              </w:rPr>
            </w:pPr>
          </w:p>
          <w:p w:rsidR="00A96324" w:rsidRPr="001A7E42" w:rsidRDefault="00A96324" w:rsidP="00F0667B">
            <w:pPr>
              <w:rPr>
                <w:b/>
              </w:rPr>
            </w:pPr>
            <w:r w:rsidRPr="001A7E42">
              <w:rPr>
                <w:b/>
                <w:sz w:val="28"/>
                <w:szCs w:val="28"/>
              </w:rPr>
              <w:t>60,0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340</w:t>
            </w:r>
            <w:r w:rsidRPr="00756D04">
              <w:rPr>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60</w:t>
            </w:r>
            <w:r w:rsidRPr="00756D04">
              <w:rPr>
                <w:sz w:val="28"/>
                <w:szCs w:val="28"/>
              </w:rPr>
              <w:t>,0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Pr>
                <w:sz w:val="28"/>
                <w:szCs w:val="28"/>
              </w:rPr>
              <w:t>75</w:t>
            </w:r>
            <w:r w:rsidRPr="00315B2F">
              <w:rPr>
                <w:sz w:val="28"/>
                <w:szCs w:val="28"/>
              </w:rPr>
              <w:t>,0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Pr>
                <w:sz w:val="28"/>
                <w:szCs w:val="28"/>
              </w:rPr>
              <w:t>85</w:t>
            </w:r>
            <w:r w:rsidRPr="00315B2F">
              <w:rPr>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sidRPr="00315B2F">
              <w:rPr>
                <w:sz w:val="28"/>
                <w:szCs w:val="28"/>
              </w:rPr>
              <w:t>60,0</w:t>
            </w:r>
          </w:p>
        </w:tc>
        <w:tc>
          <w:tcPr>
            <w:tcW w:w="1134" w:type="dxa"/>
            <w:tcBorders>
              <w:top w:val="single" w:sz="4" w:space="0" w:color="auto"/>
              <w:left w:val="single" w:sz="4" w:space="0" w:color="auto"/>
              <w:bottom w:val="single" w:sz="4" w:space="0" w:color="auto"/>
            </w:tcBorders>
            <w:shd w:val="clear" w:color="auto" w:fill="auto"/>
          </w:tcPr>
          <w:p w:rsidR="00A96324" w:rsidRDefault="00A96324" w:rsidP="00F0667B">
            <w:r w:rsidRPr="00315B2F">
              <w:rPr>
                <w:sz w:val="28"/>
                <w:szCs w:val="28"/>
              </w:rPr>
              <w:t>60,0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180"/>
        </w:trPr>
        <w:tc>
          <w:tcPr>
            <w:tcW w:w="793" w:type="dxa"/>
            <w:vMerge w:val="restart"/>
            <w:tcBorders>
              <w:left w:val="single" w:sz="4" w:space="0" w:color="auto"/>
              <w:right w:val="single" w:sz="4" w:space="0" w:color="auto"/>
            </w:tcBorders>
            <w:shd w:val="clear" w:color="auto" w:fill="auto"/>
          </w:tcPr>
          <w:p w:rsidR="00A96324" w:rsidRDefault="00A96324" w:rsidP="00F0667B">
            <w:pPr>
              <w:jc w:val="center"/>
              <w:rPr>
                <w:sz w:val="28"/>
                <w:szCs w:val="28"/>
              </w:rPr>
            </w:pPr>
          </w:p>
          <w:p w:rsidR="00A96324" w:rsidRDefault="00A96324" w:rsidP="00F0667B">
            <w:pPr>
              <w:jc w:val="center"/>
              <w:rPr>
                <w:sz w:val="28"/>
                <w:szCs w:val="28"/>
              </w:rPr>
            </w:pPr>
          </w:p>
          <w:p w:rsidR="00A96324" w:rsidRDefault="00A96324" w:rsidP="00F0667B">
            <w:pPr>
              <w:jc w:val="center"/>
              <w:rPr>
                <w:sz w:val="28"/>
                <w:szCs w:val="28"/>
              </w:rPr>
            </w:pPr>
          </w:p>
          <w:p w:rsidR="00A96324" w:rsidRPr="00756D04" w:rsidRDefault="00A96324" w:rsidP="00F0667B">
            <w:pPr>
              <w:jc w:val="center"/>
              <w:rPr>
                <w:sz w:val="28"/>
                <w:szCs w:val="28"/>
              </w:rPr>
            </w:pPr>
            <w:r>
              <w:rPr>
                <w:sz w:val="28"/>
                <w:szCs w:val="28"/>
              </w:rPr>
              <w:lastRenderedPageBreak/>
              <w:t>1</w:t>
            </w:r>
            <w:r w:rsidRPr="00756D04">
              <w:rPr>
                <w:sz w:val="28"/>
                <w:szCs w:val="28"/>
              </w:rPr>
              <w:t>.</w:t>
            </w:r>
            <w:r>
              <w:rPr>
                <w:sz w:val="28"/>
                <w:szCs w:val="28"/>
              </w:rPr>
              <w:t>11</w:t>
            </w:r>
            <w:r w:rsidRPr="00756D04">
              <w:rPr>
                <w:sz w:val="28"/>
                <w:szCs w:val="28"/>
              </w:rPr>
              <w:t>.</w:t>
            </w:r>
          </w:p>
        </w:tc>
        <w:tc>
          <w:tcPr>
            <w:tcW w:w="2833" w:type="dxa"/>
            <w:vMerge w:val="restart"/>
            <w:tcBorders>
              <w:left w:val="single" w:sz="4" w:space="0" w:color="auto"/>
              <w:right w:val="single" w:sz="4" w:space="0" w:color="auto"/>
            </w:tcBorders>
            <w:shd w:val="clear" w:color="auto" w:fill="auto"/>
          </w:tcPr>
          <w:p w:rsidR="00A96324" w:rsidRDefault="00A96324" w:rsidP="00F0667B">
            <w:pPr>
              <w:rPr>
                <w:color w:val="000000"/>
                <w:sz w:val="28"/>
                <w:szCs w:val="28"/>
              </w:rPr>
            </w:pPr>
          </w:p>
          <w:p w:rsidR="00A96324" w:rsidRDefault="00A96324" w:rsidP="00F0667B">
            <w:pPr>
              <w:rPr>
                <w:color w:val="000000"/>
                <w:sz w:val="28"/>
                <w:szCs w:val="28"/>
              </w:rPr>
            </w:pPr>
          </w:p>
          <w:p w:rsidR="00A96324" w:rsidRDefault="00A96324" w:rsidP="00F0667B">
            <w:pPr>
              <w:rPr>
                <w:color w:val="000000"/>
                <w:sz w:val="28"/>
                <w:szCs w:val="28"/>
              </w:rPr>
            </w:pPr>
          </w:p>
          <w:p w:rsidR="00A96324" w:rsidRPr="00756D04" w:rsidRDefault="00A96324" w:rsidP="00F0667B">
            <w:pPr>
              <w:rPr>
                <w:sz w:val="28"/>
                <w:szCs w:val="28"/>
              </w:rPr>
            </w:pPr>
            <w:r w:rsidRPr="00756D04">
              <w:rPr>
                <w:color w:val="000000"/>
                <w:sz w:val="28"/>
                <w:szCs w:val="28"/>
              </w:rPr>
              <w:lastRenderedPageBreak/>
              <w:t>Мероприяти</w:t>
            </w:r>
            <w:r>
              <w:rPr>
                <w:color w:val="000000"/>
                <w:sz w:val="28"/>
                <w:szCs w:val="28"/>
              </w:rPr>
              <w:t>я</w:t>
            </w:r>
            <w:r w:rsidRPr="00756D04">
              <w:rPr>
                <w:color w:val="000000"/>
                <w:sz w:val="28"/>
                <w:szCs w:val="28"/>
              </w:rPr>
              <w:t xml:space="preserve">, </w:t>
            </w:r>
            <w:r>
              <w:rPr>
                <w:color w:val="000000"/>
                <w:sz w:val="28"/>
                <w:szCs w:val="28"/>
              </w:rPr>
              <w:t>посвященные празднованию Дня Победы</w:t>
            </w:r>
          </w:p>
        </w:tc>
        <w:tc>
          <w:tcPr>
            <w:tcW w:w="1417" w:type="dxa"/>
            <w:vMerge w:val="restart"/>
            <w:tcBorders>
              <w:top w:val="single" w:sz="4" w:space="0" w:color="auto"/>
              <w:left w:val="single" w:sz="4" w:space="0" w:color="auto"/>
              <w:right w:val="single" w:sz="4" w:space="0" w:color="auto"/>
            </w:tcBorders>
            <w:shd w:val="clear" w:color="auto" w:fill="auto"/>
          </w:tcPr>
          <w:p w:rsidR="00A96324" w:rsidRDefault="00A96324" w:rsidP="00F0667B">
            <w:pPr>
              <w:rPr>
                <w:sz w:val="28"/>
                <w:szCs w:val="28"/>
              </w:rPr>
            </w:pPr>
          </w:p>
          <w:p w:rsidR="00A96324" w:rsidRDefault="00A96324" w:rsidP="00F0667B">
            <w:pPr>
              <w:rPr>
                <w:sz w:val="28"/>
                <w:szCs w:val="28"/>
              </w:rPr>
            </w:pPr>
          </w:p>
          <w:p w:rsidR="00A96324" w:rsidRDefault="00A96324" w:rsidP="00F0667B">
            <w:pPr>
              <w:rPr>
                <w:sz w:val="28"/>
                <w:szCs w:val="28"/>
              </w:rPr>
            </w:pPr>
          </w:p>
          <w:p w:rsidR="00A96324" w:rsidRPr="00756D04" w:rsidRDefault="00A96324" w:rsidP="00F0667B">
            <w:pPr>
              <w:rPr>
                <w:sz w:val="28"/>
                <w:szCs w:val="28"/>
              </w:rPr>
            </w:pPr>
            <w:r w:rsidRPr="00756D04">
              <w:rPr>
                <w:sz w:val="28"/>
                <w:szCs w:val="28"/>
              </w:rPr>
              <w:lastRenderedPageBreak/>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Default="00A96324" w:rsidP="00F0667B">
            <w:pPr>
              <w:jc w:val="center"/>
              <w:rPr>
                <w:b/>
                <w:sz w:val="28"/>
                <w:szCs w:val="28"/>
              </w:rPr>
            </w:pPr>
          </w:p>
          <w:p w:rsidR="00A96324" w:rsidRPr="001A7E42" w:rsidRDefault="00A96324" w:rsidP="00F0667B">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Default="00A96324" w:rsidP="00F0667B">
            <w:pPr>
              <w:rPr>
                <w:b/>
                <w:sz w:val="28"/>
                <w:szCs w:val="28"/>
              </w:rPr>
            </w:pPr>
          </w:p>
          <w:p w:rsidR="00A96324" w:rsidRDefault="00A96324" w:rsidP="00F0667B">
            <w:pPr>
              <w:rPr>
                <w:b/>
                <w:sz w:val="28"/>
                <w:szCs w:val="28"/>
              </w:rPr>
            </w:pPr>
          </w:p>
          <w:p w:rsidR="00A96324" w:rsidRPr="008F7A30" w:rsidRDefault="00A96324" w:rsidP="00F0667B">
            <w:pPr>
              <w:rPr>
                <w:b/>
                <w:sz w:val="28"/>
                <w:szCs w:val="28"/>
              </w:rPr>
            </w:pPr>
            <w:r w:rsidRPr="008F7A30">
              <w:rPr>
                <w:b/>
                <w:sz w:val="28"/>
                <w:szCs w:val="28"/>
              </w:rPr>
              <w:lastRenderedPageBreak/>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Default="00A96324" w:rsidP="00F0667B">
            <w:pPr>
              <w:rPr>
                <w:b/>
                <w:sz w:val="28"/>
                <w:szCs w:val="28"/>
              </w:rPr>
            </w:pPr>
          </w:p>
          <w:p w:rsidR="00A96324" w:rsidRDefault="00A96324" w:rsidP="00F0667B">
            <w:pPr>
              <w:rPr>
                <w:b/>
                <w:sz w:val="28"/>
                <w:szCs w:val="28"/>
              </w:rPr>
            </w:pPr>
          </w:p>
          <w:p w:rsidR="00A96324" w:rsidRPr="008F7A30" w:rsidRDefault="00A96324" w:rsidP="00F0667B">
            <w:pPr>
              <w:rPr>
                <w:b/>
                <w:sz w:val="28"/>
                <w:szCs w:val="28"/>
              </w:rPr>
            </w:pPr>
            <w:r w:rsidRPr="008F7A30">
              <w:rPr>
                <w:b/>
                <w:sz w:val="28"/>
                <w:szCs w:val="28"/>
              </w:rPr>
              <w:lastRenderedPageBreak/>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Default="00A96324" w:rsidP="00F0667B">
            <w:pPr>
              <w:rPr>
                <w:b/>
                <w:sz w:val="28"/>
                <w:szCs w:val="28"/>
              </w:rPr>
            </w:pPr>
          </w:p>
          <w:p w:rsidR="00A96324" w:rsidRDefault="00A96324" w:rsidP="00F0667B">
            <w:pPr>
              <w:rPr>
                <w:b/>
                <w:sz w:val="28"/>
                <w:szCs w:val="28"/>
              </w:rPr>
            </w:pPr>
          </w:p>
          <w:p w:rsidR="00A96324" w:rsidRPr="008F7A30" w:rsidRDefault="00A96324" w:rsidP="00F0667B">
            <w:pPr>
              <w:rPr>
                <w:b/>
                <w:sz w:val="28"/>
                <w:szCs w:val="28"/>
              </w:rPr>
            </w:pPr>
            <w:r w:rsidRPr="008F7A30">
              <w:rPr>
                <w:b/>
                <w:sz w:val="28"/>
                <w:szCs w:val="28"/>
              </w:rPr>
              <w:lastRenderedPageBreak/>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Default="00A96324" w:rsidP="00F0667B">
            <w:pPr>
              <w:rPr>
                <w:b/>
                <w:sz w:val="28"/>
                <w:szCs w:val="28"/>
              </w:rPr>
            </w:pPr>
          </w:p>
          <w:p w:rsidR="00A96324" w:rsidRDefault="00A96324" w:rsidP="00F0667B">
            <w:pPr>
              <w:rPr>
                <w:b/>
                <w:sz w:val="28"/>
                <w:szCs w:val="28"/>
              </w:rPr>
            </w:pPr>
          </w:p>
          <w:p w:rsidR="00A96324" w:rsidRPr="008F7A30" w:rsidRDefault="00A96324" w:rsidP="00F0667B">
            <w:pPr>
              <w:rPr>
                <w:b/>
                <w:sz w:val="28"/>
                <w:szCs w:val="28"/>
              </w:rPr>
            </w:pPr>
            <w:r w:rsidRPr="008F7A30">
              <w:rPr>
                <w:b/>
                <w:sz w:val="28"/>
                <w:szCs w:val="28"/>
              </w:rPr>
              <w:lastRenderedPageBreak/>
              <w:t>2019</w:t>
            </w:r>
          </w:p>
        </w:tc>
        <w:tc>
          <w:tcPr>
            <w:tcW w:w="1134" w:type="dxa"/>
            <w:tcBorders>
              <w:top w:val="single" w:sz="4" w:space="0" w:color="auto"/>
              <w:left w:val="single" w:sz="4" w:space="0" w:color="auto"/>
              <w:bottom w:val="single" w:sz="4" w:space="0" w:color="auto"/>
            </w:tcBorders>
            <w:shd w:val="clear" w:color="auto" w:fill="auto"/>
          </w:tcPr>
          <w:p w:rsidR="00A96324" w:rsidRDefault="00A96324" w:rsidP="00F0667B">
            <w:pPr>
              <w:rPr>
                <w:b/>
                <w:sz w:val="28"/>
                <w:szCs w:val="28"/>
              </w:rPr>
            </w:pPr>
          </w:p>
          <w:p w:rsidR="00A96324" w:rsidRDefault="00A96324" w:rsidP="00F0667B">
            <w:pPr>
              <w:rPr>
                <w:b/>
                <w:sz w:val="28"/>
                <w:szCs w:val="28"/>
              </w:rPr>
            </w:pPr>
          </w:p>
          <w:p w:rsidR="00A96324" w:rsidRDefault="00A96324" w:rsidP="00F0667B">
            <w:pPr>
              <w:rPr>
                <w:b/>
                <w:sz w:val="28"/>
                <w:szCs w:val="28"/>
              </w:rPr>
            </w:pPr>
          </w:p>
          <w:p w:rsidR="00A96324" w:rsidRPr="008F7A30" w:rsidRDefault="00A96324" w:rsidP="00F0667B">
            <w:pPr>
              <w:rPr>
                <w:b/>
                <w:sz w:val="28"/>
                <w:szCs w:val="28"/>
              </w:rPr>
            </w:pPr>
            <w:r w:rsidRPr="008F7A30">
              <w:rPr>
                <w:b/>
                <w:sz w:val="28"/>
                <w:szCs w:val="28"/>
              </w:rPr>
              <w:lastRenderedPageBreak/>
              <w:t>2020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13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color w:val="000000"/>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Default="00A96324" w:rsidP="00F0667B">
            <w:pPr>
              <w:jc w:val="center"/>
              <w:rPr>
                <w:b/>
                <w:sz w:val="28"/>
                <w:szCs w:val="28"/>
              </w:rPr>
            </w:pPr>
          </w:p>
          <w:p w:rsidR="00A96324" w:rsidRPr="001A7E42" w:rsidRDefault="00A96324" w:rsidP="00F0667B">
            <w:pPr>
              <w:jc w:val="center"/>
              <w:rPr>
                <w:b/>
                <w:sz w:val="28"/>
                <w:szCs w:val="28"/>
              </w:rPr>
            </w:pPr>
            <w:r>
              <w:rPr>
                <w:b/>
                <w:sz w:val="28"/>
                <w:szCs w:val="28"/>
              </w:rPr>
              <w:t>115,0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25,0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4051D9" w:rsidRDefault="00A96324" w:rsidP="00F0667B">
            <w:pPr>
              <w:rPr>
                <w:sz w:val="28"/>
                <w:szCs w:val="28"/>
              </w:rPr>
            </w:pPr>
          </w:p>
          <w:p w:rsidR="00A96324" w:rsidRPr="004051D9" w:rsidRDefault="00A96324" w:rsidP="00F0667B">
            <w:r>
              <w:rPr>
                <w:sz w:val="28"/>
                <w:szCs w:val="28"/>
              </w:rPr>
              <w:t>40</w:t>
            </w:r>
            <w:r w:rsidRPr="004051D9">
              <w:rPr>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15,0</w:t>
            </w:r>
          </w:p>
        </w:tc>
        <w:tc>
          <w:tcPr>
            <w:tcW w:w="1134" w:type="dxa"/>
            <w:tcBorders>
              <w:top w:val="single" w:sz="4" w:space="0" w:color="auto"/>
              <w:left w:val="single" w:sz="4" w:space="0" w:color="auto"/>
              <w:bottom w:val="single" w:sz="4" w:space="0" w:color="auto"/>
            </w:tcBorders>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15,0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115,0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Pr>
                <w:sz w:val="28"/>
                <w:szCs w:val="28"/>
              </w:rPr>
              <w:t>20</w:t>
            </w:r>
            <w:r w:rsidRPr="009116A3">
              <w:rPr>
                <w:sz w:val="28"/>
                <w:szCs w:val="28"/>
              </w:rPr>
              <w:t>,0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Pr>
                <w:sz w:val="28"/>
                <w:szCs w:val="28"/>
              </w:rPr>
              <w:t>2</w:t>
            </w:r>
            <w:r w:rsidRPr="009116A3">
              <w:rPr>
                <w:sz w:val="28"/>
                <w:szCs w:val="28"/>
              </w:rPr>
              <w:t>5,0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Pr>
                <w:sz w:val="28"/>
                <w:szCs w:val="28"/>
              </w:rPr>
              <w:t>40</w:t>
            </w:r>
            <w:r w:rsidRPr="009116A3">
              <w:rPr>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sidRPr="009116A3">
              <w:rPr>
                <w:sz w:val="28"/>
                <w:szCs w:val="28"/>
              </w:rPr>
              <w:t>15,0</w:t>
            </w:r>
          </w:p>
        </w:tc>
        <w:tc>
          <w:tcPr>
            <w:tcW w:w="1134" w:type="dxa"/>
            <w:tcBorders>
              <w:top w:val="single" w:sz="4" w:space="0" w:color="auto"/>
              <w:left w:val="single" w:sz="4" w:space="0" w:color="auto"/>
              <w:bottom w:val="single" w:sz="4" w:space="0" w:color="auto"/>
            </w:tcBorders>
            <w:shd w:val="clear" w:color="auto" w:fill="auto"/>
          </w:tcPr>
          <w:p w:rsidR="00A96324" w:rsidRDefault="00A96324" w:rsidP="00F0667B">
            <w:r w:rsidRPr="009116A3">
              <w:rPr>
                <w:sz w:val="28"/>
                <w:szCs w:val="28"/>
              </w:rPr>
              <w:t>15,0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2563"/>
        </w:trPr>
        <w:tc>
          <w:tcPr>
            <w:tcW w:w="793"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195"/>
        </w:trPr>
        <w:tc>
          <w:tcPr>
            <w:tcW w:w="793" w:type="dxa"/>
            <w:vMerge w:val="restart"/>
            <w:tcBorders>
              <w:left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1.12.</w:t>
            </w:r>
          </w:p>
        </w:tc>
        <w:tc>
          <w:tcPr>
            <w:tcW w:w="2833" w:type="dxa"/>
            <w:vMerge w:val="restart"/>
            <w:tcBorders>
              <w:left w:val="single" w:sz="4" w:space="0" w:color="auto"/>
              <w:right w:val="single" w:sz="4" w:space="0" w:color="auto"/>
            </w:tcBorders>
            <w:shd w:val="clear" w:color="auto" w:fill="auto"/>
          </w:tcPr>
          <w:p w:rsidR="00A96324" w:rsidRPr="002E5AEB" w:rsidRDefault="00A96324" w:rsidP="00F0667B">
            <w:pPr>
              <w:rPr>
                <w:sz w:val="28"/>
                <w:szCs w:val="28"/>
              </w:rPr>
            </w:pPr>
            <w:r w:rsidRPr="002E5AEB">
              <w:rPr>
                <w:sz w:val="28"/>
                <w:szCs w:val="28"/>
              </w:rPr>
              <w:t>Проведение Межрегионального фестиваля ТОС</w:t>
            </w:r>
          </w:p>
        </w:tc>
        <w:tc>
          <w:tcPr>
            <w:tcW w:w="1417" w:type="dxa"/>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90" w:type="dxa"/>
            <w:vMerge w:val="restart"/>
            <w:shd w:val="clear" w:color="auto" w:fill="auto"/>
          </w:tcPr>
          <w:p w:rsidR="00A96324" w:rsidRPr="00756D04" w:rsidRDefault="00A96324" w:rsidP="00F0667B">
            <w:pPr>
              <w:jc w:val="center"/>
              <w:rPr>
                <w:sz w:val="28"/>
                <w:szCs w:val="28"/>
              </w:rPr>
            </w:pPr>
          </w:p>
        </w:tc>
        <w:tc>
          <w:tcPr>
            <w:tcW w:w="2081" w:type="dxa"/>
            <w:vMerge w:val="restart"/>
            <w:shd w:val="clear" w:color="auto" w:fill="auto"/>
          </w:tcPr>
          <w:p w:rsidR="00A96324" w:rsidRPr="00756D04" w:rsidRDefault="00A96324" w:rsidP="00F0667B">
            <w:pPr>
              <w:pStyle w:val="a3"/>
              <w:rPr>
                <w:szCs w:val="28"/>
                <w:lang w:val="ru-RU"/>
              </w:rPr>
            </w:pPr>
          </w:p>
        </w:tc>
      </w:tr>
      <w:tr w:rsidR="00A96324" w:rsidRPr="00756D04" w:rsidTr="007302F8">
        <w:trPr>
          <w:gridAfter w:val="2"/>
          <w:wAfter w:w="78" w:type="dxa"/>
          <w:trHeight w:val="31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2E5AEB" w:rsidRDefault="00A96324" w:rsidP="00F0667B">
            <w:pPr>
              <w:rPr>
                <w:sz w:val="28"/>
                <w:szCs w:val="28"/>
              </w:rPr>
            </w:pPr>
          </w:p>
        </w:tc>
        <w:tc>
          <w:tcPr>
            <w:tcW w:w="1417" w:type="dxa"/>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AA48F0" w:rsidRDefault="00A96324" w:rsidP="00F0667B">
            <w:pPr>
              <w:rPr>
                <w:b/>
              </w:rPr>
            </w:pPr>
            <w:r w:rsidRPr="00AA48F0">
              <w:rPr>
                <w:b/>
              </w:rPr>
              <w:t>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AA48F0" w:rsidRDefault="00A96324" w:rsidP="00F0667B">
            <w:pP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AA48F0" w:rsidRDefault="00A96324" w:rsidP="00F0667B">
            <w:pP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AA48F0" w:rsidRDefault="00A96324" w:rsidP="00F0667B">
            <w:pPr>
              <w:rPr>
                <w:sz w:val="28"/>
                <w:szCs w:val="28"/>
              </w:rPr>
            </w:pPr>
            <w:r w:rsidRPr="00AA48F0">
              <w:rPr>
                <w:sz w:val="28"/>
                <w:szCs w:val="28"/>
              </w:rPr>
              <w:t>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AA48F0" w:rsidRDefault="00A96324" w:rsidP="00F0667B">
            <w:pPr>
              <w:rPr>
                <w:sz w:val="28"/>
                <w:szCs w:val="28"/>
              </w:rPr>
            </w:pPr>
            <w:r>
              <w:rPr>
                <w:sz w:val="28"/>
                <w:szCs w:val="28"/>
              </w:rPr>
              <w:t>-</w:t>
            </w:r>
          </w:p>
        </w:tc>
        <w:tc>
          <w:tcPr>
            <w:tcW w:w="1134" w:type="dxa"/>
            <w:tcBorders>
              <w:top w:val="single" w:sz="4" w:space="0" w:color="auto"/>
              <w:left w:val="single" w:sz="4" w:space="0" w:color="auto"/>
              <w:bottom w:val="single" w:sz="4" w:space="0" w:color="auto"/>
            </w:tcBorders>
            <w:shd w:val="clear" w:color="auto" w:fill="auto"/>
          </w:tcPr>
          <w:p w:rsidR="00A96324" w:rsidRPr="00AA48F0" w:rsidRDefault="00A96324" w:rsidP="00F0667B">
            <w:pPr>
              <w:rPr>
                <w:sz w:val="28"/>
                <w:szCs w:val="28"/>
              </w:rPr>
            </w:pPr>
            <w:r>
              <w:rPr>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pStyle w:val="a3"/>
              <w:rPr>
                <w:szCs w:val="28"/>
                <w:lang w:val="ru-RU"/>
              </w:rPr>
            </w:pPr>
          </w:p>
        </w:tc>
      </w:tr>
      <w:tr w:rsidR="00A96324" w:rsidRPr="00756D04" w:rsidTr="007302F8">
        <w:trPr>
          <w:gridAfter w:val="2"/>
          <w:wAfter w:w="78" w:type="dxa"/>
          <w:trHeight w:val="25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2E5AEB" w:rsidRDefault="00A96324" w:rsidP="00F0667B">
            <w:pPr>
              <w:rPr>
                <w:sz w:val="28"/>
                <w:szCs w:val="28"/>
              </w:rPr>
            </w:pPr>
          </w:p>
        </w:tc>
        <w:tc>
          <w:tcPr>
            <w:tcW w:w="1417" w:type="dxa"/>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3D0C0F" w:rsidRDefault="00A96324" w:rsidP="00F0667B">
            <w:pPr>
              <w:rPr>
                <w:b/>
              </w:rPr>
            </w:pPr>
            <w:r>
              <w:rPr>
                <w:b/>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134" w:type="dxa"/>
            <w:tcBorders>
              <w:top w:val="single" w:sz="4" w:space="0" w:color="auto"/>
              <w:left w:val="single" w:sz="4" w:space="0" w:color="auto"/>
              <w:bottom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pStyle w:val="a3"/>
              <w:rPr>
                <w:szCs w:val="28"/>
                <w:lang w:val="ru-RU"/>
              </w:rPr>
            </w:pPr>
          </w:p>
        </w:tc>
      </w:tr>
      <w:tr w:rsidR="00A96324" w:rsidRPr="00756D04" w:rsidTr="007302F8">
        <w:trPr>
          <w:gridAfter w:val="2"/>
          <w:wAfter w:w="78" w:type="dxa"/>
          <w:trHeight w:val="142"/>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2E5AEB" w:rsidRDefault="00A96324" w:rsidP="00F0667B">
            <w:pPr>
              <w:rPr>
                <w:sz w:val="28"/>
                <w:szCs w:val="28"/>
              </w:rPr>
            </w:pPr>
          </w:p>
        </w:tc>
        <w:tc>
          <w:tcPr>
            <w:tcW w:w="1417" w:type="dxa"/>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3D0C0F" w:rsidRDefault="00A96324" w:rsidP="00F0667B">
            <w:pPr>
              <w:rPr>
                <w:b/>
              </w:rPr>
            </w:pPr>
            <w:r>
              <w:rPr>
                <w:b/>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134" w:type="dxa"/>
            <w:tcBorders>
              <w:top w:val="single" w:sz="4" w:space="0" w:color="auto"/>
              <w:left w:val="single" w:sz="4" w:space="0" w:color="auto"/>
              <w:bottom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pStyle w:val="a3"/>
              <w:rPr>
                <w:szCs w:val="28"/>
                <w:lang w:val="ru-RU"/>
              </w:rPr>
            </w:pPr>
          </w:p>
        </w:tc>
      </w:tr>
      <w:tr w:rsidR="00A96324" w:rsidRPr="00756D04" w:rsidTr="007302F8">
        <w:trPr>
          <w:gridAfter w:val="2"/>
          <w:wAfter w:w="78" w:type="dxa"/>
          <w:trHeight w:val="16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2E5AEB" w:rsidRDefault="00A96324" w:rsidP="00F0667B">
            <w:pPr>
              <w:rPr>
                <w:sz w:val="28"/>
                <w:szCs w:val="28"/>
              </w:rPr>
            </w:pPr>
          </w:p>
        </w:tc>
        <w:tc>
          <w:tcPr>
            <w:tcW w:w="1417" w:type="dxa"/>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3D0C0F" w:rsidRDefault="00A96324" w:rsidP="00F0667B">
            <w:pPr>
              <w:rPr>
                <w:b/>
              </w:rPr>
            </w:pPr>
            <w:r>
              <w:rPr>
                <w:b/>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134" w:type="dxa"/>
            <w:tcBorders>
              <w:top w:val="single" w:sz="4" w:space="0" w:color="auto"/>
              <w:left w:val="single" w:sz="4" w:space="0" w:color="auto"/>
              <w:bottom w:val="single" w:sz="4" w:space="0" w:color="auto"/>
            </w:tcBorders>
            <w:shd w:val="clear" w:color="auto" w:fill="auto"/>
          </w:tcPr>
          <w:p w:rsidR="00A96324" w:rsidRPr="008F7A30" w:rsidRDefault="00A96324" w:rsidP="00F0667B">
            <w:pPr>
              <w:rPr>
                <w:b/>
                <w:sz w:val="28"/>
                <w:szCs w:val="28"/>
              </w:rPr>
            </w:pPr>
            <w:r>
              <w:rPr>
                <w:b/>
                <w:sz w:val="28"/>
                <w:szCs w:val="28"/>
              </w:rPr>
              <w:t>-</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pStyle w:val="a3"/>
              <w:rPr>
                <w:szCs w:val="28"/>
                <w:lang w:val="ru-RU"/>
              </w:rPr>
            </w:pPr>
          </w:p>
        </w:tc>
      </w:tr>
      <w:tr w:rsidR="00A96324" w:rsidRPr="00756D04" w:rsidTr="007302F8">
        <w:trPr>
          <w:gridAfter w:val="2"/>
          <w:wAfter w:w="78" w:type="dxa"/>
          <w:trHeight w:val="195"/>
        </w:trPr>
        <w:tc>
          <w:tcPr>
            <w:tcW w:w="793" w:type="dxa"/>
            <w:vMerge w:val="restart"/>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2</w:t>
            </w:r>
            <w:r w:rsidRPr="00756D04">
              <w:rPr>
                <w:sz w:val="28"/>
                <w:szCs w:val="28"/>
              </w:rPr>
              <w:t>.</w:t>
            </w:r>
          </w:p>
        </w:tc>
        <w:tc>
          <w:tcPr>
            <w:tcW w:w="2833" w:type="dxa"/>
            <w:vMerge w:val="restart"/>
            <w:tcBorders>
              <w:left w:val="single" w:sz="4" w:space="0" w:color="auto"/>
              <w:right w:val="single" w:sz="4" w:space="0" w:color="auto"/>
            </w:tcBorders>
            <w:shd w:val="clear" w:color="auto" w:fill="auto"/>
          </w:tcPr>
          <w:p w:rsidR="00A96324" w:rsidRPr="003D0C0F" w:rsidRDefault="00A96324" w:rsidP="00F0667B">
            <w:pPr>
              <w:rPr>
                <w:b/>
                <w:sz w:val="28"/>
                <w:szCs w:val="28"/>
              </w:rPr>
            </w:pPr>
            <w:r w:rsidRPr="003D0C0F">
              <w:rPr>
                <w:b/>
                <w:sz w:val="28"/>
                <w:szCs w:val="28"/>
              </w:rPr>
              <w:t xml:space="preserve">Основное мероприятие №2 Сохранение, использование и популяризация </w:t>
            </w:r>
            <w:r w:rsidRPr="003D0C0F">
              <w:rPr>
                <w:b/>
                <w:sz w:val="28"/>
                <w:szCs w:val="28"/>
              </w:rPr>
              <w:lastRenderedPageBreak/>
              <w:t>объектов (культурного наследия, памятников истории и культуры)</w:t>
            </w: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lastRenderedPageBreak/>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3D0C0F" w:rsidRDefault="00A96324" w:rsidP="00F0667B">
            <w:pPr>
              <w:rPr>
                <w: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90" w:type="dxa"/>
            <w:vMerge w:val="restart"/>
            <w:shd w:val="clear" w:color="auto" w:fill="auto"/>
          </w:tcPr>
          <w:p w:rsidR="00A96324" w:rsidRPr="00756D04" w:rsidRDefault="00A96324" w:rsidP="00F0667B">
            <w:pPr>
              <w:jc w:val="center"/>
              <w:rPr>
                <w:sz w:val="28"/>
                <w:szCs w:val="28"/>
              </w:rPr>
            </w:pPr>
            <w:r w:rsidRPr="00756D04">
              <w:rPr>
                <w:sz w:val="28"/>
                <w:szCs w:val="28"/>
              </w:rPr>
              <w:t>Сохранение и пропаганда народного творчества</w:t>
            </w:r>
          </w:p>
        </w:tc>
        <w:tc>
          <w:tcPr>
            <w:tcW w:w="2081" w:type="dxa"/>
            <w:vMerge w:val="restart"/>
            <w:shd w:val="clear" w:color="auto" w:fill="auto"/>
          </w:tcPr>
          <w:p w:rsidR="00A96324" w:rsidRPr="00C06845" w:rsidRDefault="00A96324" w:rsidP="00F0667B">
            <w:pPr>
              <w:pStyle w:val="a3"/>
              <w:rPr>
                <w:szCs w:val="28"/>
                <w:lang w:val="ru-RU"/>
              </w:rPr>
            </w:pPr>
            <w:r w:rsidRPr="00756D04">
              <w:rPr>
                <w:szCs w:val="28"/>
                <w:lang w:val="ru-RU"/>
              </w:rPr>
              <w:t xml:space="preserve">Администрация Белоглинского сельского поселения Белоглинского </w:t>
            </w:r>
            <w:r w:rsidRPr="00756D04">
              <w:rPr>
                <w:szCs w:val="28"/>
                <w:lang w:val="ru-RU"/>
              </w:rPr>
              <w:lastRenderedPageBreak/>
              <w:t xml:space="preserve">района </w:t>
            </w:r>
            <w:r w:rsidRPr="009D2CC9">
              <w:rPr>
                <w:szCs w:val="28"/>
                <w:lang w:val="ru-RU"/>
              </w:rPr>
              <w:t xml:space="preserve">МБУК «Белоглинский ДК», МБУК «ДК им. </w:t>
            </w:r>
            <w:r w:rsidRPr="00C06845">
              <w:rPr>
                <w:szCs w:val="28"/>
                <w:lang w:val="ru-RU"/>
              </w:rPr>
              <w:t>Звягина А.М.», МБУК «ЦКД Ударник», МБУК «Парк культуры и отдыха» МБУК «Белоглинская ПДБ»</w:t>
            </w:r>
          </w:p>
        </w:tc>
      </w:tr>
      <w:tr w:rsidR="00A96324" w:rsidRPr="00756D04" w:rsidTr="007302F8">
        <w:trPr>
          <w:gridAfter w:val="2"/>
          <w:wAfter w:w="78" w:type="dxa"/>
          <w:trHeight w:val="120"/>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3D0C0F" w:rsidRDefault="00A96324" w:rsidP="00F0667B">
            <w:pPr>
              <w:rPr>
                <w:b/>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Pr="003D0C0F" w:rsidRDefault="00A96324" w:rsidP="00F0667B">
            <w:pPr>
              <w:rPr>
                <w:b/>
              </w:rPr>
            </w:pPr>
            <w:r>
              <w:rPr>
                <w:b/>
                <w:sz w:val="28"/>
                <w:szCs w:val="28"/>
              </w:rPr>
              <w:t>467,9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4051D9" w:rsidRDefault="00A96324" w:rsidP="00F0667B">
            <w:pPr>
              <w:jc w:val="center"/>
              <w:rPr>
                <w:i/>
              </w:rPr>
            </w:pPr>
          </w:p>
          <w:p w:rsidR="00A96324" w:rsidRPr="004051D9" w:rsidRDefault="00A96324" w:rsidP="00F0667B">
            <w:pPr>
              <w:jc w:val="center"/>
              <w:rPr>
                <w:i/>
              </w:rPr>
            </w:pPr>
            <w:r w:rsidRPr="004051D9">
              <w:rPr>
                <w:i/>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A47BA3" w:rsidRDefault="00A96324" w:rsidP="00F0667B">
            <w:pPr>
              <w:rPr>
                <w:sz w:val="28"/>
                <w:szCs w:val="28"/>
              </w:rPr>
            </w:pPr>
          </w:p>
          <w:p w:rsidR="00A96324" w:rsidRPr="00A47BA3" w:rsidRDefault="00A96324" w:rsidP="00F0667B">
            <w:r w:rsidRPr="00A47BA3">
              <w:rPr>
                <w:sz w:val="28"/>
                <w:szCs w:val="28"/>
              </w:rPr>
              <w:t>317,9</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50,0</w:t>
            </w:r>
          </w:p>
        </w:tc>
        <w:tc>
          <w:tcPr>
            <w:tcW w:w="1134" w:type="dxa"/>
            <w:tcBorders>
              <w:top w:val="single" w:sz="4" w:space="0" w:color="auto"/>
              <w:left w:val="single" w:sz="4" w:space="0" w:color="auto"/>
              <w:bottom w:val="single" w:sz="4" w:space="0" w:color="auto"/>
            </w:tcBorders>
            <w:shd w:val="clear" w:color="auto" w:fill="auto"/>
          </w:tcPr>
          <w:p w:rsidR="00A96324" w:rsidRPr="004051D9" w:rsidRDefault="00A96324" w:rsidP="00F0667B">
            <w:pPr>
              <w:rPr>
                <w:sz w:val="28"/>
                <w:szCs w:val="28"/>
              </w:rPr>
            </w:pPr>
          </w:p>
          <w:p w:rsidR="00A96324" w:rsidRPr="004051D9" w:rsidRDefault="00A96324" w:rsidP="00F0667B">
            <w:r w:rsidRPr="004051D9">
              <w:rPr>
                <w:sz w:val="28"/>
                <w:szCs w:val="28"/>
              </w:rPr>
              <w:t>50,0</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pStyle w:val="a3"/>
              <w:rPr>
                <w:szCs w:val="28"/>
                <w:lang w:val="ru-RU"/>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Pr>
                <w:sz w:val="28"/>
                <w:szCs w:val="28"/>
              </w:rPr>
              <w:t>467,9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42263" w:rsidRDefault="00A96324" w:rsidP="00F0667B">
            <w:pPr>
              <w:jc w:val="center"/>
              <w:rPr>
                <w:b/>
              </w:rPr>
            </w:pPr>
            <w:r w:rsidRPr="00842263">
              <w:rPr>
                <w:b/>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A47BA3" w:rsidRDefault="00A96324" w:rsidP="00F0667B">
            <w:r w:rsidRPr="00A47BA3">
              <w:rPr>
                <w:sz w:val="28"/>
                <w:szCs w:val="28"/>
              </w:rPr>
              <w:t>317,9</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sidRPr="009C4F45">
              <w:rPr>
                <w:sz w:val="28"/>
                <w:szCs w:val="28"/>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sidRPr="009C4F45">
              <w:rPr>
                <w:sz w:val="28"/>
                <w:szCs w:val="28"/>
              </w:rPr>
              <w:t>50,0</w:t>
            </w:r>
          </w:p>
        </w:tc>
        <w:tc>
          <w:tcPr>
            <w:tcW w:w="1134" w:type="dxa"/>
            <w:tcBorders>
              <w:top w:val="single" w:sz="4" w:space="0" w:color="auto"/>
              <w:left w:val="single" w:sz="4" w:space="0" w:color="auto"/>
              <w:bottom w:val="single" w:sz="4" w:space="0" w:color="auto"/>
            </w:tcBorders>
            <w:shd w:val="clear" w:color="auto" w:fill="auto"/>
          </w:tcPr>
          <w:p w:rsidR="00A96324" w:rsidRDefault="00A96324" w:rsidP="00F0667B">
            <w:r w:rsidRPr="009C4F45">
              <w:rPr>
                <w:sz w:val="28"/>
                <w:szCs w:val="28"/>
              </w:rPr>
              <w:t>50,0</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300"/>
        </w:trPr>
        <w:tc>
          <w:tcPr>
            <w:tcW w:w="793" w:type="dxa"/>
            <w:vMerge w:val="restart"/>
            <w:tcBorders>
              <w:left w:val="single" w:sz="4" w:space="0" w:color="auto"/>
              <w:right w:val="single" w:sz="4" w:space="0" w:color="auto"/>
            </w:tcBorders>
            <w:shd w:val="clear" w:color="auto" w:fill="auto"/>
          </w:tcPr>
          <w:p w:rsidR="00A96324" w:rsidRPr="001A7E42" w:rsidRDefault="00A96324" w:rsidP="00F0667B">
            <w:pPr>
              <w:jc w:val="center"/>
              <w:rPr>
                <w:b/>
                <w:sz w:val="28"/>
                <w:szCs w:val="28"/>
              </w:rPr>
            </w:pPr>
            <w:r w:rsidRPr="001A7E42">
              <w:rPr>
                <w:b/>
                <w:sz w:val="28"/>
                <w:szCs w:val="28"/>
              </w:rPr>
              <w:t>3.</w:t>
            </w:r>
          </w:p>
        </w:tc>
        <w:tc>
          <w:tcPr>
            <w:tcW w:w="2833" w:type="dxa"/>
            <w:vMerge w:val="restart"/>
            <w:tcBorders>
              <w:left w:val="single" w:sz="4" w:space="0" w:color="auto"/>
              <w:right w:val="single" w:sz="4" w:space="0" w:color="auto"/>
            </w:tcBorders>
            <w:shd w:val="clear" w:color="auto" w:fill="auto"/>
          </w:tcPr>
          <w:p w:rsidR="00A96324" w:rsidRPr="001A7E42" w:rsidRDefault="00A96324" w:rsidP="00F0667B">
            <w:pPr>
              <w:ind w:right="-108"/>
              <w:rPr>
                <w:b/>
                <w:sz w:val="28"/>
                <w:szCs w:val="28"/>
              </w:rPr>
            </w:pPr>
            <w:r w:rsidRPr="001A7E42">
              <w:rPr>
                <w:b/>
                <w:sz w:val="28"/>
                <w:szCs w:val="28"/>
              </w:rPr>
              <w:t xml:space="preserve">Основное мероприятие №3 финансовое обеспечение деятельности учреждений культуры в сфере культуры и кинематографии </w:t>
            </w: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1A7E42" w:rsidRDefault="00A96324" w:rsidP="00F0667B">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A11EF1" w:rsidRDefault="00A96324" w:rsidP="00F0667B">
            <w:pPr>
              <w:jc w:val="center"/>
              <w:rPr>
                <w:b/>
                <w:sz w:val="28"/>
                <w:szCs w:val="28"/>
              </w:rPr>
            </w:pPr>
            <w:r w:rsidRPr="00A11EF1">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A11EF1" w:rsidRDefault="00A96324" w:rsidP="00F0667B">
            <w:pPr>
              <w:jc w:val="center"/>
              <w:rPr>
                <w:b/>
                <w:sz w:val="28"/>
                <w:szCs w:val="28"/>
              </w:rPr>
            </w:pPr>
            <w:r w:rsidRPr="00A11EF1">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A11EF1" w:rsidRDefault="00A96324" w:rsidP="00F0667B">
            <w:pPr>
              <w:jc w:val="center"/>
              <w:rPr>
                <w:b/>
                <w:sz w:val="28"/>
                <w:szCs w:val="28"/>
              </w:rPr>
            </w:pPr>
            <w:r w:rsidRPr="00A11EF1">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A11EF1" w:rsidRDefault="00A96324" w:rsidP="00F0667B">
            <w:pPr>
              <w:rPr>
                <w:b/>
                <w:sz w:val="28"/>
                <w:szCs w:val="28"/>
              </w:rPr>
            </w:pPr>
            <w:r w:rsidRPr="00A11EF1">
              <w:rPr>
                <w:b/>
                <w:sz w:val="28"/>
                <w:szCs w:val="28"/>
              </w:rPr>
              <w:t>2019</w:t>
            </w:r>
          </w:p>
        </w:tc>
        <w:tc>
          <w:tcPr>
            <w:tcW w:w="1134" w:type="dxa"/>
            <w:tcBorders>
              <w:top w:val="single" w:sz="4" w:space="0" w:color="auto"/>
              <w:left w:val="single" w:sz="4" w:space="0" w:color="auto"/>
              <w:bottom w:val="single" w:sz="4" w:space="0" w:color="auto"/>
            </w:tcBorders>
            <w:shd w:val="clear" w:color="auto" w:fill="auto"/>
          </w:tcPr>
          <w:p w:rsidR="00A96324" w:rsidRPr="00A11EF1" w:rsidRDefault="00A96324" w:rsidP="00F0667B">
            <w:pPr>
              <w:rPr>
                <w:b/>
                <w:sz w:val="28"/>
                <w:szCs w:val="28"/>
              </w:rPr>
            </w:pPr>
            <w:r w:rsidRPr="00A11EF1">
              <w:rPr>
                <w:b/>
                <w:sz w:val="28"/>
                <w:szCs w:val="28"/>
              </w:rPr>
              <w:t>2020</w:t>
            </w:r>
          </w:p>
        </w:tc>
        <w:tc>
          <w:tcPr>
            <w:tcW w:w="1590" w:type="dxa"/>
            <w:vMerge w:val="restart"/>
            <w:shd w:val="clear" w:color="auto" w:fill="auto"/>
          </w:tcPr>
          <w:p w:rsidR="00A96324" w:rsidRPr="00756D04" w:rsidRDefault="00A96324" w:rsidP="00F0667B">
            <w:pPr>
              <w:jc w:val="center"/>
              <w:rPr>
                <w:sz w:val="28"/>
                <w:szCs w:val="28"/>
              </w:rPr>
            </w:pPr>
            <w:r w:rsidRPr="00756D04">
              <w:rPr>
                <w:sz w:val="28"/>
                <w:szCs w:val="28"/>
              </w:rPr>
              <w:t>укрепление материально-технической базы</w:t>
            </w:r>
          </w:p>
        </w:tc>
        <w:tc>
          <w:tcPr>
            <w:tcW w:w="2081" w:type="dxa"/>
            <w:vMerge w:val="restart"/>
            <w:shd w:val="clear" w:color="auto" w:fill="auto"/>
          </w:tcPr>
          <w:p w:rsidR="00A96324" w:rsidRPr="00756D04" w:rsidRDefault="00A96324" w:rsidP="00F0667B">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p>
          <w:p w:rsidR="00A96324" w:rsidRPr="00756D04" w:rsidRDefault="00A96324" w:rsidP="00F0667B">
            <w:pPr>
              <w:rPr>
                <w:sz w:val="28"/>
                <w:szCs w:val="28"/>
              </w:rPr>
            </w:pPr>
            <w:r w:rsidRPr="00756D04">
              <w:rPr>
                <w:sz w:val="28"/>
                <w:szCs w:val="28"/>
              </w:rPr>
              <w:t>МБУК «Белоглинский ДК», МБУК «ДК им. Звягина А.М.», МБУК «ЦКД Ударник», МБУК «Парк культуры и отдыха» МБУК «Белоглинская ПДБ»</w:t>
            </w:r>
          </w:p>
        </w:tc>
      </w:tr>
      <w:tr w:rsidR="00A96324" w:rsidRPr="00756D04" w:rsidTr="007302F8">
        <w:trPr>
          <w:gridAfter w:val="2"/>
          <w:wAfter w:w="78" w:type="dxa"/>
          <w:trHeight w:val="330"/>
        </w:trPr>
        <w:tc>
          <w:tcPr>
            <w:tcW w:w="793" w:type="dxa"/>
            <w:vMerge/>
            <w:tcBorders>
              <w:left w:val="single" w:sz="4" w:space="0" w:color="auto"/>
              <w:right w:val="single" w:sz="4" w:space="0" w:color="auto"/>
            </w:tcBorders>
            <w:shd w:val="clear" w:color="auto" w:fill="auto"/>
          </w:tcPr>
          <w:p w:rsidR="00A96324" w:rsidRPr="001A7E42" w:rsidRDefault="00A96324" w:rsidP="00F0667B">
            <w:pPr>
              <w:jc w:val="center"/>
              <w:rPr>
                <w:b/>
                <w:sz w:val="28"/>
                <w:szCs w:val="28"/>
              </w:rPr>
            </w:pPr>
          </w:p>
        </w:tc>
        <w:tc>
          <w:tcPr>
            <w:tcW w:w="2833" w:type="dxa"/>
            <w:vMerge/>
            <w:tcBorders>
              <w:left w:val="single" w:sz="4" w:space="0" w:color="auto"/>
              <w:right w:val="single" w:sz="4" w:space="0" w:color="auto"/>
            </w:tcBorders>
            <w:shd w:val="clear" w:color="auto" w:fill="auto"/>
          </w:tcPr>
          <w:p w:rsidR="00A96324" w:rsidRPr="001A7E42" w:rsidRDefault="00A96324" w:rsidP="00F0667B">
            <w:pPr>
              <w:ind w:right="-108"/>
              <w:rPr>
                <w:b/>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Default="00A96324" w:rsidP="00F0667B">
            <w:pPr>
              <w:jc w:val="center"/>
              <w:rPr>
                <w:b/>
                <w:sz w:val="28"/>
                <w:szCs w:val="28"/>
              </w:rPr>
            </w:pPr>
          </w:p>
          <w:p w:rsidR="00A96324" w:rsidRDefault="00315DFD" w:rsidP="00315DFD">
            <w:pPr>
              <w:jc w:val="center"/>
              <w:rPr>
                <w:b/>
                <w:sz w:val="28"/>
                <w:szCs w:val="28"/>
              </w:rPr>
            </w:pPr>
            <w:r>
              <w:rPr>
                <w:b/>
                <w:sz w:val="28"/>
                <w:szCs w:val="28"/>
              </w:rPr>
              <w:t xml:space="preserve"> 160870,2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051D9" w:rsidRDefault="00A96324" w:rsidP="00F0667B">
            <w:pPr>
              <w:jc w:val="center"/>
              <w:rPr>
                <w:sz w:val="28"/>
                <w:szCs w:val="28"/>
              </w:rPr>
            </w:pPr>
            <w:r w:rsidRPr="004051D9">
              <w:rPr>
                <w:sz w:val="28"/>
                <w:szCs w:val="28"/>
              </w:rPr>
              <w:t>24654,8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A47BA3" w:rsidRDefault="00A96324" w:rsidP="00F0667B">
            <w:pPr>
              <w:jc w:val="center"/>
              <w:rPr>
                <w:sz w:val="28"/>
                <w:szCs w:val="28"/>
              </w:rPr>
            </w:pPr>
            <w:r w:rsidRPr="00A47BA3">
              <w:rPr>
                <w:sz w:val="28"/>
                <w:szCs w:val="28"/>
              </w:rPr>
              <w:t>29534,8</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051D9" w:rsidRDefault="00A96324" w:rsidP="007302F8">
            <w:pPr>
              <w:jc w:val="center"/>
              <w:rPr>
                <w:sz w:val="28"/>
                <w:szCs w:val="28"/>
              </w:rPr>
            </w:pPr>
            <w:r>
              <w:rPr>
                <w:sz w:val="28"/>
                <w:szCs w:val="28"/>
              </w:rPr>
              <w:t>3</w:t>
            </w:r>
            <w:r w:rsidR="007302F8">
              <w:rPr>
                <w:sz w:val="28"/>
                <w:szCs w:val="28"/>
              </w:rPr>
              <w:t>4 308,2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Pr>
                <w:sz w:val="28"/>
                <w:szCs w:val="28"/>
              </w:rPr>
              <w:t>33561,9</w:t>
            </w:r>
          </w:p>
        </w:tc>
        <w:tc>
          <w:tcPr>
            <w:tcW w:w="1134" w:type="dxa"/>
            <w:tcBorders>
              <w:top w:val="single" w:sz="4" w:space="0" w:color="auto"/>
              <w:left w:val="single" w:sz="4" w:space="0" w:color="auto"/>
              <w:bottom w:val="single" w:sz="4" w:space="0" w:color="auto"/>
            </w:tcBorders>
            <w:shd w:val="clear" w:color="auto" w:fill="auto"/>
          </w:tcPr>
          <w:p w:rsidR="00A96324" w:rsidRPr="004051D9" w:rsidRDefault="00A96324" w:rsidP="00F0667B">
            <w:pPr>
              <w:rPr>
                <w:sz w:val="28"/>
                <w:szCs w:val="28"/>
              </w:rPr>
            </w:pPr>
          </w:p>
          <w:p w:rsidR="00A96324" w:rsidRPr="004051D9" w:rsidRDefault="00A96324" w:rsidP="00F0667B">
            <w:pPr>
              <w:rPr>
                <w:sz w:val="28"/>
                <w:szCs w:val="28"/>
              </w:rPr>
            </w:pPr>
            <w:r>
              <w:rPr>
                <w:sz w:val="28"/>
                <w:szCs w:val="28"/>
              </w:rPr>
              <w:t>38810,5</w:t>
            </w:r>
          </w:p>
        </w:tc>
        <w:tc>
          <w:tcPr>
            <w:tcW w:w="1590" w:type="dxa"/>
            <w:vMerge/>
            <w:shd w:val="clear" w:color="auto" w:fill="auto"/>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pStyle w:val="a3"/>
              <w:rPr>
                <w:szCs w:val="28"/>
                <w:lang w:val="ru-RU"/>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6637C" w:rsidRDefault="00A96324" w:rsidP="00F0667B">
            <w:pPr>
              <w:rPr>
                <w:sz w:val="28"/>
                <w:szCs w:val="28"/>
              </w:rPr>
            </w:pPr>
            <w:r>
              <w:rPr>
                <w:sz w:val="28"/>
                <w:szCs w:val="28"/>
              </w:rPr>
              <w:t>94365,1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624C6D" w:rsidRDefault="00A96324" w:rsidP="00F0667B">
            <w:pPr>
              <w:jc w:val="center"/>
              <w:rPr>
                <w:sz w:val="28"/>
                <w:szCs w:val="28"/>
              </w:rPr>
            </w:pPr>
            <w:r>
              <w:rPr>
                <w:sz w:val="28"/>
                <w:szCs w:val="28"/>
              </w:rPr>
              <w:t>18515,8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624C6D" w:rsidRDefault="00A96324" w:rsidP="00F0667B">
            <w:pPr>
              <w:jc w:val="center"/>
              <w:rPr>
                <w:sz w:val="28"/>
                <w:szCs w:val="28"/>
              </w:rPr>
            </w:pPr>
            <w:r>
              <w:rPr>
                <w:sz w:val="28"/>
                <w:szCs w:val="28"/>
              </w:rPr>
              <w:t>19713,8</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6637C" w:rsidRDefault="00A96324" w:rsidP="00F0667B">
            <w:pPr>
              <w:jc w:val="center"/>
              <w:rPr>
                <w:sz w:val="28"/>
                <w:szCs w:val="28"/>
              </w:rPr>
            </w:pPr>
            <w:r>
              <w:rPr>
                <w:sz w:val="28"/>
                <w:szCs w:val="28"/>
              </w:rPr>
              <w:t>19233,2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p>
          <w:p w:rsidR="00A96324" w:rsidRPr="0046637C" w:rsidRDefault="00A96324" w:rsidP="00F0667B">
            <w:r>
              <w:rPr>
                <w:sz w:val="28"/>
                <w:szCs w:val="28"/>
              </w:rPr>
              <w:t>18324,2</w:t>
            </w:r>
          </w:p>
        </w:tc>
        <w:tc>
          <w:tcPr>
            <w:tcW w:w="1134" w:type="dxa"/>
            <w:tcBorders>
              <w:top w:val="single" w:sz="4" w:space="0" w:color="auto"/>
              <w:left w:val="single" w:sz="4" w:space="0" w:color="auto"/>
              <w:bottom w:val="single" w:sz="4" w:space="0" w:color="auto"/>
            </w:tcBorders>
            <w:shd w:val="clear" w:color="auto" w:fill="auto"/>
          </w:tcPr>
          <w:p w:rsidR="00A96324" w:rsidRDefault="00A96324" w:rsidP="00F0667B">
            <w:pPr>
              <w:rPr>
                <w:sz w:val="28"/>
                <w:szCs w:val="28"/>
              </w:rPr>
            </w:pPr>
          </w:p>
          <w:p w:rsidR="00A96324" w:rsidRPr="0046637C" w:rsidRDefault="00A96324" w:rsidP="00F0667B">
            <w:r>
              <w:rPr>
                <w:sz w:val="28"/>
                <w:szCs w:val="28"/>
              </w:rPr>
              <w:t>18578,1</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315DFD">
            <w:pPr>
              <w:jc w:val="center"/>
              <w:rPr>
                <w:sz w:val="28"/>
                <w:szCs w:val="28"/>
              </w:rPr>
            </w:pPr>
            <w:r>
              <w:rPr>
                <w:sz w:val="28"/>
                <w:szCs w:val="28"/>
              </w:rPr>
              <w:t>65</w:t>
            </w:r>
            <w:r w:rsidR="00315DFD">
              <w:rPr>
                <w:sz w:val="28"/>
                <w:szCs w:val="28"/>
              </w:rPr>
              <w:t>905,1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5939,0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9421,0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7302F8" w:rsidP="00F0667B">
            <w:pPr>
              <w:jc w:val="center"/>
              <w:rPr>
                <w:sz w:val="28"/>
                <w:szCs w:val="28"/>
              </w:rPr>
            </w:pPr>
            <w:r>
              <w:rPr>
                <w:sz w:val="28"/>
                <w:szCs w:val="28"/>
              </w:rPr>
              <w:t>15075,0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15237,7</w:t>
            </w:r>
          </w:p>
        </w:tc>
        <w:tc>
          <w:tcPr>
            <w:tcW w:w="1134" w:type="dxa"/>
            <w:tcBorders>
              <w:top w:val="single" w:sz="4" w:space="0" w:color="auto"/>
              <w:left w:val="single" w:sz="4" w:space="0" w:color="auto"/>
              <w:bottom w:val="single" w:sz="4" w:space="0" w:color="auto"/>
            </w:tcBorders>
            <w:shd w:val="clear" w:color="auto" w:fill="auto"/>
            <w:vAlign w:val="bottom"/>
          </w:tcPr>
          <w:p w:rsidR="00A96324" w:rsidRPr="00756D04" w:rsidRDefault="00A96324" w:rsidP="00F0667B">
            <w:pPr>
              <w:jc w:val="center"/>
              <w:rPr>
                <w:sz w:val="28"/>
                <w:szCs w:val="28"/>
              </w:rPr>
            </w:pPr>
            <w:r>
              <w:rPr>
                <w:sz w:val="28"/>
                <w:szCs w:val="28"/>
              </w:rPr>
              <w:t>20232,4</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400,0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200,0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200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Pr>
        <w:tc>
          <w:tcPr>
            <w:tcW w:w="793"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2833"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200,0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200,0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shd w:val="clear" w:color="auto" w:fill="auto"/>
            <w:vAlign w:val="bottom"/>
          </w:tcPr>
          <w:p w:rsidR="00A96324" w:rsidRPr="00756D04" w:rsidRDefault="00A96324" w:rsidP="00F0667B">
            <w:pPr>
              <w:jc w:val="center"/>
              <w:rPr>
                <w:sz w:val="28"/>
                <w:szCs w:val="28"/>
              </w:rPr>
            </w:pPr>
          </w:p>
        </w:tc>
        <w:tc>
          <w:tcPr>
            <w:tcW w:w="2081" w:type="dxa"/>
            <w:vMerge/>
            <w:shd w:val="clear" w:color="auto" w:fill="auto"/>
          </w:tcPr>
          <w:p w:rsidR="00A96324" w:rsidRPr="00756D04" w:rsidRDefault="00A96324" w:rsidP="00F0667B">
            <w:pPr>
              <w:jc w:val="center"/>
              <w:rPr>
                <w:sz w:val="28"/>
                <w:szCs w:val="28"/>
              </w:rPr>
            </w:pPr>
          </w:p>
        </w:tc>
      </w:tr>
      <w:tr w:rsidR="00A96324" w:rsidRPr="00756D04" w:rsidTr="007302F8">
        <w:trPr>
          <w:gridAfter w:val="2"/>
          <w:wAfter w:w="78" w:type="dxa"/>
          <w:trHeight w:val="300"/>
        </w:trPr>
        <w:tc>
          <w:tcPr>
            <w:tcW w:w="793"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3.1</w:t>
            </w:r>
            <w:r w:rsidRPr="00756D04">
              <w:rPr>
                <w:sz w:val="28"/>
                <w:szCs w:val="28"/>
              </w:rPr>
              <w:t>.</w:t>
            </w:r>
          </w:p>
        </w:tc>
        <w:tc>
          <w:tcPr>
            <w:tcW w:w="2833" w:type="dxa"/>
            <w:vMerge w:val="restart"/>
            <w:tcBorders>
              <w:top w:val="single" w:sz="4" w:space="0" w:color="auto"/>
              <w:left w:val="single" w:sz="4" w:space="0" w:color="auto"/>
              <w:right w:val="single" w:sz="4" w:space="0" w:color="auto"/>
            </w:tcBorders>
            <w:shd w:val="clear" w:color="auto" w:fill="auto"/>
          </w:tcPr>
          <w:p w:rsidR="00A96324" w:rsidRDefault="00A96324" w:rsidP="00F0667B">
            <w:pPr>
              <w:pStyle w:val="a3"/>
              <w:rPr>
                <w:lang w:val="ru-RU"/>
              </w:rPr>
            </w:pPr>
            <w:r>
              <w:rPr>
                <w:lang w:val="ru-RU"/>
              </w:rPr>
              <w:t>Обеспечение деятельности муниципальных учреждений</w:t>
            </w:r>
          </w:p>
          <w:p w:rsidR="00A96324" w:rsidRPr="00A9578D" w:rsidRDefault="00A96324" w:rsidP="00F0667B">
            <w:pPr>
              <w:pStyle w:val="a3"/>
              <w:rPr>
                <w:lang w:val="ru-RU"/>
              </w:rPr>
            </w:pPr>
            <w:r>
              <w:rPr>
                <w:lang w:val="ru-RU"/>
              </w:rPr>
              <w:t xml:space="preserve">Финансовое </w:t>
            </w:r>
            <w:r>
              <w:rPr>
                <w:lang w:val="ru-RU"/>
              </w:rPr>
              <w:lastRenderedPageBreak/>
              <w:t>обеспечение выполнения муниципального задания на оказание муниципальных услуг (выполнение работ)</w:t>
            </w: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lastRenderedPageBreak/>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1A7E42" w:rsidRDefault="00A96324" w:rsidP="00F0667B">
            <w:pP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90"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 xml:space="preserve">увеличение уровня удовлетворенности населения </w:t>
            </w:r>
            <w:r w:rsidRPr="00756D04">
              <w:rPr>
                <w:sz w:val="28"/>
                <w:szCs w:val="28"/>
              </w:rPr>
              <w:lastRenderedPageBreak/>
              <w:t>качеством предоставления муниципальных услуг в сфере культуры</w:t>
            </w:r>
          </w:p>
        </w:tc>
        <w:tc>
          <w:tcPr>
            <w:tcW w:w="2081"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lastRenderedPageBreak/>
              <w:t xml:space="preserve">Администрация Белоглинского сельского поселения </w:t>
            </w:r>
            <w:r w:rsidRPr="00756D04">
              <w:rPr>
                <w:sz w:val="28"/>
                <w:szCs w:val="28"/>
              </w:rPr>
              <w:lastRenderedPageBreak/>
              <w:t>Белоглинского района</w:t>
            </w:r>
            <w:r w:rsidRPr="00756D04">
              <w:rPr>
                <w:szCs w:val="28"/>
              </w:rPr>
              <w:t xml:space="preserve"> </w:t>
            </w:r>
            <w:r w:rsidRPr="00756D04">
              <w:rPr>
                <w:sz w:val="28"/>
                <w:szCs w:val="28"/>
              </w:rPr>
              <w:t xml:space="preserve"> МБУК «Белоглинский ДК», МБУК «ДК им. Звягина А.М.», МБУК «ЦКД Ударник», МБУК «Парк культуры и отдыха»</w:t>
            </w:r>
          </w:p>
        </w:tc>
      </w:tr>
      <w:tr w:rsidR="00A96324" w:rsidRPr="00756D04" w:rsidTr="007302F8">
        <w:trPr>
          <w:gridAfter w:val="2"/>
          <w:wAfter w:w="78" w:type="dxa"/>
          <w:trHeight w:val="345"/>
        </w:trPr>
        <w:tc>
          <w:tcPr>
            <w:tcW w:w="793" w:type="dxa"/>
            <w:vMerge/>
            <w:tcBorders>
              <w:top w:val="single" w:sz="4" w:space="0" w:color="auto"/>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top w:val="single" w:sz="4" w:space="0" w:color="auto"/>
              <w:left w:val="single" w:sz="4" w:space="0" w:color="auto"/>
              <w:right w:val="single" w:sz="4" w:space="0" w:color="auto"/>
            </w:tcBorders>
            <w:shd w:val="clear" w:color="auto" w:fill="auto"/>
          </w:tcPr>
          <w:p w:rsidR="00A96324" w:rsidRDefault="00A96324" w:rsidP="00F0667B">
            <w:pPr>
              <w:pStyle w:val="a3"/>
              <w:rPr>
                <w:lang w:val="ru-RU"/>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Default="00A96324" w:rsidP="00F0667B">
            <w:pPr>
              <w:rPr>
                <w:b/>
                <w:sz w:val="28"/>
                <w:szCs w:val="28"/>
              </w:rPr>
            </w:pPr>
          </w:p>
          <w:p w:rsidR="00A96324" w:rsidRDefault="00A96324" w:rsidP="00F0667B">
            <w:pPr>
              <w:rPr>
                <w:b/>
                <w:sz w:val="28"/>
                <w:szCs w:val="28"/>
              </w:rPr>
            </w:pPr>
            <w:r>
              <w:rPr>
                <w:b/>
                <w:sz w:val="28"/>
                <w:szCs w:val="28"/>
              </w:rPr>
              <w:t>70240,7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sz w:val="28"/>
                <w:szCs w:val="28"/>
              </w:rPr>
            </w:pPr>
          </w:p>
          <w:p w:rsidR="00A96324" w:rsidRPr="008F7A30" w:rsidRDefault="00A96324" w:rsidP="00F0667B">
            <w:pPr>
              <w:rPr>
                <w:sz w:val="28"/>
                <w:szCs w:val="28"/>
              </w:rPr>
            </w:pPr>
            <w:r w:rsidRPr="008F7A30">
              <w:rPr>
                <w:sz w:val="28"/>
                <w:szCs w:val="28"/>
              </w:rPr>
              <w:t>21084,3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A47BA3" w:rsidRDefault="00A96324" w:rsidP="00F0667B">
            <w:pPr>
              <w:rPr>
                <w:sz w:val="28"/>
                <w:szCs w:val="28"/>
              </w:rPr>
            </w:pPr>
          </w:p>
          <w:p w:rsidR="00A96324" w:rsidRPr="00A47BA3" w:rsidRDefault="00A96324" w:rsidP="00F0667B">
            <w:pPr>
              <w:rPr>
                <w:sz w:val="28"/>
                <w:szCs w:val="28"/>
              </w:rPr>
            </w:pPr>
            <w:r w:rsidRPr="00A47BA3">
              <w:rPr>
                <w:sz w:val="28"/>
                <w:szCs w:val="28"/>
              </w:rPr>
              <w:t>12694,1</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322F87" w:rsidRDefault="00A96324" w:rsidP="00F0667B">
            <w:pPr>
              <w:rPr>
                <w:sz w:val="28"/>
                <w:szCs w:val="28"/>
              </w:rPr>
            </w:pPr>
          </w:p>
          <w:p w:rsidR="00A96324" w:rsidRPr="00322F87" w:rsidRDefault="00A96324" w:rsidP="00F0667B">
            <w:pPr>
              <w:rPr>
                <w:sz w:val="28"/>
                <w:szCs w:val="28"/>
              </w:rPr>
            </w:pPr>
            <w:r w:rsidRPr="00322F87">
              <w:rPr>
                <w:sz w:val="28"/>
                <w:szCs w:val="28"/>
              </w:rPr>
              <w:t>12154,1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322F87" w:rsidRDefault="00A96324" w:rsidP="00F0667B">
            <w:pPr>
              <w:rPr>
                <w:sz w:val="28"/>
                <w:szCs w:val="28"/>
              </w:rPr>
            </w:pPr>
          </w:p>
          <w:p w:rsidR="00A96324" w:rsidRPr="00322F87" w:rsidRDefault="00A96324" w:rsidP="00F0667B">
            <w:pPr>
              <w:rPr>
                <w:sz w:val="28"/>
                <w:szCs w:val="28"/>
              </w:rPr>
            </w:pPr>
            <w:r w:rsidRPr="00322F87">
              <w:rPr>
                <w:sz w:val="28"/>
                <w:szCs w:val="28"/>
              </w:rPr>
              <w:t>12154,1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1D2271" w:rsidRDefault="00A96324" w:rsidP="00F0667B">
            <w:pPr>
              <w:rPr>
                <w:sz w:val="28"/>
                <w:szCs w:val="28"/>
              </w:rPr>
            </w:pPr>
          </w:p>
          <w:p w:rsidR="00A96324" w:rsidRPr="001D2271" w:rsidRDefault="00A96324" w:rsidP="00F0667B">
            <w:pPr>
              <w:rPr>
                <w:sz w:val="28"/>
                <w:szCs w:val="28"/>
              </w:rPr>
            </w:pPr>
            <w:r w:rsidRPr="001D2271">
              <w:rPr>
                <w:sz w:val="28"/>
                <w:szCs w:val="28"/>
              </w:rPr>
              <w:t>12154,1</w:t>
            </w:r>
          </w:p>
        </w:tc>
        <w:tc>
          <w:tcPr>
            <w:tcW w:w="1590" w:type="dxa"/>
            <w:vMerge/>
            <w:tcBorders>
              <w:top w:val="single" w:sz="4" w:space="0" w:color="auto"/>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081" w:type="dxa"/>
            <w:vMerge/>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0139D" w:rsidRDefault="00A96324" w:rsidP="00F0667B">
            <w:pPr>
              <w:rPr>
                <w:sz w:val="28"/>
                <w:szCs w:val="28"/>
              </w:rPr>
            </w:pPr>
            <w:r>
              <w:rPr>
                <w:sz w:val="28"/>
                <w:szCs w:val="28"/>
              </w:rPr>
              <w:t>66176,2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p>
          <w:p w:rsidR="00A96324" w:rsidRPr="0043629C" w:rsidRDefault="00A96324" w:rsidP="00F0667B">
            <w:pPr>
              <w:rPr>
                <w:sz w:val="28"/>
                <w:szCs w:val="28"/>
              </w:rPr>
            </w:pPr>
            <w:r>
              <w:rPr>
                <w:sz w:val="28"/>
                <w:szCs w:val="28"/>
              </w:rPr>
              <w:t>17019,8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A47BA3" w:rsidRDefault="00A96324" w:rsidP="00F0667B">
            <w:pPr>
              <w:jc w:val="center"/>
            </w:pPr>
            <w:r w:rsidRPr="00A47BA3">
              <w:rPr>
                <w:sz w:val="28"/>
                <w:szCs w:val="28"/>
              </w:rPr>
              <w:t>12694,1</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322F87" w:rsidRDefault="00A96324" w:rsidP="00F0667B">
            <w:pPr>
              <w:rPr>
                <w:sz w:val="28"/>
                <w:szCs w:val="28"/>
              </w:rPr>
            </w:pPr>
          </w:p>
          <w:p w:rsidR="00A96324" w:rsidRPr="00322F87" w:rsidRDefault="00A96324" w:rsidP="00F0667B">
            <w:r w:rsidRPr="00322F87">
              <w:rPr>
                <w:sz w:val="28"/>
                <w:szCs w:val="28"/>
              </w:rPr>
              <w:t>12154,1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322F87" w:rsidRDefault="00A96324" w:rsidP="00F0667B">
            <w:pPr>
              <w:rPr>
                <w:sz w:val="28"/>
                <w:szCs w:val="28"/>
              </w:rPr>
            </w:pPr>
          </w:p>
          <w:p w:rsidR="00A96324" w:rsidRPr="00322F87" w:rsidRDefault="00A96324" w:rsidP="00F0667B">
            <w:r w:rsidRPr="00322F87">
              <w:rPr>
                <w:sz w:val="28"/>
                <w:szCs w:val="28"/>
              </w:rPr>
              <w:t>12154,1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1D2271" w:rsidRDefault="00A96324" w:rsidP="00F0667B">
            <w:pPr>
              <w:rPr>
                <w:sz w:val="28"/>
                <w:szCs w:val="28"/>
              </w:rPr>
            </w:pPr>
          </w:p>
          <w:p w:rsidR="00A96324" w:rsidRPr="001D2271" w:rsidRDefault="00A96324" w:rsidP="00F0667B">
            <w:r w:rsidRPr="001D2271">
              <w:rPr>
                <w:sz w:val="28"/>
                <w:szCs w:val="28"/>
              </w:rPr>
              <w:t>12154,1</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4064,5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4064,5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A47BA3" w:rsidRDefault="00A96324" w:rsidP="00F0667B">
            <w:pPr>
              <w:jc w:val="center"/>
              <w:rPr>
                <w:sz w:val="28"/>
                <w:szCs w:val="28"/>
              </w:rPr>
            </w:pPr>
            <w:r w:rsidRPr="00A47BA3">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50"/>
        </w:trPr>
        <w:tc>
          <w:tcPr>
            <w:tcW w:w="793" w:type="dxa"/>
            <w:vMerge w:val="restart"/>
            <w:tcBorders>
              <w:left w:val="single" w:sz="4" w:space="0" w:color="auto"/>
              <w:right w:val="single" w:sz="4" w:space="0" w:color="auto"/>
            </w:tcBorders>
            <w:shd w:val="clear" w:color="auto" w:fill="auto"/>
          </w:tcPr>
          <w:p w:rsidR="00A96324" w:rsidRDefault="00A96324" w:rsidP="00F0667B">
            <w:pPr>
              <w:jc w:val="center"/>
              <w:rPr>
                <w:sz w:val="28"/>
                <w:szCs w:val="28"/>
              </w:rPr>
            </w:pPr>
          </w:p>
          <w:p w:rsidR="00A96324" w:rsidRPr="00756D04" w:rsidRDefault="00A96324" w:rsidP="00F0667B">
            <w:pPr>
              <w:jc w:val="center"/>
              <w:rPr>
                <w:sz w:val="28"/>
                <w:szCs w:val="28"/>
              </w:rPr>
            </w:pPr>
            <w:r>
              <w:rPr>
                <w:sz w:val="28"/>
                <w:szCs w:val="28"/>
              </w:rPr>
              <w:t>3.2.</w:t>
            </w:r>
          </w:p>
        </w:tc>
        <w:tc>
          <w:tcPr>
            <w:tcW w:w="2833" w:type="dxa"/>
            <w:vMerge w:val="restart"/>
            <w:tcBorders>
              <w:left w:val="single" w:sz="4" w:space="0" w:color="auto"/>
              <w:right w:val="single" w:sz="4" w:space="0" w:color="auto"/>
            </w:tcBorders>
            <w:shd w:val="clear" w:color="auto" w:fill="auto"/>
          </w:tcPr>
          <w:p w:rsidR="00A96324" w:rsidRDefault="00A96324" w:rsidP="00F0667B">
            <w:pPr>
              <w:rPr>
                <w:sz w:val="28"/>
                <w:szCs w:val="28"/>
              </w:rPr>
            </w:pPr>
          </w:p>
          <w:p w:rsidR="00A96324" w:rsidRPr="00756D04" w:rsidRDefault="00A96324" w:rsidP="00F0667B">
            <w:pPr>
              <w:rPr>
                <w:sz w:val="28"/>
                <w:szCs w:val="28"/>
              </w:rPr>
            </w:pPr>
            <w:r>
              <w:rPr>
                <w:sz w:val="28"/>
                <w:szCs w:val="28"/>
              </w:rPr>
              <w:t>Финансовое обеспечение выполнения муниципального задания на оказание муниципальных услуг (выполнение работ) до доведения средней заработной платы работников учреждений, подведомственных администрации Белоглинского сельского поселения Белоглинского района, до средней заработной платы работников культуры и искусства Краснодарского края</w:t>
            </w:r>
          </w:p>
        </w:tc>
        <w:tc>
          <w:tcPr>
            <w:tcW w:w="1417" w:type="dxa"/>
            <w:vMerge w:val="restart"/>
            <w:tcBorders>
              <w:top w:val="single" w:sz="4" w:space="0" w:color="auto"/>
              <w:left w:val="single" w:sz="4" w:space="0" w:color="auto"/>
              <w:right w:val="single" w:sz="4" w:space="0" w:color="auto"/>
            </w:tcBorders>
            <w:shd w:val="clear" w:color="auto" w:fill="auto"/>
          </w:tcPr>
          <w:p w:rsidR="00A96324" w:rsidRDefault="00A96324" w:rsidP="00F0667B">
            <w:pPr>
              <w:rPr>
                <w:sz w:val="28"/>
                <w:szCs w:val="28"/>
              </w:rPr>
            </w:pPr>
          </w:p>
          <w:p w:rsidR="00A96324" w:rsidRPr="00756D04" w:rsidRDefault="00A96324" w:rsidP="00F0667B">
            <w:pPr>
              <w:rPr>
                <w:sz w:val="28"/>
                <w:szCs w:val="28"/>
              </w:rPr>
            </w:pPr>
            <w:r w:rsidRPr="00756D04">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1A7E42" w:rsidRDefault="00A96324" w:rsidP="00F0667B">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Pr="008F7A30" w:rsidRDefault="00A96324" w:rsidP="00F0667B">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Pr="008F7A30" w:rsidRDefault="00A96324" w:rsidP="00F0667B">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Pr="008F7A30" w:rsidRDefault="00A96324" w:rsidP="00F0667B">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Pr="008F7A30" w:rsidRDefault="00A96324" w:rsidP="00F0667B">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b/>
                <w:sz w:val="28"/>
                <w:szCs w:val="28"/>
              </w:rPr>
            </w:pPr>
          </w:p>
          <w:p w:rsidR="00A96324" w:rsidRPr="008F7A30" w:rsidRDefault="00A96324" w:rsidP="00F0667B">
            <w:pPr>
              <w:rPr>
                <w:b/>
                <w:sz w:val="28"/>
                <w:szCs w:val="28"/>
              </w:rPr>
            </w:pPr>
            <w:r w:rsidRPr="008F7A30">
              <w:rPr>
                <w:b/>
                <w:sz w:val="28"/>
                <w:szCs w:val="28"/>
              </w:rPr>
              <w:t>2020</w:t>
            </w:r>
          </w:p>
        </w:tc>
        <w:tc>
          <w:tcPr>
            <w:tcW w:w="1590" w:type="dxa"/>
            <w:vMerge w:val="restart"/>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val="restart"/>
            <w:tcBorders>
              <w:left w:val="single" w:sz="4" w:space="0" w:color="auto"/>
              <w:right w:val="single" w:sz="4" w:space="0" w:color="auto"/>
            </w:tcBorders>
            <w:shd w:val="clear" w:color="auto" w:fill="auto"/>
          </w:tcPr>
          <w:p w:rsidR="00A96324" w:rsidRDefault="00A96324" w:rsidP="00F0667B">
            <w:pPr>
              <w:rPr>
                <w:sz w:val="28"/>
                <w:szCs w:val="28"/>
              </w:rPr>
            </w:pPr>
          </w:p>
          <w:p w:rsidR="00A96324" w:rsidRPr="00756D04" w:rsidRDefault="00A96324" w:rsidP="00F0667B">
            <w:pPr>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МБУК «Белоглинский ДК», МБУК «ДК им. Звягина А.М.», МБУК «ЦКД Ударник», МБУК «Парк культуры и отдыха»</w:t>
            </w:r>
          </w:p>
        </w:tc>
      </w:tr>
      <w:tr w:rsidR="00A96324" w:rsidRPr="00756D04" w:rsidTr="007302F8">
        <w:trPr>
          <w:gridAfter w:val="2"/>
          <w:wAfter w:w="78" w:type="dxa"/>
          <w:trHeight w:val="165"/>
        </w:trPr>
        <w:tc>
          <w:tcPr>
            <w:tcW w:w="793" w:type="dxa"/>
            <w:vMerge/>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b/>
                <w:sz w:val="28"/>
                <w:szCs w:val="28"/>
              </w:rPr>
            </w:pPr>
          </w:p>
          <w:p w:rsidR="00A96324" w:rsidRPr="001A7E42" w:rsidRDefault="00315DFD" w:rsidP="00040B0A">
            <w:pPr>
              <w:jc w:val="center"/>
              <w:rPr>
                <w:b/>
                <w:sz w:val="28"/>
                <w:szCs w:val="28"/>
              </w:rPr>
            </w:pPr>
            <w:r>
              <w:rPr>
                <w:b/>
                <w:sz w:val="28"/>
                <w:szCs w:val="28"/>
              </w:rPr>
              <w:t xml:space="preserve">84200,3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sz w:val="28"/>
                <w:szCs w:val="28"/>
              </w:rPr>
            </w:pPr>
          </w:p>
          <w:p w:rsidR="00A96324" w:rsidRPr="008F7A30" w:rsidRDefault="00A96324" w:rsidP="00F0667B">
            <w:r w:rsidRPr="008F7A30">
              <w:rPr>
                <w:sz w:val="28"/>
                <w:szCs w:val="28"/>
              </w:rPr>
              <w:t>2748,3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sz w:val="28"/>
                <w:szCs w:val="28"/>
              </w:rPr>
            </w:pPr>
          </w:p>
          <w:p w:rsidR="00A96324" w:rsidRPr="008F7A30" w:rsidRDefault="00A96324" w:rsidP="00F0667B">
            <w:r>
              <w:rPr>
                <w:sz w:val="28"/>
                <w:szCs w:val="28"/>
              </w:rPr>
              <w:t>15872,2</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322F87" w:rsidRDefault="00A96324" w:rsidP="00F0667B">
            <w:pPr>
              <w:rPr>
                <w:sz w:val="28"/>
                <w:szCs w:val="28"/>
              </w:rPr>
            </w:pPr>
          </w:p>
          <w:p w:rsidR="00A96324" w:rsidRPr="00322F87" w:rsidRDefault="00A96324" w:rsidP="007302F8">
            <w:r w:rsidRPr="00322F87">
              <w:rPr>
                <w:sz w:val="28"/>
                <w:szCs w:val="28"/>
              </w:rPr>
              <w:t>2</w:t>
            </w:r>
            <w:r w:rsidR="007302F8">
              <w:rPr>
                <w:sz w:val="28"/>
                <w:szCs w:val="28"/>
              </w:rPr>
              <w:t>1 454,1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8F7A30" w:rsidRDefault="00A96324" w:rsidP="00F0667B">
            <w:pPr>
              <w:jc w:val="center"/>
            </w:pPr>
            <w:r w:rsidRPr="00071929">
              <w:rPr>
                <w:sz w:val="28"/>
              </w:rPr>
              <w:t>20620,2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23532F" w:rsidRDefault="00A96324" w:rsidP="00F0667B">
            <w:pPr>
              <w:jc w:val="center"/>
              <w:rPr>
                <w:sz w:val="28"/>
              </w:rPr>
            </w:pPr>
            <w:r>
              <w:rPr>
                <w:sz w:val="28"/>
              </w:rPr>
              <w:t>23505,5</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val="restart"/>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BF1D01"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40139D" w:rsidRDefault="00A96324" w:rsidP="00F0667B">
            <w:pPr>
              <w:jc w:val="center"/>
              <w:rPr>
                <w:sz w:val="28"/>
                <w:szCs w:val="28"/>
              </w:rPr>
            </w:pPr>
            <w:r>
              <w:rPr>
                <w:sz w:val="28"/>
                <w:szCs w:val="28"/>
              </w:rPr>
              <w:t>24650,9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027F8F" w:rsidRDefault="00A96324" w:rsidP="00F0667B">
            <w:pPr>
              <w:jc w:val="center"/>
              <w:rPr>
                <w:sz w:val="28"/>
                <w:szCs w:val="28"/>
              </w:rPr>
            </w:pPr>
            <w:r w:rsidRPr="00027F8F">
              <w:rPr>
                <w:sz w:val="28"/>
                <w:szCs w:val="28"/>
              </w:rPr>
              <w:t>873,8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A47BA3" w:rsidRDefault="00A96324" w:rsidP="00F0667B">
            <w:r w:rsidRPr="00A47BA3">
              <w:rPr>
                <w:sz w:val="28"/>
                <w:szCs w:val="28"/>
              </w:rPr>
              <w:t>6379,1</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322F87" w:rsidRDefault="00A96324" w:rsidP="00F0667B">
            <w:r w:rsidRPr="00322F87">
              <w:rPr>
                <w:sz w:val="28"/>
                <w:szCs w:val="28"/>
              </w:rPr>
              <w:t>6379,1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40139D" w:rsidRDefault="00A96324" w:rsidP="00F0667B">
            <w:r>
              <w:rPr>
                <w:sz w:val="28"/>
                <w:szCs w:val="28"/>
              </w:rPr>
              <w:t>5382,5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40139D" w:rsidRDefault="00A96324" w:rsidP="00F0667B">
            <w:r w:rsidRPr="0023532F">
              <w:rPr>
                <w:sz w:val="28"/>
              </w:rPr>
              <w:t>5636,4</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BF1D01"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315DFD" w:rsidP="00F0667B">
            <w:pPr>
              <w:jc w:val="center"/>
              <w:rPr>
                <w:sz w:val="28"/>
                <w:szCs w:val="28"/>
              </w:rPr>
            </w:pPr>
            <w:r>
              <w:rPr>
                <w:sz w:val="28"/>
                <w:szCs w:val="28"/>
              </w:rPr>
              <w:t>59349,4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027F8F" w:rsidRDefault="00A96324" w:rsidP="00F0667B">
            <w:pPr>
              <w:jc w:val="center"/>
              <w:rPr>
                <w:sz w:val="28"/>
                <w:szCs w:val="28"/>
              </w:rPr>
            </w:pPr>
            <w:r w:rsidRPr="00027F8F">
              <w:rPr>
                <w:sz w:val="28"/>
                <w:szCs w:val="28"/>
              </w:rPr>
              <w:t>1874,5</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9293,1</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7302F8" w:rsidP="00F0667B">
            <w:pPr>
              <w:jc w:val="center"/>
              <w:rPr>
                <w:sz w:val="28"/>
                <w:szCs w:val="28"/>
              </w:rPr>
            </w:pPr>
            <w:r>
              <w:rPr>
                <w:sz w:val="28"/>
                <w:szCs w:val="28"/>
              </w:rPr>
              <w:t>15075,0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15237,7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17869,1</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BF1D01"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205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BF1D01"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200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386"/>
        </w:trPr>
        <w:tc>
          <w:tcPr>
            <w:tcW w:w="793" w:type="dxa"/>
            <w:vMerge w:val="restart"/>
            <w:tcBorders>
              <w:left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3.2.1</w:t>
            </w:r>
          </w:p>
        </w:tc>
        <w:tc>
          <w:tcPr>
            <w:tcW w:w="2833" w:type="dxa"/>
            <w:vMerge w:val="restart"/>
            <w:tcBorders>
              <w:left w:val="single" w:sz="4" w:space="0" w:color="auto"/>
              <w:right w:val="single" w:sz="4" w:space="0" w:color="auto"/>
            </w:tcBorders>
            <w:shd w:val="clear" w:color="auto" w:fill="auto"/>
          </w:tcPr>
          <w:p w:rsidR="00A96324" w:rsidRPr="00BF1D01" w:rsidRDefault="00A96324" w:rsidP="00F0667B">
            <w:pPr>
              <w:rPr>
                <w:sz w:val="28"/>
                <w:szCs w:val="28"/>
              </w:rPr>
            </w:pPr>
            <w:r>
              <w:rPr>
                <w:sz w:val="28"/>
                <w:szCs w:val="28"/>
              </w:rPr>
              <w:t xml:space="preserve">На обеспечение поэтапного </w:t>
            </w:r>
            <w:r>
              <w:rPr>
                <w:sz w:val="28"/>
                <w:szCs w:val="28"/>
              </w:rPr>
              <w:lastRenderedPageBreak/>
              <w:t>повышения уровня средней заработной платы работников муниципальных учреждений культуры, искусства и кинематографии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lastRenderedPageBreak/>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040B0A" w:rsidRDefault="00040B0A" w:rsidP="00F0667B">
            <w:pPr>
              <w:jc w:val="center"/>
              <w:rPr>
                <w:sz w:val="28"/>
                <w:szCs w:val="28"/>
              </w:rPr>
            </w:pPr>
            <w:r>
              <w:rPr>
                <w:sz w:val="28"/>
                <w:szCs w:val="28"/>
              </w:rPr>
              <w:t>70234,4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13100,8</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80519" w:rsidP="00F0667B">
            <w:pPr>
              <w:jc w:val="center"/>
              <w:rPr>
                <w:sz w:val="28"/>
                <w:szCs w:val="28"/>
              </w:rPr>
            </w:pPr>
            <w:r>
              <w:rPr>
                <w:sz w:val="28"/>
                <w:szCs w:val="28"/>
              </w:rPr>
              <w:t>18582,7</w:t>
            </w:r>
          </w:p>
          <w:p w:rsidR="007302F8" w:rsidRDefault="007302F8" w:rsidP="00F0667B">
            <w:pPr>
              <w:jc w:val="center"/>
              <w:rPr>
                <w:sz w:val="28"/>
                <w:szCs w:val="28"/>
              </w:rPr>
            </w:pPr>
          </w:p>
          <w:p w:rsidR="007302F8" w:rsidRDefault="007302F8" w:rsidP="00F0667B">
            <w:pPr>
              <w:jc w:val="center"/>
              <w:rPr>
                <w:sz w:val="28"/>
                <w:szCs w:val="28"/>
              </w:rPr>
            </w:pPr>
          </w:p>
          <w:p w:rsidR="007302F8" w:rsidRDefault="007302F8" w:rsidP="00F0667B">
            <w:pPr>
              <w:jc w:val="center"/>
              <w:rPr>
                <w:sz w:val="28"/>
                <w:szCs w:val="28"/>
              </w:rPr>
            </w:pPr>
          </w:p>
          <w:p w:rsidR="007302F8" w:rsidRDefault="007302F8" w:rsidP="00F0667B">
            <w:pPr>
              <w:jc w:val="center"/>
              <w:rPr>
                <w:sz w:val="28"/>
                <w:szCs w:val="28"/>
              </w:rPr>
            </w:pPr>
          </w:p>
          <w:p w:rsidR="007302F8" w:rsidRDefault="007302F8" w:rsidP="00F0667B">
            <w:pPr>
              <w:jc w:val="center"/>
              <w:rPr>
                <w:sz w:val="28"/>
                <w:szCs w:val="28"/>
              </w:rPr>
            </w:pPr>
          </w:p>
          <w:p w:rsidR="007302F8" w:rsidRDefault="007302F8" w:rsidP="00F0667B">
            <w:pPr>
              <w:jc w:val="center"/>
              <w:rPr>
                <w:sz w:val="28"/>
                <w:szCs w:val="28"/>
              </w:rPr>
            </w:pPr>
          </w:p>
          <w:p w:rsidR="007302F8" w:rsidRPr="00322F87" w:rsidRDefault="007302F8"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lastRenderedPageBreak/>
              <w:t>17832,8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20718,1</w:t>
            </w:r>
          </w:p>
        </w:tc>
        <w:tc>
          <w:tcPr>
            <w:tcW w:w="1590" w:type="dxa"/>
            <w:vMerge w:val="restart"/>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 xml:space="preserve">повышение уровня </w:t>
            </w:r>
            <w:r>
              <w:rPr>
                <w:sz w:val="28"/>
                <w:szCs w:val="28"/>
              </w:rPr>
              <w:lastRenderedPageBreak/>
              <w:t>средней заработной платы работников муниципальных учреждений до средней заработной платы по Краснодарскому краю</w:t>
            </w:r>
          </w:p>
        </w:tc>
        <w:tc>
          <w:tcPr>
            <w:tcW w:w="2081" w:type="dxa"/>
            <w:vMerge w:val="restart"/>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40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20031,5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A47BA3" w:rsidRDefault="00A96324" w:rsidP="00F0667B">
            <w:pPr>
              <w:jc w:val="center"/>
              <w:rPr>
                <w:sz w:val="28"/>
                <w:szCs w:val="28"/>
              </w:rPr>
            </w:pPr>
            <w:r w:rsidRPr="00A47BA3">
              <w:rPr>
                <w:sz w:val="28"/>
                <w:szCs w:val="28"/>
              </w:rPr>
              <w:t>5442,7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322F87" w:rsidRDefault="00A96324" w:rsidP="00F0667B">
            <w:pPr>
              <w:jc w:val="center"/>
              <w:rPr>
                <w:sz w:val="28"/>
                <w:szCs w:val="28"/>
              </w:rPr>
            </w:pPr>
            <w:r w:rsidRPr="00322F87">
              <w:rPr>
                <w:sz w:val="28"/>
                <w:szCs w:val="28"/>
              </w:rPr>
              <w:t>5442,7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4446,1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4700,0</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540"/>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Default="00040B0A" w:rsidP="00F0667B">
            <w:pPr>
              <w:jc w:val="center"/>
              <w:rPr>
                <w:sz w:val="28"/>
                <w:szCs w:val="28"/>
              </w:rPr>
            </w:pPr>
            <w:r>
              <w:rPr>
                <w:sz w:val="28"/>
                <w:szCs w:val="28"/>
              </w:rPr>
              <w:t>50002,9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7458,1</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80519" w:rsidP="00F0667B">
            <w:pPr>
              <w:jc w:val="center"/>
              <w:rPr>
                <w:sz w:val="28"/>
                <w:szCs w:val="28"/>
              </w:rPr>
            </w:pPr>
            <w:r>
              <w:rPr>
                <w:sz w:val="28"/>
                <w:szCs w:val="28"/>
              </w:rPr>
              <w:t>13140,0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13386,7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16018,1</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52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67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200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390"/>
        </w:trPr>
        <w:tc>
          <w:tcPr>
            <w:tcW w:w="793" w:type="dxa"/>
            <w:vMerge w:val="restart"/>
            <w:tcBorders>
              <w:left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3.2.2</w:t>
            </w:r>
          </w:p>
        </w:tc>
        <w:tc>
          <w:tcPr>
            <w:tcW w:w="2833" w:type="dxa"/>
            <w:vMerge w:val="restart"/>
            <w:tcBorders>
              <w:left w:val="single" w:sz="4" w:space="0" w:color="auto"/>
              <w:right w:val="single" w:sz="4" w:space="0" w:color="auto"/>
            </w:tcBorders>
            <w:shd w:val="clear" w:color="auto" w:fill="auto"/>
          </w:tcPr>
          <w:p w:rsidR="00A96324" w:rsidRPr="00BF1D01" w:rsidRDefault="00A96324" w:rsidP="00F0667B">
            <w:pPr>
              <w:rPr>
                <w:sz w:val="28"/>
                <w:szCs w:val="28"/>
              </w:rPr>
            </w:pPr>
            <w:r>
              <w:rPr>
                <w:sz w:val="28"/>
                <w:szCs w:val="28"/>
              </w:rPr>
              <w:t>Осуществление ежемесячных денежных выплат стимулирующего характера работникам муниципальных учреждений культуры, искусства и кинематографии, имеющим право на их получение</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040B0A" w:rsidRDefault="00040B0A" w:rsidP="00F0667B">
            <w:pPr>
              <w:jc w:val="center"/>
              <w:rPr>
                <w:sz w:val="28"/>
                <w:szCs w:val="28"/>
              </w:rPr>
            </w:pPr>
            <w:r>
              <w:rPr>
                <w:sz w:val="28"/>
                <w:szCs w:val="28"/>
              </w:rPr>
              <w:t>11 217,6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2771,4</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A80519">
            <w:pPr>
              <w:jc w:val="center"/>
              <w:rPr>
                <w:sz w:val="28"/>
                <w:szCs w:val="28"/>
              </w:rPr>
            </w:pPr>
            <w:r>
              <w:rPr>
                <w:sz w:val="28"/>
                <w:szCs w:val="28"/>
              </w:rPr>
              <w:t>2</w:t>
            </w:r>
            <w:r w:rsidR="00A80519">
              <w:rPr>
                <w:sz w:val="28"/>
                <w:szCs w:val="28"/>
              </w:rPr>
              <w:t>871,4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2787,4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2787,4</w:t>
            </w:r>
          </w:p>
        </w:tc>
        <w:tc>
          <w:tcPr>
            <w:tcW w:w="1590" w:type="dxa"/>
            <w:vMerge w:val="restart"/>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повышение качества оказываемых услуг в сфере культуры</w:t>
            </w:r>
          </w:p>
        </w:tc>
        <w:tc>
          <w:tcPr>
            <w:tcW w:w="2081" w:type="dxa"/>
            <w:vMerge w:val="restart"/>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55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3745,6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936,4</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936,4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936,4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936,4</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720"/>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Default="00040B0A" w:rsidP="00F0667B">
            <w:pPr>
              <w:jc w:val="center"/>
              <w:rPr>
                <w:sz w:val="28"/>
                <w:szCs w:val="28"/>
              </w:rPr>
            </w:pPr>
            <w:r>
              <w:rPr>
                <w:sz w:val="28"/>
                <w:szCs w:val="28"/>
              </w:rPr>
              <w:t>7472,0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1835,0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80519" w:rsidP="00F0667B">
            <w:pPr>
              <w:jc w:val="center"/>
              <w:rPr>
                <w:sz w:val="28"/>
                <w:szCs w:val="28"/>
              </w:rPr>
            </w:pPr>
            <w:r>
              <w:rPr>
                <w:sz w:val="28"/>
                <w:szCs w:val="28"/>
              </w:rPr>
              <w:t>1935,0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1851,0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1851,0</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37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45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210"/>
        </w:trPr>
        <w:tc>
          <w:tcPr>
            <w:tcW w:w="793" w:type="dxa"/>
            <w:vMerge w:val="restart"/>
            <w:tcBorders>
              <w:left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3.3.</w:t>
            </w:r>
          </w:p>
        </w:tc>
        <w:tc>
          <w:tcPr>
            <w:tcW w:w="2833" w:type="dxa"/>
            <w:vMerge w:val="restart"/>
            <w:tcBorders>
              <w:left w:val="single" w:sz="4" w:space="0" w:color="auto"/>
              <w:right w:val="single" w:sz="4" w:space="0" w:color="auto"/>
            </w:tcBorders>
            <w:shd w:val="clear" w:color="auto" w:fill="auto"/>
          </w:tcPr>
          <w:p w:rsidR="00A96324" w:rsidRDefault="00A96324" w:rsidP="00F0667B">
            <w:pPr>
              <w:rPr>
                <w:sz w:val="28"/>
                <w:szCs w:val="28"/>
              </w:rPr>
            </w:pPr>
            <w:r>
              <w:rPr>
                <w:sz w:val="28"/>
                <w:szCs w:val="28"/>
              </w:rPr>
              <w:t xml:space="preserve">Предоставление иных целевых субсидий муниципальными бюджетными </w:t>
            </w:r>
            <w:r>
              <w:rPr>
                <w:sz w:val="28"/>
                <w:szCs w:val="28"/>
              </w:rPr>
              <w:lastRenderedPageBreak/>
              <w:t xml:space="preserve">учреждениями культуры на организацию и оснащение техническими средствами и ремонтные работы учреждений культуры </w:t>
            </w: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lastRenderedPageBreak/>
              <w:t>всего</w:t>
            </w:r>
          </w:p>
        </w:tc>
        <w:tc>
          <w:tcPr>
            <w:tcW w:w="1279" w:type="dxa"/>
            <w:tcBorders>
              <w:left w:val="single" w:sz="4" w:space="0" w:color="auto"/>
              <w:bottom w:val="single" w:sz="4" w:space="0" w:color="auto"/>
              <w:right w:val="single" w:sz="4" w:space="0" w:color="auto"/>
            </w:tcBorders>
            <w:shd w:val="clear" w:color="auto" w:fill="auto"/>
          </w:tcPr>
          <w:p w:rsidR="00A96324" w:rsidRPr="00AA29B3" w:rsidRDefault="00A96324" w:rsidP="00F0667B">
            <w:pPr>
              <w:jc w:val="center"/>
              <w:rPr>
                <w:b/>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415" w:type="dxa"/>
            <w:tcBorders>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1134" w:type="dxa"/>
            <w:tcBorders>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134" w:type="dxa"/>
            <w:tcBorders>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val="restart"/>
            <w:tcBorders>
              <w:left w:val="single" w:sz="4" w:space="0" w:color="auto"/>
              <w:right w:val="single" w:sz="4" w:space="0" w:color="auto"/>
            </w:tcBorders>
            <w:shd w:val="clear" w:color="auto" w:fill="auto"/>
          </w:tcPr>
          <w:p w:rsidR="00A96324" w:rsidRDefault="00A96324" w:rsidP="00F0667B">
            <w:pPr>
              <w:autoSpaceDE w:val="0"/>
              <w:autoSpaceDN w:val="0"/>
              <w:adjustRightInd w:val="0"/>
              <w:rPr>
                <w:sz w:val="28"/>
                <w:szCs w:val="28"/>
              </w:rPr>
            </w:pPr>
            <w:r w:rsidRPr="00756D04">
              <w:rPr>
                <w:sz w:val="28"/>
                <w:szCs w:val="28"/>
              </w:rPr>
              <w:t xml:space="preserve">Администрация Белоглинского сельского поселения </w:t>
            </w:r>
            <w:r w:rsidRPr="00756D04">
              <w:rPr>
                <w:sz w:val="28"/>
                <w:szCs w:val="28"/>
              </w:rPr>
              <w:lastRenderedPageBreak/>
              <w:t>Белоглинского района</w:t>
            </w:r>
            <w:r w:rsidRPr="00756D04">
              <w:rPr>
                <w:szCs w:val="28"/>
              </w:rPr>
              <w:t xml:space="preserve"> </w:t>
            </w:r>
            <w:r>
              <w:rPr>
                <w:sz w:val="28"/>
                <w:szCs w:val="28"/>
              </w:rPr>
              <w:t>МБУК «Парк культуры и отдыха»</w:t>
            </w:r>
          </w:p>
          <w:p w:rsidR="00A96324" w:rsidRPr="00123BF3" w:rsidRDefault="00A96324" w:rsidP="00F0667B">
            <w:pPr>
              <w:autoSpaceDE w:val="0"/>
              <w:autoSpaceDN w:val="0"/>
              <w:adjustRightInd w:val="0"/>
              <w:rPr>
                <w:sz w:val="28"/>
                <w:szCs w:val="28"/>
              </w:rPr>
            </w:pPr>
            <w:r>
              <w:rPr>
                <w:sz w:val="28"/>
                <w:szCs w:val="28"/>
              </w:rPr>
              <w:t>МБУК «Белоглинский ДК»</w:t>
            </w:r>
          </w:p>
          <w:p w:rsidR="00A96324" w:rsidRPr="00756D04" w:rsidRDefault="00A96324" w:rsidP="00F0667B">
            <w:pPr>
              <w:rPr>
                <w:sz w:val="28"/>
                <w:szCs w:val="28"/>
              </w:rPr>
            </w:pPr>
          </w:p>
        </w:tc>
      </w:tr>
      <w:tr w:rsidR="00A96324" w:rsidRPr="00756D04" w:rsidTr="007302F8">
        <w:trPr>
          <w:gridAfter w:val="2"/>
          <w:wAfter w:w="78" w:type="dxa"/>
          <w:trHeight w:val="97"/>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279" w:type="dxa"/>
            <w:tcBorders>
              <w:left w:val="single" w:sz="4" w:space="0" w:color="auto"/>
              <w:bottom w:val="single" w:sz="4" w:space="0" w:color="auto"/>
              <w:right w:val="single" w:sz="4" w:space="0" w:color="auto"/>
            </w:tcBorders>
            <w:shd w:val="clear" w:color="auto" w:fill="auto"/>
          </w:tcPr>
          <w:p w:rsidR="00A96324" w:rsidRPr="00F840D2" w:rsidRDefault="00A96324" w:rsidP="00F0667B">
            <w:pPr>
              <w:jc w:val="center"/>
              <w:rPr>
                <w:b/>
                <w:sz w:val="28"/>
                <w:szCs w:val="28"/>
              </w:rPr>
            </w:pPr>
          </w:p>
          <w:p w:rsidR="00A96324" w:rsidRPr="00F840D2" w:rsidRDefault="00A96324" w:rsidP="00F0667B">
            <w:pPr>
              <w:jc w:val="center"/>
              <w:rPr>
                <w:b/>
                <w:sz w:val="28"/>
                <w:szCs w:val="28"/>
              </w:rPr>
            </w:pPr>
            <w:r w:rsidRPr="00F840D2">
              <w:rPr>
                <w:b/>
                <w:sz w:val="28"/>
                <w:szCs w:val="28"/>
              </w:rPr>
              <w:t>1</w:t>
            </w:r>
            <w:r>
              <w:rPr>
                <w:b/>
                <w:sz w:val="28"/>
                <w:szCs w:val="28"/>
              </w:rPr>
              <w:t>9</w:t>
            </w:r>
            <w:r w:rsidRPr="00F840D2">
              <w:rPr>
                <w:b/>
                <w:sz w:val="28"/>
                <w:szCs w:val="28"/>
              </w:rPr>
              <w:t>45,5</w:t>
            </w:r>
          </w:p>
        </w:tc>
        <w:tc>
          <w:tcPr>
            <w:tcW w:w="1134" w:type="dxa"/>
            <w:tcBorders>
              <w:left w:val="single" w:sz="4" w:space="0" w:color="auto"/>
              <w:bottom w:val="single" w:sz="4" w:space="0" w:color="auto"/>
              <w:right w:val="single" w:sz="4" w:space="0" w:color="auto"/>
            </w:tcBorders>
            <w:shd w:val="clear" w:color="auto" w:fill="auto"/>
          </w:tcPr>
          <w:p w:rsidR="00A96324" w:rsidRPr="008F7A30" w:rsidRDefault="00A96324" w:rsidP="00F0667B">
            <w:pPr>
              <w:jc w:val="center"/>
              <w:rPr>
                <w:sz w:val="28"/>
                <w:szCs w:val="28"/>
              </w:rPr>
            </w:pPr>
          </w:p>
          <w:p w:rsidR="00A96324" w:rsidRPr="008F7A30" w:rsidRDefault="00A96324" w:rsidP="00F0667B">
            <w:pPr>
              <w:jc w:val="center"/>
              <w:rPr>
                <w:sz w:val="28"/>
                <w:szCs w:val="28"/>
              </w:rPr>
            </w:pPr>
            <w:r w:rsidRPr="008F7A30">
              <w:rPr>
                <w:sz w:val="28"/>
                <w:szCs w:val="28"/>
              </w:rPr>
              <w:t>622,2</w:t>
            </w:r>
          </w:p>
        </w:tc>
        <w:tc>
          <w:tcPr>
            <w:tcW w:w="1276" w:type="dxa"/>
            <w:tcBorders>
              <w:left w:val="single" w:sz="4" w:space="0" w:color="auto"/>
              <w:bottom w:val="single" w:sz="4" w:space="0" w:color="auto"/>
              <w:right w:val="single" w:sz="4" w:space="0" w:color="auto"/>
            </w:tcBorders>
            <w:shd w:val="clear" w:color="auto" w:fill="auto"/>
          </w:tcPr>
          <w:p w:rsidR="00A96324" w:rsidRPr="00A47BA3" w:rsidRDefault="00A96324" w:rsidP="00F0667B">
            <w:pPr>
              <w:jc w:val="center"/>
              <w:rPr>
                <w:sz w:val="28"/>
                <w:szCs w:val="28"/>
              </w:rPr>
            </w:pPr>
            <w:r w:rsidRPr="00A47BA3">
              <w:rPr>
                <w:sz w:val="28"/>
                <w:szCs w:val="28"/>
              </w:rPr>
              <w:t>623,3</w:t>
            </w:r>
          </w:p>
        </w:tc>
        <w:tc>
          <w:tcPr>
            <w:tcW w:w="1415"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p w:rsidR="00A96324" w:rsidRPr="00756D04" w:rsidRDefault="00A96324" w:rsidP="00F0667B">
            <w:pPr>
              <w:jc w:val="center"/>
              <w:rPr>
                <w:sz w:val="28"/>
                <w:szCs w:val="28"/>
              </w:rPr>
            </w:pPr>
            <w:r>
              <w:rPr>
                <w:sz w:val="28"/>
                <w:szCs w:val="28"/>
              </w:rPr>
              <w:t>700,0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autoSpaceDE w:val="0"/>
              <w:autoSpaceDN w:val="0"/>
              <w:adjustRightInd w:val="0"/>
              <w:rPr>
                <w:sz w:val="28"/>
                <w:szCs w:val="28"/>
              </w:rPr>
            </w:pPr>
          </w:p>
        </w:tc>
      </w:tr>
      <w:tr w:rsidR="00A96324" w:rsidRPr="00756D04" w:rsidTr="007302F8">
        <w:trPr>
          <w:gridAfter w:val="2"/>
          <w:wAfter w:w="78" w:type="dxa"/>
          <w:trHeight w:val="28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96324" w:rsidRPr="00F840D2" w:rsidRDefault="00A96324" w:rsidP="00F0667B">
            <w:pPr>
              <w:jc w:val="center"/>
              <w:rPr>
                <w:sz w:val="28"/>
                <w:szCs w:val="28"/>
              </w:rPr>
            </w:pPr>
            <w:r w:rsidRPr="00F840D2">
              <w:rPr>
                <w:sz w:val="28"/>
                <w:szCs w:val="28"/>
              </w:rPr>
              <w:t>1</w:t>
            </w:r>
            <w:r>
              <w:rPr>
                <w:sz w:val="28"/>
                <w:szCs w:val="28"/>
              </w:rPr>
              <w:t>9</w:t>
            </w:r>
            <w:r w:rsidRPr="00F840D2">
              <w:rPr>
                <w:sz w:val="28"/>
                <w:szCs w:val="28"/>
              </w:rPr>
              <w:t>45,5</w:t>
            </w:r>
          </w:p>
        </w:tc>
        <w:tc>
          <w:tcPr>
            <w:tcW w:w="1134" w:type="dxa"/>
            <w:tcBorders>
              <w:left w:val="single" w:sz="4" w:space="0" w:color="auto"/>
              <w:bottom w:val="single" w:sz="4" w:space="0" w:color="auto"/>
              <w:right w:val="single" w:sz="4" w:space="0" w:color="auto"/>
            </w:tcBorders>
            <w:shd w:val="clear" w:color="auto" w:fill="auto"/>
          </w:tcPr>
          <w:p w:rsidR="00A96324" w:rsidRPr="0094386F" w:rsidRDefault="00A96324" w:rsidP="00F0667B">
            <w:pPr>
              <w:jc w:val="center"/>
              <w:rPr>
                <w:sz w:val="28"/>
                <w:szCs w:val="28"/>
              </w:rPr>
            </w:pPr>
            <w:r w:rsidRPr="0094386F">
              <w:rPr>
                <w:sz w:val="28"/>
                <w:szCs w:val="28"/>
              </w:rPr>
              <w:t>622,2</w:t>
            </w:r>
          </w:p>
        </w:tc>
        <w:tc>
          <w:tcPr>
            <w:tcW w:w="1276" w:type="dxa"/>
            <w:tcBorders>
              <w:left w:val="single" w:sz="4" w:space="0" w:color="auto"/>
              <w:bottom w:val="single" w:sz="4" w:space="0" w:color="auto"/>
              <w:right w:val="single" w:sz="4" w:space="0" w:color="auto"/>
            </w:tcBorders>
            <w:shd w:val="clear" w:color="auto" w:fill="auto"/>
          </w:tcPr>
          <w:p w:rsidR="00A96324" w:rsidRPr="00A47BA3" w:rsidRDefault="00A96324" w:rsidP="00F0667B">
            <w:pPr>
              <w:jc w:val="center"/>
              <w:rPr>
                <w:sz w:val="28"/>
                <w:szCs w:val="28"/>
              </w:rPr>
            </w:pPr>
            <w:r w:rsidRPr="00A47BA3">
              <w:rPr>
                <w:sz w:val="28"/>
                <w:szCs w:val="28"/>
              </w:rPr>
              <w:t>623,3</w:t>
            </w: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700,0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28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краевой бюджет</w:t>
            </w:r>
          </w:p>
        </w:tc>
        <w:tc>
          <w:tcPr>
            <w:tcW w:w="1279"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28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28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внебюджетные источники</w:t>
            </w:r>
          </w:p>
        </w:tc>
        <w:tc>
          <w:tcPr>
            <w:tcW w:w="1279"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80"/>
        </w:trPr>
        <w:tc>
          <w:tcPr>
            <w:tcW w:w="793" w:type="dxa"/>
            <w:vMerge w:val="restart"/>
            <w:tcBorders>
              <w:left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3.4</w:t>
            </w:r>
          </w:p>
        </w:tc>
        <w:tc>
          <w:tcPr>
            <w:tcW w:w="2833" w:type="dxa"/>
            <w:vMerge w:val="restart"/>
            <w:tcBorders>
              <w:left w:val="single" w:sz="4" w:space="0" w:color="auto"/>
              <w:right w:val="single" w:sz="4" w:space="0" w:color="auto"/>
            </w:tcBorders>
            <w:shd w:val="clear" w:color="auto" w:fill="auto"/>
          </w:tcPr>
          <w:p w:rsidR="00A96324" w:rsidRDefault="00A96324" w:rsidP="00F0667B">
            <w:pPr>
              <w:rPr>
                <w:sz w:val="28"/>
                <w:szCs w:val="28"/>
              </w:rPr>
            </w:pPr>
            <w:r>
              <w:rPr>
                <w:sz w:val="28"/>
                <w:szCs w:val="28"/>
              </w:rPr>
              <w:t xml:space="preserve">Государственная поддержка муниципальных учреждений культуры </w:t>
            </w: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всего</w:t>
            </w:r>
          </w:p>
        </w:tc>
        <w:tc>
          <w:tcPr>
            <w:tcW w:w="1279" w:type="dxa"/>
            <w:tcBorders>
              <w:left w:val="single" w:sz="4" w:space="0" w:color="auto"/>
              <w:right w:val="single" w:sz="4" w:space="0" w:color="auto"/>
            </w:tcBorders>
            <w:shd w:val="clear" w:color="auto" w:fill="auto"/>
          </w:tcPr>
          <w:p w:rsidR="00A96324" w:rsidRPr="00AA29B3" w:rsidRDefault="00A96324" w:rsidP="00F0667B">
            <w:pPr>
              <w:jc w:val="center"/>
              <w:rPr>
                <w:b/>
                <w:sz w:val="28"/>
                <w:szCs w:val="28"/>
              </w:rPr>
            </w:pPr>
          </w:p>
        </w:tc>
        <w:tc>
          <w:tcPr>
            <w:tcW w:w="1134" w:type="dxa"/>
            <w:tcBorders>
              <w:left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left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415" w:type="dxa"/>
            <w:tcBorders>
              <w:left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1134" w:type="dxa"/>
            <w:tcBorders>
              <w:left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134" w:type="dxa"/>
            <w:tcBorders>
              <w:left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val="restart"/>
            <w:tcBorders>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w:t>
            </w:r>
          </w:p>
        </w:tc>
      </w:tr>
      <w:tr w:rsidR="00A96324" w:rsidRPr="00756D04" w:rsidTr="007302F8">
        <w:trPr>
          <w:gridAfter w:val="2"/>
          <w:wAfter w:w="78" w:type="dxa"/>
          <w:trHeight w:val="127"/>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279" w:type="dxa"/>
            <w:tcBorders>
              <w:left w:val="single" w:sz="4" w:space="0" w:color="auto"/>
              <w:right w:val="single" w:sz="4" w:space="0" w:color="auto"/>
            </w:tcBorders>
            <w:shd w:val="clear" w:color="auto" w:fill="auto"/>
          </w:tcPr>
          <w:p w:rsidR="00A96324" w:rsidRPr="00AA29B3" w:rsidRDefault="00A96324" w:rsidP="00F0667B">
            <w:pPr>
              <w:jc w:val="center"/>
              <w:rPr>
                <w:b/>
                <w:sz w:val="28"/>
                <w:szCs w:val="28"/>
              </w:rPr>
            </w:pPr>
            <w:r>
              <w:rPr>
                <w:b/>
                <w:sz w:val="28"/>
                <w:szCs w:val="28"/>
              </w:rPr>
              <w:t>272,5</w:t>
            </w:r>
          </w:p>
        </w:tc>
        <w:tc>
          <w:tcPr>
            <w:tcW w:w="1134" w:type="dxa"/>
            <w:tcBorders>
              <w:left w:val="single" w:sz="4" w:space="0" w:color="auto"/>
              <w:right w:val="single" w:sz="4" w:space="0" w:color="auto"/>
            </w:tcBorders>
            <w:shd w:val="clear" w:color="auto" w:fill="auto"/>
          </w:tcPr>
          <w:p w:rsidR="00A96324" w:rsidRPr="00AA48F0" w:rsidRDefault="00A96324" w:rsidP="00F0667B">
            <w:pPr>
              <w:jc w:val="center"/>
              <w:rPr>
                <w:sz w:val="28"/>
                <w:szCs w:val="28"/>
              </w:rPr>
            </w:pPr>
            <w:r w:rsidRPr="00AA48F0">
              <w:rPr>
                <w:sz w:val="28"/>
                <w:szCs w:val="28"/>
              </w:rPr>
              <w:t>100,0</w:t>
            </w:r>
          </w:p>
        </w:tc>
        <w:tc>
          <w:tcPr>
            <w:tcW w:w="1276" w:type="dxa"/>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172,5</w:t>
            </w:r>
          </w:p>
        </w:tc>
        <w:tc>
          <w:tcPr>
            <w:tcW w:w="1415" w:type="dxa"/>
            <w:tcBorders>
              <w:left w:val="single" w:sz="4" w:space="0" w:color="auto"/>
              <w:right w:val="single" w:sz="4" w:space="0" w:color="auto"/>
            </w:tcBorders>
            <w:shd w:val="clear" w:color="auto" w:fill="auto"/>
          </w:tcPr>
          <w:p w:rsidR="00A96324" w:rsidRDefault="00A96324" w:rsidP="00F0667B">
            <w:pPr>
              <w:jc w:val="center"/>
              <w:rPr>
                <w:sz w:val="28"/>
                <w:szCs w:val="28"/>
              </w:rPr>
            </w:pPr>
          </w:p>
          <w:p w:rsidR="00A96324" w:rsidRPr="00756D04" w:rsidRDefault="00A96324" w:rsidP="00F0667B">
            <w:pPr>
              <w:jc w:val="center"/>
              <w:rPr>
                <w:sz w:val="28"/>
                <w:szCs w:val="28"/>
              </w:rPr>
            </w:pPr>
            <w:r>
              <w:rPr>
                <w:sz w:val="28"/>
                <w:szCs w:val="28"/>
              </w:rPr>
              <w:t>-</w:t>
            </w:r>
          </w:p>
        </w:tc>
        <w:tc>
          <w:tcPr>
            <w:tcW w:w="1134" w:type="dxa"/>
            <w:tcBorders>
              <w:left w:val="single" w:sz="4" w:space="0" w:color="auto"/>
              <w:right w:val="single" w:sz="4" w:space="0" w:color="auto"/>
            </w:tcBorders>
            <w:shd w:val="clear" w:color="auto" w:fill="auto"/>
          </w:tcPr>
          <w:p w:rsidR="00A96324" w:rsidRDefault="00A96324" w:rsidP="00F0667B">
            <w:pPr>
              <w:jc w:val="center"/>
              <w:rPr>
                <w:sz w:val="28"/>
                <w:szCs w:val="28"/>
              </w:rPr>
            </w:pPr>
          </w:p>
          <w:p w:rsidR="00A96324" w:rsidRDefault="00A96324" w:rsidP="00F0667B">
            <w:pPr>
              <w:jc w:val="center"/>
              <w:rPr>
                <w:sz w:val="28"/>
                <w:szCs w:val="28"/>
              </w:rPr>
            </w:pPr>
            <w:r>
              <w:rPr>
                <w:sz w:val="28"/>
                <w:szCs w:val="28"/>
              </w:rPr>
              <w:t>-</w:t>
            </w:r>
          </w:p>
        </w:tc>
        <w:tc>
          <w:tcPr>
            <w:tcW w:w="1134" w:type="dxa"/>
            <w:tcBorders>
              <w:left w:val="single" w:sz="4" w:space="0" w:color="auto"/>
              <w:right w:val="single" w:sz="4" w:space="0" w:color="auto"/>
            </w:tcBorders>
            <w:shd w:val="clear" w:color="auto" w:fill="auto"/>
          </w:tcPr>
          <w:p w:rsidR="00A96324" w:rsidRDefault="00A96324" w:rsidP="00F0667B">
            <w:pPr>
              <w:jc w:val="center"/>
              <w:rPr>
                <w:sz w:val="28"/>
                <w:szCs w:val="28"/>
              </w:rPr>
            </w:pPr>
          </w:p>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28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96324" w:rsidRPr="006D2423" w:rsidRDefault="00A96324" w:rsidP="00F0667B">
            <w:pPr>
              <w:jc w:val="center"/>
              <w:rPr>
                <w:b/>
                <w:sz w:val="28"/>
                <w:szCs w:val="28"/>
              </w:rPr>
            </w:pPr>
            <w:r w:rsidRPr="006D2423">
              <w:rPr>
                <w:b/>
                <w:sz w:val="28"/>
                <w:szCs w:val="28"/>
              </w:rPr>
              <w:t>8,6</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8,6</w:t>
            </w: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270"/>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p w:rsidR="00A96324" w:rsidRPr="00756D04" w:rsidRDefault="00A96324" w:rsidP="00F0667B">
            <w:pPr>
              <w:jc w:val="center"/>
              <w:rPr>
                <w:sz w:val="28"/>
                <w:szCs w:val="28"/>
              </w:rPr>
            </w:pPr>
            <w:r w:rsidRPr="00756D04">
              <w:rPr>
                <w:sz w:val="28"/>
                <w:szCs w:val="28"/>
              </w:rPr>
              <w:t>краевой бюджет</w:t>
            </w:r>
          </w:p>
        </w:tc>
        <w:tc>
          <w:tcPr>
            <w:tcW w:w="1279" w:type="dxa"/>
            <w:tcBorders>
              <w:left w:val="single" w:sz="4" w:space="0" w:color="auto"/>
              <w:bottom w:val="single" w:sz="4" w:space="0" w:color="auto"/>
              <w:right w:val="single" w:sz="4" w:space="0" w:color="auto"/>
            </w:tcBorders>
            <w:shd w:val="clear" w:color="auto" w:fill="auto"/>
          </w:tcPr>
          <w:p w:rsidR="00A96324" w:rsidRPr="006D2423" w:rsidRDefault="00A96324" w:rsidP="00F0667B">
            <w:pPr>
              <w:jc w:val="center"/>
              <w:rPr>
                <w:b/>
                <w:sz w:val="28"/>
                <w:szCs w:val="28"/>
              </w:rPr>
            </w:pPr>
          </w:p>
          <w:p w:rsidR="00A96324" w:rsidRPr="006D2423" w:rsidRDefault="00A96324" w:rsidP="00F0667B">
            <w:pPr>
              <w:jc w:val="center"/>
              <w:rPr>
                <w:b/>
                <w:sz w:val="28"/>
                <w:szCs w:val="28"/>
              </w:rPr>
            </w:pPr>
            <w:r w:rsidRPr="006D2423">
              <w:rPr>
                <w:b/>
                <w:sz w:val="28"/>
                <w:szCs w:val="28"/>
              </w:rPr>
              <w:t>63,9</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p w:rsidR="00A96324" w:rsidRPr="00756D04" w:rsidRDefault="00A96324" w:rsidP="00F0667B">
            <w:pPr>
              <w:jc w:val="center"/>
              <w:rPr>
                <w:sz w:val="28"/>
                <w:szCs w:val="28"/>
              </w:rPr>
            </w:pPr>
            <w:r>
              <w:rPr>
                <w:sz w:val="28"/>
                <w:szCs w:val="28"/>
              </w:rPr>
              <w:t>63,9</w:t>
            </w:r>
          </w:p>
        </w:tc>
        <w:tc>
          <w:tcPr>
            <w:tcW w:w="1415"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p w:rsidR="00A96324" w:rsidRPr="00756D0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22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96324" w:rsidRPr="00AA29B3" w:rsidRDefault="00A96324" w:rsidP="00F0667B">
            <w:pPr>
              <w:jc w:val="center"/>
              <w:rPr>
                <w:b/>
                <w:sz w:val="28"/>
                <w:szCs w:val="28"/>
              </w:rPr>
            </w:pPr>
            <w:r>
              <w:rPr>
                <w:b/>
                <w:sz w:val="28"/>
                <w:szCs w:val="28"/>
              </w:rPr>
              <w:t>2</w:t>
            </w:r>
            <w:r w:rsidRPr="00AA29B3">
              <w:rPr>
                <w:b/>
                <w:sz w:val="28"/>
                <w:szCs w:val="28"/>
              </w:rPr>
              <w:t>00,0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100</w:t>
            </w:r>
          </w:p>
        </w:tc>
        <w:tc>
          <w:tcPr>
            <w:tcW w:w="1276"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100</w:t>
            </w: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6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внебюджетные источники</w:t>
            </w:r>
          </w:p>
        </w:tc>
        <w:tc>
          <w:tcPr>
            <w:tcW w:w="1279" w:type="dxa"/>
            <w:tcBorders>
              <w:left w:val="single" w:sz="4" w:space="0" w:color="auto"/>
              <w:bottom w:val="single" w:sz="4" w:space="0" w:color="auto"/>
              <w:right w:val="single" w:sz="4" w:space="0" w:color="auto"/>
            </w:tcBorders>
            <w:shd w:val="clear" w:color="auto" w:fill="auto"/>
          </w:tcPr>
          <w:p w:rsidR="00A96324" w:rsidRPr="00BD5C8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42"/>
        </w:trPr>
        <w:tc>
          <w:tcPr>
            <w:tcW w:w="793" w:type="dxa"/>
            <w:vMerge w:val="restart"/>
            <w:tcBorders>
              <w:left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3.5</w:t>
            </w:r>
          </w:p>
        </w:tc>
        <w:tc>
          <w:tcPr>
            <w:tcW w:w="2833" w:type="dxa"/>
            <w:vMerge w:val="restart"/>
            <w:tcBorders>
              <w:left w:val="single" w:sz="4" w:space="0" w:color="auto"/>
              <w:right w:val="single" w:sz="4" w:space="0" w:color="auto"/>
            </w:tcBorders>
            <w:shd w:val="clear" w:color="auto" w:fill="auto"/>
          </w:tcPr>
          <w:p w:rsidR="00A96324" w:rsidRDefault="00A96324" w:rsidP="00F0667B">
            <w:pPr>
              <w:rPr>
                <w:sz w:val="28"/>
                <w:szCs w:val="28"/>
              </w:rPr>
            </w:pPr>
            <w:r>
              <w:rPr>
                <w:sz w:val="28"/>
                <w:szCs w:val="28"/>
              </w:rPr>
              <w:t>Государственная поддержка лучших работников муниципальных учреждений культуры, находящихся на территории сельских поселений</w:t>
            </w: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всего</w:t>
            </w:r>
          </w:p>
        </w:tc>
        <w:tc>
          <w:tcPr>
            <w:tcW w:w="1279" w:type="dxa"/>
            <w:tcBorders>
              <w:left w:val="single" w:sz="4" w:space="0" w:color="auto"/>
              <w:bottom w:val="single" w:sz="4" w:space="0" w:color="auto"/>
              <w:right w:val="single" w:sz="4" w:space="0" w:color="auto"/>
            </w:tcBorders>
            <w:shd w:val="clear" w:color="auto" w:fill="auto"/>
          </w:tcPr>
          <w:p w:rsidR="00A96324" w:rsidRPr="00AA29B3" w:rsidRDefault="00A96324" w:rsidP="00F0667B">
            <w:pPr>
              <w:jc w:val="center"/>
              <w:rPr>
                <w:b/>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415" w:type="dxa"/>
            <w:tcBorders>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1134" w:type="dxa"/>
            <w:tcBorders>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134" w:type="dxa"/>
            <w:tcBorders>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90" w:type="dxa"/>
            <w:tcBorders>
              <w:left w:val="single" w:sz="4" w:space="0" w:color="auto"/>
              <w:right w:val="single" w:sz="4" w:space="0" w:color="auto"/>
            </w:tcBorders>
            <w:shd w:val="clear" w:color="auto" w:fill="auto"/>
          </w:tcPr>
          <w:p w:rsidR="00A96324" w:rsidRPr="008F7A30" w:rsidRDefault="00A96324" w:rsidP="00F0667B">
            <w:pPr>
              <w:rPr>
                <w:b/>
                <w:sz w:val="28"/>
                <w:szCs w:val="28"/>
              </w:rPr>
            </w:pPr>
          </w:p>
        </w:tc>
        <w:tc>
          <w:tcPr>
            <w:tcW w:w="2081" w:type="dxa"/>
            <w:vMerge w:val="restart"/>
            <w:tcBorders>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w:t>
            </w:r>
          </w:p>
        </w:tc>
      </w:tr>
      <w:tr w:rsidR="00A96324" w:rsidRPr="00756D04" w:rsidTr="007302F8">
        <w:trPr>
          <w:gridAfter w:val="2"/>
          <w:wAfter w:w="78" w:type="dxa"/>
          <w:trHeight w:val="16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279" w:type="dxa"/>
            <w:tcBorders>
              <w:left w:val="single" w:sz="4" w:space="0" w:color="auto"/>
              <w:bottom w:val="single" w:sz="4" w:space="0" w:color="auto"/>
              <w:right w:val="single" w:sz="4" w:space="0" w:color="auto"/>
            </w:tcBorders>
            <w:shd w:val="clear" w:color="auto" w:fill="auto"/>
          </w:tcPr>
          <w:p w:rsidR="00A96324" w:rsidRPr="00A47BA3" w:rsidRDefault="00A96324" w:rsidP="00F0667B">
            <w:pPr>
              <w:jc w:val="center"/>
              <w:rPr>
                <w:b/>
                <w:sz w:val="28"/>
                <w:szCs w:val="28"/>
              </w:rPr>
            </w:pPr>
            <w:r w:rsidRPr="00A47BA3">
              <w:rPr>
                <w:b/>
                <w:sz w:val="28"/>
                <w:szCs w:val="28"/>
              </w:rPr>
              <w:t>272,7</w:t>
            </w:r>
          </w:p>
        </w:tc>
        <w:tc>
          <w:tcPr>
            <w:tcW w:w="1134" w:type="dxa"/>
            <w:tcBorders>
              <w:left w:val="single" w:sz="4" w:space="0" w:color="auto"/>
              <w:bottom w:val="single" w:sz="4" w:space="0" w:color="auto"/>
              <w:right w:val="single" w:sz="4" w:space="0" w:color="auto"/>
            </w:tcBorders>
            <w:shd w:val="clear" w:color="auto" w:fill="auto"/>
          </w:tcPr>
          <w:p w:rsidR="00A96324" w:rsidRPr="00A47BA3" w:rsidRDefault="00A96324" w:rsidP="00F0667B">
            <w:pPr>
              <w:jc w:val="center"/>
              <w:rPr>
                <w:sz w:val="28"/>
                <w:szCs w:val="28"/>
              </w:rPr>
            </w:pPr>
            <w:r w:rsidRPr="00A47BA3">
              <w:rPr>
                <w:sz w:val="28"/>
                <w:szCs w:val="28"/>
              </w:rPr>
              <w:t>100,0</w:t>
            </w:r>
          </w:p>
        </w:tc>
        <w:tc>
          <w:tcPr>
            <w:tcW w:w="1276"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172,7</w:t>
            </w: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34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96324" w:rsidRPr="00A47BA3" w:rsidRDefault="00A96324" w:rsidP="00F0667B">
            <w:pPr>
              <w:jc w:val="center"/>
              <w:rPr>
                <w:b/>
                <w:sz w:val="28"/>
                <w:szCs w:val="28"/>
              </w:rPr>
            </w:pPr>
            <w:r w:rsidRPr="00A47BA3">
              <w:rPr>
                <w:b/>
                <w:sz w:val="28"/>
                <w:szCs w:val="28"/>
              </w:rPr>
              <w:t>8,7</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8,7</w:t>
            </w: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390"/>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краевой бюджет</w:t>
            </w:r>
          </w:p>
        </w:tc>
        <w:tc>
          <w:tcPr>
            <w:tcW w:w="1279" w:type="dxa"/>
            <w:tcBorders>
              <w:left w:val="single" w:sz="4" w:space="0" w:color="auto"/>
              <w:bottom w:val="single" w:sz="4" w:space="0" w:color="auto"/>
              <w:right w:val="single" w:sz="4" w:space="0" w:color="auto"/>
            </w:tcBorders>
            <w:shd w:val="clear" w:color="auto" w:fill="auto"/>
          </w:tcPr>
          <w:p w:rsidR="00A96324" w:rsidRPr="00A47BA3" w:rsidRDefault="00A96324" w:rsidP="00F0667B">
            <w:pPr>
              <w:jc w:val="center"/>
              <w:rPr>
                <w:b/>
                <w:sz w:val="28"/>
                <w:szCs w:val="28"/>
              </w:rPr>
            </w:pPr>
            <w:r w:rsidRPr="00A47BA3">
              <w:rPr>
                <w:b/>
                <w:sz w:val="28"/>
                <w:szCs w:val="28"/>
              </w:rPr>
              <w:t>64,0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64,0</w:t>
            </w: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360"/>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96324" w:rsidRPr="00A47BA3" w:rsidRDefault="00A96324" w:rsidP="00F0667B">
            <w:pPr>
              <w:jc w:val="center"/>
              <w:rPr>
                <w:b/>
                <w:sz w:val="28"/>
                <w:szCs w:val="28"/>
              </w:rPr>
            </w:pPr>
            <w:r w:rsidRPr="00A47BA3">
              <w:rPr>
                <w:b/>
                <w:sz w:val="28"/>
                <w:szCs w:val="28"/>
              </w:rPr>
              <w:t>200,0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100</w:t>
            </w:r>
          </w:p>
        </w:tc>
        <w:tc>
          <w:tcPr>
            <w:tcW w:w="1276"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100,0</w:t>
            </w: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840"/>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sidRPr="00756D04">
              <w:rPr>
                <w:sz w:val="28"/>
                <w:szCs w:val="28"/>
              </w:rPr>
              <w:t>внебюджетные источники</w:t>
            </w:r>
          </w:p>
          <w:p w:rsidR="00A96324" w:rsidRPr="00756D04" w:rsidRDefault="00A96324" w:rsidP="00F0667B">
            <w:pPr>
              <w:jc w:val="center"/>
              <w:rPr>
                <w:sz w:val="28"/>
                <w:szCs w:val="28"/>
              </w:rPr>
            </w:pPr>
          </w:p>
        </w:tc>
        <w:tc>
          <w:tcPr>
            <w:tcW w:w="1279" w:type="dxa"/>
            <w:tcBorders>
              <w:left w:val="single" w:sz="4" w:space="0" w:color="auto"/>
              <w:bottom w:val="single" w:sz="4" w:space="0" w:color="auto"/>
              <w:right w:val="single" w:sz="4" w:space="0" w:color="auto"/>
            </w:tcBorders>
            <w:shd w:val="clear" w:color="auto" w:fill="auto"/>
          </w:tcPr>
          <w:p w:rsidR="00A96324" w:rsidRPr="00BD5C8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415"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35"/>
        </w:trPr>
        <w:tc>
          <w:tcPr>
            <w:tcW w:w="793" w:type="dxa"/>
            <w:vMerge w:val="restart"/>
            <w:tcBorders>
              <w:top w:val="single" w:sz="4" w:space="0" w:color="auto"/>
              <w:left w:val="single" w:sz="4" w:space="0" w:color="auto"/>
              <w:right w:val="single" w:sz="4" w:space="0" w:color="auto"/>
            </w:tcBorders>
            <w:shd w:val="clear" w:color="auto" w:fill="auto"/>
          </w:tcPr>
          <w:p w:rsidR="00A96324" w:rsidRPr="004F42FE" w:rsidRDefault="00A96324" w:rsidP="00F0667B">
            <w:pPr>
              <w:jc w:val="center"/>
              <w:rPr>
                <w:b/>
                <w:sz w:val="28"/>
                <w:szCs w:val="28"/>
              </w:rPr>
            </w:pPr>
            <w:r w:rsidRPr="004F42FE">
              <w:rPr>
                <w:b/>
                <w:sz w:val="28"/>
                <w:szCs w:val="28"/>
              </w:rPr>
              <w:t>4.</w:t>
            </w:r>
          </w:p>
        </w:tc>
        <w:tc>
          <w:tcPr>
            <w:tcW w:w="2833" w:type="dxa"/>
            <w:vMerge w:val="restart"/>
            <w:tcBorders>
              <w:top w:val="single" w:sz="4" w:space="0" w:color="auto"/>
              <w:left w:val="single" w:sz="4" w:space="0" w:color="auto"/>
              <w:right w:val="single" w:sz="4" w:space="0" w:color="auto"/>
            </w:tcBorders>
            <w:shd w:val="clear" w:color="auto" w:fill="auto"/>
          </w:tcPr>
          <w:p w:rsidR="00A96324" w:rsidRPr="004F42FE" w:rsidRDefault="00A96324" w:rsidP="00F0667B">
            <w:pPr>
              <w:ind w:right="-108"/>
              <w:rPr>
                <w:b/>
                <w:sz w:val="28"/>
                <w:szCs w:val="28"/>
              </w:rPr>
            </w:pPr>
            <w:r w:rsidRPr="004F42FE">
              <w:rPr>
                <w:b/>
                <w:sz w:val="28"/>
                <w:szCs w:val="28"/>
              </w:rPr>
              <w:t>Основное мероприятие № 4 МБУК «Белоглинская ПДБ»</w:t>
            </w:r>
          </w:p>
          <w:p w:rsidR="00A96324" w:rsidRPr="004F42FE" w:rsidRDefault="00A96324" w:rsidP="00F0667B">
            <w:pPr>
              <w:ind w:right="-108"/>
              <w:rPr>
                <w:b/>
                <w:sz w:val="28"/>
                <w:szCs w:val="28"/>
              </w:rPr>
            </w:pP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F42FE" w:rsidRDefault="00A96324" w:rsidP="00F0667B">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90"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повышение эффективности муниципального управления в сфере культуры</w:t>
            </w:r>
          </w:p>
        </w:tc>
        <w:tc>
          <w:tcPr>
            <w:tcW w:w="2081"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Cs w:val="28"/>
              </w:rPr>
            </w:pPr>
            <w:r w:rsidRPr="00756D04">
              <w:rPr>
                <w:sz w:val="28"/>
                <w:szCs w:val="28"/>
              </w:rPr>
              <w:t xml:space="preserve">Администрация </w:t>
            </w:r>
            <w:r>
              <w:rPr>
                <w:sz w:val="28"/>
                <w:szCs w:val="28"/>
              </w:rPr>
              <w:t>Белоглинского</w:t>
            </w:r>
            <w:r w:rsidRPr="00756D04">
              <w:rPr>
                <w:sz w:val="28"/>
                <w:szCs w:val="28"/>
              </w:rPr>
              <w:t xml:space="preserve"> сельского поселения Белоглинского района</w:t>
            </w:r>
            <w:r w:rsidRPr="00756D04">
              <w:rPr>
                <w:szCs w:val="28"/>
              </w:rPr>
              <w:t xml:space="preserve"> </w:t>
            </w:r>
          </w:p>
          <w:p w:rsidR="00A96324" w:rsidRPr="00756D04" w:rsidRDefault="00A96324" w:rsidP="00F0667B">
            <w:pPr>
              <w:autoSpaceDE w:val="0"/>
              <w:autoSpaceDN w:val="0"/>
              <w:adjustRightInd w:val="0"/>
              <w:rPr>
                <w:sz w:val="28"/>
                <w:szCs w:val="28"/>
              </w:rPr>
            </w:pPr>
            <w:r w:rsidRPr="00756D04">
              <w:rPr>
                <w:sz w:val="28"/>
                <w:szCs w:val="28"/>
              </w:rPr>
              <w:t>МБУК «Белоглинская ПДБ», МБУК «Белоглинский ДК», МБУК «ДК им. Звягина А.М.», МБУК «ЦКД Ударник», МБУК «Парк культуры и отдыха»</w:t>
            </w:r>
          </w:p>
          <w:p w:rsidR="00A96324" w:rsidRPr="00756D04" w:rsidRDefault="00A96324" w:rsidP="00F0667B">
            <w:pPr>
              <w:rPr>
                <w:sz w:val="28"/>
                <w:szCs w:val="28"/>
              </w:rPr>
            </w:pPr>
          </w:p>
          <w:p w:rsidR="00A96324" w:rsidRPr="00756D04" w:rsidRDefault="00A96324" w:rsidP="00F0667B">
            <w:pPr>
              <w:rPr>
                <w:sz w:val="28"/>
                <w:szCs w:val="28"/>
              </w:rPr>
            </w:pPr>
          </w:p>
        </w:tc>
      </w:tr>
      <w:tr w:rsidR="00A96324" w:rsidRPr="00756D04" w:rsidTr="007302F8">
        <w:trPr>
          <w:gridAfter w:val="2"/>
          <w:wAfter w:w="78" w:type="dxa"/>
          <w:trHeight w:val="180"/>
        </w:trPr>
        <w:tc>
          <w:tcPr>
            <w:tcW w:w="793" w:type="dxa"/>
            <w:vMerge/>
            <w:tcBorders>
              <w:top w:val="single" w:sz="4" w:space="0" w:color="auto"/>
              <w:left w:val="single" w:sz="4" w:space="0" w:color="auto"/>
              <w:right w:val="single" w:sz="4" w:space="0" w:color="auto"/>
            </w:tcBorders>
            <w:shd w:val="clear" w:color="auto" w:fill="auto"/>
          </w:tcPr>
          <w:p w:rsidR="00A96324" w:rsidRPr="004F42FE" w:rsidRDefault="00A96324" w:rsidP="00F0667B">
            <w:pPr>
              <w:jc w:val="center"/>
              <w:rPr>
                <w:b/>
                <w:sz w:val="28"/>
                <w:szCs w:val="28"/>
              </w:rPr>
            </w:pPr>
          </w:p>
        </w:tc>
        <w:tc>
          <w:tcPr>
            <w:tcW w:w="2833" w:type="dxa"/>
            <w:vMerge/>
            <w:tcBorders>
              <w:top w:val="single" w:sz="4" w:space="0" w:color="auto"/>
              <w:left w:val="single" w:sz="4" w:space="0" w:color="auto"/>
              <w:right w:val="single" w:sz="4" w:space="0" w:color="auto"/>
            </w:tcBorders>
            <w:shd w:val="clear" w:color="auto" w:fill="auto"/>
          </w:tcPr>
          <w:p w:rsidR="00A96324" w:rsidRPr="004F42FE" w:rsidRDefault="00A96324" w:rsidP="00F0667B">
            <w:pPr>
              <w:ind w:right="-108"/>
              <w:rPr>
                <w:b/>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040B0A" w:rsidRPr="004F42FE" w:rsidRDefault="00040B0A" w:rsidP="00040B0A">
            <w:pPr>
              <w:rPr>
                <w:b/>
                <w:sz w:val="28"/>
                <w:szCs w:val="28"/>
              </w:rPr>
            </w:pPr>
            <w:r>
              <w:rPr>
                <w:b/>
                <w:sz w:val="28"/>
                <w:szCs w:val="28"/>
              </w:rPr>
              <w:t>24427,7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r w:rsidRPr="008F7A30">
              <w:rPr>
                <w:sz w:val="28"/>
                <w:szCs w:val="28"/>
              </w:rPr>
              <w:t>3665,3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A47BA3" w:rsidRDefault="00A96324" w:rsidP="00F0667B">
            <w:r w:rsidRPr="00A47BA3">
              <w:rPr>
                <w:sz w:val="28"/>
                <w:szCs w:val="28"/>
              </w:rPr>
              <w:t>3840,9</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7302F8">
            <w:r>
              <w:rPr>
                <w:sz w:val="28"/>
                <w:szCs w:val="28"/>
              </w:rPr>
              <w:t>46</w:t>
            </w:r>
            <w:r w:rsidR="00C508F1">
              <w:rPr>
                <w:sz w:val="28"/>
                <w:szCs w:val="28"/>
              </w:rPr>
              <w:t>7</w:t>
            </w:r>
            <w:r>
              <w:rPr>
                <w:sz w:val="28"/>
                <w:szCs w:val="28"/>
              </w:rPr>
              <w:t>3,</w:t>
            </w:r>
            <w:r w:rsidR="007302F8">
              <w:rPr>
                <w:sz w:val="28"/>
                <w:szCs w:val="28"/>
              </w:rPr>
              <w:t>7</w:t>
            </w:r>
            <w:r>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071929" w:rsidRDefault="00A96324" w:rsidP="00F0667B">
            <w:r w:rsidRPr="00071929">
              <w:rPr>
                <w:sz w:val="28"/>
                <w:szCs w:val="28"/>
              </w:rPr>
              <w:t>6325,3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r>
              <w:rPr>
                <w:sz w:val="28"/>
                <w:szCs w:val="28"/>
              </w:rPr>
              <w:t>5922,5</w:t>
            </w:r>
          </w:p>
        </w:tc>
        <w:tc>
          <w:tcPr>
            <w:tcW w:w="1590" w:type="dxa"/>
            <w:vMerge/>
            <w:tcBorders>
              <w:top w:val="single" w:sz="4" w:space="0" w:color="auto"/>
              <w:left w:val="single" w:sz="4" w:space="0" w:color="auto"/>
              <w:right w:val="single" w:sz="4" w:space="0" w:color="auto"/>
            </w:tcBorders>
            <w:shd w:val="clear" w:color="auto" w:fill="auto"/>
          </w:tcPr>
          <w:p w:rsidR="00A96324" w:rsidRDefault="00A96324" w:rsidP="00F0667B">
            <w:pPr>
              <w:rPr>
                <w:sz w:val="28"/>
                <w:szCs w:val="28"/>
              </w:rPr>
            </w:pPr>
          </w:p>
        </w:tc>
        <w:tc>
          <w:tcPr>
            <w:tcW w:w="2081" w:type="dxa"/>
            <w:vMerge/>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rPr>
                <w:sz w:val="28"/>
                <w:szCs w:val="28"/>
              </w:rPr>
            </w:pPr>
            <w:r>
              <w:rPr>
                <w:b/>
                <w:sz w:val="28"/>
                <w:szCs w:val="28"/>
              </w:rPr>
              <w:t>13374,3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p>
          <w:p w:rsidR="00A96324" w:rsidRPr="008F7A30" w:rsidRDefault="00A96324" w:rsidP="00F0667B">
            <w:r w:rsidRPr="008F7A30">
              <w:rPr>
                <w:sz w:val="28"/>
                <w:szCs w:val="28"/>
              </w:rPr>
              <w:t>2539,8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p>
          <w:p w:rsidR="00A96324" w:rsidRPr="008F7A30" w:rsidRDefault="00A96324" w:rsidP="00F0667B">
            <w:r>
              <w:rPr>
                <w:sz w:val="28"/>
                <w:szCs w:val="28"/>
              </w:rPr>
              <w:t>2721,8</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8F7A30" w:rsidRDefault="00A96324" w:rsidP="00F0667B">
            <w:r>
              <w:rPr>
                <w:sz w:val="28"/>
                <w:szCs w:val="28"/>
              </w:rPr>
              <w:t>2739,3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p>
          <w:p w:rsidR="00A96324" w:rsidRPr="00071929" w:rsidRDefault="00A96324" w:rsidP="00F0667B">
            <w:r w:rsidRPr="00071929">
              <w:rPr>
                <w:sz w:val="28"/>
                <w:szCs w:val="28"/>
              </w:rPr>
              <w:t>2671,8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p>
          <w:p w:rsidR="00A96324" w:rsidRPr="008F7A30" w:rsidRDefault="00A96324" w:rsidP="00F0667B">
            <w:r>
              <w:rPr>
                <w:sz w:val="28"/>
                <w:szCs w:val="28"/>
              </w:rPr>
              <w:t>2701,6</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p>
          <w:p w:rsidR="00A96324" w:rsidRDefault="00A96324" w:rsidP="00F0667B">
            <w:pPr>
              <w:rPr>
                <w:sz w:val="28"/>
                <w:szCs w:val="28"/>
              </w:rPr>
            </w:pPr>
          </w:p>
          <w:p w:rsidR="00A96324" w:rsidRPr="00756D04" w:rsidRDefault="00A96324" w:rsidP="00F0667B">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BD5C84" w:rsidRDefault="00A96324" w:rsidP="00040B0A">
            <w:pPr>
              <w:rPr>
                <w:b/>
                <w:sz w:val="28"/>
                <w:szCs w:val="28"/>
              </w:rPr>
            </w:pPr>
            <w:r>
              <w:rPr>
                <w:b/>
                <w:sz w:val="28"/>
                <w:szCs w:val="28"/>
              </w:rPr>
              <w:t>1</w:t>
            </w:r>
            <w:r w:rsidR="00040B0A">
              <w:rPr>
                <w:b/>
                <w:sz w:val="28"/>
                <w:szCs w:val="28"/>
              </w:rPr>
              <w:t>1013,4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1085,5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1119,1</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C508F1" w:rsidP="007302F8">
            <w:pPr>
              <w:jc w:val="center"/>
              <w:rPr>
                <w:sz w:val="28"/>
                <w:szCs w:val="28"/>
              </w:rPr>
            </w:pPr>
            <w:r>
              <w:rPr>
                <w:sz w:val="28"/>
                <w:szCs w:val="28"/>
              </w:rPr>
              <w:t>1934,</w:t>
            </w:r>
            <w:r w:rsidR="007302F8">
              <w:rPr>
                <w:sz w:val="28"/>
                <w:szCs w:val="28"/>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3653,5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rPr>
                <w:sz w:val="28"/>
                <w:szCs w:val="28"/>
              </w:rPr>
            </w:pPr>
            <w:r>
              <w:rPr>
                <w:sz w:val="28"/>
                <w:szCs w:val="28"/>
              </w:rPr>
              <w:t>3220,9</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210"/>
        </w:trPr>
        <w:tc>
          <w:tcPr>
            <w:tcW w:w="793" w:type="dxa"/>
            <w:vMerge w:val="restart"/>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4</w:t>
            </w:r>
            <w:r w:rsidRPr="00756D04">
              <w:rPr>
                <w:sz w:val="28"/>
                <w:szCs w:val="28"/>
              </w:rPr>
              <w:t>.1</w:t>
            </w:r>
            <w:r>
              <w:rPr>
                <w:sz w:val="28"/>
                <w:szCs w:val="28"/>
              </w:rPr>
              <w:t>.</w:t>
            </w:r>
          </w:p>
          <w:p w:rsidR="00A96324" w:rsidRPr="00756D04" w:rsidRDefault="00A96324" w:rsidP="00F0667B">
            <w:pPr>
              <w:jc w:val="center"/>
              <w:rPr>
                <w:sz w:val="28"/>
                <w:szCs w:val="28"/>
              </w:rPr>
            </w:pPr>
          </w:p>
        </w:tc>
        <w:tc>
          <w:tcPr>
            <w:tcW w:w="2833" w:type="dxa"/>
            <w:vMerge w:val="restart"/>
            <w:tcBorders>
              <w:left w:val="single" w:sz="4" w:space="0" w:color="auto"/>
              <w:right w:val="single" w:sz="4" w:space="0" w:color="auto"/>
            </w:tcBorders>
            <w:shd w:val="clear" w:color="auto" w:fill="auto"/>
          </w:tcPr>
          <w:p w:rsidR="00A96324" w:rsidRPr="00756D04" w:rsidRDefault="00A96324" w:rsidP="00F0667B">
            <w:pPr>
              <w:ind w:right="-108"/>
              <w:rPr>
                <w:sz w:val="28"/>
                <w:szCs w:val="28"/>
              </w:rPr>
            </w:pPr>
            <w:r>
              <w:rPr>
                <w:sz w:val="28"/>
                <w:szCs w:val="28"/>
              </w:rPr>
              <w:t>Финансовое обеспечение деятельности бюджетных учреждений культуры библиотек</w:t>
            </w:r>
          </w:p>
          <w:p w:rsidR="00A96324" w:rsidRPr="00756D04" w:rsidRDefault="00A96324" w:rsidP="00F0667B">
            <w:pPr>
              <w:rPr>
                <w:sz w:val="28"/>
                <w:szCs w:val="28"/>
              </w:rPr>
            </w:pP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F42FE" w:rsidRDefault="00A96324" w:rsidP="00F0667B">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90" w:type="dxa"/>
            <w:vMerge w:val="restart"/>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val="restart"/>
            <w:tcBorders>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p>
          <w:p w:rsidR="00A96324" w:rsidRPr="00756D04" w:rsidRDefault="00A96324" w:rsidP="00F0667B">
            <w:pPr>
              <w:pStyle w:val="a3"/>
              <w:rPr>
                <w:szCs w:val="28"/>
              </w:rPr>
            </w:pPr>
            <w:r w:rsidRPr="00756D04">
              <w:rPr>
                <w:szCs w:val="28"/>
              </w:rPr>
              <w:t xml:space="preserve">МБУК «Белоглинская </w:t>
            </w:r>
            <w:r w:rsidRPr="00756D04">
              <w:rPr>
                <w:szCs w:val="28"/>
              </w:rPr>
              <w:lastRenderedPageBreak/>
              <w:t>ПДБ»</w:t>
            </w:r>
          </w:p>
        </w:tc>
      </w:tr>
      <w:tr w:rsidR="00A96324" w:rsidRPr="00756D04" w:rsidTr="007302F8">
        <w:trPr>
          <w:gridAfter w:val="2"/>
          <w:wAfter w:w="78" w:type="dxa"/>
          <w:trHeight w:val="10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ind w:right="-108"/>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F42FE" w:rsidRDefault="00A96324" w:rsidP="00F0667B">
            <w:pPr>
              <w:jc w:val="center"/>
              <w:rPr>
                <w:b/>
                <w:sz w:val="28"/>
                <w:szCs w:val="28"/>
              </w:rPr>
            </w:pPr>
            <w:r>
              <w:rPr>
                <w:b/>
                <w:sz w:val="28"/>
                <w:szCs w:val="28"/>
              </w:rPr>
              <w:t>10969,0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r w:rsidRPr="008F7A30">
              <w:rPr>
                <w:sz w:val="28"/>
                <w:szCs w:val="28"/>
              </w:rPr>
              <w:t>3135,1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A47BA3" w:rsidRDefault="00A96324" w:rsidP="00F0667B">
            <w:r w:rsidRPr="00A47BA3">
              <w:rPr>
                <w:sz w:val="28"/>
                <w:szCs w:val="28"/>
              </w:rPr>
              <w:t>1892,1</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Default="00A96324" w:rsidP="00F0667B">
            <w:pPr>
              <w:jc w:val="center"/>
            </w:pPr>
            <w:r>
              <w:rPr>
                <w:sz w:val="28"/>
                <w:szCs w:val="28"/>
              </w:rPr>
              <w:t>1959,6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Default="00A96324" w:rsidP="00F0667B">
            <w:pPr>
              <w:jc w:val="center"/>
            </w:pPr>
            <w:r w:rsidRPr="00D213D1">
              <w:rPr>
                <w:sz w:val="28"/>
                <w:szCs w:val="28"/>
              </w:rPr>
              <w:t>1</w:t>
            </w:r>
            <w:r>
              <w:rPr>
                <w:sz w:val="28"/>
                <w:szCs w:val="28"/>
              </w:rPr>
              <w:t>991</w:t>
            </w:r>
            <w:r w:rsidRPr="00D213D1">
              <w:rPr>
                <w:sz w:val="28"/>
                <w:szCs w:val="28"/>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Default="00A96324" w:rsidP="00F0667B">
            <w:pPr>
              <w:jc w:val="center"/>
            </w:pPr>
            <w:r w:rsidRPr="00D213D1">
              <w:rPr>
                <w:sz w:val="28"/>
                <w:szCs w:val="28"/>
              </w:rPr>
              <w:t>1</w:t>
            </w:r>
            <w:r>
              <w:rPr>
                <w:sz w:val="28"/>
                <w:szCs w:val="28"/>
              </w:rPr>
              <w:t>991</w:t>
            </w:r>
            <w:r w:rsidRPr="00D213D1">
              <w:rPr>
                <w:sz w:val="28"/>
                <w:szCs w:val="28"/>
              </w:rPr>
              <w:t>,1</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BD5C84" w:rsidRDefault="00A96324" w:rsidP="00F0667B">
            <w:pPr>
              <w:jc w:val="center"/>
              <w:rPr>
                <w:b/>
                <w:sz w:val="28"/>
                <w:szCs w:val="28"/>
              </w:rPr>
            </w:pPr>
            <w:r>
              <w:rPr>
                <w:b/>
                <w:sz w:val="28"/>
                <w:szCs w:val="28"/>
              </w:rPr>
              <w:t>10219,0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p>
          <w:p w:rsidR="00A96324" w:rsidRPr="008F7A30" w:rsidRDefault="00A96324" w:rsidP="00F0667B">
            <w:r w:rsidRPr="008F7A30">
              <w:rPr>
                <w:sz w:val="28"/>
                <w:szCs w:val="28"/>
              </w:rPr>
              <w:t>2385,1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p>
          <w:p w:rsidR="00A96324" w:rsidRPr="00A47BA3" w:rsidRDefault="00A96324" w:rsidP="00F0667B">
            <w:r w:rsidRPr="00A47BA3">
              <w:rPr>
                <w:sz w:val="28"/>
                <w:szCs w:val="28"/>
              </w:rPr>
              <w:t>1892,1</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Default="00A96324" w:rsidP="00F0667B">
            <w:r>
              <w:rPr>
                <w:sz w:val="28"/>
                <w:szCs w:val="28"/>
              </w:rPr>
              <w:t>1959,6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Default="00A96324" w:rsidP="00F0667B">
            <w:pPr>
              <w:jc w:val="center"/>
            </w:pPr>
            <w:r w:rsidRPr="00D213D1">
              <w:rPr>
                <w:sz w:val="28"/>
                <w:szCs w:val="28"/>
              </w:rPr>
              <w:t>1</w:t>
            </w:r>
            <w:r>
              <w:rPr>
                <w:sz w:val="28"/>
                <w:szCs w:val="28"/>
              </w:rPr>
              <w:t>991</w:t>
            </w:r>
            <w:r w:rsidRPr="00D213D1">
              <w:rPr>
                <w:sz w:val="28"/>
                <w:szCs w:val="28"/>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Default="00A96324" w:rsidP="00F0667B">
            <w:pPr>
              <w:jc w:val="center"/>
            </w:pPr>
            <w:r w:rsidRPr="00D213D1">
              <w:rPr>
                <w:sz w:val="28"/>
                <w:szCs w:val="28"/>
              </w:rPr>
              <w:t>1</w:t>
            </w:r>
            <w:r>
              <w:rPr>
                <w:sz w:val="28"/>
                <w:szCs w:val="28"/>
              </w:rPr>
              <w:t>991</w:t>
            </w:r>
            <w:r w:rsidRPr="00D213D1">
              <w:rPr>
                <w:sz w:val="28"/>
                <w:szCs w:val="28"/>
              </w:rPr>
              <w:t>,1</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BD5C84" w:rsidRDefault="00A96324" w:rsidP="00F0667B">
            <w:pPr>
              <w:jc w:val="center"/>
              <w:rPr>
                <w:b/>
                <w:sz w:val="28"/>
                <w:szCs w:val="28"/>
              </w:rPr>
            </w:pPr>
            <w:r>
              <w:rPr>
                <w:b/>
                <w:sz w:val="28"/>
                <w:szCs w:val="28"/>
              </w:rPr>
              <w:t>750,0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8F7A30" w:rsidRDefault="00A96324" w:rsidP="00F0667B">
            <w:pPr>
              <w:jc w:val="center"/>
              <w:rPr>
                <w:sz w:val="28"/>
                <w:szCs w:val="28"/>
              </w:rPr>
            </w:pPr>
            <w:r w:rsidRPr="008F7A30">
              <w:rPr>
                <w:sz w:val="28"/>
                <w:szCs w:val="28"/>
              </w:rPr>
              <w:t>750,0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8F7A30" w:rsidRDefault="00A96324" w:rsidP="00F0667B">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8F7A30" w:rsidRDefault="00040B0A" w:rsidP="00040B0A">
            <w:pP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8F7A30" w:rsidRDefault="00A96324" w:rsidP="00F0667B">
            <w:pPr>
              <w:jc w:val="center"/>
              <w:rPr>
                <w:sz w:val="28"/>
                <w:szCs w:val="28"/>
              </w:rPr>
            </w:pPr>
            <w:r w:rsidRPr="008F7A30">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8F7A30" w:rsidRDefault="00A96324" w:rsidP="00F0667B">
            <w:pPr>
              <w:jc w:val="center"/>
              <w:rPr>
                <w:sz w:val="28"/>
                <w:szCs w:val="28"/>
              </w:rPr>
            </w:pPr>
            <w:r w:rsidRPr="008F7A30">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1335"/>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7302F8">
        <w:trPr>
          <w:gridAfter w:val="2"/>
          <w:wAfter w:w="78" w:type="dxa"/>
          <w:trHeight w:val="360"/>
        </w:trPr>
        <w:tc>
          <w:tcPr>
            <w:tcW w:w="793" w:type="dxa"/>
            <w:vMerge w:val="restart"/>
            <w:tcBorders>
              <w:left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lastRenderedPageBreak/>
              <w:t>4.2.</w:t>
            </w:r>
          </w:p>
        </w:tc>
        <w:tc>
          <w:tcPr>
            <w:tcW w:w="2833" w:type="dxa"/>
            <w:vMerge w:val="restart"/>
            <w:tcBorders>
              <w:left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Финансовое обеспечение выполнения муниципального задания на оказание муниципальных услуг (выполнение работ) до доведения средней заработной платы работников учреждений, подведомственных администрации Белоглинского сельского поселения Белоглинского района, до средней заработной платы работников культуры и искусства Краснодарского края</w:t>
            </w: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всего</w:t>
            </w:r>
          </w:p>
        </w:tc>
        <w:tc>
          <w:tcPr>
            <w:tcW w:w="1279" w:type="dxa"/>
            <w:tcBorders>
              <w:top w:val="single" w:sz="4" w:space="0" w:color="auto"/>
              <w:left w:val="single" w:sz="4" w:space="0" w:color="auto"/>
              <w:right w:val="single" w:sz="4" w:space="0" w:color="auto"/>
            </w:tcBorders>
            <w:shd w:val="clear" w:color="auto" w:fill="auto"/>
            <w:vAlign w:val="bottom"/>
          </w:tcPr>
          <w:p w:rsidR="00A96324" w:rsidRPr="002722E0" w:rsidRDefault="00A96324" w:rsidP="00F0667B">
            <w:pPr>
              <w:jc w:val="center"/>
              <w:rPr>
                <w:b/>
                <w:color w:val="000000"/>
                <w:sz w:val="28"/>
                <w:szCs w:val="28"/>
              </w:rPr>
            </w:pPr>
          </w:p>
        </w:tc>
        <w:tc>
          <w:tcPr>
            <w:tcW w:w="1134" w:type="dxa"/>
            <w:tcBorders>
              <w:top w:val="single" w:sz="4" w:space="0" w:color="auto"/>
              <w:left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top w:val="single" w:sz="4" w:space="0" w:color="auto"/>
              <w:left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415" w:type="dxa"/>
            <w:tcBorders>
              <w:top w:val="single" w:sz="4" w:space="0" w:color="auto"/>
              <w:left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1134" w:type="dxa"/>
            <w:tcBorders>
              <w:top w:val="single" w:sz="4" w:space="0" w:color="auto"/>
              <w:left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134" w:type="dxa"/>
            <w:tcBorders>
              <w:top w:val="single" w:sz="4" w:space="0" w:color="auto"/>
              <w:left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90" w:type="dxa"/>
            <w:vMerge w:val="restart"/>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val="restart"/>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r w:rsidRPr="0094386F">
              <w:rPr>
                <w:szCs w:val="28"/>
                <w:lang w:val="ru-RU"/>
              </w:rPr>
              <w:t xml:space="preserve">Администрация Белоглинского сельского поселения Белоглинского района  </w:t>
            </w:r>
          </w:p>
        </w:tc>
      </w:tr>
      <w:tr w:rsidR="00A96324" w:rsidRPr="00756D04" w:rsidTr="007302F8">
        <w:trPr>
          <w:gridAfter w:val="2"/>
          <w:wAfter w:w="78" w:type="dxa"/>
          <w:trHeight w:val="270"/>
        </w:trPr>
        <w:tc>
          <w:tcPr>
            <w:tcW w:w="79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p>
        </w:tc>
        <w:tc>
          <w:tcPr>
            <w:tcW w:w="1279" w:type="dxa"/>
            <w:tcBorders>
              <w:top w:val="single" w:sz="4" w:space="0" w:color="auto"/>
              <w:left w:val="single" w:sz="4" w:space="0" w:color="auto"/>
              <w:right w:val="single" w:sz="4" w:space="0" w:color="auto"/>
            </w:tcBorders>
            <w:shd w:val="clear" w:color="auto" w:fill="auto"/>
            <w:vAlign w:val="bottom"/>
          </w:tcPr>
          <w:p w:rsidR="00A96324" w:rsidRPr="002722E0" w:rsidRDefault="00B93BDE" w:rsidP="00F0667B">
            <w:pPr>
              <w:rPr>
                <w:b/>
                <w:color w:val="000000"/>
                <w:sz w:val="28"/>
                <w:szCs w:val="28"/>
              </w:rPr>
            </w:pPr>
            <w:r>
              <w:rPr>
                <w:b/>
                <w:color w:val="000000"/>
                <w:sz w:val="28"/>
                <w:szCs w:val="28"/>
              </w:rPr>
              <w:t>12868,7</w:t>
            </w:r>
          </w:p>
        </w:tc>
        <w:tc>
          <w:tcPr>
            <w:tcW w:w="1134" w:type="dxa"/>
            <w:tcBorders>
              <w:top w:val="single" w:sz="4" w:space="0" w:color="auto"/>
              <w:left w:val="single" w:sz="4" w:space="0" w:color="auto"/>
              <w:right w:val="single" w:sz="4" w:space="0" w:color="auto"/>
            </w:tcBorders>
            <w:shd w:val="clear" w:color="auto" w:fill="auto"/>
            <w:vAlign w:val="bottom"/>
          </w:tcPr>
          <w:p w:rsidR="00A96324" w:rsidRPr="002722E0" w:rsidRDefault="00A96324" w:rsidP="00F0667B">
            <w:pPr>
              <w:jc w:val="center"/>
              <w:rPr>
                <w:b/>
                <w:color w:val="000000"/>
                <w:sz w:val="28"/>
                <w:szCs w:val="28"/>
              </w:rPr>
            </w:pPr>
            <w:r w:rsidRPr="002722E0">
              <w:rPr>
                <w:b/>
                <w:color w:val="000000"/>
                <w:sz w:val="28"/>
                <w:szCs w:val="28"/>
              </w:rPr>
              <w:t>390,2</w:t>
            </w:r>
          </w:p>
        </w:tc>
        <w:tc>
          <w:tcPr>
            <w:tcW w:w="1276" w:type="dxa"/>
            <w:tcBorders>
              <w:top w:val="single" w:sz="4" w:space="0" w:color="auto"/>
              <w:left w:val="single" w:sz="4" w:space="0" w:color="auto"/>
              <w:right w:val="single" w:sz="4" w:space="0" w:color="auto"/>
            </w:tcBorders>
            <w:shd w:val="clear" w:color="auto" w:fill="auto"/>
            <w:vAlign w:val="bottom"/>
          </w:tcPr>
          <w:p w:rsidR="00A96324" w:rsidRPr="00A47BA3" w:rsidRDefault="00A96324" w:rsidP="00F0667B">
            <w:pPr>
              <w:rPr>
                <w:b/>
                <w:sz w:val="28"/>
                <w:szCs w:val="28"/>
              </w:rPr>
            </w:pPr>
            <w:r w:rsidRPr="00A47BA3">
              <w:rPr>
                <w:b/>
                <w:sz w:val="28"/>
                <w:szCs w:val="28"/>
              </w:rPr>
              <w:t>1798,8</w:t>
            </w:r>
          </w:p>
        </w:tc>
        <w:tc>
          <w:tcPr>
            <w:tcW w:w="1415" w:type="dxa"/>
            <w:tcBorders>
              <w:top w:val="single" w:sz="4" w:space="0" w:color="auto"/>
              <w:left w:val="single" w:sz="4" w:space="0" w:color="auto"/>
              <w:right w:val="single" w:sz="4" w:space="0" w:color="auto"/>
            </w:tcBorders>
            <w:shd w:val="clear" w:color="auto" w:fill="auto"/>
            <w:vAlign w:val="bottom"/>
          </w:tcPr>
          <w:p w:rsidR="00A96324" w:rsidRPr="00B12D10" w:rsidRDefault="00A96324" w:rsidP="007302F8">
            <w:pPr>
              <w:jc w:val="center"/>
              <w:rPr>
                <w:b/>
                <w:color w:val="000000"/>
                <w:sz w:val="28"/>
                <w:szCs w:val="28"/>
                <w:highlight w:val="yellow"/>
              </w:rPr>
            </w:pPr>
            <w:r w:rsidRPr="00680F6E">
              <w:rPr>
                <w:b/>
                <w:color w:val="000000"/>
                <w:sz w:val="28"/>
                <w:szCs w:val="28"/>
              </w:rPr>
              <w:t>2</w:t>
            </w:r>
            <w:r w:rsidR="00C508F1">
              <w:rPr>
                <w:b/>
                <w:color w:val="000000"/>
                <w:sz w:val="28"/>
                <w:szCs w:val="28"/>
              </w:rPr>
              <w:t>614,</w:t>
            </w:r>
            <w:r w:rsidR="007302F8">
              <w:rPr>
                <w:b/>
                <w:color w:val="000000"/>
                <w:sz w:val="28"/>
                <w:szCs w:val="28"/>
              </w:rPr>
              <w:t>1</w:t>
            </w:r>
          </w:p>
        </w:tc>
        <w:tc>
          <w:tcPr>
            <w:tcW w:w="1134" w:type="dxa"/>
            <w:tcBorders>
              <w:top w:val="single" w:sz="4" w:space="0" w:color="auto"/>
              <w:left w:val="single" w:sz="4" w:space="0" w:color="auto"/>
              <w:right w:val="single" w:sz="4" w:space="0" w:color="auto"/>
            </w:tcBorders>
            <w:shd w:val="clear" w:color="auto" w:fill="auto"/>
          </w:tcPr>
          <w:p w:rsidR="00A96324" w:rsidRPr="002722E0" w:rsidRDefault="00A96324" w:rsidP="00F0667B">
            <w:pPr>
              <w:rPr>
                <w:b/>
                <w:color w:val="000000"/>
                <w:sz w:val="28"/>
                <w:szCs w:val="28"/>
              </w:rPr>
            </w:pPr>
            <w:r>
              <w:rPr>
                <w:b/>
                <w:color w:val="000000"/>
                <w:sz w:val="28"/>
                <w:szCs w:val="28"/>
              </w:rPr>
              <w:t>4234,2</w:t>
            </w:r>
          </w:p>
        </w:tc>
        <w:tc>
          <w:tcPr>
            <w:tcW w:w="1134" w:type="dxa"/>
            <w:tcBorders>
              <w:top w:val="single" w:sz="4" w:space="0" w:color="auto"/>
              <w:left w:val="single" w:sz="4" w:space="0" w:color="auto"/>
              <w:right w:val="single" w:sz="4" w:space="0" w:color="auto"/>
            </w:tcBorders>
            <w:shd w:val="clear" w:color="auto" w:fill="auto"/>
          </w:tcPr>
          <w:p w:rsidR="00A96324" w:rsidRPr="002722E0" w:rsidRDefault="00A96324" w:rsidP="00F0667B">
            <w:pPr>
              <w:rPr>
                <w:b/>
                <w:color w:val="000000"/>
                <w:sz w:val="28"/>
                <w:szCs w:val="28"/>
              </w:rPr>
            </w:pPr>
            <w:r>
              <w:rPr>
                <w:b/>
                <w:color w:val="000000"/>
                <w:sz w:val="28"/>
                <w:szCs w:val="28"/>
              </w:rPr>
              <w:t>3831,4</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94386F" w:rsidRDefault="00A96324" w:rsidP="00F0667B">
            <w:pPr>
              <w:pStyle w:val="a3"/>
              <w:rPr>
                <w:szCs w:val="28"/>
                <w:lang w:val="ru-RU"/>
              </w:rPr>
            </w:pPr>
          </w:p>
        </w:tc>
      </w:tr>
      <w:tr w:rsidR="00A96324" w:rsidRPr="00756D04" w:rsidTr="007302F8">
        <w:trPr>
          <w:gridAfter w:val="2"/>
          <w:wAfter w:w="78" w:type="dxa"/>
          <w:trHeight w:val="180"/>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r>
              <w:rPr>
                <w:sz w:val="28"/>
                <w:szCs w:val="28"/>
              </w:rPr>
              <w:t>местный бюджет</w:t>
            </w:r>
          </w:p>
        </w:tc>
        <w:tc>
          <w:tcPr>
            <w:tcW w:w="1279" w:type="dxa"/>
            <w:tcBorders>
              <w:left w:val="single" w:sz="4" w:space="0" w:color="auto"/>
              <w:right w:val="single" w:sz="4" w:space="0" w:color="auto"/>
            </w:tcBorders>
            <w:shd w:val="clear" w:color="auto" w:fill="auto"/>
            <w:vAlign w:val="bottom"/>
          </w:tcPr>
          <w:p w:rsidR="00A96324" w:rsidRPr="002722E0" w:rsidRDefault="00A96324" w:rsidP="00F0667B">
            <w:pPr>
              <w:jc w:val="center"/>
              <w:rPr>
                <w:b/>
                <w:color w:val="000000"/>
                <w:sz w:val="28"/>
                <w:szCs w:val="28"/>
              </w:rPr>
            </w:pPr>
            <w:r>
              <w:rPr>
                <w:b/>
                <w:color w:val="000000"/>
                <w:sz w:val="28"/>
                <w:szCs w:val="28"/>
              </w:rPr>
              <w:t>2605,3</w:t>
            </w:r>
          </w:p>
        </w:tc>
        <w:tc>
          <w:tcPr>
            <w:tcW w:w="1134" w:type="dxa"/>
            <w:tcBorders>
              <w:left w:val="single" w:sz="4" w:space="0" w:color="auto"/>
              <w:right w:val="single" w:sz="4" w:space="0" w:color="auto"/>
            </w:tcBorders>
            <w:shd w:val="clear" w:color="auto" w:fill="auto"/>
            <w:vAlign w:val="bottom"/>
          </w:tcPr>
          <w:p w:rsidR="00A96324" w:rsidRPr="00027F8F" w:rsidRDefault="00A96324" w:rsidP="00F0667B">
            <w:pPr>
              <w:jc w:val="center"/>
              <w:rPr>
                <w:sz w:val="28"/>
                <w:szCs w:val="28"/>
              </w:rPr>
            </w:pPr>
            <w:r w:rsidRPr="00027F8F">
              <w:rPr>
                <w:sz w:val="28"/>
                <w:szCs w:val="28"/>
              </w:rPr>
              <w:t>54,7</w:t>
            </w:r>
          </w:p>
        </w:tc>
        <w:tc>
          <w:tcPr>
            <w:tcW w:w="1276" w:type="dxa"/>
            <w:tcBorders>
              <w:left w:val="single" w:sz="4" w:space="0" w:color="auto"/>
              <w:right w:val="single" w:sz="4" w:space="0" w:color="auto"/>
            </w:tcBorders>
            <w:shd w:val="clear" w:color="auto" w:fill="auto"/>
            <w:vAlign w:val="bottom"/>
          </w:tcPr>
          <w:p w:rsidR="00A96324" w:rsidRPr="00A47BA3" w:rsidRDefault="00A96324" w:rsidP="00F0667B">
            <w:pPr>
              <w:jc w:val="center"/>
              <w:rPr>
                <w:sz w:val="28"/>
                <w:szCs w:val="28"/>
              </w:rPr>
            </w:pPr>
            <w:r w:rsidRPr="00A47BA3">
              <w:rPr>
                <w:sz w:val="28"/>
                <w:szCs w:val="28"/>
              </w:rPr>
              <w:t>679,7</w:t>
            </w:r>
          </w:p>
        </w:tc>
        <w:tc>
          <w:tcPr>
            <w:tcW w:w="1415" w:type="dxa"/>
            <w:tcBorders>
              <w:left w:val="single" w:sz="4" w:space="0" w:color="auto"/>
              <w:right w:val="single" w:sz="4" w:space="0" w:color="auto"/>
            </w:tcBorders>
            <w:shd w:val="clear" w:color="auto" w:fill="auto"/>
            <w:vAlign w:val="bottom"/>
          </w:tcPr>
          <w:p w:rsidR="00A96324" w:rsidRPr="00B12D10" w:rsidRDefault="00A96324" w:rsidP="00F0667B">
            <w:pPr>
              <w:jc w:val="center"/>
              <w:rPr>
                <w:sz w:val="28"/>
                <w:szCs w:val="28"/>
                <w:highlight w:val="yellow"/>
              </w:rPr>
            </w:pPr>
            <w:r w:rsidRPr="001D2271">
              <w:rPr>
                <w:sz w:val="28"/>
                <w:szCs w:val="28"/>
              </w:rPr>
              <w:t>679,7</w:t>
            </w:r>
          </w:p>
        </w:tc>
        <w:tc>
          <w:tcPr>
            <w:tcW w:w="1134" w:type="dxa"/>
            <w:tcBorders>
              <w:left w:val="single" w:sz="4" w:space="0" w:color="auto"/>
              <w:right w:val="single" w:sz="4" w:space="0" w:color="auto"/>
            </w:tcBorders>
            <w:shd w:val="clear" w:color="auto" w:fill="auto"/>
            <w:vAlign w:val="center"/>
          </w:tcPr>
          <w:p w:rsidR="00A96324" w:rsidRPr="00AA29B3" w:rsidRDefault="00A96324" w:rsidP="00F0667B">
            <w:pPr>
              <w:jc w:val="center"/>
              <w:rPr>
                <w:sz w:val="28"/>
                <w:szCs w:val="28"/>
              </w:rPr>
            </w:pPr>
          </w:p>
          <w:p w:rsidR="00A96324" w:rsidRPr="00AA29B3" w:rsidRDefault="00A96324" w:rsidP="00F0667B">
            <w:pPr>
              <w:jc w:val="center"/>
            </w:pPr>
            <w:r>
              <w:rPr>
                <w:sz w:val="28"/>
                <w:szCs w:val="28"/>
              </w:rPr>
              <w:t>580,7</w:t>
            </w:r>
          </w:p>
        </w:tc>
        <w:tc>
          <w:tcPr>
            <w:tcW w:w="1134" w:type="dxa"/>
            <w:tcBorders>
              <w:left w:val="single" w:sz="4" w:space="0" w:color="auto"/>
              <w:right w:val="single" w:sz="4" w:space="0" w:color="auto"/>
            </w:tcBorders>
            <w:shd w:val="clear" w:color="auto" w:fill="auto"/>
            <w:vAlign w:val="center"/>
          </w:tcPr>
          <w:p w:rsidR="00A96324" w:rsidRPr="00AA29B3" w:rsidRDefault="00A96324" w:rsidP="00F0667B">
            <w:pPr>
              <w:jc w:val="center"/>
              <w:rPr>
                <w:sz w:val="28"/>
                <w:szCs w:val="28"/>
              </w:rPr>
            </w:pPr>
          </w:p>
          <w:p w:rsidR="00A96324" w:rsidRPr="00AA29B3" w:rsidRDefault="00A96324" w:rsidP="00F0667B">
            <w:pPr>
              <w:jc w:val="center"/>
            </w:pPr>
            <w:r>
              <w:rPr>
                <w:sz w:val="28"/>
                <w:szCs w:val="28"/>
              </w:rPr>
              <w:t>610,5</w:t>
            </w:r>
          </w:p>
        </w:tc>
        <w:tc>
          <w:tcPr>
            <w:tcW w:w="1590" w:type="dxa"/>
            <w:vMerge w:val="restart"/>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94386F" w:rsidRDefault="00A96324" w:rsidP="00F0667B">
            <w:pPr>
              <w:pStyle w:val="a3"/>
              <w:rPr>
                <w:szCs w:val="28"/>
                <w:lang w:val="ru-RU"/>
              </w:rPr>
            </w:pPr>
          </w:p>
        </w:tc>
      </w:tr>
      <w:tr w:rsidR="00A96324" w:rsidRPr="00756D04" w:rsidTr="007302F8">
        <w:trPr>
          <w:gridAfter w:val="2"/>
          <w:wAfter w:w="78" w:type="dxa"/>
          <w:trHeight w:val="690"/>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r>
              <w:rPr>
                <w:sz w:val="28"/>
                <w:szCs w:val="28"/>
              </w:rPr>
              <w:t>краевой бюджет</w:t>
            </w:r>
          </w:p>
        </w:tc>
        <w:tc>
          <w:tcPr>
            <w:tcW w:w="1279" w:type="dxa"/>
            <w:tcBorders>
              <w:left w:val="single" w:sz="4" w:space="0" w:color="auto"/>
              <w:right w:val="single" w:sz="4" w:space="0" w:color="auto"/>
            </w:tcBorders>
            <w:shd w:val="clear" w:color="auto" w:fill="auto"/>
            <w:vAlign w:val="bottom"/>
          </w:tcPr>
          <w:p w:rsidR="00A96324" w:rsidRPr="002722E0" w:rsidRDefault="00040B0A" w:rsidP="00040B0A">
            <w:pPr>
              <w:jc w:val="center"/>
              <w:rPr>
                <w:b/>
                <w:color w:val="000000"/>
                <w:sz w:val="28"/>
                <w:szCs w:val="28"/>
              </w:rPr>
            </w:pPr>
            <w:r>
              <w:rPr>
                <w:b/>
                <w:color w:val="000000"/>
                <w:sz w:val="28"/>
                <w:szCs w:val="28"/>
              </w:rPr>
              <w:t xml:space="preserve">10263,4 </w:t>
            </w:r>
          </w:p>
        </w:tc>
        <w:tc>
          <w:tcPr>
            <w:tcW w:w="1134" w:type="dxa"/>
            <w:tcBorders>
              <w:left w:val="single" w:sz="4" w:space="0" w:color="auto"/>
              <w:right w:val="single" w:sz="4" w:space="0" w:color="auto"/>
            </w:tcBorders>
            <w:shd w:val="clear" w:color="auto" w:fill="auto"/>
            <w:vAlign w:val="bottom"/>
          </w:tcPr>
          <w:p w:rsidR="00A96324" w:rsidRPr="00027F8F" w:rsidRDefault="00A96324" w:rsidP="00F0667B">
            <w:pPr>
              <w:jc w:val="center"/>
              <w:rPr>
                <w:sz w:val="28"/>
                <w:szCs w:val="28"/>
              </w:rPr>
            </w:pPr>
            <w:r w:rsidRPr="00027F8F">
              <w:rPr>
                <w:sz w:val="28"/>
                <w:szCs w:val="28"/>
              </w:rPr>
              <w:t>335,5</w:t>
            </w:r>
          </w:p>
        </w:tc>
        <w:tc>
          <w:tcPr>
            <w:tcW w:w="1276"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1119,1</w:t>
            </w:r>
          </w:p>
        </w:tc>
        <w:tc>
          <w:tcPr>
            <w:tcW w:w="1415" w:type="dxa"/>
            <w:tcBorders>
              <w:left w:val="single" w:sz="4" w:space="0" w:color="auto"/>
              <w:right w:val="single" w:sz="4" w:space="0" w:color="auto"/>
            </w:tcBorders>
            <w:shd w:val="clear" w:color="auto" w:fill="auto"/>
            <w:vAlign w:val="bottom"/>
          </w:tcPr>
          <w:p w:rsidR="00A96324" w:rsidRPr="00756D04" w:rsidRDefault="00C508F1" w:rsidP="007302F8">
            <w:pPr>
              <w:jc w:val="center"/>
              <w:rPr>
                <w:sz w:val="28"/>
                <w:szCs w:val="28"/>
              </w:rPr>
            </w:pPr>
            <w:r>
              <w:rPr>
                <w:sz w:val="28"/>
                <w:szCs w:val="28"/>
              </w:rPr>
              <w:t>1934,</w:t>
            </w:r>
            <w:r w:rsidR="007302F8">
              <w:rPr>
                <w:sz w:val="28"/>
                <w:szCs w:val="28"/>
              </w:rPr>
              <w:t>4</w:t>
            </w:r>
          </w:p>
        </w:tc>
        <w:tc>
          <w:tcPr>
            <w:tcW w:w="1134"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3653,5</w:t>
            </w:r>
          </w:p>
        </w:tc>
        <w:tc>
          <w:tcPr>
            <w:tcW w:w="1134"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3220,9</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540"/>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r>
              <w:rPr>
                <w:sz w:val="28"/>
                <w:szCs w:val="28"/>
              </w:rPr>
              <w:t>федеральный бюджет</w:t>
            </w:r>
          </w:p>
        </w:tc>
        <w:tc>
          <w:tcPr>
            <w:tcW w:w="1279"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415"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675"/>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pPr>
              <w:rPr>
                <w:sz w:val="28"/>
                <w:szCs w:val="28"/>
              </w:rPr>
            </w:pPr>
            <w:r w:rsidRPr="00756D04">
              <w:rPr>
                <w:sz w:val="28"/>
                <w:szCs w:val="28"/>
              </w:rPr>
              <w:t>внебюджетные источники</w:t>
            </w:r>
          </w:p>
        </w:tc>
        <w:tc>
          <w:tcPr>
            <w:tcW w:w="1279" w:type="dxa"/>
            <w:tcBorders>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tcBorders>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415" w:type="dxa"/>
            <w:tcBorders>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435"/>
        </w:trPr>
        <w:tc>
          <w:tcPr>
            <w:tcW w:w="793" w:type="dxa"/>
            <w:vMerge w:val="restart"/>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4.2.1</w:t>
            </w:r>
          </w:p>
        </w:tc>
        <w:tc>
          <w:tcPr>
            <w:tcW w:w="2833" w:type="dxa"/>
            <w:vMerge w:val="restart"/>
            <w:tcBorders>
              <w:left w:val="single" w:sz="4" w:space="0" w:color="auto"/>
              <w:right w:val="single" w:sz="4" w:space="0" w:color="auto"/>
            </w:tcBorders>
            <w:shd w:val="clear" w:color="auto" w:fill="auto"/>
          </w:tcPr>
          <w:p w:rsidR="00A96324" w:rsidRPr="00BF1D01" w:rsidRDefault="00A96324" w:rsidP="00F0667B">
            <w:pPr>
              <w:rPr>
                <w:sz w:val="28"/>
                <w:szCs w:val="28"/>
              </w:rPr>
            </w:pPr>
            <w:r>
              <w:rPr>
                <w:sz w:val="28"/>
                <w:szCs w:val="28"/>
              </w:rPr>
              <w:t>На обеспечение поэтапного повышения уровня средней заработной платы работников муниципальных учреждений культуры, искусства и кинематографии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Всего</w:t>
            </w:r>
          </w:p>
        </w:tc>
        <w:tc>
          <w:tcPr>
            <w:tcW w:w="1279" w:type="dxa"/>
            <w:tcBorders>
              <w:left w:val="single" w:sz="4" w:space="0" w:color="auto"/>
              <w:bottom w:val="single" w:sz="4" w:space="0" w:color="auto"/>
              <w:right w:val="single" w:sz="4" w:space="0" w:color="auto"/>
            </w:tcBorders>
            <w:shd w:val="clear" w:color="auto" w:fill="auto"/>
          </w:tcPr>
          <w:p w:rsidR="00B93BDE" w:rsidRPr="00D5153C" w:rsidRDefault="00B93BDE" w:rsidP="00F0667B">
            <w:pPr>
              <w:jc w:val="center"/>
              <w:rPr>
                <w:b/>
                <w:sz w:val="28"/>
                <w:szCs w:val="28"/>
              </w:rPr>
            </w:pPr>
            <w:r>
              <w:rPr>
                <w:b/>
                <w:sz w:val="28"/>
                <w:szCs w:val="28"/>
              </w:rPr>
              <w:t>10786,5</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96324" w:rsidRPr="00680F6E" w:rsidRDefault="00A96324" w:rsidP="00F0667B">
            <w:pPr>
              <w:jc w:val="center"/>
              <w:rPr>
                <w:b/>
                <w:sz w:val="28"/>
                <w:szCs w:val="28"/>
              </w:rPr>
            </w:pPr>
            <w:r w:rsidRPr="00680F6E">
              <w:rPr>
                <w:b/>
                <w:sz w:val="28"/>
                <w:szCs w:val="28"/>
              </w:rPr>
              <w:t>1445,8</w:t>
            </w:r>
          </w:p>
        </w:tc>
        <w:tc>
          <w:tcPr>
            <w:tcW w:w="1415" w:type="dxa"/>
            <w:tcBorders>
              <w:left w:val="single" w:sz="4" w:space="0" w:color="auto"/>
              <w:bottom w:val="single" w:sz="4" w:space="0" w:color="auto"/>
              <w:right w:val="single" w:sz="4" w:space="0" w:color="auto"/>
            </w:tcBorders>
            <w:shd w:val="clear" w:color="auto" w:fill="auto"/>
          </w:tcPr>
          <w:p w:rsidR="00A96324" w:rsidRPr="00680F6E" w:rsidRDefault="00A96324" w:rsidP="007302F8">
            <w:pPr>
              <w:jc w:val="center"/>
              <w:rPr>
                <w:b/>
                <w:sz w:val="28"/>
                <w:szCs w:val="28"/>
              </w:rPr>
            </w:pPr>
            <w:r w:rsidRPr="00680F6E">
              <w:rPr>
                <w:b/>
                <w:sz w:val="28"/>
                <w:szCs w:val="28"/>
              </w:rPr>
              <w:t>2</w:t>
            </w:r>
            <w:r>
              <w:rPr>
                <w:b/>
                <w:sz w:val="28"/>
                <w:szCs w:val="28"/>
              </w:rPr>
              <w:t>2</w:t>
            </w:r>
            <w:r w:rsidR="00C508F1">
              <w:rPr>
                <w:b/>
                <w:sz w:val="28"/>
                <w:szCs w:val="28"/>
              </w:rPr>
              <w:t>8</w:t>
            </w:r>
            <w:r>
              <w:rPr>
                <w:b/>
                <w:sz w:val="28"/>
                <w:szCs w:val="28"/>
              </w:rPr>
              <w:t>1</w:t>
            </w:r>
            <w:r w:rsidRPr="00680F6E">
              <w:rPr>
                <w:b/>
                <w:sz w:val="28"/>
                <w:szCs w:val="28"/>
              </w:rPr>
              <w:t>,</w:t>
            </w:r>
            <w:r w:rsidR="007302F8">
              <w:rPr>
                <w:b/>
                <w:sz w:val="28"/>
                <w:szCs w:val="28"/>
              </w:rPr>
              <w:t>1</w:t>
            </w:r>
          </w:p>
        </w:tc>
        <w:tc>
          <w:tcPr>
            <w:tcW w:w="1134" w:type="dxa"/>
            <w:tcBorders>
              <w:left w:val="single" w:sz="4" w:space="0" w:color="auto"/>
              <w:bottom w:val="single" w:sz="4" w:space="0" w:color="auto"/>
              <w:right w:val="single" w:sz="4" w:space="0" w:color="auto"/>
            </w:tcBorders>
            <w:shd w:val="clear" w:color="auto" w:fill="auto"/>
          </w:tcPr>
          <w:p w:rsidR="00A96324" w:rsidRPr="00680F6E" w:rsidRDefault="00A96324" w:rsidP="00F0667B">
            <w:pPr>
              <w:jc w:val="center"/>
              <w:rPr>
                <w:b/>
                <w:sz w:val="28"/>
                <w:szCs w:val="28"/>
              </w:rPr>
            </w:pPr>
            <w:r w:rsidRPr="00680F6E">
              <w:rPr>
                <w:b/>
                <w:sz w:val="28"/>
                <w:szCs w:val="28"/>
              </w:rPr>
              <w:t>3881,2</w:t>
            </w:r>
          </w:p>
        </w:tc>
        <w:tc>
          <w:tcPr>
            <w:tcW w:w="1134" w:type="dxa"/>
            <w:tcBorders>
              <w:left w:val="single" w:sz="4" w:space="0" w:color="auto"/>
              <w:bottom w:val="single" w:sz="4" w:space="0" w:color="auto"/>
              <w:right w:val="single" w:sz="4" w:space="0" w:color="auto"/>
            </w:tcBorders>
            <w:shd w:val="clear" w:color="auto" w:fill="auto"/>
          </w:tcPr>
          <w:p w:rsidR="00A96324" w:rsidRPr="00C01431" w:rsidRDefault="00A96324" w:rsidP="00F0667B">
            <w:pPr>
              <w:jc w:val="center"/>
              <w:rPr>
                <w:b/>
                <w:sz w:val="28"/>
                <w:szCs w:val="28"/>
              </w:rPr>
            </w:pPr>
            <w:r w:rsidRPr="00C01431">
              <w:rPr>
                <w:b/>
                <w:sz w:val="28"/>
                <w:szCs w:val="28"/>
              </w:rPr>
              <w:t>3178,4</w:t>
            </w:r>
          </w:p>
        </w:tc>
        <w:tc>
          <w:tcPr>
            <w:tcW w:w="1590" w:type="dxa"/>
            <w:vMerge w:val="restart"/>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повышение уровня средней заработной платы работников муниципальных учреждени</w:t>
            </w:r>
            <w:r>
              <w:rPr>
                <w:sz w:val="28"/>
                <w:szCs w:val="28"/>
              </w:rPr>
              <w:lastRenderedPageBreak/>
              <w:t>й до средней заработной платы по Краснодарскому краю</w:t>
            </w:r>
          </w:p>
        </w:tc>
        <w:tc>
          <w:tcPr>
            <w:tcW w:w="2081" w:type="dxa"/>
            <w:vMerge w:val="restart"/>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480"/>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96324" w:rsidRPr="00A47BA3" w:rsidRDefault="00A96324" w:rsidP="00F0667B">
            <w:pPr>
              <w:jc w:val="center"/>
              <w:rPr>
                <w:sz w:val="28"/>
                <w:szCs w:val="28"/>
              </w:rPr>
            </w:pPr>
            <w:r>
              <w:rPr>
                <w:sz w:val="28"/>
                <w:szCs w:val="28"/>
              </w:rPr>
              <w:t>2318,6</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Pr="00A47BA3" w:rsidRDefault="00A96324" w:rsidP="00F0667B">
            <w:pPr>
              <w:jc w:val="center"/>
              <w:rPr>
                <w:sz w:val="28"/>
                <w:szCs w:val="28"/>
              </w:rPr>
            </w:pPr>
            <w:r w:rsidRPr="00A47BA3">
              <w:rPr>
                <w:sz w:val="28"/>
                <w:szCs w:val="28"/>
              </w:rPr>
              <w:t>621,7</w:t>
            </w:r>
          </w:p>
        </w:tc>
        <w:tc>
          <w:tcPr>
            <w:tcW w:w="1415" w:type="dxa"/>
            <w:tcBorders>
              <w:left w:val="single" w:sz="4" w:space="0" w:color="auto"/>
              <w:bottom w:val="single" w:sz="4" w:space="0" w:color="auto"/>
              <w:right w:val="single" w:sz="4" w:space="0" w:color="auto"/>
            </w:tcBorders>
            <w:shd w:val="clear" w:color="auto" w:fill="auto"/>
          </w:tcPr>
          <w:p w:rsidR="00A96324" w:rsidRPr="00680F6E" w:rsidRDefault="00A96324" w:rsidP="00F0667B">
            <w:pPr>
              <w:jc w:val="center"/>
              <w:rPr>
                <w:sz w:val="28"/>
                <w:szCs w:val="28"/>
              </w:rPr>
            </w:pPr>
            <w:r w:rsidRPr="00680F6E">
              <w:rPr>
                <w:sz w:val="28"/>
                <w:szCs w:val="28"/>
              </w:rPr>
              <w:t>621,7</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522,7</w:t>
            </w:r>
          </w:p>
        </w:tc>
        <w:tc>
          <w:tcPr>
            <w:tcW w:w="1134" w:type="dxa"/>
            <w:tcBorders>
              <w:left w:val="single" w:sz="4" w:space="0" w:color="auto"/>
              <w:bottom w:val="single" w:sz="4" w:space="0" w:color="auto"/>
              <w:right w:val="single" w:sz="4" w:space="0" w:color="auto"/>
            </w:tcBorders>
            <w:shd w:val="clear" w:color="auto" w:fill="auto"/>
          </w:tcPr>
          <w:p w:rsidR="00A96324" w:rsidRPr="00C01431" w:rsidRDefault="00A96324" w:rsidP="00F0667B">
            <w:pPr>
              <w:jc w:val="center"/>
              <w:rPr>
                <w:sz w:val="28"/>
                <w:szCs w:val="28"/>
              </w:rPr>
            </w:pPr>
            <w:r w:rsidRPr="00C01431">
              <w:rPr>
                <w:sz w:val="28"/>
                <w:szCs w:val="28"/>
              </w:rPr>
              <w:t>552,5</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420"/>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краевой бюджет</w:t>
            </w:r>
          </w:p>
        </w:tc>
        <w:tc>
          <w:tcPr>
            <w:tcW w:w="1279" w:type="dxa"/>
            <w:tcBorders>
              <w:left w:val="single" w:sz="4" w:space="0" w:color="auto"/>
              <w:bottom w:val="single" w:sz="4" w:space="0" w:color="auto"/>
              <w:right w:val="single" w:sz="4" w:space="0" w:color="auto"/>
            </w:tcBorders>
            <w:shd w:val="clear" w:color="auto" w:fill="auto"/>
          </w:tcPr>
          <w:p w:rsidR="00A96324" w:rsidRDefault="00A96324" w:rsidP="00B93BDE">
            <w:pPr>
              <w:jc w:val="center"/>
              <w:rPr>
                <w:sz w:val="28"/>
                <w:szCs w:val="28"/>
              </w:rPr>
            </w:pPr>
            <w:r>
              <w:rPr>
                <w:sz w:val="28"/>
                <w:szCs w:val="28"/>
              </w:rPr>
              <w:t>8</w:t>
            </w:r>
            <w:r w:rsidR="00B93BDE">
              <w:rPr>
                <w:sz w:val="28"/>
                <w:szCs w:val="28"/>
              </w:rPr>
              <w:t>467,9</w:t>
            </w:r>
            <w:r>
              <w:rPr>
                <w:sz w:val="28"/>
                <w:szCs w:val="28"/>
              </w:rPr>
              <w:t xml:space="preserve"> </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824,1</w:t>
            </w:r>
          </w:p>
        </w:tc>
        <w:tc>
          <w:tcPr>
            <w:tcW w:w="1415" w:type="dxa"/>
            <w:tcBorders>
              <w:left w:val="single" w:sz="4" w:space="0" w:color="auto"/>
              <w:bottom w:val="single" w:sz="4" w:space="0" w:color="auto"/>
              <w:right w:val="single" w:sz="4" w:space="0" w:color="auto"/>
            </w:tcBorders>
            <w:shd w:val="clear" w:color="auto" w:fill="auto"/>
          </w:tcPr>
          <w:p w:rsidR="00A96324" w:rsidRDefault="00A96324" w:rsidP="007302F8">
            <w:pPr>
              <w:jc w:val="center"/>
              <w:rPr>
                <w:sz w:val="28"/>
                <w:szCs w:val="28"/>
              </w:rPr>
            </w:pPr>
            <w:r>
              <w:rPr>
                <w:sz w:val="28"/>
                <w:szCs w:val="28"/>
              </w:rPr>
              <w:t>1</w:t>
            </w:r>
            <w:r w:rsidR="00C508F1">
              <w:rPr>
                <w:sz w:val="28"/>
                <w:szCs w:val="28"/>
              </w:rPr>
              <w:t>659</w:t>
            </w:r>
            <w:r>
              <w:rPr>
                <w:sz w:val="28"/>
                <w:szCs w:val="28"/>
              </w:rPr>
              <w:t>,</w:t>
            </w:r>
            <w:r w:rsidR="007302F8">
              <w:rPr>
                <w:sz w:val="28"/>
                <w:szCs w:val="28"/>
              </w:rPr>
              <w:t>4</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3358,5</w:t>
            </w:r>
          </w:p>
        </w:tc>
        <w:tc>
          <w:tcPr>
            <w:tcW w:w="1134" w:type="dxa"/>
            <w:tcBorders>
              <w:left w:val="single" w:sz="4" w:space="0" w:color="auto"/>
              <w:bottom w:val="single" w:sz="4" w:space="0" w:color="auto"/>
              <w:right w:val="single" w:sz="4" w:space="0" w:color="auto"/>
            </w:tcBorders>
            <w:shd w:val="clear" w:color="auto" w:fill="auto"/>
          </w:tcPr>
          <w:p w:rsidR="00A96324" w:rsidRPr="00C01431" w:rsidRDefault="00A96324" w:rsidP="00F0667B">
            <w:pPr>
              <w:jc w:val="center"/>
              <w:rPr>
                <w:sz w:val="28"/>
                <w:szCs w:val="28"/>
              </w:rPr>
            </w:pPr>
            <w:r w:rsidRPr="00C01431">
              <w:rPr>
                <w:sz w:val="28"/>
                <w:szCs w:val="28"/>
              </w:rPr>
              <w:t>2625,9</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49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705"/>
        </w:trPr>
        <w:tc>
          <w:tcPr>
            <w:tcW w:w="793" w:type="dxa"/>
            <w:vMerge/>
            <w:tcBorders>
              <w:left w:val="single" w:sz="4" w:space="0" w:color="auto"/>
              <w:right w:val="single" w:sz="4" w:space="0" w:color="auto"/>
            </w:tcBorders>
            <w:shd w:val="clear" w:color="auto" w:fill="auto"/>
          </w:tcPr>
          <w:p w:rsidR="00A9632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 xml:space="preserve">внебюджетные </w:t>
            </w:r>
            <w:r>
              <w:rPr>
                <w:sz w:val="28"/>
                <w:szCs w:val="28"/>
              </w:rPr>
              <w:lastRenderedPageBreak/>
              <w:t>источники</w:t>
            </w:r>
          </w:p>
        </w:tc>
        <w:tc>
          <w:tcPr>
            <w:tcW w:w="1279"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375"/>
        </w:trPr>
        <w:tc>
          <w:tcPr>
            <w:tcW w:w="793" w:type="dxa"/>
            <w:vMerge w:val="restart"/>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lastRenderedPageBreak/>
              <w:t>4.2.2</w:t>
            </w:r>
          </w:p>
        </w:tc>
        <w:tc>
          <w:tcPr>
            <w:tcW w:w="2833" w:type="dxa"/>
            <w:vMerge w:val="restart"/>
            <w:tcBorders>
              <w:left w:val="single" w:sz="4" w:space="0" w:color="auto"/>
              <w:right w:val="single" w:sz="4" w:space="0" w:color="auto"/>
            </w:tcBorders>
            <w:shd w:val="clear" w:color="auto" w:fill="auto"/>
          </w:tcPr>
          <w:p w:rsidR="00A96324" w:rsidRDefault="00A96324" w:rsidP="00F0667B">
            <w:pPr>
              <w:rPr>
                <w:sz w:val="28"/>
                <w:szCs w:val="28"/>
              </w:rPr>
            </w:pPr>
            <w:r>
              <w:rPr>
                <w:sz w:val="28"/>
                <w:szCs w:val="28"/>
              </w:rPr>
              <w:t>Осуществление ежемесячных денежных выплат стимулирующего характера работникам муниципальных учреждений культуры, искусства и кинематографии, имеющим право на их получение</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Всего</w:t>
            </w:r>
          </w:p>
        </w:tc>
        <w:tc>
          <w:tcPr>
            <w:tcW w:w="1279" w:type="dxa"/>
            <w:tcBorders>
              <w:left w:val="single" w:sz="4" w:space="0" w:color="auto"/>
              <w:bottom w:val="single" w:sz="4" w:space="0" w:color="auto"/>
              <w:right w:val="single" w:sz="4" w:space="0" w:color="auto"/>
            </w:tcBorders>
            <w:shd w:val="clear" w:color="auto" w:fill="auto"/>
          </w:tcPr>
          <w:p w:rsidR="00A96324" w:rsidRPr="00D5153C" w:rsidRDefault="00A96324" w:rsidP="00B93BDE">
            <w:pPr>
              <w:jc w:val="center"/>
              <w:rPr>
                <w:b/>
                <w:sz w:val="28"/>
                <w:szCs w:val="28"/>
              </w:rPr>
            </w:pPr>
            <w:r>
              <w:rPr>
                <w:b/>
                <w:sz w:val="28"/>
                <w:szCs w:val="28"/>
              </w:rPr>
              <w:t>1</w:t>
            </w:r>
            <w:r w:rsidR="00B93BDE">
              <w:rPr>
                <w:b/>
                <w:sz w:val="28"/>
                <w:szCs w:val="28"/>
              </w:rPr>
              <w:t>39</w:t>
            </w:r>
            <w:r>
              <w:rPr>
                <w:b/>
                <w:sz w:val="28"/>
                <w:szCs w:val="28"/>
              </w:rPr>
              <w:t>2,0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Pr="00022C42" w:rsidRDefault="00A96324" w:rsidP="00F0667B">
            <w:pPr>
              <w:jc w:val="center"/>
              <w:rPr>
                <w:sz w:val="28"/>
                <w:szCs w:val="28"/>
              </w:rPr>
            </w:pPr>
            <w:r w:rsidRPr="00022C42">
              <w:rPr>
                <w:sz w:val="28"/>
                <w:szCs w:val="28"/>
              </w:rPr>
              <w:t>353,0</w:t>
            </w:r>
          </w:p>
          <w:p w:rsidR="00A96324" w:rsidRDefault="00A96324" w:rsidP="00F0667B">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96324" w:rsidRDefault="00A96324" w:rsidP="00C508F1">
            <w:pPr>
              <w:jc w:val="center"/>
              <w:rPr>
                <w:sz w:val="28"/>
                <w:szCs w:val="28"/>
              </w:rPr>
            </w:pPr>
            <w:r>
              <w:rPr>
                <w:sz w:val="28"/>
                <w:szCs w:val="28"/>
              </w:rPr>
              <w:t>3</w:t>
            </w:r>
            <w:r w:rsidR="00C508F1">
              <w:rPr>
                <w:sz w:val="28"/>
                <w:szCs w:val="28"/>
              </w:rPr>
              <w:t>3</w:t>
            </w:r>
            <w:r>
              <w:rPr>
                <w:sz w:val="28"/>
                <w:szCs w:val="28"/>
              </w:rPr>
              <w:t>3,0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353,0</w:t>
            </w:r>
          </w:p>
        </w:tc>
        <w:tc>
          <w:tcPr>
            <w:tcW w:w="1134" w:type="dxa"/>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353,0</w:t>
            </w:r>
          </w:p>
        </w:tc>
        <w:tc>
          <w:tcPr>
            <w:tcW w:w="1590" w:type="dxa"/>
            <w:vMerge w:val="restart"/>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повышение качества оказываемых услуг в сфере культуры</w:t>
            </w:r>
          </w:p>
        </w:tc>
        <w:tc>
          <w:tcPr>
            <w:tcW w:w="2081" w:type="dxa"/>
            <w:vMerge w:val="restart"/>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450"/>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232,0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58,0</w:t>
            </w:r>
          </w:p>
        </w:tc>
        <w:tc>
          <w:tcPr>
            <w:tcW w:w="1415"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58,0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58,0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58,0</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435"/>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Краевой бюджет</w:t>
            </w:r>
          </w:p>
        </w:tc>
        <w:tc>
          <w:tcPr>
            <w:tcW w:w="1279" w:type="dxa"/>
            <w:tcBorders>
              <w:left w:val="single" w:sz="4" w:space="0" w:color="auto"/>
              <w:bottom w:val="single" w:sz="4" w:space="0" w:color="auto"/>
              <w:right w:val="single" w:sz="4" w:space="0" w:color="auto"/>
            </w:tcBorders>
            <w:shd w:val="clear" w:color="auto" w:fill="auto"/>
          </w:tcPr>
          <w:p w:rsidR="00A96324" w:rsidRDefault="00A96324" w:rsidP="00B93BDE">
            <w:pPr>
              <w:jc w:val="center"/>
              <w:rPr>
                <w:sz w:val="28"/>
                <w:szCs w:val="28"/>
              </w:rPr>
            </w:pPr>
            <w:r>
              <w:rPr>
                <w:sz w:val="28"/>
                <w:szCs w:val="28"/>
              </w:rPr>
              <w:t>11</w:t>
            </w:r>
            <w:r w:rsidR="00B93BDE">
              <w:rPr>
                <w:sz w:val="28"/>
                <w:szCs w:val="28"/>
              </w:rPr>
              <w:t>6</w:t>
            </w:r>
            <w:r>
              <w:rPr>
                <w:sz w:val="28"/>
                <w:szCs w:val="28"/>
              </w:rPr>
              <w:t>0,0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295,0</w:t>
            </w:r>
          </w:p>
        </w:tc>
        <w:tc>
          <w:tcPr>
            <w:tcW w:w="1415" w:type="dxa"/>
            <w:tcBorders>
              <w:left w:val="single" w:sz="4" w:space="0" w:color="auto"/>
              <w:bottom w:val="single" w:sz="4" w:space="0" w:color="auto"/>
              <w:right w:val="single" w:sz="4" w:space="0" w:color="auto"/>
            </w:tcBorders>
            <w:shd w:val="clear" w:color="auto" w:fill="auto"/>
          </w:tcPr>
          <w:p w:rsidR="00A96324" w:rsidRDefault="00A96324" w:rsidP="00C508F1">
            <w:pPr>
              <w:jc w:val="center"/>
              <w:rPr>
                <w:sz w:val="28"/>
                <w:szCs w:val="28"/>
              </w:rPr>
            </w:pPr>
            <w:r>
              <w:rPr>
                <w:sz w:val="28"/>
                <w:szCs w:val="28"/>
              </w:rPr>
              <w:t>2</w:t>
            </w:r>
            <w:r w:rsidR="00C508F1">
              <w:rPr>
                <w:sz w:val="28"/>
                <w:szCs w:val="28"/>
              </w:rPr>
              <w:t>7</w:t>
            </w:r>
            <w:r>
              <w:rPr>
                <w:sz w:val="28"/>
                <w:szCs w:val="28"/>
              </w:rPr>
              <w:t>5,0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295,0</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295,0</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360"/>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415"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rPr>
          <w:gridAfter w:val="2"/>
          <w:wAfter w:w="78" w:type="dxa"/>
          <w:trHeight w:val="1560"/>
        </w:trPr>
        <w:tc>
          <w:tcPr>
            <w:tcW w:w="793"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833" w:type="dxa"/>
            <w:vMerge/>
            <w:tcBorders>
              <w:left w:val="single" w:sz="4" w:space="0" w:color="auto"/>
              <w:right w:val="single" w:sz="4" w:space="0" w:color="auto"/>
            </w:tcBorders>
            <w:shd w:val="clear" w:color="auto" w:fill="auto"/>
          </w:tcPr>
          <w:p w:rsidR="00A9632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Pr>
                <w:sz w:val="28"/>
                <w:szCs w:val="28"/>
              </w:rPr>
              <w:t>внебюджетные источники</w:t>
            </w:r>
          </w:p>
        </w:tc>
        <w:tc>
          <w:tcPr>
            <w:tcW w:w="1279"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415"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96324" w:rsidRDefault="00A96324" w:rsidP="00F0667B">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590"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081" w:type="dxa"/>
            <w:vMerge/>
            <w:tcBorders>
              <w:left w:val="single" w:sz="4" w:space="0" w:color="auto"/>
              <w:right w:val="single" w:sz="4" w:space="0" w:color="auto"/>
            </w:tcBorders>
            <w:shd w:val="clear" w:color="auto" w:fill="auto"/>
          </w:tcPr>
          <w:p w:rsidR="00A96324" w:rsidRPr="00BF1D01" w:rsidRDefault="00A96324" w:rsidP="00F0667B">
            <w:pPr>
              <w:pStyle w:val="a3"/>
              <w:rPr>
                <w:szCs w:val="28"/>
                <w:lang w:val="ru-RU"/>
              </w:rPr>
            </w:pPr>
          </w:p>
        </w:tc>
      </w:tr>
      <w:tr w:rsidR="00A96324" w:rsidRPr="00756D04" w:rsidTr="007302F8">
        <w:tblPrEx>
          <w:tblLook w:val="0000"/>
        </w:tblPrEx>
        <w:trPr>
          <w:trHeight w:val="542"/>
        </w:trPr>
        <w:tc>
          <w:tcPr>
            <w:tcW w:w="793" w:type="dxa"/>
            <w:vMerge w:val="restart"/>
          </w:tcPr>
          <w:p w:rsidR="00A96324" w:rsidRPr="00756D04" w:rsidRDefault="00A96324" w:rsidP="00F0667B">
            <w:pPr>
              <w:rPr>
                <w:sz w:val="28"/>
                <w:szCs w:val="28"/>
              </w:rPr>
            </w:pPr>
            <w:r>
              <w:rPr>
                <w:sz w:val="28"/>
                <w:szCs w:val="28"/>
              </w:rPr>
              <w:t>4.3.</w:t>
            </w:r>
          </w:p>
        </w:tc>
        <w:tc>
          <w:tcPr>
            <w:tcW w:w="2833" w:type="dxa"/>
            <w:vMerge w:val="restart"/>
          </w:tcPr>
          <w:p w:rsidR="00A96324" w:rsidRDefault="00A96324" w:rsidP="00F0667B">
            <w:pPr>
              <w:pStyle w:val="a3"/>
              <w:rPr>
                <w:szCs w:val="28"/>
                <w:lang w:val="ru-RU"/>
              </w:rPr>
            </w:pPr>
            <w:r>
              <w:rPr>
                <w:szCs w:val="28"/>
                <w:lang w:val="ru-RU"/>
              </w:rPr>
              <w:t xml:space="preserve">Предоставление иных целевых субсидий </w:t>
            </w:r>
          </w:p>
          <w:p w:rsidR="00A96324" w:rsidRPr="00756D04" w:rsidRDefault="00A96324" w:rsidP="00F0667B">
            <w:pPr>
              <w:pStyle w:val="a3"/>
              <w:rPr>
                <w:szCs w:val="28"/>
                <w:lang w:val="ru-RU"/>
              </w:rPr>
            </w:pPr>
            <w:r>
              <w:rPr>
                <w:szCs w:val="28"/>
                <w:lang w:val="ru-RU"/>
              </w:rPr>
              <w:t xml:space="preserve">муниципальным бюджетным учреждениям культуры на организацию и оснащение техническими средствами и библиотечными </w:t>
            </w:r>
          </w:p>
          <w:p w:rsidR="00A96324" w:rsidRPr="00756D04" w:rsidRDefault="00A96324" w:rsidP="00F0667B">
            <w:pPr>
              <w:rPr>
                <w:sz w:val="28"/>
                <w:szCs w:val="28"/>
              </w:rPr>
            </w:pPr>
          </w:p>
        </w:tc>
        <w:tc>
          <w:tcPr>
            <w:tcW w:w="1417" w:type="dxa"/>
            <w:vMerge w:val="restart"/>
          </w:tcPr>
          <w:p w:rsidR="00A96324" w:rsidRPr="00756D04" w:rsidRDefault="00A96324" w:rsidP="00F0667B">
            <w:pPr>
              <w:rPr>
                <w:sz w:val="28"/>
                <w:szCs w:val="28"/>
              </w:rPr>
            </w:pPr>
            <w:r w:rsidRPr="00756D04">
              <w:rPr>
                <w:sz w:val="28"/>
                <w:szCs w:val="28"/>
              </w:rPr>
              <w:t>всего</w:t>
            </w:r>
          </w:p>
        </w:tc>
        <w:tc>
          <w:tcPr>
            <w:tcW w:w="1279" w:type="dxa"/>
          </w:tcPr>
          <w:p w:rsidR="00A96324" w:rsidRPr="004F42FE" w:rsidRDefault="00A96324" w:rsidP="00F0667B">
            <w:pPr>
              <w:rPr>
                <w:b/>
                <w:sz w:val="28"/>
                <w:szCs w:val="28"/>
              </w:rPr>
            </w:pPr>
          </w:p>
        </w:tc>
        <w:tc>
          <w:tcPr>
            <w:tcW w:w="1134" w:type="dxa"/>
          </w:tcPr>
          <w:p w:rsidR="00A96324" w:rsidRPr="008F7A30" w:rsidRDefault="00A96324" w:rsidP="00F0667B">
            <w:pPr>
              <w:rPr>
                <w:b/>
                <w:sz w:val="28"/>
                <w:szCs w:val="28"/>
              </w:rPr>
            </w:pPr>
            <w:r w:rsidRPr="008F7A30">
              <w:rPr>
                <w:b/>
                <w:sz w:val="28"/>
                <w:szCs w:val="28"/>
              </w:rPr>
              <w:t>2016</w:t>
            </w:r>
          </w:p>
        </w:tc>
        <w:tc>
          <w:tcPr>
            <w:tcW w:w="1276" w:type="dxa"/>
          </w:tcPr>
          <w:p w:rsidR="00A96324" w:rsidRPr="008F7A30" w:rsidRDefault="00A96324" w:rsidP="00F0667B">
            <w:pPr>
              <w:rPr>
                <w:b/>
                <w:sz w:val="28"/>
                <w:szCs w:val="28"/>
              </w:rPr>
            </w:pPr>
            <w:r w:rsidRPr="008F7A30">
              <w:rPr>
                <w:b/>
                <w:sz w:val="28"/>
                <w:szCs w:val="28"/>
              </w:rPr>
              <w:t>2017</w:t>
            </w:r>
          </w:p>
        </w:tc>
        <w:tc>
          <w:tcPr>
            <w:tcW w:w="1415" w:type="dxa"/>
          </w:tcPr>
          <w:p w:rsidR="00A96324" w:rsidRPr="008F7A30" w:rsidRDefault="00A96324" w:rsidP="00F0667B">
            <w:pPr>
              <w:rPr>
                <w:b/>
                <w:sz w:val="28"/>
                <w:szCs w:val="28"/>
              </w:rPr>
            </w:pPr>
            <w:r w:rsidRPr="008F7A30">
              <w:rPr>
                <w:b/>
                <w:sz w:val="28"/>
                <w:szCs w:val="28"/>
              </w:rPr>
              <w:t>2018</w:t>
            </w:r>
          </w:p>
        </w:tc>
        <w:tc>
          <w:tcPr>
            <w:tcW w:w="1134" w:type="dxa"/>
          </w:tcPr>
          <w:p w:rsidR="00A96324" w:rsidRPr="008F7A30" w:rsidRDefault="00A96324" w:rsidP="00F0667B">
            <w:pPr>
              <w:rPr>
                <w:b/>
                <w:sz w:val="28"/>
                <w:szCs w:val="28"/>
              </w:rPr>
            </w:pPr>
            <w:r w:rsidRPr="008F7A30">
              <w:rPr>
                <w:b/>
                <w:sz w:val="28"/>
                <w:szCs w:val="28"/>
              </w:rPr>
              <w:t>2019</w:t>
            </w:r>
          </w:p>
        </w:tc>
        <w:tc>
          <w:tcPr>
            <w:tcW w:w="1134" w:type="dxa"/>
          </w:tcPr>
          <w:p w:rsidR="00A96324" w:rsidRPr="008F7A30" w:rsidRDefault="00A96324" w:rsidP="00F0667B">
            <w:pPr>
              <w:rPr>
                <w:b/>
                <w:sz w:val="28"/>
                <w:szCs w:val="28"/>
              </w:rPr>
            </w:pPr>
            <w:r w:rsidRPr="008F7A30">
              <w:rPr>
                <w:b/>
                <w:sz w:val="28"/>
                <w:szCs w:val="28"/>
              </w:rPr>
              <w:t>2020</w:t>
            </w:r>
          </w:p>
        </w:tc>
        <w:tc>
          <w:tcPr>
            <w:tcW w:w="1590" w:type="dxa"/>
            <w:vMerge w:val="restart"/>
          </w:tcPr>
          <w:p w:rsidR="00A96324" w:rsidRPr="00756D04" w:rsidRDefault="00A96324" w:rsidP="00F0667B">
            <w:pPr>
              <w:rPr>
                <w:sz w:val="28"/>
                <w:szCs w:val="28"/>
              </w:rPr>
            </w:pPr>
          </w:p>
        </w:tc>
        <w:tc>
          <w:tcPr>
            <w:tcW w:w="2159" w:type="dxa"/>
            <w:gridSpan w:val="3"/>
            <w:vMerge w:val="restart"/>
          </w:tcPr>
          <w:p w:rsidR="00A96324" w:rsidRPr="00756D04" w:rsidRDefault="00A96324" w:rsidP="00F0667B">
            <w:pPr>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p>
          <w:p w:rsidR="00A96324" w:rsidRPr="00756D04" w:rsidRDefault="00A96324" w:rsidP="00F0667B">
            <w:pPr>
              <w:rPr>
                <w:sz w:val="28"/>
                <w:szCs w:val="28"/>
              </w:rPr>
            </w:pPr>
            <w:r>
              <w:rPr>
                <w:sz w:val="28"/>
                <w:szCs w:val="28"/>
              </w:rPr>
              <w:t>МБУК «Белоглинская поселенческая детская библиотека»</w:t>
            </w:r>
          </w:p>
        </w:tc>
      </w:tr>
      <w:tr w:rsidR="00A96324" w:rsidRPr="00756D04" w:rsidTr="007302F8">
        <w:tblPrEx>
          <w:tblLook w:val="0000"/>
        </w:tblPrEx>
        <w:trPr>
          <w:trHeight w:val="2985"/>
        </w:trPr>
        <w:tc>
          <w:tcPr>
            <w:tcW w:w="793" w:type="dxa"/>
            <w:vMerge/>
          </w:tcPr>
          <w:p w:rsidR="00A96324" w:rsidRDefault="00A96324" w:rsidP="00F0667B">
            <w:pPr>
              <w:rPr>
                <w:sz w:val="28"/>
                <w:szCs w:val="28"/>
              </w:rPr>
            </w:pPr>
          </w:p>
        </w:tc>
        <w:tc>
          <w:tcPr>
            <w:tcW w:w="2833" w:type="dxa"/>
            <w:vMerge/>
          </w:tcPr>
          <w:p w:rsidR="00A96324" w:rsidRDefault="00A96324" w:rsidP="00F0667B">
            <w:pPr>
              <w:pStyle w:val="a3"/>
              <w:rPr>
                <w:szCs w:val="28"/>
                <w:lang w:val="ru-RU"/>
              </w:rPr>
            </w:pPr>
          </w:p>
        </w:tc>
        <w:tc>
          <w:tcPr>
            <w:tcW w:w="1417" w:type="dxa"/>
            <w:vMerge/>
          </w:tcPr>
          <w:p w:rsidR="00A96324" w:rsidRPr="00756D04" w:rsidRDefault="00A96324" w:rsidP="00F0667B">
            <w:pPr>
              <w:rPr>
                <w:sz w:val="28"/>
                <w:szCs w:val="28"/>
              </w:rPr>
            </w:pPr>
          </w:p>
        </w:tc>
        <w:tc>
          <w:tcPr>
            <w:tcW w:w="1279" w:type="dxa"/>
          </w:tcPr>
          <w:p w:rsidR="00A96324" w:rsidRPr="004F42FE" w:rsidRDefault="00A96324" w:rsidP="00F0667B">
            <w:pPr>
              <w:rPr>
                <w:b/>
                <w:sz w:val="28"/>
                <w:szCs w:val="28"/>
              </w:rPr>
            </w:pPr>
            <w:r>
              <w:rPr>
                <w:b/>
                <w:sz w:val="28"/>
                <w:szCs w:val="28"/>
              </w:rPr>
              <w:t>550,0</w:t>
            </w:r>
          </w:p>
        </w:tc>
        <w:tc>
          <w:tcPr>
            <w:tcW w:w="1134" w:type="dxa"/>
          </w:tcPr>
          <w:p w:rsidR="00A96324" w:rsidRPr="004F42FE" w:rsidRDefault="00A96324" w:rsidP="00F0667B">
            <w:pPr>
              <w:rPr>
                <w:b/>
              </w:rPr>
            </w:pPr>
            <w:r w:rsidRPr="004F42FE">
              <w:rPr>
                <w:b/>
                <w:sz w:val="28"/>
                <w:szCs w:val="28"/>
              </w:rPr>
              <w:t>100,0</w:t>
            </w:r>
          </w:p>
        </w:tc>
        <w:tc>
          <w:tcPr>
            <w:tcW w:w="1276" w:type="dxa"/>
          </w:tcPr>
          <w:p w:rsidR="00A96324" w:rsidRPr="00A47BA3" w:rsidRDefault="00A96324" w:rsidP="00F0667B">
            <w:pPr>
              <w:rPr>
                <w:b/>
              </w:rPr>
            </w:pPr>
            <w:r w:rsidRPr="00A47BA3">
              <w:rPr>
                <w:b/>
                <w:sz w:val="28"/>
                <w:szCs w:val="28"/>
              </w:rPr>
              <w:t>150,0</w:t>
            </w:r>
          </w:p>
        </w:tc>
        <w:tc>
          <w:tcPr>
            <w:tcW w:w="1415" w:type="dxa"/>
          </w:tcPr>
          <w:p w:rsidR="00A96324" w:rsidRPr="004F42FE" w:rsidRDefault="00A96324" w:rsidP="00F0667B">
            <w:pPr>
              <w:rPr>
                <w:b/>
              </w:rPr>
            </w:pPr>
            <w:r>
              <w:rPr>
                <w:b/>
                <w:sz w:val="28"/>
                <w:szCs w:val="28"/>
              </w:rPr>
              <w:t>10</w:t>
            </w:r>
            <w:r w:rsidRPr="004F42FE">
              <w:rPr>
                <w:b/>
                <w:sz w:val="28"/>
                <w:szCs w:val="28"/>
              </w:rPr>
              <w:t>0,0</w:t>
            </w:r>
          </w:p>
        </w:tc>
        <w:tc>
          <w:tcPr>
            <w:tcW w:w="1134" w:type="dxa"/>
          </w:tcPr>
          <w:p w:rsidR="00A96324" w:rsidRPr="004F42FE" w:rsidRDefault="00A96324" w:rsidP="00F0667B">
            <w:pPr>
              <w:rPr>
                <w:b/>
              </w:rPr>
            </w:pPr>
            <w:r w:rsidRPr="004F42FE">
              <w:rPr>
                <w:b/>
                <w:sz w:val="28"/>
                <w:szCs w:val="28"/>
              </w:rPr>
              <w:t>100,0</w:t>
            </w:r>
          </w:p>
        </w:tc>
        <w:tc>
          <w:tcPr>
            <w:tcW w:w="1134" w:type="dxa"/>
          </w:tcPr>
          <w:p w:rsidR="00A96324" w:rsidRPr="004F42FE" w:rsidRDefault="00A96324" w:rsidP="00F0667B">
            <w:pPr>
              <w:rPr>
                <w:b/>
              </w:rPr>
            </w:pPr>
            <w:r w:rsidRPr="004F42FE">
              <w:rPr>
                <w:b/>
                <w:sz w:val="28"/>
                <w:szCs w:val="28"/>
              </w:rPr>
              <w:t>100,0</w:t>
            </w:r>
          </w:p>
        </w:tc>
        <w:tc>
          <w:tcPr>
            <w:tcW w:w="1590" w:type="dxa"/>
            <w:vMerge/>
          </w:tcPr>
          <w:p w:rsidR="00A96324" w:rsidRPr="00756D04" w:rsidRDefault="00A96324" w:rsidP="00F0667B">
            <w:pPr>
              <w:rPr>
                <w:sz w:val="28"/>
                <w:szCs w:val="28"/>
              </w:rPr>
            </w:pPr>
          </w:p>
        </w:tc>
        <w:tc>
          <w:tcPr>
            <w:tcW w:w="2159" w:type="dxa"/>
            <w:gridSpan w:val="3"/>
            <w:vMerge/>
          </w:tcPr>
          <w:p w:rsidR="00A96324" w:rsidRPr="00756D04" w:rsidRDefault="00A96324" w:rsidP="00F0667B">
            <w:pPr>
              <w:rPr>
                <w:sz w:val="28"/>
                <w:szCs w:val="28"/>
              </w:rPr>
            </w:pPr>
          </w:p>
        </w:tc>
      </w:tr>
      <w:tr w:rsidR="00A96324" w:rsidRPr="00756D04" w:rsidTr="007302F8">
        <w:tblPrEx>
          <w:tblLook w:val="0000"/>
        </w:tblPrEx>
        <w:trPr>
          <w:gridAfter w:val="1"/>
          <w:wAfter w:w="18" w:type="dxa"/>
          <w:trHeight w:val="480"/>
        </w:trPr>
        <w:tc>
          <w:tcPr>
            <w:tcW w:w="793" w:type="dxa"/>
            <w:vMerge/>
          </w:tcPr>
          <w:p w:rsidR="00A96324" w:rsidRPr="00756D04" w:rsidRDefault="00A96324" w:rsidP="00F0667B">
            <w:pPr>
              <w:rPr>
                <w:sz w:val="28"/>
                <w:szCs w:val="28"/>
              </w:rPr>
            </w:pPr>
          </w:p>
        </w:tc>
        <w:tc>
          <w:tcPr>
            <w:tcW w:w="2833" w:type="dxa"/>
            <w:vMerge/>
          </w:tcPr>
          <w:p w:rsidR="00A96324" w:rsidRPr="00756D04" w:rsidRDefault="00A96324" w:rsidP="00F0667B">
            <w:pPr>
              <w:rPr>
                <w:sz w:val="28"/>
                <w:szCs w:val="28"/>
              </w:rPr>
            </w:pPr>
          </w:p>
        </w:tc>
        <w:tc>
          <w:tcPr>
            <w:tcW w:w="1417" w:type="dxa"/>
          </w:tcPr>
          <w:p w:rsidR="00A96324" w:rsidRPr="00756D04" w:rsidRDefault="00A96324" w:rsidP="00F0667B">
            <w:pPr>
              <w:rPr>
                <w:sz w:val="28"/>
                <w:szCs w:val="28"/>
              </w:rPr>
            </w:pPr>
            <w:r w:rsidRPr="00756D04">
              <w:rPr>
                <w:sz w:val="28"/>
                <w:szCs w:val="28"/>
              </w:rPr>
              <w:t>местный бюджет</w:t>
            </w:r>
          </w:p>
        </w:tc>
        <w:tc>
          <w:tcPr>
            <w:tcW w:w="1279" w:type="dxa"/>
          </w:tcPr>
          <w:p w:rsidR="00A96324" w:rsidRPr="004F42FE" w:rsidRDefault="00A96324" w:rsidP="00F0667B">
            <w:pPr>
              <w:rPr>
                <w:b/>
              </w:rPr>
            </w:pPr>
            <w:r>
              <w:rPr>
                <w:b/>
                <w:sz w:val="28"/>
                <w:szCs w:val="28"/>
              </w:rPr>
              <w:t>550,0</w:t>
            </w:r>
          </w:p>
        </w:tc>
        <w:tc>
          <w:tcPr>
            <w:tcW w:w="1134" w:type="dxa"/>
          </w:tcPr>
          <w:p w:rsidR="00A96324" w:rsidRPr="004F42FE" w:rsidRDefault="00A96324" w:rsidP="00F0667B">
            <w:pPr>
              <w:rPr>
                <w:b/>
              </w:rPr>
            </w:pPr>
            <w:r w:rsidRPr="004F42FE">
              <w:rPr>
                <w:b/>
                <w:sz w:val="28"/>
                <w:szCs w:val="28"/>
              </w:rPr>
              <w:t>100,0</w:t>
            </w:r>
          </w:p>
        </w:tc>
        <w:tc>
          <w:tcPr>
            <w:tcW w:w="1276" w:type="dxa"/>
          </w:tcPr>
          <w:p w:rsidR="00A96324" w:rsidRPr="00A47BA3" w:rsidRDefault="00A96324" w:rsidP="00F0667B">
            <w:pPr>
              <w:rPr>
                <w:b/>
              </w:rPr>
            </w:pPr>
            <w:r w:rsidRPr="00A47BA3">
              <w:rPr>
                <w:b/>
                <w:sz w:val="28"/>
                <w:szCs w:val="28"/>
              </w:rPr>
              <w:t>150,0</w:t>
            </w:r>
          </w:p>
        </w:tc>
        <w:tc>
          <w:tcPr>
            <w:tcW w:w="1415" w:type="dxa"/>
          </w:tcPr>
          <w:p w:rsidR="00A96324" w:rsidRPr="004F42FE" w:rsidRDefault="00A96324" w:rsidP="00F0667B">
            <w:pPr>
              <w:rPr>
                <w:b/>
              </w:rPr>
            </w:pPr>
            <w:r>
              <w:rPr>
                <w:b/>
                <w:sz w:val="28"/>
                <w:szCs w:val="28"/>
              </w:rPr>
              <w:t>10</w:t>
            </w:r>
            <w:r w:rsidRPr="004F42FE">
              <w:rPr>
                <w:b/>
                <w:sz w:val="28"/>
                <w:szCs w:val="28"/>
              </w:rPr>
              <w:t>0,0</w:t>
            </w:r>
          </w:p>
        </w:tc>
        <w:tc>
          <w:tcPr>
            <w:tcW w:w="1134" w:type="dxa"/>
          </w:tcPr>
          <w:p w:rsidR="00A96324" w:rsidRPr="004F42FE" w:rsidRDefault="00A96324" w:rsidP="00F0667B">
            <w:pPr>
              <w:rPr>
                <w:b/>
              </w:rPr>
            </w:pPr>
            <w:r w:rsidRPr="004F42FE">
              <w:rPr>
                <w:b/>
                <w:sz w:val="28"/>
                <w:szCs w:val="28"/>
              </w:rPr>
              <w:t>100,0</w:t>
            </w:r>
          </w:p>
        </w:tc>
        <w:tc>
          <w:tcPr>
            <w:tcW w:w="1134" w:type="dxa"/>
          </w:tcPr>
          <w:p w:rsidR="00A96324" w:rsidRPr="004F42FE" w:rsidRDefault="00A96324" w:rsidP="00F0667B">
            <w:pPr>
              <w:rPr>
                <w:b/>
              </w:rPr>
            </w:pPr>
            <w:r w:rsidRPr="004F42FE">
              <w:rPr>
                <w:b/>
                <w:sz w:val="28"/>
                <w:szCs w:val="28"/>
              </w:rPr>
              <w:t>100,0</w:t>
            </w:r>
          </w:p>
        </w:tc>
        <w:tc>
          <w:tcPr>
            <w:tcW w:w="1590" w:type="dxa"/>
            <w:vMerge/>
          </w:tcPr>
          <w:p w:rsidR="00A96324" w:rsidRPr="00756D04" w:rsidRDefault="00A96324" w:rsidP="00F0667B">
            <w:pPr>
              <w:rPr>
                <w:sz w:val="28"/>
                <w:szCs w:val="28"/>
              </w:rPr>
            </w:pPr>
          </w:p>
        </w:tc>
        <w:tc>
          <w:tcPr>
            <w:tcW w:w="2141" w:type="dxa"/>
            <w:gridSpan w:val="2"/>
            <w:vMerge w:val="restart"/>
          </w:tcPr>
          <w:p w:rsidR="00A96324" w:rsidRPr="00756D04" w:rsidRDefault="00A96324" w:rsidP="00F0667B">
            <w:pPr>
              <w:rPr>
                <w:sz w:val="28"/>
                <w:szCs w:val="28"/>
              </w:rPr>
            </w:pPr>
          </w:p>
        </w:tc>
      </w:tr>
      <w:tr w:rsidR="00A96324" w:rsidRPr="00756D04" w:rsidTr="007302F8">
        <w:tblPrEx>
          <w:tblLook w:val="0000"/>
        </w:tblPrEx>
        <w:trPr>
          <w:gridAfter w:val="1"/>
          <w:wAfter w:w="18" w:type="dxa"/>
          <w:trHeight w:val="405"/>
        </w:trPr>
        <w:tc>
          <w:tcPr>
            <w:tcW w:w="793" w:type="dxa"/>
            <w:vMerge/>
          </w:tcPr>
          <w:p w:rsidR="00A96324" w:rsidRPr="00756D04" w:rsidRDefault="00A96324" w:rsidP="00F0667B">
            <w:pPr>
              <w:rPr>
                <w:sz w:val="28"/>
                <w:szCs w:val="28"/>
              </w:rPr>
            </w:pPr>
          </w:p>
        </w:tc>
        <w:tc>
          <w:tcPr>
            <w:tcW w:w="2833" w:type="dxa"/>
            <w:vMerge/>
          </w:tcPr>
          <w:p w:rsidR="00A96324" w:rsidRPr="00756D04" w:rsidRDefault="00A96324" w:rsidP="00F0667B">
            <w:pPr>
              <w:rPr>
                <w:sz w:val="28"/>
                <w:szCs w:val="28"/>
              </w:rPr>
            </w:pPr>
          </w:p>
        </w:tc>
        <w:tc>
          <w:tcPr>
            <w:tcW w:w="1417" w:type="dxa"/>
          </w:tcPr>
          <w:p w:rsidR="00A96324" w:rsidRPr="00756D04" w:rsidRDefault="00A96324" w:rsidP="00F0667B">
            <w:pPr>
              <w:rPr>
                <w:sz w:val="28"/>
                <w:szCs w:val="28"/>
              </w:rPr>
            </w:pPr>
            <w:r w:rsidRPr="00756D04">
              <w:rPr>
                <w:sz w:val="28"/>
                <w:szCs w:val="28"/>
              </w:rPr>
              <w:t xml:space="preserve">краевой </w:t>
            </w:r>
            <w:r w:rsidRPr="00756D04">
              <w:rPr>
                <w:sz w:val="28"/>
                <w:szCs w:val="28"/>
              </w:rPr>
              <w:lastRenderedPageBreak/>
              <w:t>бюджет</w:t>
            </w:r>
          </w:p>
        </w:tc>
        <w:tc>
          <w:tcPr>
            <w:tcW w:w="1279" w:type="dxa"/>
          </w:tcPr>
          <w:p w:rsidR="00A96324" w:rsidRPr="00756D04" w:rsidRDefault="00A96324" w:rsidP="00F0667B">
            <w:pPr>
              <w:rPr>
                <w:sz w:val="28"/>
                <w:szCs w:val="28"/>
              </w:rPr>
            </w:pPr>
            <w:r w:rsidRPr="00756D04">
              <w:rPr>
                <w:sz w:val="28"/>
                <w:szCs w:val="28"/>
              </w:rPr>
              <w:lastRenderedPageBreak/>
              <w:t>-</w:t>
            </w:r>
          </w:p>
        </w:tc>
        <w:tc>
          <w:tcPr>
            <w:tcW w:w="1134" w:type="dxa"/>
          </w:tcPr>
          <w:p w:rsidR="00A96324" w:rsidRPr="00756D04" w:rsidRDefault="00A96324" w:rsidP="00F0667B">
            <w:r w:rsidRPr="00756D04">
              <w:t>-</w:t>
            </w:r>
          </w:p>
        </w:tc>
        <w:tc>
          <w:tcPr>
            <w:tcW w:w="1276" w:type="dxa"/>
          </w:tcPr>
          <w:p w:rsidR="00A96324" w:rsidRPr="00756D04" w:rsidRDefault="00A96324" w:rsidP="00F0667B">
            <w:r>
              <w:t>-</w:t>
            </w:r>
          </w:p>
        </w:tc>
        <w:tc>
          <w:tcPr>
            <w:tcW w:w="1415" w:type="dxa"/>
          </w:tcPr>
          <w:p w:rsidR="00A96324" w:rsidRPr="00756D04" w:rsidRDefault="00A96324" w:rsidP="00F0667B">
            <w:pPr>
              <w:rPr>
                <w:sz w:val="28"/>
                <w:szCs w:val="28"/>
              </w:rPr>
            </w:pPr>
            <w:r w:rsidRPr="00756D04">
              <w:rPr>
                <w:sz w:val="28"/>
                <w:szCs w:val="28"/>
              </w:rPr>
              <w:t>-</w:t>
            </w:r>
          </w:p>
        </w:tc>
        <w:tc>
          <w:tcPr>
            <w:tcW w:w="1134" w:type="dxa"/>
          </w:tcPr>
          <w:p w:rsidR="00A96324" w:rsidRPr="00756D04" w:rsidRDefault="00A96324" w:rsidP="00F0667B">
            <w:pPr>
              <w:rPr>
                <w:sz w:val="28"/>
                <w:szCs w:val="28"/>
              </w:rPr>
            </w:pPr>
            <w:r>
              <w:rPr>
                <w:sz w:val="28"/>
                <w:szCs w:val="28"/>
              </w:rPr>
              <w:t>-</w:t>
            </w:r>
          </w:p>
        </w:tc>
        <w:tc>
          <w:tcPr>
            <w:tcW w:w="1134" w:type="dxa"/>
          </w:tcPr>
          <w:p w:rsidR="00A96324" w:rsidRPr="00756D04" w:rsidRDefault="00A96324" w:rsidP="00F0667B">
            <w:r w:rsidRPr="00756D04">
              <w:t>-</w:t>
            </w:r>
          </w:p>
        </w:tc>
        <w:tc>
          <w:tcPr>
            <w:tcW w:w="1590" w:type="dxa"/>
            <w:vMerge/>
          </w:tcPr>
          <w:p w:rsidR="00A96324" w:rsidRPr="00756D04" w:rsidRDefault="00A96324" w:rsidP="00F0667B">
            <w:pPr>
              <w:rPr>
                <w:sz w:val="28"/>
                <w:szCs w:val="28"/>
              </w:rPr>
            </w:pPr>
          </w:p>
        </w:tc>
        <w:tc>
          <w:tcPr>
            <w:tcW w:w="2141" w:type="dxa"/>
            <w:gridSpan w:val="2"/>
            <w:vMerge/>
          </w:tcPr>
          <w:p w:rsidR="00A96324" w:rsidRPr="00756D04" w:rsidRDefault="00A96324" w:rsidP="00F0667B">
            <w:pPr>
              <w:rPr>
                <w:sz w:val="28"/>
                <w:szCs w:val="28"/>
              </w:rPr>
            </w:pPr>
          </w:p>
        </w:tc>
      </w:tr>
      <w:tr w:rsidR="00A96324" w:rsidRPr="00756D04" w:rsidTr="007302F8">
        <w:tblPrEx>
          <w:tblLook w:val="0000"/>
        </w:tblPrEx>
        <w:trPr>
          <w:gridAfter w:val="1"/>
          <w:wAfter w:w="18" w:type="dxa"/>
          <w:trHeight w:val="330"/>
        </w:trPr>
        <w:tc>
          <w:tcPr>
            <w:tcW w:w="793" w:type="dxa"/>
            <w:vMerge/>
          </w:tcPr>
          <w:p w:rsidR="00A96324" w:rsidRPr="00756D04" w:rsidRDefault="00A96324" w:rsidP="00F0667B">
            <w:pPr>
              <w:rPr>
                <w:sz w:val="28"/>
                <w:szCs w:val="28"/>
              </w:rPr>
            </w:pPr>
          </w:p>
        </w:tc>
        <w:tc>
          <w:tcPr>
            <w:tcW w:w="2833" w:type="dxa"/>
            <w:vMerge/>
          </w:tcPr>
          <w:p w:rsidR="00A96324" w:rsidRPr="00756D04" w:rsidRDefault="00A96324" w:rsidP="00F0667B">
            <w:pPr>
              <w:rPr>
                <w:sz w:val="28"/>
                <w:szCs w:val="28"/>
              </w:rPr>
            </w:pPr>
          </w:p>
        </w:tc>
        <w:tc>
          <w:tcPr>
            <w:tcW w:w="1417" w:type="dxa"/>
          </w:tcPr>
          <w:p w:rsidR="00A96324" w:rsidRPr="00756D04" w:rsidRDefault="00A96324" w:rsidP="00F0667B">
            <w:pPr>
              <w:rPr>
                <w:sz w:val="28"/>
                <w:szCs w:val="28"/>
              </w:rPr>
            </w:pPr>
            <w:r w:rsidRPr="00756D04">
              <w:rPr>
                <w:sz w:val="28"/>
                <w:szCs w:val="28"/>
              </w:rPr>
              <w:t>федеральный бюджет</w:t>
            </w:r>
          </w:p>
        </w:tc>
        <w:tc>
          <w:tcPr>
            <w:tcW w:w="1279" w:type="dxa"/>
          </w:tcPr>
          <w:p w:rsidR="00A96324" w:rsidRPr="00756D04" w:rsidRDefault="00A96324" w:rsidP="00F0667B">
            <w:pPr>
              <w:rPr>
                <w:sz w:val="28"/>
                <w:szCs w:val="28"/>
              </w:rPr>
            </w:pPr>
            <w:r w:rsidRPr="00756D04">
              <w:rPr>
                <w:sz w:val="28"/>
                <w:szCs w:val="28"/>
              </w:rPr>
              <w:t>-</w:t>
            </w:r>
          </w:p>
        </w:tc>
        <w:tc>
          <w:tcPr>
            <w:tcW w:w="1134" w:type="dxa"/>
          </w:tcPr>
          <w:p w:rsidR="00A96324" w:rsidRPr="00756D04" w:rsidRDefault="00A96324" w:rsidP="00F0667B">
            <w:r w:rsidRPr="00756D04">
              <w:t>-</w:t>
            </w:r>
          </w:p>
        </w:tc>
        <w:tc>
          <w:tcPr>
            <w:tcW w:w="1276" w:type="dxa"/>
          </w:tcPr>
          <w:p w:rsidR="00A96324" w:rsidRPr="00756D04" w:rsidRDefault="00A96324" w:rsidP="00F0667B">
            <w:r>
              <w:t>-</w:t>
            </w:r>
          </w:p>
        </w:tc>
        <w:tc>
          <w:tcPr>
            <w:tcW w:w="1415" w:type="dxa"/>
          </w:tcPr>
          <w:p w:rsidR="00A96324" w:rsidRPr="00756D04" w:rsidRDefault="00A96324" w:rsidP="00F0667B">
            <w:pPr>
              <w:rPr>
                <w:sz w:val="28"/>
                <w:szCs w:val="28"/>
              </w:rPr>
            </w:pPr>
            <w:r w:rsidRPr="00756D04">
              <w:rPr>
                <w:sz w:val="28"/>
                <w:szCs w:val="28"/>
              </w:rPr>
              <w:t>-</w:t>
            </w:r>
          </w:p>
        </w:tc>
        <w:tc>
          <w:tcPr>
            <w:tcW w:w="1134" w:type="dxa"/>
          </w:tcPr>
          <w:p w:rsidR="00A96324" w:rsidRPr="00756D04" w:rsidRDefault="00A96324" w:rsidP="00F0667B">
            <w:pPr>
              <w:rPr>
                <w:sz w:val="28"/>
                <w:szCs w:val="28"/>
              </w:rPr>
            </w:pPr>
            <w:r>
              <w:rPr>
                <w:sz w:val="28"/>
                <w:szCs w:val="28"/>
              </w:rPr>
              <w:t>-</w:t>
            </w:r>
          </w:p>
        </w:tc>
        <w:tc>
          <w:tcPr>
            <w:tcW w:w="1134" w:type="dxa"/>
          </w:tcPr>
          <w:p w:rsidR="00A96324" w:rsidRPr="00756D04" w:rsidRDefault="00A96324" w:rsidP="00F0667B">
            <w:r w:rsidRPr="00756D04">
              <w:t>-</w:t>
            </w:r>
          </w:p>
        </w:tc>
        <w:tc>
          <w:tcPr>
            <w:tcW w:w="1590" w:type="dxa"/>
            <w:vMerge w:val="restart"/>
          </w:tcPr>
          <w:p w:rsidR="00A96324" w:rsidRPr="00756D04" w:rsidRDefault="00A96324" w:rsidP="00F0667B">
            <w:pPr>
              <w:rPr>
                <w:sz w:val="28"/>
                <w:szCs w:val="28"/>
              </w:rPr>
            </w:pPr>
          </w:p>
        </w:tc>
        <w:tc>
          <w:tcPr>
            <w:tcW w:w="2141" w:type="dxa"/>
            <w:gridSpan w:val="2"/>
            <w:vMerge/>
          </w:tcPr>
          <w:p w:rsidR="00A96324" w:rsidRPr="00756D04" w:rsidRDefault="00A96324" w:rsidP="00F0667B">
            <w:pPr>
              <w:rPr>
                <w:sz w:val="28"/>
                <w:szCs w:val="28"/>
              </w:rPr>
            </w:pPr>
          </w:p>
        </w:tc>
      </w:tr>
      <w:tr w:rsidR="00A96324" w:rsidRPr="00756D04" w:rsidTr="007302F8">
        <w:tblPrEx>
          <w:tblLook w:val="0000"/>
        </w:tblPrEx>
        <w:trPr>
          <w:gridAfter w:val="1"/>
          <w:wAfter w:w="18" w:type="dxa"/>
          <w:trHeight w:val="1916"/>
        </w:trPr>
        <w:tc>
          <w:tcPr>
            <w:tcW w:w="793" w:type="dxa"/>
            <w:vMerge/>
          </w:tcPr>
          <w:p w:rsidR="00A96324" w:rsidRPr="00756D04" w:rsidRDefault="00A96324" w:rsidP="00F0667B">
            <w:pPr>
              <w:rPr>
                <w:sz w:val="28"/>
                <w:szCs w:val="28"/>
              </w:rPr>
            </w:pPr>
          </w:p>
        </w:tc>
        <w:tc>
          <w:tcPr>
            <w:tcW w:w="2833" w:type="dxa"/>
            <w:vMerge/>
          </w:tcPr>
          <w:p w:rsidR="00A96324" w:rsidRPr="00756D04" w:rsidRDefault="00A96324" w:rsidP="00F0667B">
            <w:pPr>
              <w:rPr>
                <w:sz w:val="28"/>
                <w:szCs w:val="28"/>
              </w:rPr>
            </w:pPr>
          </w:p>
        </w:tc>
        <w:tc>
          <w:tcPr>
            <w:tcW w:w="1417" w:type="dxa"/>
          </w:tcPr>
          <w:p w:rsidR="00A96324" w:rsidRPr="00756D04" w:rsidRDefault="00A96324" w:rsidP="00F0667B">
            <w:pPr>
              <w:rPr>
                <w:sz w:val="28"/>
                <w:szCs w:val="28"/>
              </w:rPr>
            </w:pPr>
            <w:r w:rsidRPr="00756D04">
              <w:rPr>
                <w:sz w:val="28"/>
                <w:szCs w:val="28"/>
              </w:rPr>
              <w:t>внебюджетные источники</w:t>
            </w:r>
          </w:p>
        </w:tc>
        <w:tc>
          <w:tcPr>
            <w:tcW w:w="1279" w:type="dxa"/>
          </w:tcPr>
          <w:p w:rsidR="00A96324" w:rsidRPr="00756D04" w:rsidRDefault="00A96324" w:rsidP="00F0667B">
            <w:pPr>
              <w:rPr>
                <w:sz w:val="28"/>
                <w:szCs w:val="28"/>
              </w:rPr>
            </w:pPr>
            <w:r w:rsidRPr="00756D04">
              <w:rPr>
                <w:sz w:val="28"/>
                <w:szCs w:val="28"/>
              </w:rPr>
              <w:t>-</w:t>
            </w:r>
          </w:p>
        </w:tc>
        <w:tc>
          <w:tcPr>
            <w:tcW w:w="1134" w:type="dxa"/>
          </w:tcPr>
          <w:p w:rsidR="00A96324" w:rsidRPr="00756D04" w:rsidRDefault="00A96324" w:rsidP="00F0667B">
            <w:r w:rsidRPr="00756D04">
              <w:t>-</w:t>
            </w:r>
          </w:p>
        </w:tc>
        <w:tc>
          <w:tcPr>
            <w:tcW w:w="1276" w:type="dxa"/>
          </w:tcPr>
          <w:p w:rsidR="00A96324" w:rsidRPr="00756D04" w:rsidRDefault="00A96324" w:rsidP="00F0667B">
            <w:r>
              <w:t>-</w:t>
            </w:r>
          </w:p>
        </w:tc>
        <w:tc>
          <w:tcPr>
            <w:tcW w:w="1415" w:type="dxa"/>
          </w:tcPr>
          <w:p w:rsidR="00A96324" w:rsidRPr="00756D04" w:rsidRDefault="00A96324" w:rsidP="00F0667B">
            <w:pPr>
              <w:rPr>
                <w:sz w:val="28"/>
                <w:szCs w:val="28"/>
              </w:rPr>
            </w:pPr>
            <w:r w:rsidRPr="00756D04">
              <w:rPr>
                <w:sz w:val="28"/>
                <w:szCs w:val="28"/>
              </w:rPr>
              <w:t>-</w:t>
            </w:r>
          </w:p>
        </w:tc>
        <w:tc>
          <w:tcPr>
            <w:tcW w:w="1134" w:type="dxa"/>
          </w:tcPr>
          <w:p w:rsidR="00A96324" w:rsidRPr="00756D04" w:rsidRDefault="00A96324" w:rsidP="00F0667B">
            <w:pPr>
              <w:rPr>
                <w:sz w:val="28"/>
                <w:szCs w:val="28"/>
              </w:rPr>
            </w:pPr>
            <w:r>
              <w:rPr>
                <w:sz w:val="28"/>
                <w:szCs w:val="28"/>
              </w:rPr>
              <w:t>-</w:t>
            </w:r>
          </w:p>
        </w:tc>
        <w:tc>
          <w:tcPr>
            <w:tcW w:w="1134" w:type="dxa"/>
          </w:tcPr>
          <w:p w:rsidR="00A96324" w:rsidRDefault="00A96324" w:rsidP="00F0667B">
            <w:r w:rsidRPr="00756D04">
              <w:t>-</w:t>
            </w:r>
          </w:p>
        </w:tc>
        <w:tc>
          <w:tcPr>
            <w:tcW w:w="1590" w:type="dxa"/>
            <w:vMerge/>
          </w:tcPr>
          <w:p w:rsidR="00A96324" w:rsidRPr="00756D04" w:rsidRDefault="00A96324" w:rsidP="00F0667B">
            <w:pPr>
              <w:rPr>
                <w:sz w:val="28"/>
                <w:szCs w:val="28"/>
              </w:rPr>
            </w:pPr>
          </w:p>
        </w:tc>
        <w:tc>
          <w:tcPr>
            <w:tcW w:w="2141" w:type="dxa"/>
            <w:gridSpan w:val="2"/>
            <w:vMerge/>
          </w:tcPr>
          <w:p w:rsidR="00A96324" w:rsidRPr="00756D04" w:rsidRDefault="00A96324" w:rsidP="00F0667B">
            <w:pPr>
              <w:rPr>
                <w:sz w:val="28"/>
                <w:szCs w:val="28"/>
              </w:rPr>
            </w:pPr>
          </w:p>
        </w:tc>
      </w:tr>
      <w:tr w:rsidR="00A96324" w:rsidRPr="00756D04" w:rsidTr="007302F8">
        <w:tblPrEx>
          <w:tblLook w:val="0000"/>
        </w:tblPrEx>
        <w:trPr>
          <w:gridAfter w:val="1"/>
          <w:wAfter w:w="18" w:type="dxa"/>
          <w:trHeight w:val="370"/>
        </w:trPr>
        <w:tc>
          <w:tcPr>
            <w:tcW w:w="793" w:type="dxa"/>
            <w:vMerge w:val="restart"/>
          </w:tcPr>
          <w:p w:rsidR="00A96324" w:rsidRPr="00756D04" w:rsidRDefault="00A96324" w:rsidP="00F0667B">
            <w:pPr>
              <w:rPr>
                <w:sz w:val="28"/>
                <w:szCs w:val="28"/>
              </w:rPr>
            </w:pPr>
            <w:r>
              <w:rPr>
                <w:sz w:val="28"/>
                <w:szCs w:val="28"/>
              </w:rPr>
              <w:t>4.4</w:t>
            </w:r>
          </w:p>
        </w:tc>
        <w:tc>
          <w:tcPr>
            <w:tcW w:w="2833" w:type="dxa"/>
            <w:vMerge w:val="restart"/>
          </w:tcPr>
          <w:p w:rsidR="00A96324" w:rsidRPr="00A6779E" w:rsidRDefault="00A96324" w:rsidP="00F0667B">
            <w:pPr>
              <w:rPr>
                <w:sz w:val="28"/>
                <w:szCs w:val="28"/>
              </w:rPr>
            </w:pPr>
            <w:r w:rsidRPr="00A6779E">
              <w:rPr>
                <w:sz w:val="28"/>
                <w:szCs w:val="28"/>
              </w:rPr>
              <w:t>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417" w:type="dxa"/>
            <w:vMerge w:val="restart"/>
          </w:tcPr>
          <w:p w:rsidR="00A96324" w:rsidRPr="00756D04" w:rsidRDefault="00A96324" w:rsidP="00F0667B">
            <w:pPr>
              <w:rPr>
                <w:sz w:val="28"/>
                <w:szCs w:val="28"/>
              </w:rPr>
            </w:pPr>
            <w:r>
              <w:rPr>
                <w:sz w:val="28"/>
                <w:szCs w:val="28"/>
              </w:rPr>
              <w:t>всего</w:t>
            </w:r>
          </w:p>
        </w:tc>
        <w:tc>
          <w:tcPr>
            <w:tcW w:w="1279" w:type="dxa"/>
          </w:tcPr>
          <w:p w:rsidR="00A96324" w:rsidRPr="003869BC" w:rsidRDefault="00A96324" w:rsidP="00F0667B">
            <w:pPr>
              <w:rPr>
                <w:b/>
                <w:sz w:val="28"/>
                <w:szCs w:val="28"/>
              </w:rPr>
            </w:pPr>
          </w:p>
        </w:tc>
        <w:tc>
          <w:tcPr>
            <w:tcW w:w="1134" w:type="dxa"/>
          </w:tcPr>
          <w:p w:rsidR="00A96324" w:rsidRPr="008F7A30" w:rsidRDefault="00A96324" w:rsidP="00F0667B">
            <w:pPr>
              <w:rPr>
                <w:b/>
                <w:sz w:val="28"/>
                <w:szCs w:val="28"/>
              </w:rPr>
            </w:pPr>
            <w:r w:rsidRPr="008F7A30">
              <w:rPr>
                <w:b/>
                <w:sz w:val="28"/>
                <w:szCs w:val="28"/>
              </w:rPr>
              <w:t>2016</w:t>
            </w:r>
          </w:p>
        </w:tc>
        <w:tc>
          <w:tcPr>
            <w:tcW w:w="1276" w:type="dxa"/>
          </w:tcPr>
          <w:p w:rsidR="00A96324" w:rsidRPr="008F7A30" w:rsidRDefault="00A96324" w:rsidP="00F0667B">
            <w:pPr>
              <w:rPr>
                <w:b/>
                <w:sz w:val="28"/>
                <w:szCs w:val="28"/>
              </w:rPr>
            </w:pPr>
            <w:r w:rsidRPr="008F7A30">
              <w:rPr>
                <w:b/>
                <w:sz w:val="28"/>
                <w:szCs w:val="28"/>
              </w:rPr>
              <w:t>2017</w:t>
            </w:r>
          </w:p>
        </w:tc>
        <w:tc>
          <w:tcPr>
            <w:tcW w:w="1415" w:type="dxa"/>
          </w:tcPr>
          <w:p w:rsidR="00A96324" w:rsidRPr="008F7A30" w:rsidRDefault="00A96324" w:rsidP="00F0667B">
            <w:pPr>
              <w:rPr>
                <w:b/>
                <w:sz w:val="28"/>
                <w:szCs w:val="28"/>
              </w:rPr>
            </w:pPr>
            <w:r w:rsidRPr="008F7A30">
              <w:rPr>
                <w:b/>
                <w:sz w:val="28"/>
                <w:szCs w:val="28"/>
              </w:rPr>
              <w:t>2018</w:t>
            </w:r>
          </w:p>
        </w:tc>
        <w:tc>
          <w:tcPr>
            <w:tcW w:w="1134" w:type="dxa"/>
          </w:tcPr>
          <w:p w:rsidR="00A96324" w:rsidRPr="008F7A30" w:rsidRDefault="00A96324" w:rsidP="00F0667B">
            <w:pPr>
              <w:rPr>
                <w:b/>
                <w:sz w:val="28"/>
                <w:szCs w:val="28"/>
              </w:rPr>
            </w:pPr>
            <w:r w:rsidRPr="008F7A30">
              <w:rPr>
                <w:b/>
                <w:sz w:val="28"/>
                <w:szCs w:val="28"/>
              </w:rPr>
              <w:t>2019</w:t>
            </w:r>
          </w:p>
        </w:tc>
        <w:tc>
          <w:tcPr>
            <w:tcW w:w="1134" w:type="dxa"/>
          </w:tcPr>
          <w:p w:rsidR="00A96324" w:rsidRPr="008F7A30" w:rsidRDefault="00A96324" w:rsidP="00F0667B">
            <w:pPr>
              <w:rPr>
                <w:b/>
                <w:sz w:val="28"/>
                <w:szCs w:val="28"/>
              </w:rPr>
            </w:pPr>
            <w:r w:rsidRPr="008F7A30">
              <w:rPr>
                <w:b/>
                <w:sz w:val="28"/>
                <w:szCs w:val="28"/>
              </w:rPr>
              <w:t>2020</w:t>
            </w:r>
          </w:p>
        </w:tc>
        <w:tc>
          <w:tcPr>
            <w:tcW w:w="1590" w:type="dxa"/>
            <w:vMerge w:val="restart"/>
          </w:tcPr>
          <w:p w:rsidR="00A96324" w:rsidRPr="00756D04" w:rsidRDefault="00A96324" w:rsidP="00F0667B">
            <w:pPr>
              <w:rPr>
                <w:sz w:val="28"/>
                <w:szCs w:val="28"/>
              </w:rPr>
            </w:pPr>
          </w:p>
        </w:tc>
        <w:tc>
          <w:tcPr>
            <w:tcW w:w="2141" w:type="dxa"/>
            <w:gridSpan w:val="2"/>
            <w:vMerge w:val="restart"/>
          </w:tcPr>
          <w:p w:rsidR="00A96324" w:rsidRPr="00756D04" w:rsidRDefault="00A96324" w:rsidP="00F0667B">
            <w:pPr>
              <w:rPr>
                <w:sz w:val="28"/>
                <w:szCs w:val="28"/>
              </w:rPr>
            </w:pPr>
          </w:p>
        </w:tc>
      </w:tr>
      <w:tr w:rsidR="00A96324" w:rsidRPr="00756D04" w:rsidTr="007302F8">
        <w:tblPrEx>
          <w:tblLook w:val="0000"/>
        </w:tblPrEx>
        <w:trPr>
          <w:gridAfter w:val="1"/>
          <w:wAfter w:w="18" w:type="dxa"/>
          <w:trHeight w:val="375"/>
        </w:trPr>
        <w:tc>
          <w:tcPr>
            <w:tcW w:w="793" w:type="dxa"/>
            <w:vMerge/>
          </w:tcPr>
          <w:p w:rsidR="00A96324" w:rsidRDefault="00A96324" w:rsidP="00F0667B">
            <w:pPr>
              <w:rPr>
                <w:sz w:val="28"/>
                <w:szCs w:val="28"/>
              </w:rPr>
            </w:pPr>
          </w:p>
        </w:tc>
        <w:tc>
          <w:tcPr>
            <w:tcW w:w="2833" w:type="dxa"/>
            <w:vMerge/>
          </w:tcPr>
          <w:p w:rsidR="00A96324" w:rsidRPr="00A6779E" w:rsidRDefault="00A96324" w:rsidP="00F0667B">
            <w:pPr>
              <w:rPr>
                <w:sz w:val="28"/>
                <w:szCs w:val="28"/>
              </w:rPr>
            </w:pPr>
          </w:p>
        </w:tc>
        <w:tc>
          <w:tcPr>
            <w:tcW w:w="1417" w:type="dxa"/>
            <w:vMerge/>
          </w:tcPr>
          <w:p w:rsidR="00A96324" w:rsidRDefault="00A96324" w:rsidP="00F0667B">
            <w:pPr>
              <w:rPr>
                <w:sz w:val="28"/>
                <w:szCs w:val="28"/>
              </w:rPr>
            </w:pPr>
          </w:p>
        </w:tc>
        <w:tc>
          <w:tcPr>
            <w:tcW w:w="1279" w:type="dxa"/>
          </w:tcPr>
          <w:p w:rsidR="00A96324" w:rsidRPr="003869BC" w:rsidRDefault="00A96324" w:rsidP="00F0667B">
            <w:pPr>
              <w:rPr>
                <w:b/>
                <w:sz w:val="28"/>
                <w:szCs w:val="28"/>
              </w:rPr>
            </w:pPr>
            <w:r w:rsidRPr="003869BC">
              <w:rPr>
                <w:b/>
                <w:sz w:val="28"/>
                <w:szCs w:val="28"/>
              </w:rPr>
              <w:t>40,0</w:t>
            </w:r>
          </w:p>
        </w:tc>
        <w:tc>
          <w:tcPr>
            <w:tcW w:w="1134" w:type="dxa"/>
          </w:tcPr>
          <w:p w:rsidR="00A96324" w:rsidRPr="00494B3C" w:rsidRDefault="00A96324" w:rsidP="00F0667B">
            <w:pPr>
              <w:rPr>
                <w:b/>
                <w:sz w:val="28"/>
                <w:szCs w:val="28"/>
              </w:rPr>
            </w:pPr>
            <w:r w:rsidRPr="00494B3C">
              <w:rPr>
                <w:b/>
                <w:sz w:val="28"/>
                <w:szCs w:val="28"/>
              </w:rPr>
              <w:t>40,0</w:t>
            </w:r>
          </w:p>
        </w:tc>
        <w:tc>
          <w:tcPr>
            <w:tcW w:w="1276" w:type="dxa"/>
            <w:vAlign w:val="bottom"/>
          </w:tcPr>
          <w:p w:rsidR="00A96324" w:rsidRPr="00756D04" w:rsidRDefault="00A96324" w:rsidP="00F0667B">
            <w:pPr>
              <w:jc w:val="center"/>
              <w:rPr>
                <w:sz w:val="28"/>
                <w:szCs w:val="28"/>
              </w:rPr>
            </w:pPr>
            <w:r w:rsidRPr="00756D04">
              <w:rPr>
                <w:sz w:val="28"/>
                <w:szCs w:val="28"/>
              </w:rPr>
              <w:t>-</w:t>
            </w:r>
          </w:p>
        </w:tc>
        <w:tc>
          <w:tcPr>
            <w:tcW w:w="1415" w:type="dxa"/>
            <w:vAlign w:val="bottom"/>
          </w:tcPr>
          <w:p w:rsidR="00A96324" w:rsidRPr="00756D04" w:rsidRDefault="00A96324" w:rsidP="00F0667B">
            <w:pPr>
              <w:jc w:val="center"/>
              <w:rPr>
                <w:sz w:val="28"/>
                <w:szCs w:val="28"/>
              </w:rPr>
            </w:pPr>
            <w:r w:rsidRPr="00756D04">
              <w:rPr>
                <w:sz w:val="28"/>
                <w:szCs w:val="28"/>
              </w:rPr>
              <w:t>-</w:t>
            </w:r>
          </w:p>
        </w:tc>
        <w:tc>
          <w:tcPr>
            <w:tcW w:w="1134" w:type="dxa"/>
            <w:vAlign w:val="bottom"/>
          </w:tcPr>
          <w:p w:rsidR="00A96324" w:rsidRPr="00756D04" w:rsidRDefault="00A96324" w:rsidP="00F0667B">
            <w:pPr>
              <w:jc w:val="center"/>
              <w:rPr>
                <w:sz w:val="28"/>
                <w:szCs w:val="28"/>
              </w:rPr>
            </w:pPr>
            <w:r>
              <w:rPr>
                <w:sz w:val="28"/>
                <w:szCs w:val="28"/>
              </w:rPr>
              <w:t>-</w:t>
            </w:r>
          </w:p>
        </w:tc>
        <w:tc>
          <w:tcPr>
            <w:tcW w:w="1134" w:type="dxa"/>
            <w:vAlign w:val="bottom"/>
          </w:tcPr>
          <w:p w:rsidR="00A96324" w:rsidRPr="00756D04" w:rsidRDefault="00A96324" w:rsidP="00F0667B">
            <w:pPr>
              <w:jc w:val="center"/>
              <w:rPr>
                <w:sz w:val="28"/>
                <w:szCs w:val="28"/>
              </w:rPr>
            </w:pPr>
            <w:r w:rsidRPr="00756D04">
              <w:rPr>
                <w:sz w:val="28"/>
                <w:szCs w:val="28"/>
              </w:rPr>
              <w:t>-</w:t>
            </w:r>
          </w:p>
        </w:tc>
        <w:tc>
          <w:tcPr>
            <w:tcW w:w="1590" w:type="dxa"/>
            <w:vMerge/>
          </w:tcPr>
          <w:p w:rsidR="00A96324" w:rsidRPr="00756D04" w:rsidRDefault="00A96324" w:rsidP="00F0667B">
            <w:pPr>
              <w:rPr>
                <w:sz w:val="28"/>
                <w:szCs w:val="28"/>
              </w:rPr>
            </w:pPr>
          </w:p>
        </w:tc>
        <w:tc>
          <w:tcPr>
            <w:tcW w:w="2141" w:type="dxa"/>
            <w:gridSpan w:val="2"/>
            <w:vMerge/>
          </w:tcPr>
          <w:p w:rsidR="00A96324" w:rsidRPr="00756D04" w:rsidRDefault="00A96324" w:rsidP="00F0667B">
            <w:pPr>
              <w:rPr>
                <w:sz w:val="28"/>
                <w:szCs w:val="28"/>
              </w:rPr>
            </w:pPr>
          </w:p>
        </w:tc>
      </w:tr>
      <w:tr w:rsidR="00A96324" w:rsidRPr="00756D04" w:rsidTr="007302F8">
        <w:tblPrEx>
          <w:tblLook w:val="0000"/>
        </w:tblPrEx>
        <w:trPr>
          <w:gridAfter w:val="1"/>
          <w:wAfter w:w="18" w:type="dxa"/>
          <w:trHeight w:val="840"/>
        </w:trPr>
        <w:tc>
          <w:tcPr>
            <w:tcW w:w="793" w:type="dxa"/>
            <w:vMerge/>
          </w:tcPr>
          <w:p w:rsidR="00A96324" w:rsidRDefault="00A96324" w:rsidP="00F0667B">
            <w:pPr>
              <w:rPr>
                <w:sz w:val="28"/>
                <w:szCs w:val="28"/>
              </w:rPr>
            </w:pPr>
          </w:p>
        </w:tc>
        <w:tc>
          <w:tcPr>
            <w:tcW w:w="2833" w:type="dxa"/>
            <w:vMerge/>
          </w:tcPr>
          <w:p w:rsidR="00A96324" w:rsidRPr="00A6779E" w:rsidRDefault="00A96324" w:rsidP="00F0667B">
            <w:pPr>
              <w:rPr>
                <w:sz w:val="28"/>
                <w:szCs w:val="28"/>
              </w:rPr>
            </w:pPr>
          </w:p>
        </w:tc>
        <w:tc>
          <w:tcPr>
            <w:tcW w:w="1417" w:type="dxa"/>
          </w:tcPr>
          <w:p w:rsidR="00A96324" w:rsidRPr="00756D04" w:rsidRDefault="00A96324" w:rsidP="00F0667B">
            <w:pPr>
              <w:rPr>
                <w:sz w:val="28"/>
                <w:szCs w:val="28"/>
              </w:rPr>
            </w:pPr>
            <w:r w:rsidRPr="00756D04">
              <w:rPr>
                <w:sz w:val="28"/>
                <w:szCs w:val="28"/>
              </w:rPr>
              <w:t>местный бюджет</w:t>
            </w:r>
          </w:p>
        </w:tc>
        <w:tc>
          <w:tcPr>
            <w:tcW w:w="1279" w:type="dxa"/>
            <w:vAlign w:val="bottom"/>
          </w:tcPr>
          <w:p w:rsidR="00A96324" w:rsidRPr="00756D04" w:rsidRDefault="00A96324" w:rsidP="00F0667B">
            <w:pPr>
              <w:jc w:val="center"/>
              <w:rPr>
                <w:sz w:val="28"/>
                <w:szCs w:val="28"/>
              </w:rPr>
            </w:pPr>
            <w:r w:rsidRPr="00756D04">
              <w:rPr>
                <w:sz w:val="28"/>
                <w:szCs w:val="28"/>
              </w:rPr>
              <w:t>-</w:t>
            </w:r>
          </w:p>
        </w:tc>
        <w:tc>
          <w:tcPr>
            <w:tcW w:w="1134" w:type="dxa"/>
            <w:vAlign w:val="bottom"/>
          </w:tcPr>
          <w:p w:rsidR="00A96324" w:rsidRPr="00756D04" w:rsidRDefault="00A96324" w:rsidP="00F0667B">
            <w:pPr>
              <w:jc w:val="center"/>
              <w:rPr>
                <w:sz w:val="28"/>
                <w:szCs w:val="28"/>
              </w:rPr>
            </w:pPr>
            <w:r>
              <w:rPr>
                <w:sz w:val="28"/>
                <w:szCs w:val="28"/>
              </w:rPr>
              <w:t>-</w:t>
            </w:r>
          </w:p>
        </w:tc>
        <w:tc>
          <w:tcPr>
            <w:tcW w:w="1276" w:type="dxa"/>
            <w:vAlign w:val="bottom"/>
          </w:tcPr>
          <w:p w:rsidR="00A96324" w:rsidRPr="00756D04" w:rsidRDefault="00A96324" w:rsidP="00F0667B">
            <w:pPr>
              <w:jc w:val="center"/>
              <w:rPr>
                <w:sz w:val="28"/>
                <w:szCs w:val="28"/>
              </w:rPr>
            </w:pPr>
            <w:r w:rsidRPr="00756D04">
              <w:rPr>
                <w:sz w:val="28"/>
                <w:szCs w:val="28"/>
              </w:rPr>
              <w:t>-</w:t>
            </w:r>
          </w:p>
        </w:tc>
        <w:tc>
          <w:tcPr>
            <w:tcW w:w="1415" w:type="dxa"/>
            <w:vAlign w:val="bottom"/>
          </w:tcPr>
          <w:p w:rsidR="00A96324" w:rsidRPr="00756D04" w:rsidRDefault="00A96324" w:rsidP="00F0667B">
            <w:pPr>
              <w:jc w:val="center"/>
              <w:rPr>
                <w:sz w:val="28"/>
                <w:szCs w:val="28"/>
              </w:rPr>
            </w:pPr>
            <w:r w:rsidRPr="00756D04">
              <w:rPr>
                <w:sz w:val="28"/>
                <w:szCs w:val="28"/>
              </w:rPr>
              <w:t>-</w:t>
            </w:r>
          </w:p>
        </w:tc>
        <w:tc>
          <w:tcPr>
            <w:tcW w:w="1134" w:type="dxa"/>
            <w:vAlign w:val="bottom"/>
          </w:tcPr>
          <w:p w:rsidR="00A96324" w:rsidRPr="00756D04" w:rsidRDefault="00A96324" w:rsidP="00F0667B">
            <w:pPr>
              <w:jc w:val="center"/>
              <w:rPr>
                <w:sz w:val="28"/>
                <w:szCs w:val="28"/>
              </w:rPr>
            </w:pPr>
            <w:r>
              <w:rPr>
                <w:sz w:val="28"/>
                <w:szCs w:val="28"/>
              </w:rPr>
              <w:t>-</w:t>
            </w:r>
          </w:p>
        </w:tc>
        <w:tc>
          <w:tcPr>
            <w:tcW w:w="1134" w:type="dxa"/>
            <w:vAlign w:val="bottom"/>
          </w:tcPr>
          <w:p w:rsidR="00A96324" w:rsidRPr="00756D04" w:rsidRDefault="00A96324" w:rsidP="00F0667B">
            <w:pPr>
              <w:jc w:val="center"/>
              <w:rPr>
                <w:sz w:val="28"/>
                <w:szCs w:val="28"/>
              </w:rPr>
            </w:pPr>
            <w:r w:rsidRPr="00756D04">
              <w:rPr>
                <w:sz w:val="28"/>
                <w:szCs w:val="28"/>
              </w:rPr>
              <w:t>-</w:t>
            </w:r>
          </w:p>
        </w:tc>
        <w:tc>
          <w:tcPr>
            <w:tcW w:w="1590" w:type="dxa"/>
            <w:vMerge/>
          </w:tcPr>
          <w:p w:rsidR="00A96324" w:rsidRPr="00756D04" w:rsidRDefault="00A96324" w:rsidP="00F0667B">
            <w:pPr>
              <w:rPr>
                <w:sz w:val="28"/>
                <w:szCs w:val="28"/>
              </w:rPr>
            </w:pPr>
          </w:p>
        </w:tc>
        <w:tc>
          <w:tcPr>
            <w:tcW w:w="2141" w:type="dxa"/>
            <w:gridSpan w:val="2"/>
            <w:vMerge/>
          </w:tcPr>
          <w:p w:rsidR="00A96324" w:rsidRPr="00756D04" w:rsidRDefault="00A96324" w:rsidP="00F0667B">
            <w:pPr>
              <w:rPr>
                <w:sz w:val="28"/>
                <w:szCs w:val="28"/>
              </w:rPr>
            </w:pPr>
          </w:p>
        </w:tc>
      </w:tr>
      <w:tr w:rsidR="00A96324" w:rsidRPr="00756D04" w:rsidTr="007302F8">
        <w:tblPrEx>
          <w:tblLook w:val="0000"/>
        </w:tblPrEx>
        <w:trPr>
          <w:gridAfter w:val="1"/>
          <w:wAfter w:w="18" w:type="dxa"/>
          <w:trHeight w:val="810"/>
        </w:trPr>
        <w:tc>
          <w:tcPr>
            <w:tcW w:w="793" w:type="dxa"/>
            <w:vMerge/>
          </w:tcPr>
          <w:p w:rsidR="00A96324" w:rsidRDefault="00A96324" w:rsidP="00F0667B">
            <w:pPr>
              <w:rPr>
                <w:sz w:val="28"/>
                <w:szCs w:val="28"/>
              </w:rPr>
            </w:pPr>
          </w:p>
        </w:tc>
        <w:tc>
          <w:tcPr>
            <w:tcW w:w="2833" w:type="dxa"/>
            <w:vMerge/>
          </w:tcPr>
          <w:p w:rsidR="00A96324" w:rsidRPr="00A6779E" w:rsidRDefault="00A96324" w:rsidP="00F0667B">
            <w:pPr>
              <w:rPr>
                <w:sz w:val="28"/>
                <w:szCs w:val="28"/>
              </w:rPr>
            </w:pPr>
          </w:p>
        </w:tc>
        <w:tc>
          <w:tcPr>
            <w:tcW w:w="1417" w:type="dxa"/>
          </w:tcPr>
          <w:p w:rsidR="00A96324" w:rsidRPr="00756D04" w:rsidRDefault="00A96324" w:rsidP="00F0667B">
            <w:pPr>
              <w:rPr>
                <w:sz w:val="28"/>
                <w:szCs w:val="28"/>
              </w:rPr>
            </w:pPr>
            <w:r w:rsidRPr="00756D04">
              <w:rPr>
                <w:sz w:val="28"/>
                <w:szCs w:val="28"/>
              </w:rPr>
              <w:t>краевой бюджет</w:t>
            </w:r>
          </w:p>
        </w:tc>
        <w:tc>
          <w:tcPr>
            <w:tcW w:w="1279" w:type="dxa"/>
            <w:vAlign w:val="bottom"/>
          </w:tcPr>
          <w:p w:rsidR="00A96324" w:rsidRPr="00756D04" w:rsidRDefault="00A96324" w:rsidP="00F0667B">
            <w:pPr>
              <w:jc w:val="center"/>
              <w:rPr>
                <w:sz w:val="28"/>
                <w:szCs w:val="28"/>
              </w:rPr>
            </w:pPr>
            <w:r w:rsidRPr="00756D04">
              <w:rPr>
                <w:sz w:val="28"/>
                <w:szCs w:val="28"/>
              </w:rPr>
              <w:t>-</w:t>
            </w:r>
          </w:p>
        </w:tc>
        <w:tc>
          <w:tcPr>
            <w:tcW w:w="1134" w:type="dxa"/>
            <w:vAlign w:val="bottom"/>
          </w:tcPr>
          <w:p w:rsidR="00A96324" w:rsidRPr="00756D04" w:rsidRDefault="00A96324" w:rsidP="00F0667B">
            <w:pPr>
              <w:jc w:val="center"/>
              <w:rPr>
                <w:sz w:val="28"/>
                <w:szCs w:val="28"/>
              </w:rPr>
            </w:pPr>
            <w:r>
              <w:rPr>
                <w:sz w:val="28"/>
                <w:szCs w:val="28"/>
              </w:rPr>
              <w:t>-</w:t>
            </w:r>
          </w:p>
        </w:tc>
        <w:tc>
          <w:tcPr>
            <w:tcW w:w="1276" w:type="dxa"/>
            <w:vAlign w:val="bottom"/>
          </w:tcPr>
          <w:p w:rsidR="00A96324" w:rsidRPr="00756D04" w:rsidRDefault="00A96324" w:rsidP="00F0667B">
            <w:pPr>
              <w:jc w:val="center"/>
              <w:rPr>
                <w:sz w:val="28"/>
                <w:szCs w:val="28"/>
              </w:rPr>
            </w:pPr>
            <w:r w:rsidRPr="00756D04">
              <w:rPr>
                <w:sz w:val="28"/>
                <w:szCs w:val="28"/>
              </w:rPr>
              <w:t>-</w:t>
            </w:r>
          </w:p>
        </w:tc>
        <w:tc>
          <w:tcPr>
            <w:tcW w:w="1415" w:type="dxa"/>
            <w:vAlign w:val="bottom"/>
          </w:tcPr>
          <w:p w:rsidR="00A96324" w:rsidRPr="00756D04" w:rsidRDefault="00A96324" w:rsidP="00F0667B">
            <w:pPr>
              <w:jc w:val="center"/>
              <w:rPr>
                <w:sz w:val="28"/>
                <w:szCs w:val="28"/>
              </w:rPr>
            </w:pPr>
            <w:r w:rsidRPr="00756D04">
              <w:rPr>
                <w:sz w:val="28"/>
                <w:szCs w:val="28"/>
              </w:rPr>
              <w:t>-</w:t>
            </w:r>
          </w:p>
        </w:tc>
        <w:tc>
          <w:tcPr>
            <w:tcW w:w="1134" w:type="dxa"/>
            <w:vAlign w:val="bottom"/>
          </w:tcPr>
          <w:p w:rsidR="00A96324" w:rsidRPr="00756D04" w:rsidRDefault="00A96324" w:rsidP="00F0667B">
            <w:pPr>
              <w:jc w:val="center"/>
              <w:rPr>
                <w:sz w:val="28"/>
                <w:szCs w:val="28"/>
              </w:rPr>
            </w:pPr>
            <w:r>
              <w:rPr>
                <w:sz w:val="28"/>
                <w:szCs w:val="28"/>
              </w:rPr>
              <w:t>-</w:t>
            </w:r>
          </w:p>
        </w:tc>
        <w:tc>
          <w:tcPr>
            <w:tcW w:w="1134" w:type="dxa"/>
            <w:vAlign w:val="bottom"/>
          </w:tcPr>
          <w:p w:rsidR="00A96324" w:rsidRPr="00756D04" w:rsidRDefault="00A96324" w:rsidP="00F0667B">
            <w:pPr>
              <w:jc w:val="center"/>
              <w:rPr>
                <w:sz w:val="28"/>
                <w:szCs w:val="28"/>
              </w:rPr>
            </w:pPr>
            <w:r w:rsidRPr="00756D04">
              <w:rPr>
                <w:sz w:val="28"/>
                <w:szCs w:val="28"/>
              </w:rPr>
              <w:t>-</w:t>
            </w:r>
          </w:p>
        </w:tc>
        <w:tc>
          <w:tcPr>
            <w:tcW w:w="1590" w:type="dxa"/>
            <w:vMerge/>
          </w:tcPr>
          <w:p w:rsidR="00A96324" w:rsidRPr="00756D04" w:rsidRDefault="00A96324" w:rsidP="00F0667B">
            <w:pPr>
              <w:rPr>
                <w:sz w:val="28"/>
                <w:szCs w:val="28"/>
              </w:rPr>
            </w:pPr>
          </w:p>
        </w:tc>
        <w:tc>
          <w:tcPr>
            <w:tcW w:w="2141" w:type="dxa"/>
            <w:gridSpan w:val="2"/>
            <w:vMerge/>
          </w:tcPr>
          <w:p w:rsidR="00A96324" w:rsidRPr="00756D04" w:rsidRDefault="00A96324" w:rsidP="00F0667B">
            <w:pPr>
              <w:rPr>
                <w:sz w:val="28"/>
                <w:szCs w:val="28"/>
              </w:rPr>
            </w:pPr>
          </w:p>
        </w:tc>
      </w:tr>
      <w:tr w:rsidR="00A96324" w:rsidRPr="00756D04" w:rsidTr="007302F8">
        <w:tblPrEx>
          <w:tblLook w:val="0000"/>
        </w:tblPrEx>
        <w:trPr>
          <w:gridAfter w:val="1"/>
          <w:wAfter w:w="18" w:type="dxa"/>
          <w:trHeight w:val="780"/>
        </w:trPr>
        <w:tc>
          <w:tcPr>
            <w:tcW w:w="793" w:type="dxa"/>
            <w:vMerge/>
          </w:tcPr>
          <w:p w:rsidR="00A96324" w:rsidRDefault="00A96324" w:rsidP="00F0667B">
            <w:pPr>
              <w:rPr>
                <w:sz w:val="28"/>
                <w:szCs w:val="28"/>
              </w:rPr>
            </w:pPr>
          </w:p>
        </w:tc>
        <w:tc>
          <w:tcPr>
            <w:tcW w:w="2833" w:type="dxa"/>
            <w:vMerge/>
          </w:tcPr>
          <w:p w:rsidR="00A96324" w:rsidRPr="00A6779E" w:rsidRDefault="00A96324" w:rsidP="00F0667B">
            <w:pPr>
              <w:rPr>
                <w:sz w:val="28"/>
                <w:szCs w:val="28"/>
              </w:rPr>
            </w:pPr>
          </w:p>
        </w:tc>
        <w:tc>
          <w:tcPr>
            <w:tcW w:w="1417" w:type="dxa"/>
          </w:tcPr>
          <w:p w:rsidR="00A96324" w:rsidRDefault="00A96324" w:rsidP="00F0667B">
            <w:pPr>
              <w:rPr>
                <w:sz w:val="28"/>
                <w:szCs w:val="28"/>
              </w:rPr>
            </w:pPr>
            <w:r w:rsidRPr="00756D04">
              <w:rPr>
                <w:sz w:val="28"/>
                <w:szCs w:val="28"/>
              </w:rPr>
              <w:t>федеральный бюджет</w:t>
            </w:r>
          </w:p>
        </w:tc>
        <w:tc>
          <w:tcPr>
            <w:tcW w:w="1279" w:type="dxa"/>
          </w:tcPr>
          <w:p w:rsidR="00A96324" w:rsidRPr="00A6779E" w:rsidRDefault="00A96324" w:rsidP="00F0667B">
            <w:pPr>
              <w:rPr>
                <w:sz w:val="28"/>
                <w:szCs w:val="28"/>
              </w:rPr>
            </w:pPr>
            <w:r w:rsidRPr="00A6779E">
              <w:rPr>
                <w:sz w:val="28"/>
                <w:szCs w:val="28"/>
              </w:rPr>
              <w:t>40,0</w:t>
            </w:r>
          </w:p>
        </w:tc>
        <w:tc>
          <w:tcPr>
            <w:tcW w:w="1134" w:type="dxa"/>
          </w:tcPr>
          <w:p w:rsidR="00A96324" w:rsidRPr="00A6779E" w:rsidRDefault="00A96324" w:rsidP="00F0667B">
            <w:pPr>
              <w:rPr>
                <w:sz w:val="28"/>
                <w:szCs w:val="28"/>
              </w:rPr>
            </w:pPr>
            <w:r w:rsidRPr="00A6779E">
              <w:rPr>
                <w:sz w:val="28"/>
                <w:szCs w:val="28"/>
              </w:rPr>
              <w:t>40,0</w:t>
            </w:r>
          </w:p>
        </w:tc>
        <w:tc>
          <w:tcPr>
            <w:tcW w:w="1276" w:type="dxa"/>
            <w:vAlign w:val="bottom"/>
          </w:tcPr>
          <w:p w:rsidR="00A96324" w:rsidRPr="00756D04" w:rsidRDefault="00A96324" w:rsidP="00F0667B">
            <w:pPr>
              <w:jc w:val="center"/>
              <w:rPr>
                <w:sz w:val="28"/>
                <w:szCs w:val="28"/>
              </w:rPr>
            </w:pPr>
            <w:r w:rsidRPr="00756D04">
              <w:rPr>
                <w:sz w:val="28"/>
                <w:szCs w:val="28"/>
              </w:rPr>
              <w:t>-</w:t>
            </w:r>
          </w:p>
        </w:tc>
        <w:tc>
          <w:tcPr>
            <w:tcW w:w="1415" w:type="dxa"/>
            <w:vAlign w:val="bottom"/>
          </w:tcPr>
          <w:p w:rsidR="00A96324" w:rsidRPr="00756D04" w:rsidRDefault="00A96324" w:rsidP="00F0667B">
            <w:pPr>
              <w:jc w:val="center"/>
              <w:rPr>
                <w:sz w:val="28"/>
                <w:szCs w:val="28"/>
              </w:rPr>
            </w:pPr>
            <w:r w:rsidRPr="00756D04">
              <w:rPr>
                <w:sz w:val="28"/>
                <w:szCs w:val="28"/>
              </w:rPr>
              <w:t>-</w:t>
            </w:r>
          </w:p>
        </w:tc>
        <w:tc>
          <w:tcPr>
            <w:tcW w:w="1134" w:type="dxa"/>
            <w:vAlign w:val="bottom"/>
          </w:tcPr>
          <w:p w:rsidR="00A96324" w:rsidRPr="00756D04" w:rsidRDefault="00A96324" w:rsidP="00F0667B">
            <w:pPr>
              <w:jc w:val="center"/>
              <w:rPr>
                <w:sz w:val="28"/>
                <w:szCs w:val="28"/>
              </w:rPr>
            </w:pPr>
            <w:r>
              <w:rPr>
                <w:sz w:val="28"/>
                <w:szCs w:val="28"/>
              </w:rPr>
              <w:t>-</w:t>
            </w:r>
          </w:p>
        </w:tc>
        <w:tc>
          <w:tcPr>
            <w:tcW w:w="1134" w:type="dxa"/>
            <w:vAlign w:val="bottom"/>
          </w:tcPr>
          <w:p w:rsidR="00A96324" w:rsidRPr="00756D04" w:rsidRDefault="00A96324" w:rsidP="00F0667B">
            <w:pPr>
              <w:jc w:val="center"/>
              <w:rPr>
                <w:sz w:val="28"/>
                <w:szCs w:val="28"/>
              </w:rPr>
            </w:pPr>
            <w:r w:rsidRPr="00756D04">
              <w:rPr>
                <w:sz w:val="28"/>
                <w:szCs w:val="28"/>
              </w:rPr>
              <w:t>-</w:t>
            </w:r>
          </w:p>
        </w:tc>
        <w:tc>
          <w:tcPr>
            <w:tcW w:w="1590" w:type="dxa"/>
            <w:vMerge/>
          </w:tcPr>
          <w:p w:rsidR="00A96324" w:rsidRPr="00756D04" w:rsidRDefault="00A96324" w:rsidP="00F0667B">
            <w:pPr>
              <w:rPr>
                <w:sz w:val="28"/>
                <w:szCs w:val="28"/>
              </w:rPr>
            </w:pPr>
          </w:p>
        </w:tc>
        <w:tc>
          <w:tcPr>
            <w:tcW w:w="2141" w:type="dxa"/>
            <w:gridSpan w:val="2"/>
            <w:vMerge/>
          </w:tcPr>
          <w:p w:rsidR="00A96324" w:rsidRPr="00756D04" w:rsidRDefault="00A96324" w:rsidP="00F0667B">
            <w:pPr>
              <w:rPr>
                <w:sz w:val="28"/>
                <w:szCs w:val="28"/>
              </w:rPr>
            </w:pPr>
          </w:p>
        </w:tc>
      </w:tr>
      <w:tr w:rsidR="00A96324" w:rsidRPr="00756D04" w:rsidTr="007302F8">
        <w:tblPrEx>
          <w:tblLook w:val="0000"/>
        </w:tblPrEx>
        <w:trPr>
          <w:gridAfter w:val="1"/>
          <w:wAfter w:w="18" w:type="dxa"/>
          <w:trHeight w:val="345"/>
        </w:trPr>
        <w:tc>
          <w:tcPr>
            <w:tcW w:w="793" w:type="dxa"/>
            <w:vMerge/>
          </w:tcPr>
          <w:p w:rsidR="00A96324" w:rsidRPr="00756D04" w:rsidRDefault="00A96324" w:rsidP="00F0667B">
            <w:pPr>
              <w:rPr>
                <w:sz w:val="28"/>
                <w:szCs w:val="28"/>
              </w:rPr>
            </w:pPr>
          </w:p>
        </w:tc>
        <w:tc>
          <w:tcPr>
            <w:tcW w:w="2833" w:type="dxa"/>
            <w:vMerge/>
          </w:tcPr>
          <w:p w:rsidR="00A96324" w:rsidRPr="00756D04" w:rsidRDefault="00A96324" w:rsidP="00F0667B">
            <w:pPr>
              <w:rPr>
                <w:sz w:val="28"/>
                <w:szCs w:val="28"/>
              </w:rPr>
            </w:pPr>
          </w:p>
        </w:tc>
        <w:tc>
          <w:tcPr>
            <w:tcW w:w="1417" w:type="dxa"/>
          </w:tcPr>
          <w:p w:rsidR="00A96324" w:rsidRPr="00756D04" w:rsidRDefault="00A96324" w:rsidP="00F0667B">
            <w:pPr>
              <w:rPr>
                <w:sz w:val="28"/>
                <w:szCs w:val="28"/>
              </w:rPr>
            </w:pPr>
            <w:r w:rsidRPr="00756D04">
              <w:rPr>
                <w:sz w:val="28"/>
                <w:szCs w:val="28"/>
              </w:rPr>
              <w:t>внебюджетные источники</w:t>
            </w:r>
          </w:p>
        </w:tc>
        <w:tc>
          <w:tcPr>
            <w:tcW w:w="1279" w:type="dxa"/>
            <w:vAlign w:val="bottom"/>
          </w:tcPr>
          <w:p w:rsidR="00A96324" w:rsidRPr="00756D04" w:rsidRDefault="00A96324" w:rsidP="00F0667B">
            <w:pPr>
              <w:jc w:val="center"/>
              <w:rPr>
                <w:sz w:val="28"/>
                <w:szCs w:val="28"/>
              </w:rPr>
            </w:pPr>
            <w:r w:rsidRPr="00756D04">
              <w:rPr>
                <w:sz w:val="28"/>
                <w:szCs w:val="28"/>
              </w:rPr>
              <w:t>-</w:t>
            </w:r>
          </w:p>
        </w:tc>
        <w:tc>
          <w:tcPr>
            <w:tcW w:w="1134" w:type="dxa"/>
            <w:vAlign w:val="bottom"/>
          </w:tcPr>
          <w:p w:rsidR="00A96324" w:rsidRPr="00756D04" w:rsidRDefault="00A96324" w:rsidP="00F0667B">
            <w:pPr>
              <w:jc w:val="center"/>
              <w:rPr>
                <w:sz w:val="28"/>
                <w:szCs w:val="28"/>
              </w:rPr>
            </w:pPr>
            <w:r>
              <w:rPr>
                <w:sz w:val="28"/>
                <w:szCs w:val="28"/>
              </w:rPr>
              <w:t>-</w:t>
            </w:r>
          </w:p>
        </w:tc>
        <w:tc>
          <w:tcPr>
            <w:tcW w:w="1276" w:type="dxa"/>
            <w:vAlign w:val="bottom"/>
          </w:tcPr>
          <w:p w:rsidR="00A96324" w:rsidRPr="00756D04" w:rsidRDefault="00A96324" w:rsidP="00F0667B">
            <w:pPr>
              <w:jc w:val="center"/>
              <w:rPr>
                <w:sz w:val="28"/>
                <w:szCs w:val="28"/>
              </w:rPr>
            </w:pPr>
            <w:r w:rsidRPr="00756D04">
              <w:rPr>
                <w:sz w:val="28"/>
                <w:szCs w:val="28"/>
              </w:rPr>
              <w:t>-</w:t>
            </w:r>
          </w:p>
        </w:tc>
        <w:tc>
          <w:tcPr>
            <w:tcW w:w="1415" w:type="dxa"/>
            <w:vAlign w:val="bottom"/>
          </w:tcPr>
          <w:p w:rsidR="00A96324" w:rsidRPr="00756D04" w:rsidRDefault="00A96324" w:rsidP="00F0667B">
            <w:pPr>
              <w:jc w:val="center"/>
              <w:rPr>
                <w:sz w:val="28"/>
                <w:szCs w:val="28"/>
              </w:rPr>
            </w:pPr>
            <w:r w:rsidRPr="00756D04">
              <w:rPr>
                <w:sz w:val="28"/>
                <w:szCs w:val="28"/>
              </w:rPr>
              <w:t>-</w:t>
            </w:r>
          </w:p>
        </w:tc>
        <w:tc>
          <w:tcPr>
            <w:tcW w:w="1134" w:type="dxa"/>
            <w:vAlign w:val="bottom"/>
          </w:tcPr>
          <w:p w:rsidR="00A96324" w:rsidRPr="00756D04" w:rsidRDefault="00A96324" w:rsidP="00F0667B">
            <w:pPr>
              <w:jc w:val="center"/>
              <w:rPr>
                <w:sz w:val="28"/>
                <w:szCs w:val="28"/>
              </w:rPr>
            </w:pPr>
            <w:r>
              <w:rPr>
                <w:sz w:val="28"/>
                <w:szCs w:val="28"/>
              </w:rPr>
              <w:t>-</w:t>
            </w:r>
          </w:p>
        </w:tc>
        <w:tc>
          <w:tcPr>
            <w:tcW w:w="1134" w:type="dxa"/>
            <w:vAlign w:val="bottom"/>
          </w:tcPr>
          <w:p w:rsidR="00A96324" w:rsidRPr="00756D04" w:rsidRDefault="00A96324" w:rsidP="00F0667B">
            <w:pPr>
              <w:jc w:val="center"/>
              <w:rPr>
                <w:sz w:val="28"/>
                <w:szCs w:val="28"/>
              </w:rPr>
            </w:pPr>
            <w:r w:rsidRPr="00756D04">
              <w:rPr>
                <w:sz w:val="28"/>
                <w:szCs w:val="28"/>
              </w:rPr>
              <w:t>-</w:t>
            </w:r>
          </w:p>
        </w:tc>
        <w:tc>
          <w:tcPr>
            <w:tcW w:w="1590" w:type="dxa"/>
          </w:tcPr>
          <w:p w:rsidR="00A96324" w:rsidRPr="00756D04" w:rsidRDefault="00A96324" w:rsidP="00F0667B">
            <w:pPr>
              <w:rPr>
                <w:sz w:val="28"/>
                <w:szCs w:val="28"/>
              </w:rPr>
            </w:pPr>
          </w:p>
        </w:tc>
        <w:tc>
          <w:tcPr>
            <w:tcW w:w="2141" w:type="dxa"/>
            <w:gridSpan w:val="2"/>
          </w:tcPr>
          <w:p w:rsidR="00A96324" w:rsidRPr="00756D04" w:rsidRDefault="00A96324" w:rsidP="00F0667B">
            <w:pPr>
              <w:rPr>
                <w:sz w:val="28"/>
                <w:szCs w:val="28"/>
              </w:rPr>
            </w:pPr>
          </w:p>
        </w:tc>
      </w:tr>
    </w:tbl>
    <w:p w:rsidR="00A96324" w:rsidRDefault="00A96324" w:rsidP="00A96324">
      <w:pPr>
        <w:rPr>
          <w:sz w:val="28"/>
          <w:szCs w:val="28"/>
        </w:rPr>
      </w:pPr>
    </w:p>
    <w:tbl>
      <w:tblPr>
        <w:tblW w:w="15961"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0"/>
        <w:gridCol w:w="3029"/>
        <w:gridCol w:w="1417"/>
        <w:gridCol w:w="1276"/>
        <w:gridCol w:w="1276"/>
        <w:gridCol w:w="1276"/>
        <w:gridCol w:w="1134"/>
        <w:gridCol w:w="992"/>
        <w:gridCol w:w="1276"/>
        <w:gridCol w:w="1559"/>
        <w:gridCol w:w="2126"/>
      </w:tblGrid>
      <w:tr w:rsidR="00A96324" w:rsidRPr="00756D04" w:rsidTr="00F0667B">
        <w:trPr>
          <w:trHeight w:val="150"/>
        </w:trPr>
        <w:tc>
          <w:tcPr>
            <w:tcW w:w="600" w:type="dxa"/>
            <w:vMerge w:val="restart"/>
            <w:tcBorders>
              <w:top w:val="single" w:sz="4" w:space="0" w:color="auto"/>
              <w:left w:val="single" w:sz="4" w:space="0" w:color="auto"/>
              <w:right w:val="single" w:sz="4" w:space="0" w:color="auto"/>
            </w:tcBorders>
            <w:shd w:val="clear" w:color="auto" w:fill="auto"/>
          </w:tcPr>
          <w:p w:rsidR="00A96324" w:rsidRPr="004F42FE" w:rsidRDefault="00A96324" w:rsidP="00F0667B">
            <w:pPr>
              <w:jc w:val="center"/>
              <w:rPr>
                <w:b/>
                <w:sz w:val="28"/>
                <w:szCs w:val="28"/>
              </w:rPr>
            </w:pPr>
            <w:r w:rsidRPr="004F42FE">
              <w:rPr>
                <w:b/>
                <w:sz w:val="28"/>
                <w:szCs w:val="28"/>
              </w:rPr>
              <w:t>5.</w:t>
            </w:r>
          </w:p>
        </w:tc>
        <w:tc>
          <w:tcPr>
            <w:tcW w:w="3029" w:type="dxa"/>
            <w:vMerge w:val="restart"/>
            <w:tcBorders>
              <w:top w:val="single" w:sz="4" w:space="0" w:color="auto"/>
              <w:left w:val="single" w:sz="4" w:space="0" w:color="auto"/>
              <w:right w:val="single" w:sz="4" w:space="0" w:color="auto"/>
            </w:tcBorders>
            <w:shd w:val="clear" w:color="auto" w:fill="auto"/>
          </w:tcPr>
          <w:p w:rsidR="00A96324" w:rsidRPr="004F42FE" w:rsidRDefault="00A96324" w:rsidP="00F0667B">
            <w:pPr>
              <w:pStyle w:val="a3"/>
              <w:rPr>
                <w:b/>
                <w:szCs w:val="28"/>
                <w:lang w:val="ru-RU"/>
              </w:rPr>
            </w:pPr>
            <w:r w:rsidRPr="004F42FE">
              <w:rPr>
                <w:b/>
                <w:lang w:val="ru-RU"/>
              </w:rPr>
              <w:t>Основное мероприятие №5 Финансовое обеспечение деятельности казенных учреждений в области культуры</w:t>
            </w:r>
          </w:p>
          <w:p w:rsidR="00A96324" w:rsidRPr="004F42FE" w:rsidRDefault="00A96324" w:rsidP="00F0667B">
            <w:pPr>
              <w:pStyle w:val="a3"/>
              <w:rPr>
                <w:b/>
                <w:szCs w:val="28"/>
                <w:lang w:val="ru-RU"/>
              </w:rPr>
            </w:pP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F42FE" w:rsidRDefault="00A96324" w:rsidP="00F0667B">
            <w:pPr>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59"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увеличение уровня удовлетворенности населения качеством предоставления муниципал</w:t>
            </w:r>
            <w:r w:rsidRPr="00756D04">
              <w:rPr>
                <w:sz w:val="28"/>
                <w:szCs w:val="28"/>
              </w:rPr>
              <w:lastRenderedPageBreak/>
              <w:t>ьных услуг в сфере культуры</w:t>
            </w:r>
          </w:p>
        </w:tc>
        <w:tc>
          <w:tcPr>
            <w:tcW w:w="2126"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lastRenderedPageBreak/>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МБУК «Белоглинский ДК», МБУК </w:t>
            </w:r>
            <w:r w:rsidRPr="00756D04">
              <w:rPr>
                <w:sz w:val="28"/>
                <w:szCs w:val="28"/>
              </w:rPr>
              <w:lastRenderedPageBreak/>
              <w:t>«ДК им. Звягина А.М.», МБУК «ЦКД Ударник», МБУК «Парк культуры и отдыха»</w:t>
            </w:r>
          </w:p>
          <w:p w:rsidR="00A96324" w:rsidRPr="00756D04" w:rsidRDefault="00A96324" w:rsidP="00F0667B">
            <w:pPr>
              <w:rPr>
                <w:sz w:val="28"/>
                <w:szCs w:val="28"/>
              </w:rPr>
            </w:pPr>
          </w:p>
        </w:tc>
      </w:tr>
      <w:tr w:rsidR="00A96324" w:rsidRPr="00756D04" w:rsidTr="00F0667B">
        <w:trPr>
          <w:trHeight w:val="165"/>
        </w:trPr>
        <w:tc>
          <w:tcPr>
            <w:tcW w:w="600" w:type="dxa"/>
            <w:vMerge/>
            <w:tcBorders>
              <w:top w:val="single" w:sz="4" w:space="0" w:color="auto"/>
              <w:left w:val="single" w:sz="4" w:space="0" w:color="auto"/>
              <w:right w:val="single" w:sz="4" w:space="0" w:color="auto"/>
            </w:tcBorders>
            <w:shd w:val="clear" w:color="auto" w:fill="auto"/>
          </w:tcPr>
          <w:p w:rsidR="00A96324" w:rsidRPr="004F42FE" w:rsidRDefault="00A96324" w:rsidP="00F0667B">
            <w:pPr>
              <w:jc w:val="center"/>
              <w:rPr>
                <w:b/>
                <w:sz w:val="28"/>
                <w:szCs w:val="28"/>
              </w:rPr>
            </w:pPr>
          </w:p>
        </w:tc>
        <w:tc>
          <w:tcPr>
            <w:tcW w:w="3029" w:type="dxa"/>
            <w:vMerge/>
            <w:tcBorders>
              <w:top w:val="single" w:sz="4" w:space="0" w:color="auto"/>
              <w:left w:val="single" w:sz="4" w:space="0" w:color="auto"/>
              <w:right w:val="single" w:sz="4" w:space="0" w:color="auto"/>
            </w:tcBorders>
            <w:shd w:val="clear" w:color="auto" w:fill="auto"/>
          </w:tcPr>
          <w:p w:rsidR="00A96324" w:rsidRPr="004F42FE" w:rsidRDefault="00A96324" w:rsidP="00F0667B">
            <w:pPr>
              <w:pStyle w:val="a3"/>
              <w:rPr>
                <w:b/>
                <w:lang w:val="ru-RU"/>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F42FE" w:rsidRDefault="00A96324" w:rsidP="00F0667B">
            <w:pPr>
              <w:rPr>
                <w:b/>
                <w:sz w:val="28"/>
                <w:szCs w:val="28"/>
              </w:rPr>
            </w:pPr>
            <w:r>
              <w:rPr>
                <w:b/>
                <w:sz w:val="28"/>
                <w:szCs w:val="28"/>
              </w:rPr>
              <w:t>14787,8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4F42FE" w:rsidRDefault="00A96324" w:rsidP="00F0667B">
            <w:pPr>
              <w:rPr>
                <w:b/>
              </w:rPr>
            </w:pPr>
            <w:r w:rsidRPr="004F42FE">
              <w:rPr>
                <w:b/>
                <w:sz w:val="28"/>
                <w:szCs w:val="28"/>
              </w:rPr>
              <w:t>29</w:t>
            </w:r>
            <w:r>
              <w:rPr>
                <w:b/>
                <w:sz w:val="28"/>
                <w:szCs w:val="28"/>
              </w:rPr>
              <w:t>4</w:t>
            </w:r>
            <w:r w:rsidRPr="004F42FE">
              <w:rPr>
                <w:b/>
                <w:sz w:val="28"/>
                <w:szCs w:val="28"/>
              </w:rPr>
              <w:t>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Pr>
                <w:b/>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4F42FE" w:rsidRDefault="00A96324" w:rsidP="00F0667B">
            <w:pPr>
              <w:rPr>
                <w:b/>
              </w:rPr>
            </w:pPr>
            <w:r>
              <w:rPr>
                <w:sz w:val="28"/>
                <w:szCs w:val="28"/>
              </w:rPr>
              <w:t>3036,4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96324" w:rsidRPr="004F42FE" w:rsidRDefault="00A96324" w:rsidP="00F0667B">
            <w:pPr>
              <w:rPr>
                <w:b/>
              </w:rPr>
            </w:pPr>
            <w:r w:rsidRPr="004F42FE">
              <w:rPr>
                <w:b/>
                <w:sz w:val="28"/>
                <w:szCs w:val="28"/>
              </w:rPr>
              <w:t>2925,9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4F42FE" w:rsidRDefault="00A96324" w:rsidP="00F0667B">
            <w:pPr>
              <w:rPr>
                <w:b/>
              </w:rPr>
            </w:pPr>
            <w:r w:rsidRPr="004F42FE">
              <w:rPr>
                <w:b/>
                <w:sz w:val="28"/>
                <w:szCs w:val="28"/>
              </w:rPr>
              <w:t>2925,9</w:t>
            </w:r>
          </w:p>
        </w:tc>
        <w:tc>
          <w:tcPr>
            <w:tcW w:w="1559" w:type="dxa"/>
            <w:vMerge/>
            <w:tcBorders>
              <w:top w:val="single" w:sz="4" w:space="0" w:color="auto"/>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2126" w:type="dxa"/>
            <w:vMerge/>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F0667B">
        <w:trPr>
          <w:trHeight w:val="1148"/>
        </w:trPr>
        <w:tc>
          <w:tcPr>
            <w:tcW w:w="600"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3029"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b/>
                <w:sz w:val="28"/>
                <w:szCs w:val="28"/>
              </w:rPr>
              <w:t>14787,8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E47C6B" w:rsidRDefault="00A96324" w:rsidP="00F0667B">
            <w:r w:rsidRPr="00E47C6B">
              <w:rPr>
                <w:sz w:val="28"/>
                <w:szCs w:val="28"/>
              </w:rPr>
              <w:t>2945,9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E47C6B" w:rsidRDefault="00A96324" w:rsidP="00F0667B">
            <w:r>
              <w:rPr>
                <w:b/>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Pr>
                <w:sz w:val="28"/>
                <w:szCs w:val="28"/>
              </w:rPr>
              <w:t>3036,4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sidRPr="00DA3E4C">
              <w:rPr>
                <w:sz w:val="28"/>
                <w:szCs w:val="28"/>
              </w:rPr>
              <w:t>2925,9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sidRPr="00DA3E4C">
              <w:rPr>
                <w:sz w:val="28"/>
                <w:szCs w:val="28"/>
              </w:rPr>
              <w:t>2925,9</w:t>
            </w:r>
          </w:p>
        </w:tc>
        <w:tc>
          <w:tcPr>
            <w:tcW w:w="1559"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126"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F0667B">
        <w:trPr>
          <w:trHeight w:val="984"/>
        </w:trPr>
        <w:tc>
          <w:tcPr>
            <w:tcW w:w="600"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3029"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126"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F0667B">
        <w:tc>
          <w:tcPr>
            <w:tcW w:w="600"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3029"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федераль</w:t>
            </w:r>
            <w:r w:rsidRPr="00756D04">
              <w:rPr>
                <w:sz w:val="28"/>
                <w:szCs w:val="28"/>
              </w:rPr>
              <w:lastRenderedPageBreak/>
              <w:t>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lastRenderedPageBreak/>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126"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F0667B">
        <w:tc>
          <w:tcPr>
            <w:tcW w:w="600"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3029"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126"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F0667B">
        <w:trPr>
          <w:trHeight w:val="210"/>
        </w:trPr>
        <w:tc>
          <w:tcPr>
            <w:tcW w:w="600" w:type="dxa"/>
            <w:vMerge w:val="restart"/>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5.1</w:t>
            </w:r>
          </w:p>
        </w:tc>
        <w:tc>
          <w:tcPr>
            <w:tcW w:w="3029" w:type="dxa"/>
            <w:vMerge w:val="restart"/>
            <w:tcBorders>
              <w:left w:val="single" w:sz="4" w:space="0" w:color="auto"/>
              <w:right w:val="single" w:sz="4" w:space="0" w:color="auto"/>
            </w:tcBorders>
            <w:shd w:val="clear" w:color="auto" w:fill="auto"/>
          </w:tcPr>
          <w:p w:rsidR="00A96324" w:rsidRPr="008829D6" w:rsidRDefault="00A96324" w:rsidP="00F0667B">
            <w:pPr>
              <w:pStyle w:val="a3"/>
              <w:rPr>
                <w:szCs w:val="28"/>
                <w:lang w:val="ru-RU"/>
              </w:rPr>
            </w:pPr>
            <w:r>
              <w:rPr>
                <w:szCs w:val="28"/>
                <w:lang w:val="ru-RU"/>
              </w:rPr>
              <w:t>Расходы на обеспечение деятельности муниципальных учреждений</w:t>
            </w:r>
          </w:p>
        </w:tc>
        <w:tc>
          <w:tcPr>
            <w:tcW w:w="1417" w:type="dxa"/>
            <w:vMerge w:val="restart"/>
            <w:tcBorders>
              <w:top w:val="single" w:sz="4" w:space="0" w:color="auto"/>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F42FE" w:rsidRDefault="00A96324" w:rsidP="00F0667B">
            <w:pPr>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pPr>
              <w:rPr>
                <w:b/>
                <w:sz w:val="28"/>
                <w:szCs w:val="28"/>
              </w:rPr>
            </w:pPr>
            <w:r w:rsidRPr="008F7A30">
              <w:rPr>
                <w:b/>
                <w:sz w:val="28"/>
                <w:szCs w:val="28"/>
              </w:rPr>
              <w:t>2020</w:t>
            </w:r>
          </w:p>
        </w:tc>
        <w:tc>
          <w:tcPr>
            <w:tcW w:w="1559"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126" w:type="dxa"/>
            <w:vMerge w:val="restart"/>
            <w:tcBorders>
              <w:left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 xml:space="preserve">Администрация Белоглинского сельского поселения Белоглинского района </w:t>
            </w:r>
          </w:p>
          <w:p w:rsidR="00A96324" w:rsidRPr="00756D04" w:rsidRDefault="00A96324" w:rsidP="00F0667B">
            <w:pPr>
              <w:rPr>
                <w:sz w:val="28"/>
                <w:szCs w:val="28"/>
              </w:rPr>
            </w:pPr>
          </w:p>
        </w:tc>
      </w:tr>
      <w:tr w:rsidR="00A96324" w:rsidRPr="00756D04" w:rsidTr="00F0667B">
        <w:trPr>
          <w:trHeight w:val="105"/>
        </w:trPr>
        <w:tc>
          <w:tcPr>
            <w:tcW w:w="600"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3029" w:type="dxa"/>
            <w:vMerge/>
            <w:tcBorders>
              <w:left w:val="single" w:sz="4" w:space="0" w:color="auto"/>
              <w:right w:val="single" w:sz="4" w:space="0" w:color="auto"/>
            </w:tcBorders>
            <w:shd w:val="clear" w:color="auto" w:fill="auto"/>
          </w:tcPr>
          <w:p w:rsidR="00A96324" w:rsidRDefault="00A96324" w:rsidP="00F0667B">
            <w:pPr>
              <w:pStyle w:val="a3"/>
              <w:rPr>
                <w:szCs w:val="28"/>
                <w:lang w:val="ru-RU"/>
              </w:rPr>
            </w:pPr>
          </w:p>
        </w:tc>
        <w:tc>
          <w:tcPr>
            <w:tcW w:w="1417"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96324" w:rsidRPr="004F42FE" w:rsidRDefault="00A96324" w:rsidP="00F0667B">
            <w:pPr>
              <w:rPr>
                <w:b/>
                <w:sz w:val="28"/>
                <w:szCs w:val="28"/>
              </w:rPr>
            </w:pPr>
            <w:r>
              <w:rPr>
                <w:b/>
                <w:sz w:val="28"/>
                <w:szCs w:val="28"/>
              </w:rPr>
              <w:t>14787,8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4F42FE" w:rsidRDefault="00A96324" w:rsidP="00F0667B">
            <w:pPr>
              <w:rPr>
                <w:b/>
              </w:rPr>
            </w:pPr>
            <w:r w:rsidRPr="004F42FE">
              <w:rPr>
                <w:b/>
                <w:sz w:val="28"/>
                <w:szCs w:val="28"/>
              </w:rPr>
              <w:t>29</w:t>
            </w:r>
            <w:r>
              <w:rPr>
                <w:b/>
                <w:sz w:val="28"/>
                <w:szCs w:val="28"/>
              </w:rPr>
              <w:t>4</w:t>
            </w:r>
            <w:r w:rsidRPr="004F42FE">
              <w:rPr>
                <w:b/>
                <w:sz w:val="28"/>
                <w:szCs w:val="28"/>
              </w:rPr>
              <w:t>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4F42FE" w:rsidRDefault="00A96324" w:rsidP="00F0667B">
            <w:pPr>
              <w:rPr>
                <w:b/>
              </w:rPr>
            </w:pPr>
            <w:r>
              <w:rPr>
                <w:b/>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sidRPr="00CD435B">
              <w:rPr>
                <w:sz w:val="28"/>
                <w:szCs w:val="28"/>
              </w:rPr>
              <w:t>3036,</w:t>
            </w:r>
            <w:r>
              <w:rPr>
                <w:sz w:val="28"/>
                <w:szCs w:val="28"/>
              </w:rPr>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96324" w:rsidRPr="004F42FE" w:rsidRDefault="00A96324" w:rsidP="00F0667B">
            <w:pPr>
              <w:rPr>
                <w:b/>
              </w:rPr>
            </w:pPr>
            <w:r w:rsidRPr="004F42FE">
              <w:rPr>
                <w:b/>
                <w:sz w:val="28"/>
                <w:szCs w:val="28"/>
              </w:rPr>
              <w:t>2925,9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4F42FE" w:rsidRDefault="00A96324" w:rsidP="00F0667B">
            <w:pPr>
              <w:rPr>
                <w:b/>
              </w:rPr>
            </w:pPr>
            <w:r w:rsidRPr="004F42FE">
              <w:rPr>
                <w:b/>
                <w:sz w:val="28"/>
                <w:szCs w:val="28"/>
              </w:rPr>
              <w:t>2925,9</w:t>
            </w:r>
          </w:p>
        </w:tc>
        <w:tc>
          <w:tcPr>
            <w:tcW w:w="1559"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126"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F0667B">
        <w:tc>
          <w:tcPr>
            <w:tcW w:w="600"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3029"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b/>
                <w:sz w:val="28"/>
                <w:szCs w:val="28"/>
              </w:rPr>
              <w:t>14787,8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r w:rsidRPr="008F7A30">
              <w:rPr>
                <w:sz w:val="28"/>
                <w:szCs w:val="28"/>
              </w:rPr>
              <w:t>2945,9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8F7A30" w:rsidRDefault="00A96324" w:rsidP="00F0667B">
            <w:r w:rsidRPr="008F7A30">
              <w:rPr>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sidRPr="00CD435B">
              <w:rPr>
                <w:sz w:val="28"/>
                <w:szCs w:val="28"/>
              </w:rPr>
              <w:t>3036,</w:t>
            </w:r>
            <w:r>
              <w:rPr>
                <w:sz w:val="28"/>
                <w:szCs w:val="28"/>
              </w:rPr>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sidRPr="00DA3E4C">
              <w:rPr>
                <w:sz w:val="28"/>
                <w:szCs w:val="28"/>
              </w:rPr>
              <w:t>2925,9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Default="00A96324" w:rsidP="00F0667B">
            <w:r w:rsidRPr="00DA3E4C">
              <w:rPr>
                <w:sz w:val="28"/>
                <w:szCs w:val="28"/>
              </w:rPr>
              <w:t>2925,9</w:t>
            </w:r>
          </w:p>
        </w:tc>
        <w:tc>
          <w:tcPr>
            <w:tcW w:w="1559"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126"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F0667B">
        <w:tc>
          <w:tcPr>
            <w:tcW w:w="600"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3029"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126"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F0667B">
        <w:tc>
          <w:tcPr>
            <w:tcW w:w="600" w:type="dxa"/>
            <w:vMerge/>
            <w:tcBorders>
              <w:left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3029"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126"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r w:rsidR="00A96324" w:rsidRPr="00756D04" w:rsidTr="00F0667B">
        <w:tc>
          <w:tcPr>
            <w:tcW w:w="600"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p>
        </w:tc>
        <w:tc>
          <w:tcPr>
            <w:tcW w:w="3029" w:type="dxa"/>
            <w:vMerge/>
            <w:tcBorders>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96324" w:rsidRPr="00756D04" w:rsidRDefault="00A96324" w:rsidP="00F0667B">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96324" w:rsidRPr="00756D04" w:rsidRDefault="00A96324" w:rsidP="00F0667B">
            <w:pPr>
              <w:jc w:val="center"/>
              <w:rPr>
                <w:sz w:val="28"/>
                <w:szCs w:val="28"/>
              </w:rPr>
            </w:pPr>
          </w:p>
        </w:tc>
        <w:tc>
          <w:tcPr>
            <w:tcW w:w="2126" w:type="dxa"/>
            <w:vMerge/>
            <w:tcBorders>
              <w:left w:val="single" w:sz="4" w:space="0" w:color="auto"/>
              <w:right w:val="single" w:sz="4" w:space="0" w:color="auto"/>
            </w:tcBorders>
            <w:shd w:val="clear" w:color="auto" w:fill="auto"/>
          </w:tcPr>
          <w:p w:rsidR="00A96324" w:rsidRPr="00756D04" w:rsidRDefault="00A96324" w:rsidP="00F0667B">
            <w:pPr>
              <w:rPr>
                <w:sz w:val="28"/>
                <w:szCs w:val="28"/>
              </w:rPr>
            </w:pPr>
          </w:p>
        </w:tc>
      </w:tr>
    </w:tbl>
    <w:p w:rsidR="00A96324" w:rsidRDefault="00A96324" w:rsidP="00A96324">
      <w:pPr>
        <w:rPr>
          <w:sz w:val="28"/>
          <w:szCs w:val="28"/>
        </w:rPr>
      </w:pPr>
    </w:p>
    <w:p w:rsidR="00A96324" w:rsidRDefault="00A96324" w:rsidP="00A96324">
      <w:pPr>
        <w:rPr>
          <w:sz w:val="28"/>
          <w:szCs w:val="28"/>
        </w:rPr>
      </w:pPr>
    </w:p>
    <w:p w:rsidR="00A96324" w:rsidRPr="00756D04" w:rsidRDefault="00A96324" w:rsidP="00A96324">
      <w:pPr>
        <w:rPr>
          <w:sz w:val="28"/>
          <w:szCs w:val="28"/>
        </w:rPr>
      </w:pPr>
      <w:r>
        <w:rPr>
          <w:sz w:val="28"/>
          <w:szCs w:val="28"/>
        </w:rPr>
        <w:t>Ведущий специалист</w:t>
      </w:r>
    </w:p>
    <w:p w:rsidR="00A96324" w:rsidRDefault="00A96324" w:rsidP="00A96324">
      <w:pPr>
        <w:rPr>
          <w:sz w:val="28"/>
          <w:szCs w:val="28"/>
        </w:rPr>
      </w:pPr>
      <w:r>
        <w:rPr>
          <w:sz w:val="28"/>
          <w:szCs w:val="28"/>
        </w:rPr>
        <w:t>Белоглинского сельского посел</w:t>
      </w:r>
      <w:r w:rsidRPr="00756D04">
        <w:rPr>
          <w:sz w:val="28"/>
          <w:szCs w:val="28"/>
        </w:rPr>
        <w:t xml:space="preserve">ения Белоглинского района                                                    </w:t>
      </w:r>
      <w:r>
        <w:rPr>
          <w:sz w:val="28"/>
          <w:szCs w:val="28"/>
        </w:rPr>
        <w:t xml:space="preserve">                                        О.Г. Лахман</w:t>
      </w:r>
    </w:p>
    <w:p w:rsidR="00A96324" w:rsidRDefault="00A96324" w:rsidP="00A96324">
      <w:pPr>
        <w:rPr>
          <w:sz w:val="28"/>
          <w:szCs w:val="28"/>
        </w:rPr>
      </w:pPr>
    </w:p>
    <w:p w:rsidR="00A96324" w:rsidRDefault="00A96324" w:rsidP="00A96324">
      <w:pPr>
        <w:rPr>
          <w:sz w:val="28"/>
          <w:szCs w:val="28"/>
        </w:rPr>
      </w:pPr>
    </w:p>
    <w:p w:rsidR="00A96324" w:rsidRDefault="00A96324" w:rsidP="00A96324">
      <w:pPr>
        <w:rPr>
          <w:sz w:val="28"/>
          <w:szCs w:val="28"/>
        </w:rPr>
      </w:pPr>
    </w:p>
    <w:p w:rsidR="00A96324" w:rsidRDefault="00A96324" w:rsidP="00A96324">
      <w:pPr>
        <w:ind w:right="-12"/>
        <w:jc w:val="center"/>
        <w:rPr>
          <w:b/>
          <w:sz w:val="28"/>
          <w:szCs w:val="28"/>
        </w:rPr>
        <w:sectPr w:rsidR="00A96324" w:rsidSect="00F0667B">
          <w:pgSz w:w="16838" w:h="11906" w:orient="landscape"/>
          <w:pgMar w:top="284" w:right="680" w:bottom="0" w:left="851" w:header="709" w:footer="709" w:gutter="0"/>
          <w:cols w:space="708"/>
          <w:docGrid w:linePitch="360"/>
        </w:sectPr>
      </w:pPr>
    </w:p>
    <w:p w:rsidR="00A96324" w:rsidRDefault="00A96324" w:rsidP="00A96324">
      <w:pPr>
        <w:ind w:right="-12"/>
        <w:jc w:val="center"/>
        <w:rPr>
          <w:b/>
          <w:sz w:val="28"/>
          <w:szCs w:val="28"/>
        </w:rPr>
      </w:pPr>
      <w:r>
        <w:rPr>
          <w:b/>
          <w:sz w:val="28"/>
          <w:szCs w:val="28"/>
        </w:rPr>
        <w:lastRenderedPageBreak/>
        <w:t>ЛИСТ СОГЛАСОВАНИЯ</w:t>
      </w:r>
    </w:p>
    <w:p w:rsidR="00A96324" w:rsidRDefault="00A96324" w:rsidP="00A96324">
      <w:pPr>
        <w:ind w:left="-30"/>
        <w:jc w:val="center"/>
        <w:rPr>
          <w:sz w:val="28"/>
          <w:szCs w:val="28"/>
        </w:rPr>
      </w:pPr>
      <w:r>
        <w:rPr>
          <w:sz w:val="28"/>
          <w:szCs w:val="28"/>
        </w:rPr>
        <w:t xml:space="preserve">проекта постановления администрации Белоглинского сельского поселения </w:t>
      </w:r>
    </w:p>
    <w:p w:rsidR="00A96324" w:rsidRDefault="00A96324" w:rsidP="00A96324">
      <w:pPr>
        <w:jc w:val="center"/>
        <w:rPr>
          <w:sz w:val="28"/>
          <w:szCs w:val="28"/>
        </w:rPr>
      </w:pPr>
      <w:r>
        <w:rPr>
          <w:sz w:val="28"/>
          <w:szCs w:val="28"/>
        </w:rPr>
        <w:t>Белоглинского района от 0</w:t>
      </w:r>
      <w:r w:rsidR="004D4A7A">
        <w:rPr>
          <w:sz w:val="28"/>
          <w:szCs w:val="28"/>
        </w:rPr>
        <w:t>8.10</w:t>
      </w:r>
      <w:r>
        <w:rPr>
          <w:sz w:val="28"/>
          <w:szCs w:val="28"/>
        </w:rPr>
        <w:t xml:space="preserve">.2018 года № </w:t>
      </w:r>
      <w:r w:rsidR="00430263">
        <w:rPr>
          <w:sz w:val="28"/>
          <w:szCs w:val="28"/>
        </w:rPr>
        <w:t>204</w:t>
      </w:r>
    </w:p>
    <w:p w:rsidR="00A96324" w:rsidRDefault="00A96324" w:rsidP="00A96324">
      <w:pPr>
        <w:widowControl w:val="0"/>
        <w:autoSpaceDE w:val="0"/>
        <w:autoSpaceDN w:val="0"/>
        <w:adjustRightInd w:val="0"/>
        <w:ind w:firstLine="540"/>
        <w:jc w:val="center"/>
        <w:rPr>
          <w:bCs/>
          <w:sz w:val="28"/>
          <w:szCs w:val="28"/>
        </w:rPr>
      </w:pPr>
      <w:r>
        <w:rPr>
          <w:bCs/>
          <w:sz w:val="28"/>
          <w:szCs w:val="28"/>
        </w:rPr>
        <w:t xml:space="preserve">«О внесении изменений в постановление администрации Белоглинского </w:t>
      </w:r>
      <w:proofErr w:type="gramStart"/>
      <w:r>
        <w:rPr>
          <w:bCs/>
          <w:sz w:val="28"/>
          <w:szCs w:val="28"/>
        </w:rPr>
        <w:t>сельского</w:t>
      </w:r>
      <w:proofErr w:type="gramEnd"/>
      <w:r>
        <w:rPr>
          <w:bCs/>
          <w:sz w:val="28"/>
          <w:szCs w:val="28"/>
        </w:rPr>
        <w:t xml:space="preserve"> </w:t>
      </w:r>
    </w:p>
    <w:p w:rsidR="00A96324" w:rsidRDefault="00A96324" w:rsidP="00A96324">
      <w:pPr>
        <w:widowControl w:val="0"/>
        <w:autoSpaceDE w:val="0"/>
        <w:autoSpaceDN w:val="0"/>
        <w:adjustRightInd w:val="0"/>
        <w:ind w:firstLine="540"/>
        <w:jc w:val="center"/>
        <w:rPr>
          <w:bCs/>
          <w:sz w:val="28"/>
          <w:szCs w:val="28"/>
          <w:lang w:eastAsia="ar-SA"/>
        </w:rPr>
      </w:pPr>
      <w:r>
        <w:rPr>
          <w:bCs/>
          <w:sz w:val="28"/>
          <w:szCs w:val="28"/>
        </w:rPr>
        <w:t>поселения Белоглинского района</w:t>
      </w:r>
    </w:p>
    <w:p w:rsidR="00A96324" w:rsidRDefault="00A96324" w:rsidP="00A96324">
      <w:pPr>
        <w:pStyle w:val="a5"/>
        <w:spacing w:after="0"/>
        <w:ind w:left="0"/>
        <w:jc w:val="center"/>
        <w:rPr>
          <w:rFonts w:cs="Tahoma"/>
          <w:bCs/>
          <w:lang w:val="ru-RU"/>
        </w:rPr>
      </w:pPr>
      <w:r>
        <w:rPr>
          <w:bCs/>
          <w:lang w:val="ru-RU"/>
        </w:rPr>
        <w:t>от 05 ноября 2015 № 336 «</w:t>
      </w:r>
      <w:r>
        <w:rPr>
          <w:rFonts w:cs="Tahoma"/>
          <w:bCs/>
          <w:lang w:val="ru-RU"/>
        </w:rPr>
        <w:t xml:space="preserve">Об утверждении </w:t>
      </w:r>
      <w:proofErr w:type="gramStart"/>
      <w:r>
        <w:rPr>
          <w:rFonts w:cs="Tahoma"/>
          <w:bCs/>
          <w:lang w:val="ru-RU"/>
        </w:rPr>
        <w:t>муниципальной</w:t>
      </w:r>
      <w:proofErr w:type="gramEnd"/>
    </w:p>
    <w:p w:rsidR="00A96324" w:rsidRDefault="00A96324" w:rsidP="00A96324">
      <w:pPr>
        <w:pStyle w:val="a5"/>
        <w:spacing w:after="0"/>
        <w:ind w:left="0"/>
        <w:jc w:val="center"/>
        <w:rPr>
          <w:rFonts w:cs="Tahoma"/>
          <w:bCs/>
          <w:spacing w:val="-6"/>
          <w:lang w:val="ru-RU"/>
        </w:rPr>
      </w:pPr>
      <w:r>
        <w:rPr>
          <w:rFonts w:cs="Tahoma"/>
          <w:bCs/>
          <w:lang w:val="ru-RU"/>
        </w:rPr>
        <w:t xml:space="preserve">программы «Развитие культуры </w:t>
      </w:r>
      <w:r>
        <w:rPr>
          <w:rFonts w:cs="Tahoma"/>
          <w:bCs/>
          <w:spacing w:val="-6"/>
          <w:lang w:val="ru-RU"/>
        </w:rPr>
        <w:t xml:space="preserve">в Белоглинском </w:t>
      </w:r>
      <w:proofErr w:type="gramStart"/>
      <w:r>
        <w:rPr>
          <w:rFonts w:cs="Tahoma"/>
          <w:bCs/>
          <w:spacing w:val="-6"/>
          <w:lang w:val="ru-RU"/>
        </w:rPr>
        <w:t>сельском</w:t>
      </w:r>
      <w:proofErr w:type="gramEnd"/>
    </w:p>
    <w:p w:rsidR="00A96324" w:rsidRDefault="00A96324" w:rsidP="00A96324">
      <w:pPr>
        <w:pStyle w:val="a5"/>
        <w:spacing w:after="0"/>
        <w:ind w:left="0"/>
        <w:jc w:val="center"/>
        <w:rPr>
          <w:rFonts w:cs="Tahoma"/>
          <w:bCs/>
          <w:lang w:val="ru-RU"/>
        </w:rPr>
      </w:pPr>
      <w:proofErr w:type="gramStart"/>
      <w:r>
        <w:rPr>
          <w:rFonts w:cs="Tahoma"/>
          <w:bCs/>
          <w:spacing w:val="-6"/>
          <w:lang w:val="ru-RU"/>
        </w:rPr>
        <w:t>поселении</w:t>
      </w:r>
      <w:proofErr w:type="gramEnd"/>
      <w:r>
        <w:rPr>
          <w:rFonts w:cs="Tahoma"/>
          <w:bCs/>
          <w:spacing w:val="-6"/>
          <w:lang w:val="ru-RU"/>
        </w:rPr>
        <w:t xml:space="preserve"> Белоглинского района»»</w:t>
      </w:r>
    </w:p>
    <w:p w:rsidR="00A96324" w:rsidRDefault="00A96324" w:rsidP="00A96324">
      <w:pPr>
        <w:rPr>
          <w:sz w:val="28"/>
          <w:szCs w:val="28"/>
        </w:rPr>
      </w:pPr>
    </w:p>
    <w:tbl>
      <w:tblPr>
        <w:tblW w:w="9966" w:type="dxa"/>
        <w:tblInd w:w="959" w:type="dxa"/>
        <w:tblLook w:val="0000"/>
      </w:tblPr>
      <w:tblGrid>
        <w:gridCol w:w="5528"/>
        <w:gridCol w:w="2126"/>
        <w:gridCol w:w="2312"/>
      </w:tblGrid>
      <w:tr w:rsidR="00A96324" w:rsidRPr="00C65E24" w:rsidTr="00F0667B">
        <w:trPr>
          <w:trHeight w:val="2060"/>
        </w:trPr>
        <w:tc>
          <w:tcPr>
            <w:tcW w:w="5528" w:type="dxa"/>
          </w:tcPr>
          <w:p w:rsidR="00A96324" w:rsidRDefault="00A96324" w:rsidP="00F0667B">
            <w:pPr>
              <w:rPr>
                <w:sz w:val="28"/>
                <w:szCs w:val="28"/>
              </w:rPr>
            </w:pPr>
          </w:p>
          <w:p w:rsidR="00A96324" w:rsidRPr="00C65E24" w:rsidRDefault="00A96324" w:rsidP="00F0667B">
            <w:pPr>
              <w:rPr>
                <w:sz w:val="28"/>
                <w:szCs w:val="28"/>
              </w:rPr>
            </w:pPr>
            <w:r w:rsidRPr="00C65E24">
              <w:rPr>
                <w:sz w:val="28"/>
                <w:szCs w:val="28"/>
              </w:rPr>
              <w:t>Проект подготовлен и внесен:</w:t>
            </w:r>
          </w:p>
          <w:p w:rsidR="00A96324" w:rsidRPr="00BB0049" w:rsidRDefault="00A96324" w:rsidP="00F0667B">
            <w:pPr>
              <w:rPr>
                <w:sz w:val="28"/>
                <w:szCs w:val="28"/>
              </w:rPr>
            </w:pPr>
            <w:r>
              <w:rPr>
                <w:sz w:val="28"/>
                <w:szCs w:val="28"/>
              </w:rPr>
              <w:t>Ведущий специалистом</w:t>
            </w:r>
          </w:p>
          <w:p w:rsidR="00A96324" w:rsidRPr="00BB0049" w:rsidRDefault="00A96324" w:rsidP="00F0667B">
            <w:pPr>
              <w:rPr>
                <w:sz w:val="28"/>
                <w:szCs w:val="28"/>
              </w:rPr>
            </w:pPr>
            <w:r w:rsidRPr="00BB0049">
              <w:rPr>
                <w:sz w:val="28"/>
                <w:szCs w:val="28"/>
              </w:rPr>
              <w:t>Белоглинского сельского поселения</w:t>
            </w:r>
          </w:p>
          <w:p w:rsidR="00A96324" w:rsidRDefault="00A96324" w:rsidP="00F0667B">
            <w:pPr>
              <w:rPr>
                <w:sz w:val="28"/>
                <w:szCs w:val="28"/>
              </w:rPr>
            </w:pPr>
            <w:r w:rsidRPr="00BB0049">
              <w:rPr>
                <w:sz w:val="28"/>
                <w:szCs w:val="28"/>
              </w:rPr>
              <w:t xml:space="preserve">Белоглинского района                                                                   </w:t>
            </w:r>
          </w:p>
          <w:p w:rsidR="00A96324" w:rsidRDefault="00A96324" w:rsidP="00F0667B">
            <w:pPr>
              <w:rPr>
                <w:sz w:val="28"/>
                <w:szCs w:val="28"/>
              </w:rPr>
            </w:pPr>
          </w:p>
          <w:p w:rsidR="00A96324" w:rsidRDefault="00A96324" w:rsidP="00F0667B">
            <w:pPr>
              <w:rPr>
                <w:sz w:val="28"/>
                <w:szCs w:val="28"/>
              </w:rPr>
            </w:pPr>
          </w:p>
          <w:p w:rsidR="00A96324" w:rsidRPr="00C65E24" w:rsidRDefault="00A96324" w:rsidP="00F0667B">
            <w:pPr>
              <w:rPr>
                <w:sz w:val="28"/>
                <w:szCs w:val="28"/>
              </w:rPr>
            </w:pPr>
            <w:r w:rsidRPr="00C65E24">
              <w:rPr>
                <w:sz w:val="28"/>
                <w:szCs w:val="28"/>
              </w:rPr>
              <w:t>Проект согласован:</w:t>
            </w:r>
          </w:p>
          <w:p w:rsidR="00A96324" w:rsidRPr="00C65E24" w:rsidRDefault="00A96324" w:rsidP="00F0667B">
            <w:pPr>
              <w:pStyle w:val="a5"/>
              <w:spacing w:after="0"/>
              <w:ind w:left="0"/>
              <w:rPr>
                <w:lang w:val="ru-RU"/>
              </w:rPr>
            </w:pPr>
            <w:r w:rsidRPr="00C65E24">
              <w:rPr>
                <w:lang w:val="ru-RU"/>
              </w:rPr>
              <w:t xml:space="preserve">Начальник </w:t>
            </w:r>
            <w:r>
              <w:rPr>
                <w:lang w:val="ru-RU"/>
              </w:rPr>
              <w:t>финансового</w:t>
            </w:r>
            <w:r w:rsidRPr="00C65E24">
              <w:rPr>
                <w:lang w:val="ru-RU"/>
              </w:rPr>
              <w:t xml:space="preserve"> отдела </w:t>
            </w:r>
          </w:p>
          <w:p w:rsidR="00A96324" w:rsidRPr="00C65E24" w:rsidRDefault="00A96324" w:rsidP="00F0667B">
            <w:pPr>
              <w:rPr>
                <w:sz w:val="28"/>
                <w:szCs w:val="28"/>
              </w:rPr>
            </w:pPr>
            <w:r w:rsidRPr="00C65E24">
              <w:rPr>
                <w:sz w:val="28"/>
                <w:szCs w:val="28"/>
              </w:rPr>
              <w:t xml:space="preserve">администрации Белоглинского </w:t>
            </w:r>
          </w:p>
          <w:p w:rsidR="00A96324" w:rsidRPr="00C65E24" w:rsidRDefault="00A96324" w:rsidP="00F0667B">
            <w:pPr>
              <w:rPr>
                <w:sz w:val="28"/>
                <w:szCs w:val="28"/>
              </w:rPr>
            </w:pPr>
            <w:r w:rsidRPr="00C65E24">
              <w:rPr>
                <w:sz w:val="28"/>
                <w:szCs w:val="28"/>
              </w:rPr>
              <w:t xml:space="preserve">сельского поселения </w:t>
            </w:r>
          </w:p>
          <w:p w:rsidR="00A96324" w:rsidRPr="008912EB" w:rsidRDefault="00A96324" w:rsidP="00F0667B">
            <w:pPr>
              <w:rPr>
                <w:sz w:val="28"/>
                <w:szCs w:val="28"/>
              </w:rPr>
            </w:pPr>
            <w:r w:rsidRPr="008912EB">
              <w:rPr>
                <w:sz w:val="28"/>
                <w:szCs w:val="28"/>
              </w:rPr>
              <w:t>Белоглинского района</w:t>
            </w:r>
          </w:p>
          <w:p w:rsidR="00A96324" w:rsidRDefault="00A96324" w:rsidP="00F0667B">
            <w:pPr>
              <w:rPr>
                <w:sz w:val="28"/>
                <w:szCs w:val="28"/>
              </w:rPr>
            </w:pPr>
          </w:p>
          <w:p w:rsidR="00A96324" w:rsidRDefault="00A96324" w:rsidP="00F0667B">
            <w:pPr>
              <w:rPr>
                <w:sz w:val="28"/>
                <w:szCs w:val="28"/>
              </w:rPr>
            </w:pPr>
          </w:p>
          <w:p w:rsidR="00A96324" w:rsidRDefault="00A96324" w:rsidP="00F0667B">
            <w:pPr>
              <w:rPr>
                <w:sz w:val="28"/>
                <w:szCs w:val="28"/>
              </w:rPr>
            </w:pPr>
            <w:r>
              <w:rPr>
                <w:sz w:val="28"/>
                <w:szCs w:val="28"/>
              </w:rPr>
              <w:t xml:space="preserve">Начальник </w:t>
            </w:r>
            <w:proofErr w:type="gramStart"/>
            <w:r>
              <w:rPr>
                <w:sz w:val="28"/>
                <w:szCs w:val="28"/>
              </w:rPr>
              <w:t>организационно-правового</w:t>
            </w:r>
            <w:proofErr w:type="gramEnd"/>
            <w:r>
              <w:rPr>
                <w:sz w:val="28"/>
                <w:szCs w:val="28"/>
              </w:rPr>
              <w:t xml:space="preserve"> </w:t>
            </w:r>
          </w:p>
          <w:p w:rsidR="00A96324" w:rsidRDefault="00A96324" w:rsidP="00F0667B">
            <w:pPr>
              <w:tabs>
                <w:tab w:val="left" w:pos="3315"/>
              </w:tabs>
              <w:rPr>
                <w:sz w:val="28"/>
                <w:szCs w:val="28"/>
              </w:rPr>
            </w:pPr>
            <w:r>
              <w:rPr>
                <w:sz w:val="28"/>
                <w:szCs w:val="28"/>
              </w:rPr>
              <w:t xml:space="preserve">отдела администрации </w:t>
            </w:r>
            <w:r>
              <w:rPr>
                <w:sz w:val="28"/>
                <w:szCs w:val="28"/>
              </w:rPr>
              <w:tab/>
            </w:r>
          </w:p>
          <w:p w:rsidR="00A96324" w:rsidRDefault="00A96324" w:rsidP="00F0667B">
            <w:pPr>
              <w:rPr>
                <w:sz w:val="28"/>
                <w:szCs w:val="28"/>
              </w:rPr>
            </w:pPr>
            <w:r>
              <w:rPr>
                <w:sz w:val="28"/>
                <w:szCs w:val="28"/>
              </w:rPr>
              <w:t>Белоглинского сельского поселения</w:t>
            </w:r>
          </w:p>
          <w:p w:rsidR="00A96324" w:rsidRPr="00C65E24" w:rsidRDefault="00A96324" w:rsidP="00F0667B">
            <w:pPr>
              <w:rPr>
                <w:sz w:val="28"/>
                <w:szCs w:val="28"/>
              </w:rPr>
            </w:pPr>
            <w:r>
              <w:rPr>
                <w:sz w:val="28"/>
                <w:szCs w:val="28"/>
              </w:rPr>
              <w:t>Белоглинского района</w:t>
            </w:r>
          </w:p>
        </w:tc>
        <w:tc>
          <w:tcPr>
            <w:tcW w:w="2126" w:type="dxa"/>
          </w:tcPr>
          <w:p w:rsidR="00A96324" w:rsidRPr="00C65E24" w:rsidRDefault="00A96324" w:rsidP="00F0667B">
            <w:pPr>
              <w:rPr>
                <w:sz w:val="28"/>
                <w:szCs w:val="28"/>
              </w:rPr>
            </w:pPr>
          </w:p>
        </w:tc>
        <w:tc>
          <w:tcPr>
            <w:tcW w:w="2312" w:type="dxa"/>
          </w:tcPr>
          <w:p w:rsidR="00A96324" w:rsidRPr="00C65E24" w:rsidRDefault="00A96324" w:rsidP="00F0667B">
            <w:pPr>
              <w:rPr>
                <w:sz w:val="28"/>
                <w:szCs w:val="28"/>
              </w:rPr>
            </w:pPr>
          </w:p>
          <w:p w:rsidR="00A96324" w:rsidRPr="00C65E24" w:rsidRDefault="00A96324" w:rsidP="00F0667B">
            <w:pPr>
              <w:rPr>
                <w:sz w:val="28"/>
                <w:szCs w:val="28"/>
              </w:rPr>
            </w:pPr>
          </w:p>
          <w:p w:rsidR="00A96324" w:rsidRPr="00C65E24" w:rsidRDefault="00A96324" w:rsidP="00F0667B">
            <w:pPr>
              <w:rPr>
                <w:sz w:val="28"/>
                <w:szCs w:val="28"/>
              </w:rPr>
            </w:pPr>
          </w:p>
          <w:p w:rsidR="00A96324" w:rsidRDefault="00A96324" w:rsidP="00F0667B">
            <w:pPr>
              <w:rPr>
                <w:sz w:val="28"/>
                <w:szCs w:val="28"/>
              </w:rPr>
            </w:pPr>
            <w:r>
              <w:rPr>
                <w:sz w:val="28"/>
                <w:szCs w:val="28"/>
              </w:rPr>
              <w:t>О.Г. Лахман</w:t>
            </w:r>
          </w:p>
          <w:p w:rsidR="00A96324" w:rsidRDefault="00A96324" w:rsidP="00F0667B">
            <w:pPr>
              <w:rPr>
                <w:sz w:val="28"/>
                <w:szCs w:val="28"/>
              </w:rPr>
            </w:pPr>
            <w:r>
              <w:rPr>
                <w:sz w:val="28"/>
                <w:szCs w:val="28"/>
              </w:rPr>
              <w:t>0</w:t>
            </w:r>
            <w:r w:rsidR="004D4A7A">
              <w:rPr>
                <w:sz w:val="28"/>
                <w:szCs w:val="28"/>
              </w:rPr>
              <w:t>8.10</w:t>
            </w:r>
            <w:r>
              <w:rPr>
                <w:sz w:val="28"/>
                <w:szCs w:val="28"/>
              </w:rPr>
              <w:t xml:space="preserve">.2018 </w:t>
            </w:r>
          </w:p>
          <w:p w:rsidR="00A96324" w:rsidRDefault="00A96324" w:rsidP="00F0667B">
            <w:pPr>
              <w:rPr>
                <w:sz w:val="28"/>
                <w:szCs w:val="28"/>
              </w:rPr>
            </w:pPr>
          </w:p>
          <w:p w:rsidR="00A96324" w:rsidRDefault="00A96324" w:rsidP="00F0667B">
            <w:pPr>
              <w:rPr>
                <w:sz w:val="28"/>
                <w:szCs w:val="28"/>
              </w:rPr>
            </w:pPr>
          </w:p>
          <w:p w:rsidR="00A96324" w:rsidRDefault="00A96324" w:rsidP="00F0667B">
            <w:pPr>
              <w:rPr>
                <w:sz w:val="28"/>
                <w:szCs w:val="28"/>
              </w:rPr>
            </w:pPr>
          </w:p>
          <w:p w:rsidR="00A96324" w:rsidRDefault="00A96324" w:rsidP="00F0667B">
            <w:pPr>
              <w:rPr>
                <w:sz w:val="28"/>
                <w:szCs w:val="28"/>
              </w:rPr>
            </w:pPr>
          </w:p>
          <w:p w:rsidR="00A96324" w:rsidRDefault="00A96324" w:rsidP="00F0667B">
            <w:pPr>
              <w:rPr>
                <w:sz w:val="28"/>
                <w:szCs w:val="28"/>
              </w:rPr>
            </w:pPr>
          </w:p>
          <w:p w:rsidR="00A96324" w:rsidRPr="00C65E24" w:rsidRDefault="00A96324" w:rsidP="00F0667B">
            <w:pPr>
              <w:rPr>
                <w:sz w:val="28"/>
                <w:szCs w:val="28"/>
              </w:rPr>
            </w:pPr>
            <w:r>
              <w:rPr>
                <w:sz w:val="28"/>
                <w:szCs w:val="28"/>
              </w:rPr>
              <w:t>М</w:t>
            </w:r>
            <w:r w:rsidRPr="00C65E24">
              <w:rPr>
                <w:sz w:val="28"/>
                <w:szCs w:val="28"/>
              </w:rPr>
              <w:t>.</w:t>
            </w:r>
            <w:r>
              <w:rPr>
                <w:sz w:val="28"/>
                <w:szCs w:val="28"/>
              </w:rPr>
              <w:t>В</w:t>
            </w:r>
            <w:r w:rsidRPr="00C65E24">
              <w:rPr>
                <w:sz w:val="28"/>
                <w:szCs w:val="28"/>
              </w:rPr>
              <w:t>.</w:t>
            </w:r>
            <w:r>
              <w:rPr>
                <w:sz w:val="28"/>
                <w:szCs w:val="28"/>
              </w:rPr>
              <w:t>Даньшина</w:t>
            </w:r>
          </w:p>
          <w:p w:rsidR="00A96324" w:rsidRDefault="004D4A7A" w:rsidP="00F0667B">
            <w:pPr>
              <w:rPr>
                <w:sz w:val="28"/>
                <w:szCs w:val="28"/>
              </w:rPr>
            </w:pPr>
            <w:r>
              <w:rPr>
                <w:sz w:val="28"/>
                <w:szCs w:val="28"/>
              </w:rPr>
              <w:t>08</w:t>
            </w:r>
            <w:r w:rsidR="00A96324">
              <w:rPr>
                <w:sz w:val="28"/>
                <w:szCs w:val="28"/>
              </w:rPr>
              <w:t>.</w:t>
            </w:r>
            <w:r>
              <w:rPr>
                <w:sz w:val="28"/>
                <w:szCs w:val="28"/>
              </w:rPr>
              <w:t>10</w:t>
            </w:r>
            <w:r w:rsidR="00A96324">
              <w:rPr>
                <w:sz w:val="28"/>
                <w:szCs w:val="28"/>
              </w:rPr>
              <w:t xml:space="preserve">.2018  </w:t>
            </w:r>
          </w:p>
          <w:p w:rsidR="00A96324" w:rsidRDefault="00A96324" w:rsidP="00F0667B">
            <w:pPr>
              <w:rPr>
                <w:sz w:val="28"/>
                <w:szCs w:val="28"/>
              </w:rPr>
            </w:pPr>
          </w:p>
          <w:p w:rsidR="00A96324" w:rsidRDefault="00A96324" w:rsidP="00F0667B">
            <w:pPr>
              <w:rPr>
                <w:sz w:val="28"/>
                <w:szCs w:val="28"/>
              </w:rPr>
            </w:pPr>
          </w:p>
          <w:p w:rsidR="00A96324" w:rsidRDefault="00A96324" w:rsidP="00F0667B">
            <w:pPr>
              <w:rPr>
                <w:sz w:val="28"/>
                <w:szCs w:val="28"/>
              </w:rPr>
            </w:pPr>
          </w:p>
          <w:p w:rsidR="00A96324" w:rsidRDefault="00A96324" w:rsidP="00F0667B">
            <w:pPr>
              <w:rPr>
                <w:sz w:val="28"/>
                <w:szCs w:val="28"/>
              </w:rPr>
            </w:pPr>
          </w:p>
          <w:p w:rsidR="00A96324" w:rsidRDefault="00A96324" w:rsidP="00F0667B">
            <w:pPr>
              <w:rPr>
                <w:sz w:val="28"/>
                <w:szCs w:val="28"/>
              </w:rPr>
            </w:pPr>
            <w:r>
              <w:rPr>
                <w:sz w:val="28"/>
                <w:szCs w:val="28"/>
              </w:rPr>
              <w:t>Д.В.Сотников</w:t>
            </w:r>
          </w:p>
          <w:p w:rsidR="00A96324" w:rsidRPr="00C65E24" w:rsidRDefault="004D4A7A" w:rsidP="004D4A7A">
            <w:pPr>
              <w:rPr>
                <w:sz w:val="28"/>
                <w:szCs w:val="28"/>
              </w:rPr>
            </w:pPr>
            <w:r>
              <w:rPr>
                <w:sz w:val="28"/>
                <w:szCs w:val="28"/>
              </w:rPr>
              <w:t>08</w:t>
            </w:r>
            <w:r w:rsidR="00A96324">
              <w:rPr>
                <w:sz w:val="28"/>
                <w:szCs w:val="28"/>
              </w:rPr>
              <w:t>.</w:t>
            </w:r>
            <w:r>
              <w:rPr>
                <w:sz w:val="28"/>
                <w:szCs w:val="28"/>
              </w:rPr>
              <w:t>10</w:t>
            </w:r>
            <w:r w:rsidR="00A96324">
              <w:rPr>
                <w:sz w:val="28"/>
                <w:szCs w:val="28"/>
              </w:rPr>
              <w:t xml:space="preserve">.2018 </w:t>
            </w:r>
          </w:p>
        </w:tc>
      </w:tr>
    </w:tbl>
    <w:p w:rsidR="00A96324" w:rsidRDefault="00A96324" w:rsidP="00A96324">
      <w:pPr>
        <w:pStyle w:val="a5"/>
        <w:spacing w:after="0"/>
        <w:ind w:left="0"/>
        <w:rPr>
          <w:lang w:val="ru-RU"/>
        </w:rPr>
      </w:pPr>
    </w:p>
    <w:p w:rsidR="00A96324" w:rsidRDefault="00A96324" w:rsidP="00A96324">
      <w:pPr>
        <w:pStyle w:val="a5"/>
        <w:spacing w:after="0"/>
        <w:ind w:left="0"/>
        <w:rPr>
          <w:lang w:val="ru-RU"/>
        </w:rPr>
      </w:pPr>
    </w:p>
    <w:tbl>
      <w:tblPr>
        <w:tblW w:w="10108" w:type="dxa"/>
        <w:tblInd w:w="959" w:type="dxa"/>
        <w:tblLayout w:type="fixed"/>
        <w:tblLook w:val="0000"/>
      </w:tblPr>
      <w:tblGrid>
        <w:gridCol w:w="7087"/>
        <w:gridCol w:w="567"/>
        <w:gridCol w:w="2454"/>
      </w:tblGrid>
      <w:tr w:rsidR="00A96324" w:rsidTr="00F0667B">
        <w:trPr>
          <w:trHeight w:val="1417"/>
        </w:trPr>
        <w:tc>
          <w:tcPr>
            <w:tcW w:w="7087" w:type="dxa"/>
          </w:tcPr>
          <w:p w:rsidR="00A96324" w:rsidRDefault="00A96324" w:rsidP="00F0667B">
            <w:pPr>
              <w:snapToGrid w:val="0"/>
              <w:ind w:right="20"/>
              <w:rPr>
                <w:sz w:val="28"/>
                <w:szCs w:val="28"/>
              </w:rPr>
            </w:pPr>
            <w:r>
              <w:rPr>
                <w:sz w:val="28"/>
                <w:szCs w:val="28"/>
              </w:rPr>
              <w:t xml:space="preserve">Начальник общего отдела </w:t>
            </w:r>
          </w:p>
          <w:p w:rsidR="00A96324" w:rsidRDefault="00A96324" w:rsidP="00F0667B">
            <w:pPr>
              <w:snapToGrid w:val="0"/>
              <w:ind w:right="20"/>
              <w:rPr>
                <w:sz w:val="28"/>
                <w:szCs w:val="28"/>
              </w:rPr>
            </w:pPr>
            <w:r>
              <w:rPr>
                <w:sz w:val="28"/>
                <w:szCs w:val="28"/>
              </w:rPr>
              <w:t xml:space="preserve">Белоглинского сельского поселения </w:t>
            </w:r>
          </w:p>
          <w:p w:rsidR="00A96324" w:rsidRDefault="00A96324" w:rsidP="00F0667B">
            <w:pPr>
              <w:snapToGrid w:val="0"/>
              <w:ind w:right="20"/>
              <w:rPr>
                <w:sz w:val="28"/>
                <w:szCs w:val="28"/>
              </w:rPr>
            </w:pPr>
            <w:r>
              <w:rPr>
                <w:sz w:val="28"/>
                <w:szCs w:val="28"/>
              </w:rPr>
              <w:t>Белоглинского района</w:t>
            </w:r>
          </w:p>
          <w:p w:rsidR="00A96324" w:rsidRDefault="00A96324" w:rsidP="00F0667B">
            <w:pPr>
              <w:snapToGrid w:val="0"/>
              <w:ind w:right="20"/>
              <w:rPr>
                <w:sz w:val="28"/>
                <w:szCs w:val="28"/>
              </w:rPr>
            </w:pPr>
            <w:r>
              <w:rPr>
                <w:sz w:val="28"/>
                <w:szCs w:val="28"/>
              </w:rPr>
              <w:t xml:space="preserve">                 </w:t>
            </w:r>
          </w:p>
        </w:tc>
        <w:tc>
          <w:tcPr>
            <w:tcW w:w="567" w:type="dxa"/>
          </w:tcPr>
          <w:p w:rsidR="00A96324" w:rsidRDefault="00A96324" w:rsidP="00F0667B">
            <w:pPr>
              <w:snapToGrid w:val="0"/>
              <w:ind w:right="20"/>
              <w:rPr>
                <w:sz w:val="28"/>
                <w:szCs w:val="28"/>
              </w:rPr>
            </w:pPr>
          </w:p>
        </w:tc>
        <w:tc>
          <w:tcPr>
            <w:tcW w:w="2454" w:type="dxa"/>
          </w:tcPr>
          <w:p w:rsidR="00A96324" w:rsidRDefault="00A96324" w:rsidP="00F0667B">
            <w:pPr>
              <w:snapToGrid w:val="0"/>
              <w:ind w:left="-313" w:right="20"/>
              <w:rPr>
                <w:sz w:val="28"/>
                <w:szCs w:val="28"/>
              </w:rPr>
            </w:pPr>
            <w:r>
              <w:rPr>
                <w:sz w:val="28"/>
                <w:szCs w:val="28"/>
              </w:rPr>
              <w:t>Г Г.П.Михайлюк</w:t>
            </w:r>
          </w:p>
          <w:p w:rsidR="00A96324" w:rsidRDefault="00A96324" w:rsidP="004D4A7A">
            <w:pPr>
              <w:snapToGrid w:val="0"/>
              <w:ind w:left="-250" w:right="20" w:firstLine="142"/>
              <w:rPr>
                <w:sz w:val="28"/>
                <w:szCs w:val="28"/>
              </w:rPr>
            </w:pPr>
            <w:r>
              <w:rPr>
                <w:sz w:val="28"/>
                <w:szCs w:val="28"/>
              </w:rPr>
              <w:t>0</w:t>
            </w:r>
            <w:r w:rsidR="004D4A7A">
              <w:rPr>
                <w:sz w:val="28"/>
                <w:szCs w:val="28"/>
              </w:rPr>
              <w:t>8</w:t>
            </w:r>
            <w:r>
              <w:rPr>
                <w:sz w:val="28"/>
                <w:szCs w:val="28"/>
              </w:rPr>
              <w:t>.</w:t>
            </w:r>
            <w:r w:rsidR="004D4A7A">
              <w:rPr>
                <w:sz w:val="28"/>
                <w:szCs w:val="28"/>
              </w:rPr>
              <w:t>10</w:t>
            </w:r>
            <w:r>
              <w:rPr>
                <w:sz w:val="28"/>
                <w:szCs w:val="28"/>
              </w:rPr>
              <w:t xml:space="preserve">.2018 </w:t>
            </w:r>
          </w:p>
        </w:tc>
      </w:tr>
    </w:tbl>
    <w:p w:rsidR="00A96324" w:rsidRPr="00756D04" w:rsidRDefault="00A96324" w:rsidP="00A96324">
      <w:pPr>
        <w:rPr>
          <w:sz w:val="28"/>
          <w:szCs w:val="28"/>
        </w:rPr>
      </w:pPr>
    </w:p>
    <w:p w:rsidR="00A96324" w:rsidRDefault="00A96324" w:rsidP="00A96324"/>
    <w:p w:rsidR="00DB6B6A" w:rsidRDefault="00DB6B6A"/>
    <w:sectPr w:rsidR="00DB6B6A" w:rsidSect="00F0667B">
      <w:pgSz w:w="11906" w:h="16838"/>
      <w:pgMar w:top="851" w:right="284" w:bottom="680" w:left="23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6F5B" w:rsidRDefault="00526F5B" w:rsidP="008D1216">
      <w:r>
        <w:separator/>
      </w:r>
    </w:p>
  </w:endnote>
  <w:endnote w:type="continuationSeparator" w:id="0">
    <w:p w:rsidR="00526F5B" w:rsidRDefault="00526F5B" w:rsidP="008D12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6F5B" w:rsidRDefault="00526F5B" w:rsidP="008D1216">
      <w:r>
        <w:separator/>
      </w:r>
    </w:p>
  </w:footnote>
  <w:footnote w:type="continuationSeparator" w:id="0">
    <w:p w:rsidR="00526F5B" w:rsidRDefault="00526F5B" w:rsidP="008D12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7B" w:rsidRDefault="00541F6C" w:rsidP="00F0667B">
    <w:pPr>
      <w:pStyle w:val="a7"/>
      <w:framePr w:wrap="around" w:vAnchor="text" w:hAnchor="margin" w:xAlign="center" w:y="1"/>
      <w:rPr>
        <w:rStyle w:val="a9"/>
      </w:rPr>
    </w:pPr>
    <w:r>
      <w:rPr>
        <w:rStyle w:val="a9"/>
      </w:rPr>
      <w:fldChar w:fldCharType="begin"/>
    </w:r>
    <w:r w:rsidR="00F0667B">
      <w:rPr>
        <w:rStyle w:val="a9"/>
      </w:rPr>
      <w:instrText xml:space="preserve">PAGE  </w:instrText>
    </w:r>
    <w:r>
      <w:rPr>
        <w:rStyle w:val="a9"/>
      </w:rPr>
      <w:fldChar w:fldCharType="end"/>
    </w:r>
  </w:p>
  <w:p w:rsidR="00F0667B" w:rsidRDefault="00F0667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1">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2">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4">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6">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7">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18">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19">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1">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2">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3">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4">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6">
    <w:nsid w:val="70C913CD"/>
    <w:multiLevelType w:val="hybridMultilevel"/>
    <w:tmpl w:val="30220C6E"/>
    <w:lvl w:ilvl="0" w:tplc="0419000F">
      <w:start w:val="3"/>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0">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1">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7"/>
  </w:num>
  <w:num w:numId="3">
    <w:abstractNumId w:val="16"/>
  </w:num>
  <w:num w:numId="4">
    <w:abstractNumId w:val="23"/>
  </w:num>
  <w:num w:numId="5">
    <w:abstractNumId w:val="17"/>
  </w:num>
  <w:num w:numId="6">
    <w:abstractNumId w:val="21"/>
  </w:num>
  <w:num w:numId="7">
    <w:abstractNumId w:val="28"/>
  </w:num>
  <w:num w:numId="8">
    <w:abstractNumId w:val="19"/>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3"/>
  </w:num>
  <w:num w:numId="11">
    <w:abstractNumId w:val="3"/>
  </w:num>
  <w:num w:numId="12">
    <w:abstractNumId w:val="4"/>
  </w:num>
  <w:num w:numId="13">
    <w:abstractNumId w:val="2"/>
  </w:num>
  <w:num w:numId="14">
    <w:abstractNumId w:val="6"/>
  </w:num>
  <w:num w:numId="15">
    <w:abstractNumId w:val="25"/>
  </w:num>
  <w:num w:numId="16">
    <w:abstractNumId w:val="10"/>
  </w:num>
  <w:num w:numId="17">
    <w:abstractNumId w:val="1"/>
  </w:num>
  <w:num w:numId="18">
    <w:abstractNumId w:val="15"/>
  </w:num>
  <w:num w:numId="19">
    <w:abstractNumId w:val="14"/>
  </w:num>
  <w:num w:numId="20">
    <w:abstractNumId w:val="18"/>
  </w:num>
  <w:num w:numId="21">
    <w:abstractNumId w:val="5"/>
  </w:num>
  <w:num w:numId="22">
    <w:abstractNumId w:val="8"/>
  </w:num>
  <w:num w:numId="23">
    <w:abstractNumId w:val="11"/>
  </w:num>
  <w:num w:numId="24">
    <w:abstractNumId w:val="9"/>
  </w:num>
  <w:num w:numId="25">
    <w:abstractNumId w:val="20"/>
  </w:num>
  <w:num w:numId="26">
    <w:abstractNumId w:val="22"/>
  </w:num>
  <w:num w:numId="27">
    <w:abstractNumId w:val="30"/>
  </w:num>
  <w:num w:numId="28">
    <w:abstractNumId w:val="12"/>
  </w:num>
  <w:num w:numId="29">
    <w:abstractNumId w:val="27"/>
  </w:num>
  <w:num w:numId="30">
    <w:abstractNumId w:val="24"/>
  </w:num>
  <w:num w:numId="31">
    <w:abstractNumId w:val="31"/>
  </w:num>
  <w:num w:numId="32">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A96324"/>
    <w:rsid w:val="00040B0A"/>
    <w:rsid w:val="00153006"/>
    <w:rsid w:val="001D06EC"/>
    <w:rsid w:val="001D4A07"/>
    <w:rsid w:val="001F7D45"/>
    <w:rsid w:val="00315DFD"/>
    <w:rsid w:val="00430263"/>
    <w:rsid w:val="004D4A7A"/>
    <w:rsid w:val="004E210D"/>
    <w:rsid w:val="00526F5B"/>
    <w:rsid w:val="00541F6C"/>
    <w:rsid w:val="007302F8"/>
    <w:rsid w:val="008D1216"/>
    <w:rsid w:val="00A80519"/>
    <w:rsid w:val="00A96324"/>
    <w:rsid w:val="00B93BDE"/>
    <w:rsid w:val="00C10BE9"/>
    <w:rsid w:val="00C508F1"/>
    <w:rsid w:val="00DB52B4"/>
    <w:rsid w:val="00DB6B6A"/>
    <w:rsid w:val="00F066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324"/>
    <w:pPr>
      <w:spacing w:after="0"/>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A9632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9632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9632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96324"/>
    <w:pPr>
      <w:keepNext/>
      <w:spacing w:before="240" w:after="60"/>
      <w:outlineLvl w:val="3"/>
    </w:pPr>
    <w:rPr>
      <w:b/>
      <w:bCs/>
      <w:sz w:val="28"/>
      <w:szCs w:val="28"/>
    </w:rPr>
  </w:style>
  <w:style w:type="paragraph" w:styleId="7">
    <w:name w:val="heading 7"/>
    <w:basedOn w:val="a"/>
    <w:next w:val="a"/>
    <w:link w:val="70"/>
    <w:qFormat/>
    <w:rsid w:val="00A96324"/>
    <w:pPr>
      <w:spacing w:before="240" w:after="60"/>
      <w:outlineLvl w:val="6"/>
    </w:pPr>
  </w:style>
  <w:style w:type="paragraph" w:styleId="8">
    <w:name w:val="heading 8"/>
    <w:basedOn w:val="a"/>
    <w:next w:val="a"/>
    <w:link w:val="80"/>
    <w:qFormat/>
    <w:rsid w:val="00A96324"/>
    <w:pPr>
      <w:spacing w:before="240" w:after="60"/>
      <w:outlineLvl w:val="7"/>
    </w:pPr>
    <w:rPr>
      <w:rFonts w:ascii="Calibri" w:hAnsi="Calibri"/>
      <w:i/>
      <w:iCs/>
    </w:rPr>
  </w:style>
  <w:style w:type="paragraph" w:styleId="9">
    <w:name w:val="heading 9"/>
    <w:basedOn w:val="a"/>
    <w:next w:val="a"/>
    <w:link w:val="90"/>
    <w:qFormat/>
    <w:rsid w:val="00A9632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632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9632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9632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9632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9632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96324"/>
    <w:rPr>
      <w:rFonts w:ascii="Calibri" w:eastAsia="Times New Roman" w:hAnsi="Calibri" w:cs="Times New Roman"/>
      <w:i/>
      <w:iCs/>
      <w:sz w:val="24"/>
      <w:szCs w:val="24"/>
      <w:lang w:eastAsia="ru-RU"/>
    </w:rPr>
  </w:style>
  <w:style w:type="character" w:customStyle="1" w:styleId="90">
    <w:name w:val="Заголовок 9 Знак"/>
    <w:basedOn w:val="a0"/>
    <w:link w:val="9"/>
    <w:rsid w:val="00A96324"/>
    <w:rPr>
      <w:rFonts w:ascii="Arial" w:eastAsia="Times New Roman" w:hAnsi="Arial" w:cs="Arial"/>
      <w:lang w:eastAsia="ru-RU"/>
    </w:rPr>
  </w:style>
  <w:style w:type="paragraph" w:styleId="a3">
    <w:name w:val="Body Text"/>
    <w:basedOn w:val="a"/>
    <w:link w:val="a4"/>
    <w:rsid w:val="00A9632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9632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9632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96324"/>
    <w:rPr>
      <w:rFonts w:ascii="Times New Roman" w:eastAsia="Times New Roman" w:hAnsi="Times New Roman" w:cs="Times New Roman"/>
      <w:sz w:val="28"/>
      <w:szCs w:val="28"/>
      <w:lang w:val="en-US" w:eastAsia="ru-RU"/>
    </w:rPr>
  </w:style>
  <w:style w:type="paragraph" w:styleId="31">
    <w:name w:val="Body Text Indent 3"/>
    <w:basedOn w:val="a"/>
    <w:link w:val="32"/>
    <w:rsid w:val="00A9632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9632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96324"/>
    <w:pPr>
      <w:keepNext/>
      <w:widowControl w:val="0"/>
      <w:autoSpaceDE w:val="0"/>
      <w:autoSpaceDN w:val="0"/>
      <w:jc w:val="center"/>
      <w:outlineLvl w:val="1"/>
    </w:pPr>
    <w:rPr>
      <w:sz w:val="28"/>
      <w:szCs w:val="28"/>
      <w:lang w:val="en-US"/>
    </w:rPr>
  </w:style>
  <w:style w:type="paragraph" w:styleId="22">
    <w:name w:val="Body Text 2"/>
    <w:basedOn w:val="a"/>
    <w:link w:val="23"/>
    <w:rsid w:val="00A9632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96324"/>
    <w:rPr>
      <w:rFonts w:ascii="Times New Roman" w:eastAsia="Times New Roman" w:hAnsi="Times New Roman" w:cs="Times New Roman"/>
      <w:sz w:val="28"/>
      <w:szCs w:val="28"/>
      <w:lang w:val="en-US" w:eastAsia="ru-RU"/>
    </w:rPr>
  </w:style>
  <w:style w:type="paragraph" w:styleId="24">
    <w:name w:val="Body Text Indent 2"/>
    <w:basedOn w:val="a"/>
    <w:link w:val="25"/>
    <w:rsid w:val="00A96324"/>
    <w:pPr>
      <w:shd w:val="clear" w:color="auto" w:fill="FFFFFF"/>
      <w:ind w:firstLine="720"/>
      <w:jc w:val="both"/>
    </w:pPr>
    <w:rPr>
      <w:sz w:val="28"/>
    </w:rPr>
  </w:style>
  <w:style w:type="character" w:customStyle="1" w:styleId="25">
    <w:name w:val="Основной текст с отступом 2 Знак"/>
    <w:basedOn w:val="a0"/>
    <w:link w:val="24"/>
    <w:rsid w:val="00A9632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96324"/>
    <w:pPr>
      <w:tabs>
        <w:tab w:val="center" w:pos="4677"/>
        <w:tab w:val="right" w:pos="9355"/>
      </w:tabs>
    </w:pPr>
  </w:style>
  <w:style w:type="character" w:customStyle="1" w:styleId="a8">
    <w:name w:val="Верхний колонтитул Знак"/>
    <w:basedOn w:val="a0"/>
    <w:link w:val="a7"/>
    <w:rsid w:val="00A96324"/>
    <w:rPr>
      <w:rFonts w:ascii="Times New Roman" w:eastAsia="Times New Roman" w:hAnsi="Times New Roman" w:cs="Times New Roman"/>
      <w:sz w:val="24"/>
      <w:szCs w:val="24"/>
      <w:lang w:eastAsia="ru-RU"/>
    </w:rPr>
  </w:style>
  <w:style w:type="character" w:styleId="a9">
    <w:name w:val="page number"/>
    <w:basedOn w:val="a0"/>
    <w:rsid w:val="00A96324"/>
  </w:style>
  <w:style w:type="table" w:styleId="aa">
    <w:name w:val="Table Grid"/>
    <w:basedOn w:val="a1"/>
    <w:rsid w:val="00A96324"/>
    <w:pPr>
      <w:spacing w:after="0"/>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96324"/>
    <w:rPr>
      <w:rFonts w:ascii="Tahoma" w:hAnsi="Tahoma" w:cs="Tahoma"/>
      <w:sz w:val="16"/>
      <w:szCs w:val="16"/>
    </w:rPr>
  </w:style>
  <w:style w:type="character" w:customStyle="1" w:styleId="ac">
    <w:name w:val="Текст выноски Знак"/>
    <w:basedOn w:val="a0"/>
    <w:link w:val="ab"/>
    <w:semiHidden/>
    <w:rsid w:val="00A96324"/>
    <w:rPr>
      <w:rFonts w:ascii="Tahoma" w:eastAsia="Times New Roman" w:hAnsi="Tahoma" w:cs="Tahoma"/>
      <w:sz w:val="16"/>
      <w:szCs w:val="16"/>
      <w:lang w:eastAsia="ru-RU"/>
    </w:rPr>
  </w:style>
  <w:style w:type="character" w:customStyle="1" w:styleId="st32">
    <w:name w:val="st32"/>
    <w:basedOn w:val="a0"/>
    <w:rsid w:val="00A96324"/>
    <w:rPr>
      <w:rFonts w:ascii="Times New Roman" w:hAnsi="Times New Roman" w:cs="Times New Roman" w:hint="default"/>
      <w:sz w:val="24"/>
      <w:szCs w:val="24"/>
    </w:rPr>
  </w:style>
  <w:style w:type="paragraph" w:styleId="26">
    <w:name w:val="List 2"/>
    <w:basedOn w:val="a"/>
    <w:rsid w:val="00A96324"/>
    <w:pPr>
      <w:ind w:left="566" w:hanging="283"/>
    </w:pPr>
  </w:style>
  <w:style w:type="paragraph" w:styleId="ad">
    <w:name w:val="Body Text First Indent"/>
    <w:basedOn w:val="a3"/>
    <w:link w:val="ae"/>
    <w:rsid w:val="00A9632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96324"/>
    <w:rPr>
      <w:sz w:val="24"/>
      <w:szCs w:val="24"/>
    </w:rPr>
  </w:style>
  <w:style w:type="paragraph" w:customStyle="1" w:styleId="ConsPlusTitle">
    <w:name w:val="ConsPlusTitle"/>
    <w:rsid w:val="00A96324"/>
    <w:pPr>
      <w:widowControl w:val="0"/>
      <w:autoSpaceDE w:val="0"/>
      <w:autoSpaceDN w:val="0"/>
      <w:adjustRightInd w:val="0"/>
      <w:spacing w:after="0"/>
      <w:ind w:firstLine="0"/>
      <w:jc w:val="left"/>
    </w:pPr>
    <w:rPr>
      <w:rFonts w:ascii="Arial" w:eastAsia="Batang" w:hAnsi="Arial" w:cs="Arial"/>
      <w:b/>
      <w:bCs/>
      <w:sz w:val="20"/>
      <w:szCs w:val="20"/>
      <w:lang w:eastAsia="ko-KR"/>
    </w:rPr>
  </w:style>
  <w:style w:type="paragraph" w:customStyle="1" w:styleId="af">
    <w:name w:val="Знак Знак Знак Знак"/>
    <w:basedOn w:val="a"/>
    <w:rsid w:val="00A96324"/>
    <w:pPr>
      <w:spacing w:after="160" w:line="240" w:lineRule="exact"/>
    </w:pPr>
    <w:rPr>
      <w:rFonts w:ascii="Verdana" w:hAnsi="Verdana"/>
      <w:sz w:val="20"/>
      <w:szCs w:val="20"/>
      <w:lang w:val="en-US" w:eastAsia="en-US"/>
    </w:rPr>
  </w:style>
  <w:style w:type="paragraph" w:customStyle="1" w:styleId="ConsPlusNormal">
    <w:name w:val="ConsPlusNormal"/>
    <w:rsid w:val="00A96324"/>
    <w:pPr>
      <w:widowControl w:val="0"/>
      <w:autoSpaceDE w:val="0"/>
      <w:autoSpaceDN w:val="0"/>
      <w:adjustRightInd w:val="0"/>
      <w:spacing w:after="0"/>
      <w:ind w:firstLine="720"/>
      <w:jc w:val="left"/>
    </w:pPr>
    <w:rPr>
      <w:rFonts w:ascii="Arial" w:eastAsia="Batang" w:hAnsi="Arial" w:cs="Arial"/>
      <w:sz w:val="20"/>
      <w:szCs w:val="20"/>
      <w:lang w:eastAsia="ko-KR"/>
    </w:rPr>
  </w:style>
  <w:style w:type="paragraph" w:customStyle="1" w:styleId="ConsPlusNonformat">
    <w:name w:val="ConsPlusNonformat"/>
    <w:rsid w:val="00A96324"/>
    <w:pPr>
      <w:widowControl w:val="0"/>
      <w:autoSpaceDE w:val="0"/>
      <w:autoSpaceDN w:val="0"/>
      <w:adjustRightInd w:val="0"/>
      <w:spacing w:after="0"/>
      <w:ind w:firstLine="0"/>
      <w:jc w:val="left"/>
    </w:pPr>
    <w:rPr>
      <w:rFonts w:ascii="Courier New" w:eastAsia="Batang" w:hAnsi="Courier New" w:cs="Courier New"/>
      <w:sz w:val="20"/>
      <w:szCs w:val="20"/>
      <w:lang w:eastAsia="ko-KR"/>
    </w:rPr>
  </w:style>
  <w:style w:type="paragraph" w:styleId="af0">
    <w:name w:val="footer"/>
    <w:basedOn w:val="a"/>
    <w:link w:val="af1"/>
    <w:rsid w:val="00A96324"/>
    <w:pPr>
      <w:tabs>
        <w:tab w:val="center" w:pos="4677"/>
        <w:tab w:val="right" w:pos="9355"/>
      </w:tabs>
    </w:pPr>
  </w:style>
  <w:style w:type="character" w:customStyle="1" w:styleId="af1">
    <w:name w:val="Нижний колонтитул Знак"/>
    <w:basedOn w:val="a0"/>
    <w:link w:val="af0"/>
    <w:rsid w:val="00A96324"/>
    <w:rPr>
      <w:rFonts w:ascii="Times New Roman" w:eastAsia="Times New Roman" w:hAnsi="Times New Roman" w:cs="Times New Roman"/>
      <w:sz w:val="24"/>
      <w:szCs w:val="24"/>
      <w:lang w:eastAsia="ru-RU"/>
    </w:rPr>
  </w:style>
  <w:style w:type="paragraph" w:customStyle="1" w:styleId="11">
    <w:name w:val="Знак Знак1 Знак"/>
    <w:basedOn w:val="a"/>
    <w:rsid w:val="00A9632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96324"/>
    <w:pPr>
      <w:shd w:val="clear" w:color="auto" w:fill="FFFFFF"/>
      <w:ind w:firstLine="6"/>
      <w:jc w:val="center"/>
    </w:pPr>
    <w:rPr>
      <w:b/>
      <w:sz w:val="28"/>
      <w:szCs w:val="20"/>
    </w:rPr>
  </w:style>
  <w:style w:type="character" w:customStyle="1" w:styleId="af3">
    <w:name w:val="Название Знак"/>
    <w:basedOn w:val="a0"/>
    <w:link w:val="af2"/>
    <w:rsid w:val="00A9632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96324"/>
    <w:pPr>
      <w:spacing w:before="100" w:beforeAutospacing="1" w:after="119"/>
    </w:pPr>
  </w:style>
  <w:style w:type="paragraph" w:customStyle="1" w:styleId="western">
    <w:name w:val="western"/>
    <w:basedOn w:val="a"/>
    <w:rsid w:val="00A96324"/>
    <w:pPr>
      <w:spacing w:before="100" w:beforeAutospacing="1" w:after="119"/>
    </w:pPr>
  </w:style>
  <w:style w:type="paragraph" w:customStyle="1" w:styleId="af5">
    <w:name w:val="Знак"/>
    <w:basedOn w:val="a"/>
    <w:rsid w:val="00A96324"/>
    <w:pPr>
      <w:spacing w:after="160" w:line="240" w:lineRule="exact"/>
    </w:pPr>
    <w:rPr>
      <w:noProof/>
      <w:sz w:val="20"/>
      <w:szCs w:val="20"/>
    </w:rPr>
  </w:style>
  <w:style w:type="character" w:styleId="af6">
    <w:name w:val="Strong"/>
    <w:basedOn w:val="a0"/>
    <w:qFormat/>
    <w:rsid w:val="00A96324"/>
    <w:rPr>
      <w:b/>
      <w:bCs/>
    </w:rPr>
  </w:style>
  <w:style w:type="paragraph" w:customStyle="1" w:styleId="Bullet-1">
    <w:name w:val="Bullet-1"/>
    <w:basedOn w:val="a"/>
    <w:rsid w:val="00A96324"/>
    <w:pPr>
      <w:numPr>
        <w:numId w:val="10"/>
      </w:numPr>
      <w:tabs>
        <w:tab w:val="center" w:pos="720"/>
        <w:tab w:val="left" w:pos="1134"/>
      </w:tabs>
      <w:spacing w:before="60" w:after="60"/>
    </w:pPr>
    <w:rPr>
      <w:szCs w:val="20"/>
    </w:rPr>
  </w:style>
  <w:style w:type="paragraph" w:customStyle="1" w:styleId="Bullet-2">
    <w:name w:val="Bullet-2"/>
    <w:basedOn w:val="Bullet-1"/>
    <w:rsid w:val="00A9632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96324"/>
    <w:rPr>
      <w:color w:val="0000FF"/>
      <w:u w:val="single"/>
    </w:rPr>
  </w:style>
  <w:style w:type="paragraph" w:customStyle="1" w:styleId="12">
    <w:name w:val="марк список 1"/>
    <w:basedOn w:val="a"/>
    <w:rsid w:val="00A96324"/>
    <w:pPr>
      <w:tabs>
        <w:tab w:val="left" w:pos="360"/>
      </w:tabs>
      <w:spacing w:before="120" w:after="120"/>
      <w:jc w:val="both"/>
    </w:pPr>
    <w:rPr>
      <w:szCs w:val="20"/>
      <w:lang w:eastAsia="ar-SA"/>
    </w:rPr>
  </w:style>
  <w:style w:type="character" w:customStyle="1" w:styleId="af8">
    <w:name w:val="Цветовое выделение"/>
    <w:rsid w:val="00A96324"/>
    <w:rPr>
      <w:b/>
      <w:bCs/>
      <w:color w:val="000080"/>
    </w:rPr>
  </w:style>
  <w:style w:type="character" w:customStyle="1" w:styleId="af9">
    <w:name w:val="Гипертекстовая ссылка"/>
    <w:basedOn w:val="af8"/>
    <w:rsid w:val="00A96324"/>
    <w:rPr>
      <w:color w:val="008000"/>
    </w:rPr>
  </w:style>
  <w:style w:type="paragraph" w:customStyle="1" w:styleId="ConsPlusCell">
    <w:name w:val="ConsPlusCell"/>
    <w:rsid w:val="00A96324"/>
    <w:pPr>
      <w:widowControl w:val="0"/>
      <w:autoSpaceDE w:val="0"/>
      <w:autoSpaceDN w:val="0"/>
      <w:adjustRightInd w:val="0"/>
      <w:spacing w:after="0"/>
      <w:ind w:firstLine="0"/>
      <w:jc w:val="left"/>
    </w:pPr>
    <w:rPr>
      <w:rFonts w:ascii="Arial" w:eastAsia="Times New Roman" w:hAnsi="Arial" w:cs="Arial"/>
      <w:sz w:val="20"/>
      <w:szCs w:val="20"/>
      <w:lang w:eastAsia="ru-RU"/>
    </w:rPr>
  </w:style>
  <w:style w:type="paragraph" w:customStyle="1" w:styleId="13">
    <w:name w:val="нум список 1"/>
    <w:basedOn w:val="12"/>
    <w:rsid w:val="00A96324"/>
    <w:pPr>
      <w:suppressAutoHyphens/>
    </w:pPr>
    <w:rPr>
      <w:kern w:val="1"/>
    </w:rPr>
  </w:style>
  <w:style w:type="paragraph" w:customStyle="1" w:styleId="afa">
    <w:name w:val="основной текст документа"/>
    <w:basedOn w:val="a"/>
    <w:rsid w:val="00A96324"/>
    <w:pPr>
      <w:suppressAutoHyphens/>
      <w:spacing w:before="120" w:after="120"/>
      <w:jc w:val="both"/>
    </w:pPr>
    <w:rPr>
      <w:kern w:val="1"/>
      <w:szCs w:val="20"/>
      <w:lang w:eastAsia="ar-SA"/>
    </w:rPr>
  </w:style>
  <w:style w:type="paragraph" w:customStyle="1" w:styleId="afb">
    <w:name w:val="Содержимое таблицы"/>
    <w:basedOn w:val="a"/>
    <w:rsid w:val="00A96324"/>
    <w:pPr>
      <w:suppressLineNumbers/>
      <w:suppressAutoHyphens/>
    </w:pPr>
    <w:rPr>
      <w:kern w:val="1"/>
      <w:lang w:eastAsia="ar-SA"/>
    </w:rPr>
  </w:style>
  <w:style w:type="paragraph" w:customStyle="1" w:styleId="320">
    <w:name w:val="Основной текст с отступом 32"/>
    <w:basedOn w:val="a"/>
    <w:rsid w:val="00A96324"/>
    <w:pPr>
      <w:suppressAutoHyphens/>
      <w:spacing w:after="120"/>
      <w:ind w:left="283"/>
    </w:pPr>
    <w:rPr>
      <w:kern w:val="1"/>
      <w:sz w:val="16"/>
      <w:szCs w:val="16"/>
      <w:lang w:eastAsia="ar-SA"/>
    </w:rPr>
  </w:style>
  <w:style w:type="paragraph" w:customStyle="1" w:styleId="afc">
    <w:name w:val="Таблицы (моноширинный)"/>
    <w:basedOn w:val="a"/>
    <w:next w:val="a"/>
    <w:rsid w:val="00A9632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96324"/>
    <w:pPr>
      <w:suppressAutoHyphens/>
      <w:spacing w:line="360" w:lineRule="auto"/>
      <w:ind w:firstLine="540"/>
      <w:jc w:val="both"/>
    </w:pPr>
    <w:rPr>
      <w:lang w:eastAsia="ar-SA"/>
    </w:rPr>
  </w:style>
  <w:style w:type="paragraph" w:customStyle="1" w:styleId="220">
    <w:name w:val="Основной текст 22"/>
    <w:basedOn w:val="a"/>
    <w:rsid w:val="00A96324"/>
    <w:pPr>
      <w:suppressAutoHyphens/>
      <w:jc w:val="both"/>
    </w:pPr>
    <w:rPr>
      <w:lang w:eastAsia="ar-SA"/>
    </w:rPr>
  </w:style>
  <w:style w:type="paragraph" w:customStyle="1" w:styleId="310">
    <w:name w:val="Основной текст 31"/>
    <w:basedOn w:val="a"/>
    <w:rsid w:val="00A96324"/>
    <w:pPr>
      <w:suppressAutoHyphens/>
      <w:jc w:val="both"/>
    </w:pPr>
    <w:rPr>
      <w:lang w:eastAsia="ar-SA"/>
    </w:rPr>
  </w:style>
  <w:style w:type="paragraph" w:styleId="HTML">
    <w:name w:val="HTML Preformatted"/>
    <w:basedOn w:val="a"/>
    <w:link w:val="HTML0"/>
    <w:rsid w:val="00A96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96324"/>
    <w:rPr>
      <w:rFonts w:ascii="Courier New" w:eastAsia="Times New Roman" w:hAnsi="Courier New" w:cs="Courier New"/>
      <w:sz w:val="20"/>
      <w:szCs w:val="20"/>
      <w:lang w:eastAsia="ar-SA"/>
    </w:rPr>
  </w:style>
  <w:style w:type="paragraph" w:styleId="afd">
    <w:name w:val="No Spacing"/>
    <w:qFormat/>
    <w:rsid w:val="00A96324"/>
    <w:pPr>
      <w:widowControl w:val="0"/>
      <w:autoSpaceDE w:val="0"/>
      <w:autoSpaceDN w:val="0"/>
      <w:adjustRightInd w:val="0"/>
      <w:spacing w:after="0"/>
      <w:ind w:firstLine="0"/>
      <w:jc w:val="left"/>
    </w:pPr>
    <w:rPr>
      <w:rFonts w:ascii="Times New Roman" w:eastAsia="Times New Roman" w:hAnsi="Times New Roman" w:cs="Times New Roman"/>
      <w:sz w:val="20"/>
      <w:szCs w:val="20"/>
      <w:lang w:eastAsia="ru-RU"/>
    </w:rPr>
  </w:style>
  <w:style w:type="paragraph" w:styleId="afe">
    <w:name w:val="footnote text"/>
    <w:basedOn w:val="a"/>
    <w:link w:val="aff"/>
    <w:semiHidden/>
    <w:rsid w:val="00A96324"/>
    <w:rPr>
      <w:sz w:val="20"/>
      <w:szCs w:val="20"/>
    </w:rPr>
  </w:style>
  <w:style w:type="character" w:customStyle="1" w:styleId="aff">
    <w:name w:val="Текст сноски Знак"/>
    <w:basedOn w:val="a0"/>
    <w:link w:val="afe"/>
    <w:semiHidden/>
    <w:rsid w:val="00A96324"/>
    <w:rPr>
      <w:rFonts w:ascii="Times New Roman" w:eastAsia="Times New Roman" w:hAnsi="Times New Roman" w:cs="Times New Roman"/>
      <w:sz w:val="20"/>
      <w:szCs w:val="20"/>
      <w:lang w:eastAsia="ru-RU"/>
    </w:rPr>
  </w:style>
  <w:style w:type="character" w:styleId="aff0">
    <w:name w:val="footnote reference"/>
    <w:basedOn w:val="a0"/>
    <w:semiHidden/>
    <w:rsid w:val="00A96324"/>
    <w:rPr>
      <w:vertAlign w:val="superscript"/>
    </w:rPr>
  </w:style>
  <w:style w:type="paragraph" w:styleId="aff1">
    <w:name w:val="Document Map"/>
    <w:basedOn w:val="a"/>
    <w:link w:val="aff2"/>
    <w:semiHidden/>
    <w:rsid w:val="00A9632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9632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9632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96324"/>
    <w:pPr>
      <w:widowControl w:val="0"/>
      <w:autoSpaceDE w:val="0"/>
      <w:autoSpaceDN w:val="0"/>
      <w:adjustRightInd w:val="0"/>
    </w:pPr>
    <w:rPr>
      <w:rFonts w:ascii="Arial" w:hAnsi="Arial" w:cs="Arial"/>
    </w:rPr>
  </w:style>
  <w:style w:type="paragraph" w:customStyle="1" w:styleId="14">
    <w:name w:val="Текст1"/>
    <w:basedOn w:val="a"/>
    <w:rsid w:val="00A9632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9632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96324"/>
    <w:pPr>
      <w:widowControl w:val="0"/>
      <w:suppressAutoHyphens/>
      <w:spacing w:line="276" w:lineRule="auto"/>
      <w:ind w:left="720" w:firstLine="0"/>
      <w:jc w:val="left"/>
    </w:pPr>
    <w:rPr>
      <w:rFonts w:ascii="Calibri" w:eastAsia="Times New Roman" w:hAnsi="Calibri" w:cs="Times New Roman"/>
      <w:kern w:val="1"/>
      <w:lang w:eastAsia="ar-SA"/>
    </w:rPr>
  </w:style>
  <w:style w:type="paragraph" w:styleId="33">
    <w:name w:val="Body Text 3"/>
    <w:basedOn w:val="a"/>
    <w:link w:val="34"/>
    <w:rsid w:val="00A96324"/>
    <w:pPr>
      <w:spacing w:after="120"/>
    </w:pPr>
    <w:rPr>
      <w:sz w:val="16"/>
      <w:szCs w:val="16"/>
    </w:rPr>
  </w:style>
  <w:style w:type="character" w:customStyle="1" w:styleId="34">
    <w:name w:val="Основной текст 3 Знак"/>
    <w:basedOn w:val="a0"/>
    <w:link w:val="33"/>
    <w:rsid w:val="00A96324"/>
    <w:rPr>
      <w:rFonts w:ascii="Times New Roman" w:eastAsia="Times New Roman" w:hAnsi="Times New Roman" w:cs="Times New Roman"/>
      <w:sz w:val="16"/>
      <w:szCs w:val="16"/>
      <w:lang w:eastAsia="ru-RU"/>
    </w:rPr>
  </w:style>
  <w:style w:type="paragraph" w:customStyle="1" w:styleId="aff5">
    <w:name w:val="Стиль"/>
    <w:rsid w:val="00A96324"/>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style>
  <w:style w:type="paragraph" w:styleId="aff6">
    <w:name w:val="Plain Text"/>
    <w:basedOn w:val="a"/>
    <w:link w:val="aff7"/>
    <w:rsid w:val="00A96324"/>
    <w:rPr>
      <w:rFonts w:ascii="Courier New" w:hAnsi="Courier New"/>
      <w:sz w:val="20"/>
      <w:szCs w:val="20"/>
    </w:rPr>
  </w:style>
  <w:style w:type="character" w:customStyle="1" w:styleId="aff7">
    <w:name w:val="Текст Знак"/>
    <w:basedOn w:val="a0"/>
    <w:link w:val="aff6"/>
    <w:rsid w:val="00A96324"/>
    <w:rPr>
      <w:rFonts w:ascii="Courier New" w:eastAsia="Times New Roman" w:hAnsi="Courier New" w:cs="Times New Roman"/>
      <w:sz w:val="20"/>
      <w:szCs w:val="20"/>
      <w:lang w:eastAsia="ru-RU"/>
    </w:rPr>
  </w:style>
  <w:style w:type="character" w:customStyle="1" w:styleId="35">
    <w:name w:val="Знак Знак3"/>
    <w:basedOn w:val="a0"/>
    <w:rsid w:val="00A96324"/>
    <w:rPr>
      <w:b/>
      <w:bCs/>
      <w:color w:val="000000"/>
      <w:spacing w:val="-16"/>
      <w:sz w:val="28"/>
      <w:szCs w:val="29"/>
      <w:lang w:val="en-US" w:eastAsia="ru-RU" w:bidi="ar-SA"/>
    </w:rPr>
  </w:style>
  <w:style w:type="paragraph" w:customStyle="1" w:styleId="Style8">
    <w:name w:val="Style8"/>
    <w:basedOn w:val="a"/>
    <w:rsid w:val="00A96324"/>
    <w:pPr>
      <w:widowControl w:val="0"/>
      <w:autoSpaceDE w:val="0"/>
      <w:autoSpaceDN w:val="0"/>
      <w:adjustRightInd w:val="0"/>
      <w:spacing w:line="322" w:lineRule="exact"/>
      <w:ind w:firstLine="888"/>
      <w:jc w:val="both"/>
    </w:pPr>
  </w:style>
  <w:style w:type="character" w:customStyle="1" w:styleId="FontStyle21">
    <w:name w:val="Font Style21"/>
    <w:rsid w:val="00A96324"/>
    <w:rPr>
      <w:rFonts w:ascii="Times New Roman" w:hAnsi="Times New Roman"/>
      <w:b/>
      <w:sz w:val="26"/>
    </w:rPr>
  </w:style>
  <w:style w:type="character" w:customStyle="1" w:styleId="FontStyle22">
    <w:name w:val="Font Style22"/>
    <w:rsid w:val="00A96324"/>
    <w:rPr>
      <w:rFonts w:ascii="Times New Roman" w:hAnsi="Times New Roman"/>
      <w:sz w:val="26"/>
    </w:rPr>
  </w:style>
  <w:style w:type="character" w:customStyle="1" w:styleId="6">
    <w:name w:val="Знак Знак6"/>
    <w:rsid w:val="00A96324"/>
    <w:rPr>
      <w:b/>
      <w:bCs/>
      <w:color w:val="000000"/>
      <w:spacing w:val="-16"/>
      <w:sz w:val="28"/>
      <w:szCs w:val="29"/>
      <w:lang w:val="en-US" w:eastAsia="ru-RU" w:bidi="ar-SA"/>
    </w:rPr>
  </w:style>
  <w:style w:type="character" w:customStyle="1" w:styleId="5">
    <w:name w:val="Знак Знак5"/>
    <w:rsid w:val="00A96324"/>
    <w:rPr>
      <w:b/>
      <w:bCs/>
      <w:color w:val="000000"/>
      <w:spacing w:val="-6"/>
      <w:sz w:val="28"/>
      <w:szCs w:val="28"/>
      <w:lang w:val="en-US" w:eastAsia="ru-RU" w:bidi="ar-SA"/>
    </w:rPr>
  </w:style>
  <w:style w:type="paragraph" w:styleId="aff8">
    <w:name w:val="List Paragraph"/>
    <w:basedOn w:val="a"/>
    <w:uiPriority w:val="34"/>
    <w:qFormat/>
    <w:rsid w:val="00A9632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9632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96324"/>
    <w:rPr>
      <w:b/>
      <w:bCs/>
      <w:color w:val="000000"/>
      <w:spacing w:val="-16"/>
      <w:sz w:val="28"/>
      <w:szCs w:val="29"/>
      <w:lang w:val="en-US" w:eastAsia="ru-RU"/>
    </w:rPr>
  </w:style>
  <w:style w:type="character" w:customStyle="1" w:styleId="211">
    <w:name w:val="Знак Знак21"/>
    <w:rsid w:val="00A96324"/>
    <w:rPr>
      <w:b/>
      <w:bCs/>
      <w:color w:val="000000"/>
      <w:spacing w:val="-16"/>
      <w:sz w:val="28"/>
      <w:szCs w:val="29"/>
      <w:lang w:val="en-US" w:eastAsia="ru-RU" w:bidi="ar-SA"/>
    </w:rPr>
  </w:style>
  <w:style w:type="paragraph" w:customStyle="1" w:styleId="18">
    <w:name w:val="1"/>
    <w:basedOn w:val="a"/>
    <w:rsid w:val="00A9632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9632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A9632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96324"/>
    <w:pPr>
      <w:widowControl w:val="0"/>
      <w:suppressAutoHyphens/>
      <w:autoSpaceDE w:val="0"/>
      <w:spacing w:after="0"/>
      <w:ind w:right="19772" w:firstLine="720"/>
      <w:jc w:val="left"/>
    </w:pPr>
    <w:rPr>
      <w:rFonts w:ascii="Arial" w:eastAsia="Arial" w:hAnsi="Arial" w:cs="Arial"/>
      <w:kern w:val="1"/>
      <w:sz w:val="20"/>
      <w:szCs w:val="20"/>
      <w:lang w:eastAsia="ar-SA"/>
    </w:rPr>
  </w:style>
  <w:style w:type="character" w:customStyle="1" w:styleId="apple-converted-space">
    <w:name w:val="apple-converted-space"/>
    <w:basedOn w:val="a0"/>
    <w:rsid w:val="00A96324"/>
  </w:style>
  <w:style w:type="paragraph" w:customStyle="1" w:styleId="1a">
    <w:name w:val="Без интервала1"/>
    <w:rsid w:val="00A96324"/>
    <w:pPr>
      <w:spacing w:after="0"/>
      <w:ind w:firstLine="0"/>
      <w:jc w:val="left"/>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3363</Words>
  <Characters>19175</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6</cp:revision>
  <dcterms:created xsi:type="dcterms:W3CDTF">2018-09-26T11:20:00Z</dcterms:created>
  <dcterms:modified xsi:type="dcterms:W3CDTF">2018-10-10T11:12:00Z</dcterms:modified>
</cp:coreProperties>
</file>