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790EA9" w:rsidRDefault="00837573" w:rsidP="00837573">
      <w:pPr>
        <w:jc w:val="center"/>
        <w:rPr>
          <w:b/>
          <w:bCs/>
          <w:szCs w:val="32"/>
        </w:rPr>
      </w:pPr>
      <w:r w:rsidRPr="00790EA9">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790EA9" w:rsidRDefault="00837573" w:rsidP="00837573">
      <w:pPr>
        <w:pStyle w:val="1"/>
        <w:rPr>
          <w:caps/>
          <w:spacing w:val="0"/>
          <w:szCs w:val="28"/>
          <w:lang w:val="ru-RU"/>
        </w:rPr>
      </w:pPr>
      <w:r w:rsidRPr="00790EA9">
        <w:rPr>
          <w:caps/>
          <w:spacing w:val="0"/>
          <w:szCs w:val="28"/>
          <w:lang w:val="ru-RU"/>
        </w:rPr>
        <w:t>администрация Белоглинского сельского поселения</w:t>
      </w:r>
    </w:p>
    <w:p w:rsidR="006D5E65" w:rsidRDefault="0050381E" w:rsidP="00837573">
      <w:pPr>
        <w:pStyle w:val="1"/>
        <w:rPr>
          <w:caps/>
          <w:spacing w:val="0"/>
          <w:szCs w:val="28"/>
          <w:lang w:val="ru-RU"/>
        </w:rPr>
      </w:pPr>
      <w:r>
        <w:rPr>
          <w:caps/>
          <w:spacing w:val="0"/>
          <w:szCs w:val="28"/>
          <w:lang w:val="ru-RU"/>
        </w:rPr>
        <w:t xml:space="preserve">Белоглинского муниципального района </w:t>
      </w:r>
    </w:p>
    <w:p w:rsidR="00837573" w:rsidRDefault="0050381E" w:rsidP="00837573">
      <w:pPr>
        <w:pStyle w:val="1"/>
        <w:rPr>
          <w:caps/>
          <w:spacing w:val="0"/>
          <w:szCs w:val="28"/>
          <w:lang w:val="ru-RU"/>
        </w:rPr>
      </w:pPr>
      <w:r>
        <w:rPr>
          <w:caps/>
          <w:spacing w:val="0"/>
          <w:szCs w:val="28"/>
          <w:lang w:val="ru-RU"/>
        </w:rPr>
        <w:t xml:space="preserve">Краснодарского края </w:t>
      </w:r>
    </w:p>
    <w:p w:rsidR="008C046B" w:rsidRPr="008C046B" w:rsidRDefault="008C046B" w:rsidP="008C046B"/>
    <w:p w:rsidR="00837573" w:rsidRPr="00790EA9" w:rsidRDefault="00837573" w:rsidP="00837573">
      <w:pPr>
        <w:spacing w:line="120" w:lineRule="auto"/>
        <w:jc w:val="center"/>
      </w:pPr>
    </w:p>
    <w:p w:rsidR="00837573" w:rsidRPr="00790EA9" w:rsidRDefault="00837573" w:rsidP="00837573">
      <w:pPr>
        <w:pStyle w:val="2"/>
        <w:ind w:left="6"/>
        <w:rPr>
          <w:sz w:val="32"/>
          <w:szCs w:val="32"/>
          <w:lang w:val="ru-RU"/>
        </w:rPr>
      </w:pPr>
      <w:r w:rsidRPr="00790EA9">
        <w:rPr>
          <w:sz w:val="32"/>
          <w:szCs w:val="32"/>
          <w:lang w:val="ru-RU"/>
        </w:rPr>
        <w:t>ПОСТАНОВЛЕНИЕ</w:t>
      </w:r>
    </w:p>
    <w:p w:rsidR="00B934EE" w:rsidRPr="00790EA9" w:rsidRDefault="00B934EE" w:rsidP="00837573">
      <w:pPr>
        <w:pStyle w:val="3"/>
        <w:ind w:left="-12"/>
        <w:jc w:val="center"/>
        <w:rPr>
          <w:rFonts w:ascii="Times New Roman" w:hAnsi="Times New Roman"/>
          <w:b w:val="0"/>
          <w:bCs w:val="0"/>
          <w:sz w:val="24"/>
          <w:szCs w:val="24"/>
          <w:lang w:val="ru-RU"/>
        </w:rPr>
      </w:pPr>
    </w:p>
    <w:p w:rsidR="00837573" w:rsidRPr="00790EA9" w:rsidRDefault="00BD74BE"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sidRPr="00790EA9">
        <w:rPr>
          <w:rFonts w:ascii="Times New Roman" w:hAnsi="Times New Roman"/>
          <w:b w:val="0"/>
          <w:bCs w:val="0"/>
          <w:lang w:val="ru-RU"/>
        </w:rPr>
        <w:t>т</w:t>
      </w:r>
      <w:r>
        <w:rPr>
          <w:rFonts w:ascii="Times New Roman" w:hAnsi="Times New Roman"/>
          <w:b w:val="0"/>
          <w:bCs w:val="0"/>
          <w:lang w:val="ru-RU"/>
        </w:rPr>
        <w:t xml:space="preserve">  </w:t>
      </w:r>
      <w:r w:rsidR="00AE59C8" w:rsidRPr="00790EA9">
        <w:rPr>
          <w:rFonts w:ascii="Times New Roman" w:hAnsi="Times New Roman"/>
          <w:b w:val="0"/>
          <w:bCs w:val="0"/>
          <w:lang w:val="ru-RU"/>
        </w:rPr>
        <w:t xml:space="preserve"> </w:t>
      </w:r>
      <w:r w:rsidR="006A4DF2">
        <w:rPr>
          <w:rFonts w:ascii="Times New Roman" w:hAnsi="Times New Roman"/>
          <w:b w:val="0"/>
          <w:bCs w:val="0"/>
          <w:lang w:val="ru-RU"/>
        </w:rPr>
        <w:t>08.09</w:t>
      </w:r>
      <w:r w:rsidR="000275A6">
        <w:rPr>
          <w:rFonts w:ascii="Times New Roman" w:hAnsi="Times New Roman"/>
          <w:b w:val="0"/>
          <w:bCs w:val="0"/>
          <w:lang w:val="ru-RU"/>
        </w:rPr>
        <w:t>.</w:t>
      </w:r>
      <w:r w:rsidR="00784662">
        <w:rPr>
          <w:rFonts w:ascii="Times New Roman" w:hAnsi="Times New Roman"/>
          <w:b w:val="0"/>
          <w:bCs w:val="0"/>
          <w:lang w:val="ru-RU"/>
        </w:rPr>
        <w:t>202</w:t>
      </w:r>
      <w:r w:rsidR="006D5E65">
        <w:rPr>
          <w:rFonts w:ascii="Times New Roman" w:hAnsi="Times New Roman"/>
          <w:b w:val="0"/>
          <w:szCs w:val="28"/>
          <w:lang w:val="ru-RU"/>
        </w:rPr>
        <w:t>5</w:t>
      </w:r>
      <w:r w:rsidR="00007200">
        <w:rPr>
          <w:rFonts w:ascii="Times New Roman" w:hAnsi="Times New Roman"/>
          <w:b w:val="0"/>
          <w:szCs w:val="28"/>
          <w:lang w:val="ru-RU"/>
        </w:rPr>
        <w:t xml:space="preserve"> </w:t>
      </w:r>
      <w:r w:rsidR="00FA4F28" w:rsidRPr="00790EA9">
        <w:rPr>
          <w:rFonts w:ascii="Times New Roman" w:hAnsi="Times New Roman"/>
          <w:b w:val="0"/>
          <w:szCs w:val="28"/>
          <w:lang w:val="ru-RU"/>
        </w:rPr>
        <w:t>г</w:t>
      </w:r>
      <w:r w:rsidR="006D5E65">
        <w:rPr>
          <w:rFonts w:ascii="Times New Roman" w:hAnsi="Times New Roman"/>
          <w:b w:val="0"/>
          <w:szCs w:val="28"/>
          <w:lang w:val="ru-RU"/>
        </w:rPr>
        <w:t>ода</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6A4DF2">
        <w:rPr>
          <w:rFonts w:ascii="Times New Roman" w:hAnsi="Times New Roman"/>
          <w:b w:val="0"/>
          <w:bCs w:val="0"/>
          <w:lang w:val="ru-RU"/>
        </w:rPr>
        <w:t>165</w:t>
      </w:r>
    </w:p>
    <w:p w:rsidR="00837573" w:rsidRPr="00790EA9" w:rsidRDefault="00837573" w:rsidP="00837573">
      <w:pPr>
        <w:pStyle w:val="21"/>
        <w:keepNext w:val="0"/>
        <w:adjustRightInd w:val="0"/>
        <w:outlineLvl w:val="9"/>
        <w:rPr>
          <w:lang w:val="ru-RU"/>
        </w:rPr>
      </w:pPr>
      <w:proofErr w:type="gramStart"/>
      <w:r w:rsidRPr="00790EA9">
        <w:rPr>
          <w:lang w:val="ru-RU"/>
        </w:rPr>
        <w:t>с</w:t>
      </w:r>
      <w:proofErr w:type="gramEnd"/>
      <w:r w:rsidRPr="00790EA9">
        <w:rPr>
          <w:lang w:val="ru-RU"/>
        </w:rPr>
        <w:t>. Белая Глина</w:t>
      </w:r>
    </w:p>
    <w:p w:rsidR="00837573" w:rsidRPr="00790EA9" w:rsidRDefault="00837573" w:rsidP="00837573"/>
    <w:tbl>
      <w:tblPr>
        <w:tblW w:w="0" w:type="auto"/>
        <w:jc w:val="center"/>
        <w:tblLook w:val="000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r w:rsidR="005C5291">
        <w:rPr>
          <w:sz w:val="28"/>
          <w:szCs w:val="28"/>
        </w:rPr>
        <w:t>,</w:t>
      </w:r>
    </w:p>
    <w:p w:rsidR="00837573" w:rsidRPr="00790EA9" w:rsidRDefault="005C5291" w:rsidP="005C5291">
      <w:pPr>
        <w:widowControl w:val="0"/>
        <w:autoSpaceDE w:val="0"/>
        <w:autoSpaceDN w:val="0"/>
        <w:adjustRightInd w:val="0"/>
        <w:jc w:val="both"/>
        <w:rPr>
          <w:sz w:val="28"/>
          <w:szCs w:val="28"/>
        </w:rPr>
      </w:pPr>
      <w:r>
        <w:rPr>
          <w:bCs/>
          <w:sz w:val="28"/>
          <w:szCs w:val="28"/>
        </w:rPr>
        <w:t>п</w:t>
      </w:r>
      <w:r w:rsidR="00837573" w:rsidRPr="00790EA9">
        <w:rPr>
          <w:bCs/>
          <w:sz w:val="28"/>
          <w:szCs w:val="28"/>
        </w:rPr>
        <w:t>риложения к постановлению изложить в новой редакции (прилагаются).</w:t>
      </w:r>
    </w:p>
    <w:p w:rsidR="00837573" w:rsidRPr="00790EA9" w:rsidRDefault="00837573" w:rsidP="00837573">
      <w:pPr>
        <w:pStyle w:val="1a"/>
        <w:ind w:firstLine="709"/>
        <w:jc w:val="both"/>
        <w:rPr>
          <w:color w:val="000000"/>
          <w:sz w:val="28"/>
          <w:szCs w:val="28"/>
        </w:rPr>
      </w:pPr>
      <w:r w:rsidRPr="00790EA9">
        <w:rPr>
          <w:sz w:val="28"/>
          <w:szCs w:val="28"/>
        </w:rPr>
        <w:t xml:space="preserve">2. </w:t>
      </w:r>
      <w:r w:rsidR="00995E4C" w:rsidRPr="00995E4C">
        <w:rPr>
          <w:color w:val="000000"/>
          <w:sz w:val="28"/>
          <w:szCs w:val="28"/>
        </w:rPr>
        <w:t>Разместить на сайте газеты «</w:t>
      </w:r>
      <w:proofErr w:type="spellStart"/>
      <w:r w:rsidR="00995E4C" w:rsidRPr="00995E4C">
        <w:rPr>
          <w:color w:val="000000"/>
          <w:sz w:val="28"/>
          <w:szCs w:val="28"/>
        </w:rPr>
        <w:t>Белоглинские</w:t>
      </w:r>
      <w:proofErr w:type="spellEnd"/>
      <w:r w:rsidR="00995E4C" w:rsidRPr="00995E4C">
        <w:rPr>
          <w:color w:val="000000"/>
          <w:sz w:val="28"/>
          <w:szCs w:val="28"/>
        </w:rPr>
        <w:t xml:space="preserve"> вести» (</w:t>
      </w:r>
      <w:proofErr w:type="spellStart"/>
      <w:r w:rsidR="00995E4C" w:rsidRPr="00995E4C">
        <w:rPr>
          <w:color w:val="000000"/>
          <w:sz w:val="28"/>
          <w:szCs w:val="28"/>
        </w:rPr>
        <w:t>bgvesti.ru</w:t>
      </w:r>
      <w:proofErr w:type="spellEnd"/>
      <w:r w:rsidR="00995E4C" w:rsidRPr="00995E4C">
        <w:rPr>
          <w:color w:val="000000"/>
          <w:sz w:val="28"/>
          <w:szCs w:val="28"/>
        </w:rPr>
        <w:t>) и на официальном сайте администрации Белоглинского сельского поселения Белоглинского муниципального района Краснодарского края в сети «Интернет» (www.admbelog.ru) настоящее решение. (</w:t>
      </w:r>
      <w:proofErr w:type="spellStart"/>
      <w:r w:rsidR="00995E4C" w:rsidRPr="00995E4C">
        <w:rPr>
          <w:color w:val="000000"/>
          <w:sz w:val="28"/>
          <w:szCs w:val="28"/>
        </w:rPr>
        <w:t>Жигулин</w:t>
      </w:r>
      <w:proofErr w:type="spellEnd"/>
      <w:r w:rsidR="00995E4C" w:rsidRPr="00995E4C">
        <w:rPr>
          <w:color w:val="000000"/>
          <w:sz w:val="28"/>
          <w:szCs w:val="28"/>
        </w:rPr>
        <w:t>).</w:t>
      </w:r>
    </w:p>
    <w:p w:rsidR="00837573" w:rsidRPr="00790EA9" w:rsidRDefault="00837573" w:rsidP="00837573">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3. Контроль за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631D05" w:rsidP="00837573">
      <w:pPr>
        <w:tabs>
          <w:tab w:val="left" w:pos="5068"/>
          <w:tab w:val="left" w:pos="5404"/>
        </w:tabs>
        <w:jc w:val="both"/>
        <w:rPr>
          <w:sz w:val="28"/>
          <w:szCs w:val="28"/>
        </w:rPr>
      </w:pPr>
      <w:r w:rsidRPr="00790EA9">
        <w:rPr>
          <w:sz w:val="28"/>
          <w:szCs w:val="28"/>
        </w:rPr>
        <w:t>Г</w:t>
      </w:r>
      <w:r w:rsidR="00E15A3F" w:rsidRPr="00790EA9">
        <w:rPr>
          <w:sz w:val="28"/>
          <w:szCs w:val="28"/>
        </w:rPr>
        <w:t>лав</w:t>
      </w:r>
      <w:r w:rsidRPr="00790EA9">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295D3C" w:rsidRDefault="00295D3C" w:rsidP="00837573">
      <w:pPr>
        <w:rPr>
          <w:sz w:val="28"/>
          <w:szCs w:val="28"/>
        </w:rPr>
      </w:pPr>
      <w:r w:rsidRPr="00295D3C">
        <w:rPr>
          <w:sz w:val="28"/>
          <w:szCs w:val="28"/>
        </w:rPr>
        <w:t xml:space="preserve">Белоглинского муниципального района </w:t>
      </w:r>
    </w:p>
    <w:p w:rsidR="00837573" w:rsidRPr="00790EA9" w:rsidRDefault="00295D3C" w:rsidP="00837573">
      <w:pPr>
        <w:rPr>
          <w:sz w:val="28"/>
          <w:szCs w:val="20"/>
        </w:rPr>
      </w:pPr>
      <w:r w:rsidRPr="00295D3C">
        <w:rPr>
          <w:sz w:val="28"/>
          <w:szCs w:val="28"/>
        </w:rPr>
        <w:t>Краснодарского края</w:t>
      </w:r>
      <w:r w:rsidR="00837573" w:rsidRPr="00790EA9">
        <w:rPr>
          <w:sz w:val="28"/>
          <w:szCs w:val="28"/>
        </w:rPr>
        <w:t xml:space="preserve">                                                                           </w:t>
      </w:r>
      <w:r w:rsidR="00631D05" w:rsidRPr="00790EA9">
        <w:rPr>
          <w:sz w:val="28"/>
          <w:szCs w:val="28"/>
        </w:rPr>
        <w:t>А.Г.Слюсаренко</w:t>
      </w:r>
    </w:p>
    <w:p w:rsidR="00837573" w:rsidRPr="00790EA9" w:rsidRDefault="00837573" w:rsidP="00837573">
      <w:pPr>
        <w:pStyle w:val="afd"/>
        <w:rPr>
          <w:spacing w:val="-1"/>
          <w:sz w:val="28"/>
          <w:szCs w:val="28"/>
        </w:rPr>
      </w:pPr>
    </w:p>
    <w:p w:rsidR="00295D3C" w:rsidRDefault="00295D3C" w:rsidP="00837573">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lastRenderedPageBreak/>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Белоглинского муниципального района Краснодарского края</w:t>
      </w:r>
    </w:p>
    <w:p w:rsidR="00AD6644" w:rsidRPr="00790EA9" w:rsidRDefault="00AD6644" w:rsidP="00007200">
      <w:pPr>
        <w:pStyle w:val="afd"/>
        <w:ind w:left="4962"/>
        <w:rPr>
          <w:b/>
          <w:spacing w:val="-1"/>
          <w:sz w:val="28"/>
          <w:szCs w:val="28"/>
        </w:rPr>
      </w:pPr>
      <w:r w:rsidRPr="00790EA9">
        <w:rPr>
          <w:spacing w:val="-1"/>
          <w:sz w:val="28"/>
          <w:szCs w:val="28"/>
        </w:rPr>
        <w:t xml:space="preserve">от </w:t>
      </w:r>
      <w:r w:rsidR="006A4DF2">
        <w:rPr>
          <w:sz w:val="28"/>
          <w:szCs w:val="28"/>
        </w:rPr>
        <w:t>08.09.</w:t>
      </w:r>
      <w:r w:rsidR="00574B69">
        <w:rPr>
          <w:sz w:val="28"/>
          <w:szCs w:val="28"/>
        </w:rPr>
        <w:t>2025</w:t>
      </w:r>
      <w:r w:rsidR="006D5E65">
        <w:rPr>
          <w:szCs w:val="28"/>
        </w:rPr>
        <w:t xml:space="preserve"> </w:t>
      </w:r>
      <w:r w:rsidR="00007200">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6A4DF2">
        <w:rPr>
          <w:spacing w:val="-1"/>
          <w:sz w:val="28"/>
          <w:szCs w:val="28"/>
        </w:rPr>
        <w:t>165</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ПОСЕЛЕНИЯ БЕЛОГЛИНСКОГО</w:t>
      </w:r>
      <w:r w:rsidR="00295D3C">
        <w:rPr>
          <w:spacing w:val="-1"/>
          <w:sz w:val="28"/>
          <w:szCs w:val="28"/>
        </w:rPr>
        <w:t xml:space="preserve"> МУНИЦИПАЛЬНОГО</w:t>
      </w:r>
      <w:r w:rsidRPr="00790EA9">
        <w:rPr>
          <w:spacing w:val="-1"/>
          <w:sz w:val="28"/>
          <w:szCs w:val="28"/>
        </w:rPr>
        <w:t xml:space="preserve"> РАЙОНА</w:t>
      </w:r>
      <w:r w:rsidR="00295D3C">
        <w:rPr>
          <w:spacing w:val="-1"/>
          <w:sz w:val="28"/>
          <w:szCs w:val="28"/>
        </w:rPr>
        <w:t xml:space="preserve"> КРАСНОДАРСКОГО КРАЯ</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295D3C" w:rsidRPr="00295D3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3A67EC" w:rsidP="00AD6644">
      <w:pPr>
        <w:jc w:val="center"/>
        <w:rPr>
          <w:spacing w:val="-1"/>
          <w:sz w:val="28"/>
          <w:szCs w:val="28"/>
        </w:rPr>
      </w:pPr>
      <w:r w:rsidRPr="003A67EC">
        <w:rPr>
          <w:spacing w:val="-1"/>
          <w:sz w:val="28"/>
          <w:szCs w:val="28"/>
        </w:rPr>
        <w:t xml:space="preserve">Белоглинского муниципального района Краснодарского края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3A67EC" w:rsidRPr="003A67E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rPr>
          <w:sz w:val="28"/>
          <w:szCs w:val="28"/>
        </w:rPr>
      </w:pPr>
    </w:p>
    <w:tbl>
      <w:tblPr>
        <w:tblW w:w="9828" w:type="dxa"/>
        <w:tblLayout w:type="fixed"/>
        <w:tblLook w:val="000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F3680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3A67EC" w:rsidRPr="003A67EC">
              <w:rPr>
                <w:sz w:val="28"/>
                <w:szCs w:val="28"/>
              </w:rPr>
              <w:lastRenderedPageBreak/>
              <w:t>Белоглинского муниципального района Краснодарского края</w:t>
            </w:r>
            <w:r w:rsidRPr="00790EA9">
              <w:rPr>
                <w:sz w:val="28"/>
                <w:szCs w:val="28"/>
              </w:rPr>
              <w:t>»;</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Белоглинского сельского поселения </w:t>
            </w:r>
            <w:r w:rsidR="0050381E" w:rsidRPr="0050381E">
              <w:rPr>
                <w:sz w:val="28"/>
                <w:szCs w:val="28"/>
              </w:rPr>
              <w:t>Белоглинского муниципального района Краснодарского края</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sidRPr="0050381E">
              <w:rPr>
                <w:sz w:val="28"/>
              </w:rPr>
              <w:t>Белоглинского муниципального района Краснодарского края</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w:t>
            </w:r>
            <w:r w:rsidRPr="00790EA9">
              <w:rPr>
                <w:sz w:val="28"/>
                <w:szCs w:val="28"/>
              </w:rPr>
              <w:lastRenderedPageBreak/>
              <w:t xml:space="preserve">поселения </w:t>
            </w:r>
            <w:r w:rsidR="00007200" w:rsidRPr="00007200">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90EA9">
              <w:rPr>
                <w:sz w:val="28"/>
                <w:szCs w:val="28"/>
              </w:rPr>
              <w:t>зон</w:t>
            </w:r>
            <w:proofErr w:type="gramEnd"/>
            <w:r w:rsidRPr="00790EA9">
              <w:rPr>
                <w:sz w:val="28"/>
                <w:szCs w:val="28"/>
              </w:rPr>
              <w:t xml:space="preserve">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 xml:space="preserve">количество проведенных мероприятий по </w:t>
            </w:r>
            <w:r w:rsidRPr="00790EA9">
              <w:rPr>
                <w:sz w:val="28"/>
                <w:szCs w:val="28"/>
              </w:rPr>
              <w:lastRenderedPageBreak/>
              <w:t>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t>Объем финансирования муниципальной программы за счет средств местного бюджета составляет</w:t>
                  </w:r>
                  <w:r w:rsidR="00DB6D5B" w:rsidRPr="00790EA9">
                    <w:rPr>
                      <w:sz w:val="28"/>
                      <w:szCs w:val="28"/>
                    </w:rPr>
                    <w:t xml:space="preserve"> </w:t>
                  </w:r>
                  <w:r w:rsidR="0038359B" w:rsidRPr="00790EA9">
                    <w:rPr>
                      <w:sz w:val="28"/>
                      <w:szCs w:val="28"/>
                    </w:rPr>
                    <w:t xml:space="preserve"> </w:t>
                  </w:r>
                  <w:r w:rsidR="003511EC">
                    <w:rPr>
                      <w:sz w:val="28"/>
                      <w:szCs w:val="28"/>
                    </w:rPr>
                    <w:t>321</w:t>
                  </w:r>
                  <w:r w:rsidR="00D41900">
                    <w:rPr>
                      <w:sz w:val="28"/>
                      <w:szCs w:val="28"/>
                    </w:rPr>
                    <w:t> </w:t>
                  </w:r>
                  <w:r w:rsidR="003511EC">
                    <w:rPr>
                      <w:sz w:val="28"/>
                      <w:szCs w:val="28"/>
                    </w:rPr>
                    <w:t>090</w:t>
                  </w:r>
                  <w:r w:rsidR="00D41900">
                    <w:rPr>
                      <w:sz w:val="28"/>
                      <w:szCs w:val="28"/>
                    </w:rPr>
                    <w:t>,</w:t>
                  </w:r>
                  <w:r w:rsidR="003511EC">
                    <w:rPr>
                      <w:sz w:val="28"/>
                      <w:szCs w:val="28"/>
                    </w:rPr>
                    <w:t>1</w:t>
                  </w:r>
                  <w:r w:rsidR="00704F1E" w:rsidRPr="00704F1E">
                    <w:rPr>
                      <w:sz w:val="28"/>
                      <w:szCs w:val="28"/>
                    </w:rPr>
                    <w:t xml:space="preserve"> </w:t>
                  </w:r>
                  <w:r w:rsidRPr="00790EA9">
                    <w:rPr>
                      <w:sz w:val="28"/>
                      <w:szCs w:val="28"/>
                    </w:rPr>
                    <w:t xml:space="preserve">тыс. рублей, в том числе </w:t>
                  </w:r>
                  <w:proofErr w:type="gramStart"/>
                  <w:r w:rsidRPr="00790EA9">
                    <w:rPr>
                      <w:sz w:val="28"/>
                      <w:szCs w:val="28"/>
                    </w:rPr>
                    <w:t>на</w:t>
                  </w:r>
                  <w:proofErr w:type="gramEnd"/>
                  <w:r w:rsidRPr="00790EA9">
                    <w:rPr>
                      <w:sz w:val="28"/>
                      <w:szCs w:val="28"/>
                    </w:rPr>
                    <w:t>:</w:t>
                  </w:r>
                </w:p>
                <w:p w:rsidR="00AD6644" w:rsidRPr="00790EA9" w:rsidRDefault="00AD6644" w:rsidP="005405DD">
                  <w:pPr>
                    <w:jc w:val="both"/>
                    <w:rPr>
                      <w:sz w:val="28"/>
                      <w:szCs w:val="28"/>
                    </w:rPr>
                  </w:pPr>
                  <w:r w:rsidRPr="00790EA9">
                    <w:rPr>
                      <w:sz w:val="28"/>
                      <w:szCs w:val="28"/>
                    </w:rPr>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D41900" w:rsidRPr="004755F8">
                    <w:rPr>
                      <w:rFonts w:eastAsia="Calibri"/>
                      <w:sz w:val="28"/>
                      <w:szCs w:val="28"/>
                      <w:lang w:eastAsia="en-US"/>
                    </w:rPr>
                    <w:t>84 </w:t>
                  </w:r>
                  <w:r w:rsidR="006B589D" w:rsidRPr="004755F8">
                    <w:rPr>
                      <w:rFonts w:eastAsia="Calibri"/>
                      <w:sz w:val="28"/>
                      <w:szCs w:val="28"/>
                      <w:lang w:eastAsia="en-US"/>
                    </w:rPr>
                    <w:t>738</w:t>
                  </w:r>
                  <w:r w:rsidR="00D41900" w:rsidRPr="004755F8">
                    <w:rPr>
                      <w:rFonts w:eastAsia="Calibri"/>
                      <w:sz w:val="28"/>
                      <w:szCs w:val="28"/>
                      <w:lang w:eastAsia="en-US"/>
                    </w:rPr>
                    <w:t>,</w:t>
                  </w:r>
                  <w:r w:rsidR="006B589D" w:rsidRPr="004755F8">
                    <w:rPr>
                      <w:rFonts w:eastAsia="Calibri"/>
                      <w:sz w:val="28"/>
                      <w:szCs w:val="28"/>
                      <w:lang w:eastAsia="en-US"/>
                    </w:rPr>
                    <w:t>0</w:t>
                  </w:r>
                  <w:r w:rsidR="00D41900" w:rsidRPr="004755F8">
                    <w:rPr>
                      <w:rFonts w:eastAsia="Calibri"/>
                      <w:sz w:val="28"/>
                      <w:szCs w:val="28"/>
                      <w:lang w:eastAsia="en-US"/>
                    </w:rPr>
                    <w:t xml:space="preserve"> </w:t>
                  </w:r>
                  <w:r w:rsidRPr="004755F8">
                    <w:rPr>
                      <w:sz w:val="28"/>
                      <w:szCs w:val="28"/>
                    </w:rPr>
                    <w:t>тыс. рублей;</w:t>
                  </w:r>
                </w:p>
                <w:p w:rsidR="0081514E" w:rsidRPr="00790EA9" w:rsidRDefault="00E2459A" w:rsidP="00DB67EE">
                  <w:pPr>
                    <w:jc w:val="both"/>
                    <w:rPr>
                      <w:sz w:val="28"/>
                      <w:szCs w:val="28"/>
                    </w:rPr>
                  </w:pPr>
                  <w:r w:rsidRPr="00790EA9">
                    <w:rPr>
                      <w:sz w:val="28"/>
                      <w:szCs w:val="28"/>
                    </w:rPr>
                    <w:t xml:space="preserve">2026 год –  </w:t>
                  </w:r>
                  <w:r w:rsidR="00DB67EE">
                    <w:rPr>
                      <w:sz w:val="28"/>
                      <w:szCs w:val="28"/>
                    </w:rPr>
                    <w:t>60 860,1</w:t>
                  </w:r>
                  <w:r w:rsidRPr="00790EA9">
                    <w:rPr>
                      <w:sz w:val="28"/>
                      <w:szCs w:val="28"/>
                    </w:rPr>
                    <w:t xml:space="preserve">  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 xml:space="preserve">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Основными проблемными вопросами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является </w:t>
      </w:r>
      <w:r w:rsidRPr="00790EA9">
        <w:rPr>
          <w:sz w:val="28"/>
          <w:szCs w:val="28"/>
        </w:rPr>
        <w:lastRenderedPageBreak/>
        <w:t>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90EA9">
        <w:rPr>
          <w:sz w:val="28"/>
          <w:szCs w:val="28"/>
        </w:rPr>
        <w:t>функционирования системы обеспечения безопасности дорожного движения</w:t>
      </w:r>
      <w:proofErr w:type="gramEnd"/>
      <w:r w:rsidRPr="00790EA9">
        <w:rPr>
          <w:sz w:val="28"/>
          <w:szCs w:val="28"/>
        </w:rPr>
        <w:t xml:space="preserve">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rPr>
          <w:sz w:val="28"/>
          <w:szCs w:val="28"/>
        </w:rPr>
      </w:pPr>
      <w:r w:rsidRPr="00790EA9">
        <w:rPr>
          <w:sz w:val="28"/>
          <w:szCs w:val="28"/>
        </w:rPr>
        <w:lastRenderedPageBreak/>
        <w:t>продолжение развития отдельных систем водоснабжения, водоотведения, теплоснабжения</w:t>
      </w:r>
      <w:r w:rsidR="00B34D05" w:rsidRPr="00790EA9">
        <w:rPr>
          <w:sz w:val="28"/>
          <w:szCs w:val="28"/>
        </w:rPr>
        <w:t xml:space="preserve">, газоснабжения </w:t>
      </w:r>
      <w:r w:rsidRPr="00790EA9">
        <w:rPr>
          <w:sz w:val="28"/>
          <w:szCs w:val="28"/>
        </w:rPr>
        <w:t xml:space="preserve"> на территории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90EA9">
        <w:rPr>
          <w:sz w:val="28"/>
          <w:szCs w:val="28"/>
        </w:rPr>
        <w:t>зон</w:t>
      </w:r>
      <w:proofErr w:type="gramEnd"/>
      <w:r w:rsidRPr="00790EA9">
        <w:rPr>
          <w:sz w:val="28"/>
          <w:szCs w:val="28"/>
        </w:rPr>
        <w:t xml:space="preserve">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w:t>
      </w:r>
      <w:r w:rsidRPr="00790EA9">
        <w:rPr>
          <w:sz w:val="28"/>
          <w:szCs w:val="28"/>
        </w:rPr>
        <w:lastRenderedPageBreak/>
        <w:t>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основной целью, которой является 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50381E">
        <w:rPr>
          <w:sz w:val="28"/>
          <w:szCs w:val="28"/>
        </w:rPr>
        <w:t>Белоглинского муниципаль</w:t>
      </w:r>
      <w:r w:rsidR="004147B0">
        <w:rPr>
          <w:sz w:val="28"/>
          <w:szCs w:val="28"/>
        </w:rPr>
        <w:t>ного района Краснодарского края</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90EA9">
        <w:rPr>
          <w:sz w:val="28"/>
          <w:szCs w:val="28"/>
        </w:rPr>
        <w:t xml:space="preserve"> ,</w:t>
      </w:r>
      <w:proofErr w:type="gramEnd"/>
      <w:r w:rsidRPr="00790EA9">
        <w:rPr>
          <w:sz w:val="28"/>
          <w:szCs w:val="28"/>
        </w:rPr>
        <w:t>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3511EC">
        <w:rPr>
          <w:sz w:val="28"/>
          <w:szCs w:val="28"/>
        </w:rPr>
        <w:t>321 090,1</w:t>
      </w:r>
      <w:r w:rsidR="003511EC" w:rsidRPr="00704F1E">
        <w:rPr>
          <w:sz w:val="28"/>
          <w:szCs w:val="28"/>
        </w:rPr>
        <w:t xml:space="preserve"> </w:t>
      </w:r>
      <w:r w:rsidRPr="00790EA9">
        <w:rPr>
          <w:rFonts w:eastAsia="Calibri"/>
          <w:sz w:val="28"/>
          <w:szCs w:val="28"/>
          <w:lang w:eastAsia="en-US"/>
        </w:rPr>
        <w:t>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D41900" w:rsidRPr="004755F8">
        <w:rPr>
          <w:rFonts w:eastAsia="Calibri"/>
          <w:sz w:val="28"/>
          <w:szCs w:val="28"/>
          <w:lang w:eastAsia="en-US"/>
        </w:rPr>
        <w:t>84</w:t>
      </w:r>
      <w:r w:rsidR="00AF19F0" w:rsidRPr="004755F8">
        <w:rPr>
          <w:rFonts w:eastAsia="Calibri"/>
          <w:sz w:val="28"/>
          <w:szCs w:val="28"/>
          <w:lang w:eastAsia="en-US"/>
        </w:rPr>
        <w:t> 738,0</w:t>
      </w:r>
      <w:r w:rsidR="00B4782E">
        <w:rPr>
          <w:rFonts w:eastAsia="Calibri"/>
          <w:sz w:val="28"/>
          <w:szCs w:val="28"/>
          <w:lang w:eastAsia="en-US"/>
        </w:rPr>
        <w:t xml:space="preserve">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5C5214">
        <w:rPr>
          <w:rFonts w:eastAsia="Calibri"/>
          <w:sz w:val="28"/>
          <w:szCs w:val="28"/>
          <w:lang w:eastAsia="en-US"/>
        </w:rPr>
        <w:t>60 860,1</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rFonts w:eastAsia="Calibri"/>
          <w:sz w:val="28"/>
          <w:szCs w:val="28"/>
          <w:lang w:eastAsia="en-US"/>
        </w:rPr>
        <w:t xml:space="preserve">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 xml:space="preserve">разрабатывает формы отчетности, необходимые для осуществления </w:t>
      </w:r>
      <w:proofErr w:type="gramStart"/>
      <w:r w:rsidRPr="00790EA9">
        <w:rPr>
          <w:sz w:val="28"/>
          <w:szCs w:val="28"/>
        </w:rPr>
        <w:t>контроля  за</w:t>
      </w:r>
      <w:proofErr w:type="gramEnd"/>
      <w:r w:rsidRPr="00790EA9">
        <w:rPr>
          <w:sz w:val="28"/>
          <w:szCs w:val="28"/>
        </w:rPr>
        <w:t xml:space="preserve">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007200" w:rsidRDefault="002A070E" w:rsidP="00AD6644">
      <w:pPr>
        <w:autoSpaceDE w:val="0"/>
        <w:autoSpaceDN w:val="0"/>
        <w:adjustRightInd w:val="0"/>
        <w:jc w:val="both"/>
        <w:outlineLvl w:val="1"/>
        <w:rPr>
          <w:sz w:val="28"/>
          <w:szCs w:val="28"/>
        </w:rPr>
      </w:pPr>
      <w:r>
        <w:rPr>
          <w:sz w:val="28"/>
          <w:szCs w:val="28"/>
        </w:rPr>
        <w:t xml:space="preserve">        </w:t>
      </w: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007200">
      <w:pPr>
        <w:autoSpaceDE w:val="0"/>
        <w:autoSpaceDN w:val="0"/>
        <w:adjustRightInd w:val="0"/>
        <w:ind w:firstLine="708"/>
        <w:jc w:val="both"/>
        <w:outlineLvl w:val="1"/>
        <w:rPr>
          <w:sz w:val="28"/>
          <w:szCs w:val="28"/>
        </w:rPr>
      </w:pPr>
    </w:p>
    <w:p w:rsidR="002A070E" w:rsidRDefault="002A070E" w:rsidP="00007200">
      <w:pPr>
        <w:autoSpaceDE w:val="0"/>
        <w:autoSpaceDN w:val="0"/>
        <w:adjustRightInd w:val="0"/>
        <w:ind w:firstLine="708"/>
        <w:jc w:val="both"/>
        <w:outlineLvl w:val="1"/>
        <w:rPr>
          <w:sz w:val="28"/>
          <w:szCs w:val="28"/>
        </w:rPr>
      </w:pPr>
    </w:p>
    <w:p w:rsidR="00AD6644" w:rsidRPr="00790EA9" w:rsidRDefault="00AD6644" w:rsidP="00007200">
      <w:pPr>
        <w:autoSpaceDE w:val="0"/>
        <w:autoSpaceDN w:val="0"/>
        <w:adjustRightInd w:val="0"/>
        <w:ind w:firstLine="708"/>
        <w:jc w:val="both"/>
        <w:outlineLvl w:val="1"/>
        <w:rPr>
          <w:sz w:val="28"/>
          <w:szCs w:val="28"/>
        </w:rPr>
      </w:pPr>
      <w:r w:rsidRPr="00790EA9">
        <w:rPr>
          <w:sz w:val="28"/>
          <w:szCs w:val="28"/>
        </w:rPr>
        <w:t xml:space="preserve">Контроль за реализацией муниципальной программы осуществляет администрация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Совет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50381E" w:rsidRDefault="0050381E" w:rsidP="004E45D8">
      <w:pPr>
        <w:jc w:val="both"/>
        <w:rPr>
          <w:sz w:val="28"/>
          <w:szCs w:val="28"/>
        </w:rPr>
      </w:pPr>
      <w:r>
        <w:rPr>
          <w:sz w:val="28"/>
          <w:szCs w:val="28"/>
        </w:rPr>
        <w:t xml:space="preserve">Белоглинского муниципального района </w:t>
      </w:r>
    </w:p>
    <w:p w:rsidR="004E45D8" w:rsidRPr="00790EA9" w:rsidRDefault="0050381E" w:rsidP="004E45D8">
      <w:pPr>
        <w:jc w:val="both"/>
        <w:rPr>
          <w:sz w:val="28"/>
          <w:szCs w:val="28"/>
        </w:rPr>
      </w:pPr>
      <w:r>
        <w:rPr>
          <w:sz w:val="28"/>
          <w:szCs w:val="28"/>
        </w:rPr>
        <w:t xml:space="preserve">Краснодарского края </w:t>
      </w:r>
      <w:r w:rsidR="004E45D8" w:rsidRPr="00790EA9">
        <w:rPr>
          <w:sz w:val="28"/>
          <w:szCs w:val="28"/>
        </w:rPr>
        <w:t xml:space="preserve">                                                                              В.Н.Сало</w:t>
      </w: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B95C79" w:rsidRPr="00790EA9" w:rsidRDefault="00B95C79">
      <w:pPr>
        <w:spacing w:after="200" w:line="276" w:lineRule="auto"/>
      </w:pPr>
      <w:r w:rsidRPr="00790EA9">
        <w:br w:type="page"/>
      </w:r>
    </w:p>
    <w:p w:rsidR="00AD6644" w:rsidRPr="00790EA9" w:rsidRDefault="00AD6644" w:rsidP="00AD6644">
      <w:pPr>
        <w:ind w:left="360"/>
        <w:jc w:val="center"/>
        <w:rPr>
          <w:sz w:val="28"/>
          <w:szCs w:val="28"/>
        </w:rPr>
      </w:pPr>
      <w:r w:rsidRPr="00790EA9">
        <w:rPr>
          <w:sz w:val="28"/>
          <w:szCs w:val="28"/>
        </w:rPr>
        <w:lastRenderedPageBreak/>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Белоглинского муниципаль</w:t>
      </w:r>
      <w:r w:rsidR="000275A6">
        <w:rPr>
          <w:sz w:val="28"/>
          <w:szCs w:val="28"/>
        </w:rPr>
        <w:t>ного района Краснодарского края</w:t>
      </w:r>
      <w:r w:rsidRPr="00790EA9">
        <w:rPr>
          <w:sz w:val="28"/>
        </w:rPr>
        <w:t>»</w:t>
      </w:r>
    </w:p>
    <w:p w:rsidR="00AD6644" w:rsidRPr="00790EA9" w:rsidRDefault="00AD6644" w:rsidP="00AD6644">
      <w:pPr>
        <w:rPr>
          <w:sz w:val="28"/>
          <w:szCs w:val="28"/>
        </w:rPr>
      </w:pPr>
      <w:r w:rsidRPr="00790EA9">
        <w:rPr>
          <w:sz w:val="28"/>
        </w:rPr>
        <w:t xml:space="preserve">                                                                                </w:t>
      </w: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1E70A1">
        <w:rPr>
          <w:sz w:val="28"/>
          <w:szCs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60133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4C246E">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w:t>
            </w:r>
            <w:r w:rsidR="0050381E">
              <w:rPr>
                <w:rFonts w:ascii="Times New Roman" w:hAnsi="Times New Roman" w:cs="Times New Roman"/>
                <w:sz w:val="28"/>
                <w:szCs w:val="28"/>
              </w:rPr>
              <w:lastRenderedPageBreak/>
              <w:t>Краснодарского края</w:t>
            </w:r>
            <w:r w:rsidRPr="00790EA9">
              <w:rPr>
                <w:rFonts w:ascii="Times New Roman" w:hAnsi="Times New Roman" w:cs="Times New Roman"/>
                <w:sz w:val="28"/>
                <w:szCs w:val="28"/>
              </w:rPr>
              <w:t>,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664A40" w:rsidRPr="00664A40">
              <w:rPr>
                <w:rFonts w:ascii="Times New Roman" w:hAnsi="Times New Roman" w:cs="Times New Roman"/>
                <w:sz w:val="28"/>
                <w:szCs w:val="28"/>
              </w:rPr>
              <w:t>38 </w:t>
            </w:r>
            <w:r w:rsidR="001E70A1">
              <w:rPr>
                <w:rFonts w:ascii="Times New Roman" w:hAnsi="Times New Roman" w:cs="Times New Roman"/>
                <w:sz w:val="28"/>
                <w:szCs w:val="28"/>
              </w:rPr>
              <w:t>866</w:t>
            </w:r>
            <w:r w:rsidR="00664A40" w:rsidRPr="00664A40">
              <w:rPr>
                <w:rFonts w:ascii="Times New Roman" w:hAnsi="Times New Roman" w:cs="Times New Roman"/>
                <w:sz w:val="28"/>
                <w:szCs w:val="28"/>
              </w:rPr>
              <w:t>,</w:t>
            </w:r>
            <w:r w:rsidR="001E70A1">
              <w:rPr>
                <w:rFonts w:ascii="Times New Roman" w:hAnsi="Times New Roman" w:cs="Times New Roman"/>
                <w:sz w:val="28"/>
                <w:szCs w:val="28"/>
              </w:rPr>
              <w:t>1</w:t>
            </w:r>
            <w:r w:rsidR="00664A40" w:rsidRP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664A40" w:rsidRPr="001E70A1">
              <w:rPr>
                <w:rFonts w:ascii="Times New Roman" w:hAnsi="Times New Roman" w:cs="Times New Roman"/>
                <w:sz w:val="28"/>
                <w:szCs w:val="28"/>
              </w:rPr>
              <w:t>12</w:t>
            </w:r>
            <w:r w:rsidR="00DA1062" w:rsidRPr="001E70A1">
              <w:rPr>
                <w:rFonts w:ascii="Times New Roman" w:hAnsi="Times New Roman" w:cs="Times New Roman"/>
                <w:sz w:val="28"/>
                <w:szCs w:val="28"/>
              </w:rPr>
              <w:t> 965,1</w:t>
            </w:r>
            <w:r w:rsid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2 080</w:t>
            </w:r>
            <w:r w:rsidRPr="00790EA9">
              <w:rPr>
                <w:rFonts w:ascii="Times New Roman" w:hAnsi="Times New Roman" w:cs="Times New Roman"/>
                <w:sz w:val="28"/>
                <w:szCs w:val="28"/>
              </w:rPr>
              <w:t>,0  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0"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0"/>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lastRenderedPageBreak/>
        <w:t xml:space="preserve">          Для технического оснащения и перевооружения организаций коммунального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уличный газопровод отсутствует на ул. Калинина части ул.Пролетарской, Набережной, Позднякова. </w:t>
      </w:r>
    </w:p>
    <w:p w:rsidR="008115CB" w:rsidRPr="00790EA9" w:rsidRDefault="008115CB" w:rsidP="008115CB">
      <w:pPr>
        <w:ind w:firstLine="720"/>
        <w:jc w:val="both"/>
        <w:rPr>
          <w:sz w:val="28"/>
          <w:szCs w:val="28"/>
        </w:rPr>
      </w:pPr>
      <w:r w:rsidRPr="00790EA9">
        <w:rPr>
          <w:sz w:val="28"/>
          <w:szCs w:val="28"/>
        </w:rPr>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1"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lastRenderedPageBreak/>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lastRenderedPageBreak/>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«Содержание и развитие коммунальной инфраструктуры Белоглинского сельского пос</w:t>
            </w:r>
            <w:r w:rsidR="000F1DA3" w:rsidRPr="00790EA9">
              <w:t xml:space="preserve">еления </w:t>
            </w:r>
            <w:r w:rsidR="0050381E">
              <w:t xml:space="preserve">Белоглинского муниципального района Краснодарского края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90555A">
          <w:headerReference w:type="default" r:id="rId9"/>
          <w:pgSz w:w="11905" w:h="16837"/>
          <w:pgMar w:top="426" w:right="567" w:bottom="567" w:left="1418" w:header="720" w:footer="720" w:gutter="0"/>
          <w:cols w:space="720"/>
          <w:noEndnote/>
          <w:titlePg/>
          <w:docGrid w:linePitch="326"/>
        </w:sectPr>
      </w:pPr>
    </w:p>
    <w:p w:rsidR="00AD6644" w:rsidRPr="00790EA9" w:rsidRDefault="00AD6644" w:rsidP="00AD6644">
      <w:pPr>
        <w:pStyle w:val="1"/>
        <w:rPr>
          <w:b w:val="0"/>
          <w:szCs w:val="28"/>
          <w:lang w:val="ru-RU"/>
        </w:rPr>
      </w:pPr>
      <w:bookmarkStart w:id="2"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50381E">
              <w:t>Белоглинского муниципаль</w:t>
            </w:r>
            <w:r w:rsidR="00EB5ADF">
              <w:t>ного района Краснодарского края</w:t>
            </w:r>
            <w:r w:rsidRPr="00790EA9">
              <w:t>;</w:t>
            </w:r>
          </w:p>
          <w:p w:rsidR="00183963" w:rsidRPr="00790EA9" w:rsidRDefault="00183963" w:rsidP="00A87940">
            <w:r w:rsidRPr="00790EA9">
              <w:t xml:space="preserve">продолжение развития отдельных систем водоснабжения, водоотведения, теплоснабжения на территории Белоглинского сельского поселения </w:t>
            </w:r>
            <w:r w:rsidR="0050381E">
              <w:t xml:space="preserve">Белоглинского муниципального района Краснодарского края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подготовка к осенне-</w:t>
            </w:r>
            <w:r w:rsidRPr="00790EA9">
              <w:lastRenderedPageBreak/>
              <w:t>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F1237">
            <w:pPr>
              <w:jc w:val="center"/>
            </w:pPr>
            <w:r>
              <w:t>14 760,6</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C4226C" w:rsidRDefault="00810450" w:rsidP="00A87940">
            <w:pPr>
              <w:jc w:val="center"/>
            </w:pPr>
            <w:r>
              <w:t>7900,0</w:t>
            </w:r>
          </w:p>
        </w:tc>
        <w:tc>
          <w:tcPr>
            <w:tcW w:w="1024" w:type="dxa"/>
            <w:tcBorders>
              <w:top w:val="single" w:sz="4" w:space="0" w:color="auto"/>
              <w:left w:val="single" w:sz="4" w:space="0" w:color="auto"/>
              <w:right w:val="single" w:sz="4" w:space="0" w:color="auto"/>
            </w:tcBorders>
          </w:tcPr>
          <w:p w:rsidR="00286B18" w:rsidRPr="00790EA9" w:rsidRDefault="00293817" w:rsidP="00293817">
            <w:pPr>
              <w:jc w:val="center"/>
            </w:pPr>
            <w:r w:rsidRPr="00790EA9">
              <w:t>98</w:t>
            </w:r>
            <w:r w:rsidR="00286B18" w:rsidRPr="00790EA9">
              <w:t>0,0</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50381E">
              <w:t>Белоглинского муниципально</w:t>
            </w:r>
            <w:r w:rsidR="0050381E">
              <w:lastRenderedPageBreak/>
              <w:t xml:space="preserve">го района Краснодарского края </w:t>
            </w:r>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 xml:space="preserve">администрация  Белоглинского сельского поселения </w:t>
            </w:r>
            <w:r w:rsidR="0050381E">
              <w:t>Белоглинского муниципального района Краснодарско</w:t>
            </w:r>
            <w:r w:rsidR="0050381E">
              <w:lastRenderedPageBreak/>
              <w:t xml:space="preserve">го края </w:t>
            </w:r>
            <w:r w:rsidRPr="00790EA9">
              <w:t>,</w:t>
            </w:r>
          </w:p>
          <w:p w:rsidR="00286B18" w:rsidRPr="00790EA9" w:rsidRDefault="00286B18" w:rsidP="00A87940">
            <w:pPr>
              <w:jc w:val="center"/>
            </w:pPr>
            <w:r w:rsidRPr="00790EA9">
              <w:t>МУП «Белоглинский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11FD1">
            <w:pPr>
              <w:jc w:val="center"/>
            </w:pPr>
            <w:r>
              <w:t>10 813,5</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C4226C" w:rsidRDefault="00C144F5" w:rsidP="00F36800">
            <w:pPr>
              <w:jc w:val="center"/>
            </w:pPr>
            <w:r>
              <w:t>3952,0</w:t>
            </w:r>
          </w:p>
          <w:p w:rsidR="00C4226C" w:rsidRPr="00C4226C" w:rsidRDefault="00C4226C" w:rsidP="00F36800">
            <w:pPr>
              <w:jc w:val="center"/>
            </w:pPr>
          </w:p>
        </w:tc>
        <w:tc>
          <w:tcPr>
            <w:tcW w:w="1024" w:type="dxa"/>
            <w:tcBorders>
              <w:left w:val="single" w:sz="4" w:space="0" w:color="auto"/>
              <w:right w:val="single" w:sz="4" w:space="0" w:color="auto"/>
            </w:tcBorders>
          </w:tcPr>
          <w:p w:rsidR="00286B18" w:rsidRPr="00790EA9" w:rsidRDefault="00293817" w:rsidP="00F36800">
            <w:pPr>
              <w:jc w:val="center"/>
            </w:pPr>
            <w:r w:rsidRPr="00790EA9">
              <w:t>980</w:t>
            </w:r>
            <w:r w:rsidR="00286B18" w:rsidRPr="00790EA9">
              <w:t>,0</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1E70A1" w:rsidP="00A87940">
            <w:pPr>
              <w:jc w:val="center"/>
            </w:pPr>
            <w:r w:rsidRPr="001E70A1">
              <w:t>3948,0</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C144F5" w:rsidP="005A1DC4">
            <w:pPr>
              <w:widowControl w:val="0"/>
              <w:autoSpaceDE w:val="0"/>
              <w:autoSpaceDN w:val="0"/>
              <w:adjustRightInd w:val="0"/>
              <w:jc w:val="center"/>
            </w:pPr>
            <w:r w:rsidRPr="001E70A1">
              <w:t>3948,</w:t>
            </w:r>
            <w:r w:rsidR="005A1DC4" w:rsidRPr="001E70A1">
              <w:t>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lastRenderedPageBreak/>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Мероприятия в сфере газоснабжения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rsidRPr="006F1237">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подготовка к осенне-зимнему периоду, в </w:t>
            </w:r>
            <w:r w:rsidRPr="00790EA9">
              <w:lastRenderedPageBreak/>
              <w:t>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9F3246" w:rsidP="00611FD1">
            <w:pPr>
              <w:widowControl w:val="0"/>
              <w:autoSpaceDE w:val="0"/>
              <w:autoSpaceDN w:val="0"/>
              <w:adjustRightInd w:val="0"/>
              <w:jc w:val="center"/>
            </w:pPr>
            <w:r>
              <w:t>45 815,2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6F23DC" w:rsidRDefault="006F23DC" w:rsidP="006F23DC">
            <w:pPr>
              <w:overflowPunct w:val="0"/>
              <w:autoSpaceDE w:val="0"/>
              <w:autoSpaceDN w:val="0"/>
              <w:adjustRightInd w:val="0"/>
              <w:rPr>
                <w:highlight w:val="yellow"/>
              </w:rPr>
            </w:pPr>
            <w:r w:rsidRPr="00D20C5C">
              <w:t>8861,0</w:t>
            </w:r>
          </w:p>
        </w:tc>
        <w:tc>
          <w:tcPr>
            <w:tcW w:w="1024" w:type="dxa"/>
            <w:tcBorders>
              <w:left w:val="single" w:sz="4" w:space="0" w:color="auto"/>
              <w:right w:val="single" w:sz="4" w:space="0" w:color="auto"/>
            </w:tcBorders>
          </w:tcPr>
          <w:p w:rsidR="00C10799" w:rsidRPr="00790EA9" w:rsidRDefault="00C10799" w:rsidP="009E2081">
            <w:pPr>
              <w:overflowPunct w:val="0"/>
              <w:autoSpaceDE w:val="0"/>
              <w:autoSpaceDN w:val="0"/>
              <w:adjustRightInd w:val="0"/>
            </w:pPr>
            <w:r w:rsidRPr="00790EA9">
              <w:t>1000,0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 xml:space="preserve">создание комфортных условий проживания и </w:t>
            </w:r>
            <w:r w:rsidRPr="00790EA9">
              <w:rPr>
                <w:bCs/>
              </w:rPr>
              <w:lastRenderedPageBreak/>
              <w:t>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9F3246" w:rsidP="00442915">
            <w:pPr>
              <w:widowControl w:val="0"/>
              <w:autoSpaceDE w:val="0"/>
              <w:autoSpaceDN w:val="0"/>
              <w:adjustRightInd w:val="0"/>
              <w:jc w:val="center"/>
            </w:pPr>
            <w:r>
              <w:t>26 936,5</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6F23DC" w:rsidRDefault="006F23DC" w:rsidP="006F23DC">
            <w:pPr>
              <w:widowControl w:val="0"/>
              <w:autoSpaceDE w:val="0"/>
              <w:autoSpaceDN w:val="0"/>
              <w:adjustRightInd w:val="0"/>
              <w:jc w:val="center"/>
              <w:rPr>
                <w:highlight w:val="yellow"/>
              </w:rPr>
            </w:pPr>
            <w:r w:rsidRPr="00D20C5C">
              <w:t>8861,0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lastRenderedPageBreak/>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котельная по адресу: Краснодарский край, </w:t>
            </w:r>
          </w:p>
          <w:p w:rsidR="00C10799" w:rsidRPr="00790EA9" w:rsidRDefault="00C10799" w:rsidP="00C10799">
            <w:pPr>
              <w:jc w:val="both"/>
            </w:pPr>
            <w:r w:rsidRPr="00790EA9">
              <w:t xml:space="preserve">с.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20C5C" w:rsidP="00BD74BE">
            <w:pPr>
              <w:widowControl w:val="0"/>
              <w:autoSpaceDE w:val="0"/>
              <w:autoSpaceDN w:val="0"/>
              <w:adjustRightInd w:val="0"/>
              <w:jc w:val="center"/>
            </w:pPr>
            <w:r>
              <w:t>2</w:t>
            </w:r>
            <w:r w:rsidR="00BD74BE">
              <w:t>4 582,9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0960F2" w:rsidRDefault="00BD74BE" w:rsidP="00BD74BE">
            <w:pPr>
              <w:widowControl w:val="0"/>
              <w:autoSpaceDE w:val="0"/>
              <w:autoSpaceDN w:val="0"/>
              <w:adjustRightInd w:val="0"/>
              <w:jc w:val="center"/>
              <w:rPr>
                <w:highlight w:val="yellow"/>
              </w:rPr>
            </w:pPr>
            <w:r w:rsidRPr="000960F2">
              <w:rPr>
                <w:highlight w:val="yellow"/>
              </w:rPr>
              <w:t>13</w:t>
            </w:r>
            <w:r w:rsidR="006F23DC" w:rsidRPr="000960F2">
              <w:rPr>
                <w:highlight w:val="yellow"/>
              </w:rPr>
              <w:t>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bookmarkStart w:id="3" w:name="_GoBack" w:colFirst="11" w:colLast="11"/>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0960F2" w:rsidP="000960F2">
            <w:pPr>
              <w:widowControl w:val="0"/>
              <w:autoSpaceDE w:val="0"/>
              <w:autoSpaceDN w:val="0"/>
              <w:adjustRightInd w:val="0"/>
              <w:jc w:val="center"/>
            </w:pPr>
            <w:r>
              <w:t>5704,2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0960F2" w:rsidRDefault="00BD74BE" w:rsidP="0079468E">
            <w:pPr>
              <w:widowControl w:val="0"/>
              <w:autoSpaceDE w:val="0"/>
              <w:autoSpaceDN w:val="0"/>
              <w:adjustRightInd w:val="0"/>
              <w:jc w:val="center"/>
              <w:rPr>
                <w:highlight w:val="yellow"/>
              </w:rPr>
            </w:pPr>
            <w:r w:rsidRPr="000960F2">
              <w:rPr>
                <w:highlight w:val="yellow"/>
              </w:rPr>
              <w:t>13</w:t>
            </w:r>
            <w:r w:rsidR="001A0F0F" w:rsidRPr="000960F2">
              <w:rPr>
                <w:highlight w:val="yellow"/>
              </w:rPr>
              <w:t>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bookmarkEnd w:id="3"/>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6F23DC" w:rsidP="00CE1FC6">
            <w:pPr>
              <w:ind w:left="360"/>
              <w:rPr>
                <w:b/>
              </w:rPr>
            </w:pPr>
            <w:r>
              <w:rPr>
                <w:b/>
              </w:rPr>
              <w:t>4</w:t>
            </w:r>
            <w:r w:rsidR="00CE1FC6" w:rsidRPr="00790EA9">
              <w:rPr>
                <w:b/>
              </w:rPr>
              <w:t>.Водоотведение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FD01AC" w:rsidP="00A55098">
            <w:pPr>
              <w:jc w:val="center"/>
            </w:pPr>
            <w:r>
              <w:t>4</w:t>
            </w:r>
            <w:r w:rsidR="005661FC" w:rsidRPr="00790EA9">
              <w:t>.1.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7C712F" w:rsidP="00A55098">
            <w:pPr>
              <w:overflowPunct w:val="0"/>
              <w:autoSpaceDE w:val="0"/>
              <w:autoSpaceDN w:val="0"/>
              <w:adjustRightInd w:val="0"/>
            </w:pPr>
            <w:r>
              <w:t>121,7</w:t>
            </w:r>
          </w:p>
        </w:tc>
        <w:tc>
          <w:tcPr>
            <w:tcW w:w="1024" w:type="dxa"/>
            <w:tcBorders>
              <w:left w:val="single" w:sz="4" w:space="0" w:color="auto"/>
              <w:right w:val="single" w:sz="4" w:space="0" w:color="auto"/>
            </w:tcBorders>
          </w:tcPr>
          <w:p w:rsidR="005661FC" w:rsidRPr="00790EA9" w:rsidRDefault="00F707B9" w:rsidP="00F707B9">
            <w:pPr>
              <w:overflowPunct w:val="0"/>
              <w:autoSpaceDE w:val="0"/>
              <w:autoSpaceDN w:val="0"/>
              <w:adjustRightInd w:val="0"/>
            </w:pPr>
            <w:r w:rsidRPr="00790EA9">
              <w:t>10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C45C92" w:rsidP="007C712F">
            <w:pPr>
              <w:overflowPunct w:val="0"/>
              <w:autoSpaceDE w:val="0"/>
              <w:autoSpaceDN w:val="0"/>
              <w:adjustRightInd w:val="0"/>
            </w:pPr>
            <w:r>
              <w:t>121</w:t>
            </w:r>
            <w:r w:rsidR="007C712F">
              <w:t>,7</w:t>
            </w:r>
          </w:p>
        </w:tc>
        <w:tc>
          <w:tcPr>
            <w:tcW w:w="1024" w:type="dxa"/>
            <w:tcBorders>
              <w:left w:val="single" w:sz="4" w:space="0" w:color="auto"/>
              <w:right w:val="single" w:sz="4" w:space="0" w:color="auto"/>
            </w:tcBorders>
          </w:tcPr>
          <w:p w:rsidR="005661FC" w:rsidRPr="00790EA9" w:rsidRDefault="00F707B9" w:rsidP="00A55098">
            <w:pPr>
              <w:overflowPunct w:val="0"/>
              <w:autoSpaceDE w:val="0"/>
              <w:autoSpaceDN w:val="0"/>
              <w:adjustRightInd w:val="0"/>
            </w:pPr>
            <w:r w:rsidRPr="00790EA9">
              <w:t>10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Default="00AD6644" w:rsidP="00AD6644">
      <w:pPr>
        <w:rPr>
          <w:sz w:val="28"/>
          <w:szCs w:val="28"/>
        </w:rPr>
      </w:pPr>
    </w:p>
    <w:p w:rsidR="002B10D0" w:rsidRPr="00790EA9" w:rsidRDefault="002B10D0" w:rsidP="00AD6644">
      <w:pPr>
        <w:rPr>
          <w:sz w:val="28"/>
          <w:szCs w:val="28"/>
        </w:rPr>
        <w:sectPr w:rsidR="002B10D0" w:rsidRPr="00790EA9" w:rsidSect="00A87940">
          <w:pgSz w:w="16837" w:h="11905" w:orient="landscape"/>
          <w:pgMar w:top="1701"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4" w:name="sub_50400"/>
      <w:bookmarkEnd w:id="2"/>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4"/>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DD77B2">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составит </w:t>
      </w:r>
      <w:r w:rsidR="001E70A1" w:rsidRPr="00664A40">
        <w:rPr>
          <w:sz w:val="28"/>
          <w:szCs w:val="28"/>
        </w:rPr>
        <w:t>38 </w:t>
      </w:r>
      <w:r w:rsidR="001E70A1">
        <w:rPr>
          <w:sz w:val="28"/>
          <w:szCs w:val="28"/>
        </w:rPr>
        <w:t>866</w:t>
      </w:r>
      <w:r w:rsidR="001E70A1" w:rsidRPr="00664A40">
        <w:rPr>
          <w:sz w:val="28"/>
          <w:szCs w:val="28"/>
        </w:rPr>
        <w:t>,</w:t>
      </w:r>
      <w:r w:rsidR="001E70A1">
        <w:rPr>
          <w:sz w:val="28"/>
          <w:szCs w:val="28"/>
        </w:rPr>
        <w:t>1</w:t>
      </w:r>
      <w:r w:rsidR="001E70A1" w:rsidRPr="00664A40">
        <w:rPr>
          <w:sz w:val="28"/>
          <w:szCs w:val="28"/>
        </w:rPr>
        <w:t xml:space="preserve">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664A40" w:rsidRPr="001E70A1">
        <w:rPr>
          <w:rFonts w:ascii="Times New Roman" w:hAnsi="Times New Roman" w:cs="Times New Roman"/>
          <w:sz w:val="28"/>
          <w:szCs w:val="28"/>
        </w:rPr>
        <w:t>12 </w:t>
      </w:r>
      <w:r w:rsidR="00F06F3C" w:rsidRPr="001E70A1">
        <w:rPr>
          <w:rFonts w:ascii="Times New Roman" w:hAnsi="Times New Roman" w:cs="Times New Roman"/>
          <w:sz w:val="28"/>
          <w:szCs w:val="28"/>
        </w:rPr>
        <w:t>96</w:t>
      </w:r>
      <w:r w:rsidR="00664A40" w:rsidRPr="001E70A1">
        <w:rPr>
          <w:rFonts w:ascii="Times New Roman" w:hAnsi="Times New Roman" w:cs="Times New Roman"/>
          <w:sz w:val="28"/>
          <w:szCs w:val="28"/>
        </w:rPr>
        <w:t>5,</w:t>
      </w:r>
      <w:r w:rsidR="006B589D" w:rsidRPr="001E70A1">
        <w:rPr>
          <w:rFonts w:ascii="Times New Roman" w:hAnsi="Times New Roman" w:cs="Times New Roman"/>
          <w:sz w:val="28"/>
          <w:szCs w:val="28"/>
        </w:rPr>
        <w:t>1</w:t>
      </w:r>
      <w:r w:rsid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2026 год –   2 080,0  тыс. рублей</w:t>
      </w:r>
    </w:p>
    <w:p w:rsidR="00A77B52" w:rsidRPr="00790EA9" w:rsidRDefault="00A77B52" w:rsidP="00A77B52"/>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2B10D0" w:rsidRDefault="00AD6644" w:rsidP="002B10D0">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574B69" w:rsidRDefault="00AD6644" w:rsidP="00270826">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w:t>
      </w:r>
      <w:r w:rsidR="00270826">
        <w:rPr>
          <w:sz w:val="28"/>
          <w:szCs w:val="28"/>
        </w:rPr>
        <w:t>рственных и муниципальных нужд.</w:t>
      </w:r>
    </w:p>
    <w:p w:rsidR="000275A6" w:rsidRDefault="000275A6" w:rsidP="00270826">
      <w:pPr>
        <w:ind w:firstLine="851"/>
        <w:jc w:val="both"/>
        <w:rPr>
          <w:sz w:val="28"/>
          <w:szCs w:val="28"/>
        </w:rPr>
      </w:pPr>
    </w:p>
    <w:p w:rsidR="000275A6" w:rsidRDefault="000275A6" w:rsidP="00270826">
      <w:pPr>
        <w:ind w:firstLine="851"/>
        <w:jc w:val="both"/>
        <w:rPr>
          <w:sz w:val="28"/>
          <w:szCs w:val="28"/>
        </w:rPr>
      </w:pPr>
    </w:p>
    <w:p w:rsidR="000275A6" w:rsidRDefault="000275A6" w:rsidP="00270826">
      <w:pPr>
        <w:ind w:firstLine="851"/>
        <w:jc w:val="both"/>
        <w:rPr>
          <w:sz w:val="28"/>
          <w:szCs w:val="28"/>
        </w:rPr>
      </w:pPr>
    </w:p>
    <w:p w:rsidR="000275A6" w:rsidRDefault="000275A6" w:rsidP="00270826">
      <w:pPr>
        <w:ind w:firstLine="851"/>
        <w:jc w:val="both"/>
        <w:rPr>
          <w:sz w:val="28"/>
          <w:szCs w:val="28"/>
        </w:rPr>
      </w:pPr>
    </w:p>
    <w:p w:rsidR="000275A6" w:rsidRDefault="000275A6" w:rsidP="00270826">
      <w:pPr>
        <w:ind w:firstLine="851"/>
        <w:jc w:val="both"/>
        <w:rPr>
          <w:sz w:val="28"/>
          <w:szCs w:val="28"/>
        </w:rPr>
      </w:pPr>
    </w:p>
    <w:p w:rsidR="000275A6" w:rsidRDefault="000275A6" w:rsidP="00270826">
      <w:pPr>
        <w:ind w:firstLine="851"/>
        <w:jc w:val="both"/>
        <w:rPr>
          <w:sz w:val="28"/>
          <w:szCs w:val="28"/>
        </w:rPr>
      </w:pPr>
    </w:p>
    <w:p w:rsidR="000275A6" w:rsidRDefault="000275A6" w:rsidP="00270826">
      <w:pPr>
        <w:ind w:firstLine="851"/>
        <w:jc w:val="both"/>
        <w:rPr>
          <w:sz w:val="28"/>
          <w:szCs w:val="28"/>
        </w:rPr>
      </w:pPr>
    </w:p>
    <w:p w:rsidR="000275A6" w:rsidRDefault="000275A6" w:rsidP="00270826">
      <w:pPr>
        <w:ind w:firstLine="851"/>
        <w:jc w:val="both"/>
        <w:rPr>
          <w:sz w:val="28"/>
          <w:szCs w:val="28"/>
        </w:rPr>
      </w:pPr>
    </w:p>
    <w:p w:rsidR="000275A6" w:rsidRDefault="000275A6" w:rsidP="00270826">
      <w:pPr>
        <w:ind w:firstLine="851"/>
        <w:jc w:val="both"/>
        <w:rPr>
          <w:sz w:val="28"/>
          <w:szCs w:val="28"/>
        </w:rPr>
      </w:pPr>
    </w:p>
    <w:p w:rsidR="00AD6644" w:rsidRPr="00790EA9" w:rsidRDefault="00AD6644" w:rsidP="00007200">
      <w:pPr>
        <w:ind w:firstLine="708"/>
        <w:jc w:val="both"/>
        <w:rPr>
          <w:sz w:val="28"/>
          <w:szCs w:val="28"/>
        </w:rPr>
      </w:pPr>
      <w:r w:rsidRPr="00790EA9">
        <w:rPr>
          <w:sz w:val="28"/>
          <w:szCs w:val="28"/>
        </w:rPr>
        <w:lastRenderedPageBreak/>
        <w:t xml:space="preserve">  </w:t>
      </w:r>
      <w:proofErr w:type="gramStart"/>
      <w:r w:rsidRPr="00790EA9">
        <w:rPr>
          <w:sz w:val="28"/>
          <w:szCs w:val="28"/>
        </w:rPr>
        <w:t>Контроль за</w:t>
      </w:r>
      <w:proofErr w:type="gramEnd"/>
      <w:r w:rsidRPr="00790EA9">
        <w:rPr>
          <w:sz w:val="28"/>
          <w:szCs w:val="28"/>
        </w:rPr>
        <w:t xml:space="preserve"> реализацией подпрограммы осуществляет администрация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w:t>
      </w:r>
    </w:p>
    <w:p w:rsidR="00007200" w:rsidRPr="00790EA9" w:rsidRDefault="00007200" w:rsidP="00E1508B">
      <w:pPr>
        <w:jc w:val="both"/>
        <w:rPr>
          <w:sz w:val="28"/>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2B10D0" w:rsidRDefault="004E45D8"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B508A7" w:rsidRPr="00790EA9" w:rsidRDefault="0050381E" w:rsidP="00E2711E">
      <w:pPr>
        <w:jc w:val="both"/>
        <w:rPr>
          <w:sz w:val="28"/>
          <w:szCs w:val="28"/>
        </w:rPr>
      </w:pPr>
      <w:r>
        <w:rPr>
          <w:sz w:val="28"/>
          <w:szCs w:val="28"/>
        </w:rPr>
        <w:t xml:space="preserve">Краснодарского края </w:t>
      </w:r>
      <w:r w:rsidR="004E45D8" w:rsidRPr="00790EA9">
        <w:rPr>
          <w:sz w:val="28"/>
          <w:szCs w:val="28"/>
        </w:rPr>
        <w:t xml:space="preserve">                                                                              В.Н.Сало</w:t>
      </w:r>
      <w:r w:rsidR="00F239C9" w:rsidRPr="00790EA9">
        <w:rPr>
          <w:sz w:val="28"/>
          <w:szCs w:val="28"/>
        </w:rPr>
        <w:t xml:space="preserve">                                                  </w:t>
      </w:r>
    </w:p>
    <w:p w:rsidR="000275A6" w:rsidRDefault="00574B69" w:rsidP="00007200">
      <w:pPr>
        <w:ind w:left="360"/>
        <w:jc w:val="center"/>
        <w:rPr>
          <w:sz w:val="28"/>
          <w:szCs w:val="28"/>
        </w:rPr>
      </w:pPr>
      <w:r>
        <w:rPr>
          <w:sz w:val="28"/>
          <w:szCs w:val="28"/>
        </w:rPr>
        <w:t xml:space="preserve">                                                        </w:t>
      </w: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0275A6" w:rsidRDefault="000275A6" w:rsidP="00007200">
      <w:pPr>
        <w:ind w:left="360"/>
        <w:jc w:val="center"/>
        <w:rPr>
          <w:sz w:val="28"/>
          <w:szCs w:val="28"/>
        </w:rPr>
      </w:pPr>
    </w:p>
    <w:p w:rsidR="00AD6644" w:rsidRPr="00790EA9" w:rsidRDefault="000275A6" w:rsidP="00007200">
      <w:pPr>
        <w:ind w:left="360"/>
        <w:jc w:val="center"/>
        <w:rPr>
          <w:sz w:val="28"/>
          <w:szCs w:val="28"/>
        </w:rPr>
      </w:pPr>
      <w:r>
        <w:rPr>
          <w:sz w:val="28"/>
          <w:szCs w:val="28"/>
        </w:rPr>
        <w:lastRenderedPageBreak/>
        <w:t xml:space="preserve">                                                          </w:t>
      </w:r>
      <w:r w:rsidR="00007200">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50381E" w:rsidP="00574B69">
      <w:pPr>
        <w:ind w:left="360"/>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w:t>
      </w:r>
    </w:p>
    <w:tbl>
      <w:tblPr>
        <w:tblW w:w="0" w:type="auto"/>
        <w:tblInd w:w="-14" w:type="dxa"/>
        <w:tblLayout w:type="fixed"/>
        <w:tblLook w:val="000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574B69" w:rsidRDefault="00AD6644" w:rsidP="00574B69">
            <w:pPr>
              <w:jc w:val="both"/>
              <w:rPr>
                <w:sz w:val="28"/>
                <w:szCs w:val="28"/>
              </w:rPr>
            </w:pPr>
            <w:r w:rsidRPr="00790EA9">
              <w:rPr>
                <w:sz w:val="28"/>
                <w:szCs w:val="28"/>
              </w:rPr>
              <w:t>- сохранение и развитие зеленых зон и</w:t>
            </w:r>
            <w:r w:rsidR="00574B69">
              <w:rPr>
                <w:sz w:val="28"/>
                <w:szCs w:val="28"/>
              </w:rPr>
              <w:t xml:space="preserve"> </w:t>
            </w:r>
            <w:r w:rsidRPr="00790EA9">
              <w:rPr>
                <w:sz w:val="28"/>
                <w:szCs w:val="28"/>
              </w:rPr>
              <w:t>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 xml:space="preserve">-привитие жителям любви и уважения к своему поселку, к соблюдению чистоты и порядка на территории Белоглинского </w:t>
            </w:r>
            <w:r w:rsidRPr="00790EA9">
              <w:rPr>
                <w:sz w:val="28"/>
                <w:szCs w:val="28"/>
              </w:rPr>
              <w:lastRenderedPageBreak/>
              <w:t xml:space="preserve">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D90442">
              <w:rPr>
                <w:rFonts w:ascii="Times New Roman" w:hAnsi="Times New Roman" w:cs="Times New Roman"/>
                <w:sz w:val="28"/>
                <w:szCs w:val="28"/>
              </w:rPr>
              <w:t>228</w:t>
            </w:r>
            <w:r w:rsidR="004E7971">
              <w:rPr>
                <w:rFonts w:ascii="Times New Roman" w:hAnsi="Times New Roman" w:cs="Times New Roman"/>
                <w:sz w:val="28"/>
                <w:szCs w:val="28"/>
              </w:rPr>
              <w:t> </w:t>
            </w:r>
            <w:r w:rsidR="00302B25">
              <w:rPr>
                <w:rFonts w:ascii="Times New Roman" w:hAnsi="Times New Roman" w:cs="Times New Roman"/>
                <w:sz w:val="28"/>
                <w:szCs w:val="28"/>
              </w:rPr>
              <w:t>940</w:t>
            </w:r>
            <w:r w:rsidR="004E7971">
              <w:rPr>
                <w:rFonts w:ascii="Times New Roman" w:hAnsi="Times New Roman" w:cs="Times New Roman"/>
                <w:sz w:val="28"/>
                <w:szCs w:val="28"/>
              </w:rPr>
              <w:t>,</w:t>
            </w:r>
            <w:r w:rsidR="00302B25">
              <w:rPr>
                <w:rFonts w:ascii="Times New Roman" w:hAnsi="Times New Roman" w:cs="Times New Roman"/>
                <w:sz w:val="28"/>
                <w:szCs w:val="28"/>
              </w:rPr>
              <w:t>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CF720B" w:rsidRPr="00302B25">
              <w:rPr>
                <w:rFonts w:ascii="Times New Roman" w:hAnsi="Times New Roman" w:cs="Times New Roman"/>
                <w:sz w:val="28"/>
                <w:szCs w:val="28"/>
              </w:rPr>
              <w:t>60 9</w:t>
            </w:r>
            <w:r w:rsidR="00DA1062" w:rsidRPr="00302B25">
              <w:rPr>
                <w:rFonts w:ascii="Times New Roman" w:hAnsi="Times New Roman" w:cs="Times New Roman"/>
                <w:sz w:val="28"/>
                <w:szCs w:val="28"/>
              </w:rPr>
              <w:t>15,4</w:t>
            </w:r>
            <w:r w:rsidR="00CF720B">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48 530,2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AD6644" w:rsidRPr="00790EA9" w:rsidRDefault="00AD6644" w:rsidP="00AD6644"/>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50381E">
        <w:rPr>
          <w:b w:val="0"/>
          <w:spacing w:val="0"/>
          <w:szCs w:val="28"/>
          <w:lang w:val="ru-RU"/>
        </w:rPr>
        <w:t xml:space="preserve">Белоглинского муниципального района Краснодарского края </w:t>
      </w:r>
    </w:p>
    <w:p w:rsidR="00AD6644" w:rsidRPr="00790EA9" w:rsidRDefault="00AD6644" w:rsidP="00AD6644">
      <w:pPr>
        <w:rPr>
          <w:sz w:val="28"/>
          <w:szCs w:val="28"/>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685423" w:rsidRPr="00790EA9" w:rsidRDefault="00685423" w:rsidP="00AD6644">
      <w:pPr>
        <w:jc w:val="both"/>
        <w:rPr>
          <w:sz w:val="28"/>
          <w:szCs w:val="28"/>
        </w:rPr>
      </w:pPr>
    </w:p>
    <w:p w:rsidR="00685423" w:rsidRPr="00790EA9" w:rsidRDefault="00685423" w:rsidP="00AD6644">
      <w:pPr>
        <w:jc w:val="both"/>
        <w:rPr>
          <w:sz w:val="28"/>
          <w:szCs w:val="28"/>
        </w:rPr>
      </w:pP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lastRenderedPageBreak/>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lastRenderedPageBreak/>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t>- восстановить и реконструкция уличное освещение, установкой светильников в населённых пунктах;</w:t>
      </w:r>
    </w:p>
    <w:p w:rsidR="00AD6644" w:rsidRPr="00574B69" w:rsidRDefault="00AD6644" w:rsidP="00574B69">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50381E">
              <w:t xml:space="preserve">Белоглинского муниципального района Краснодарского края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574B69">
          <w:headerReference w:type="default" r:id="rId10"/>
          <w:headerReference w:type="first" r:id="rId11"/>
          <w:pgSz w:w="11905" w:h="16837"/>
          <w:pgMar w:top="284" w:right="567" w:bottom="737" w:left="1701" w:header="720" w:footer="72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50381E">
        <w:rPr>
          <w:bCs/>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п/п</w:t>
            </w:r>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B94385" w:rsidP="00EF5B87">
            <w:pPr>
              <w:snapToGrid w:val="0"/>
              <w:jc w:val="center"/>
            </w:pPr>
            <w:r>
              <w:t>169 157,8</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9B459E" w:rsidP="00081ED3">
            <w:pPr>
              <w:snapToGrid w:val="0"/>
              <w:jc w:val="center"/>
            </w:pPr>
            <w:r>
              <w:t>45180,5</w:t>
            </w:r>
          </w:p>
        </w:tc>
        <w:tc>
          <w:tcPr>
            <w:tcW w:w="989" w:type="dxa"/>
          </w:tcPr>
          <w:p w:rsidR="00EF5B87" w:rsidRPr="00790EA9" w:rsidRDefault="00EF5B87" w:rsidP="00EF5B87">
            <w:pPr>
              <w:snapToGrid w:val="0"/>
              <w:jc w:val="center"/>
            </w:pPr>
            <w:r w:rsidRPr="00790EA9">
              <w:t>40080,5</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172FF5" w:rsidRPr="00790EA9" w:rsidTr="00686CC5">
        <w:trPr>
          <w:gridAfter w:val="1"/>
          <w:wAfter w:w="284" w:type="dxa"/>
          <w:trHeight w:val="330"/>
        </w:trPr>
        <w:tc>
          <w:tcPr>
            <w:tcW w:w="993" w:type="dxa"/>
            <w:gridSpan w:val="2"/>
            <w:vMerge/>
          </w:tcPr>
          <w:p w:rsidR="00172FF5" w:rsidRPr="00790EA9" w:rsidRDefault="00172FF5" w:rsidP="00172FF5">
            <w:pPr>
              <w:snapToGrid w:val="0"/>
              <w:jc w:val="center"/>
            </w:pPr>
          </w:p>
        </w:tc>
        <w:tc>
          <w:tcPr>
            <w:tcW w:w="2585" w:type="dxa"/>
            <w:gridSpan w:val="2"/>
            <w:vMerge/>
          </w:tcPr>
          <w:p w:rsidR="00172FF5" w:rsidRPr="00790EA9" w:rsidRDefault="00172FF5" w:rsidP="00172FF5">
            <w:pPr>
              <w:snapToGrid w:val="0"/>
              <w:jc w:val="center"/>
            </w:pPr>
          </w:p>
        </w:tc>
        <w:tc>
          <w:tcPr>
            <w:tcW w:w="1526" w:type="dxa"/>
          </w:tcPr>
          <w:p w:rsidR="00172FF5" w:rsidRPr="00790EA9" w:rsidRDefault="00172FF5" w:rsidP="00172FF5">
            <w:pPr>
              <w:snapToGrid w:val="0"/>
              <w:jc w:val="center"/>
            </w:pPr>
            <w:r w:rsidRPr="00790EA9">
              <w:rPr>
                <w:sz w:val="22"/>
                <w:szCs w:val="22"/>
              </w:rPr>
              <w:t>местный бюджет</w:t>
            </w:r>
          </w:p>
        </w:tc>
        <w:tc>
          <w:tcPr>
            <w:tcW w:w="1337" w:type="dxa"/>
          </w:tcPr>
          <w:p w:rsidR="00172FF5" w:rsidRPr="00081ED3" w:rsidRDefault="00B94385" w:rsidP="00611FD1">
            <w:pPr>
              <w:snapToGrid w:val="0"/>
              <w:jc w:val="center"/>
            </w:pPr>
            <w:r>
              <w:t>169 157,8</w:t>
            </w:r>
          </w:p>
        </w:tc>
        <w:tc>
          <w:tcPr>
            <w:tcW w:w="996" w:type="dxa"/>
            <w:gridSpan w:val="2"/>
          </w:tcPr>
          <w:p w:rsidR="00172FF5" w:rsidRPr="00790EA9" w:rsidRDefault="00EF5B87" w:rsidP="00172FF5">
            <w:pPr>
              <w:snapToGrid w:val="0"/>
              <w:jc w:val="center"/>
            </w:pPr>
            <w:r w:rsidRPr="00790EA9">
              <w:t>23613,5</w:t>
            </w:r>
          </w:p>
        </w:tc>
        <w:tc>
          <w:tcPr>
            <w:tcW w:w="996" w:type="dxa"/>
            <w:gridSpan w:val="2"/>
          </w:tcPr>
          <w:p w:rsidR="00172FF5" w:rsidRPr="00790EA9" w:rsidRDefault="00EF5B87" w:rsidP="00172FF5">
            <w:pPr>
              <w:snapToGrid w:val="0"/>
              <w:jc w:val="center"/>
            </w:pPr>
            <w:r w:rsidRPr="00790EA9">
              <w:t>25826,9</w:t>
            </w:r>
          </w:p>
        </w:tc>
        <w:tc>
          <w:tcPr>
            <w:tcW w:w="992" w:type="dxa"/>
            <w:gridSpan w:val="2"/>
          </w:tcPr>
          <w:p w:rsidR="00172FF5" w:rsidRPr="00790EA9" w:rsidRDefault="00555ABD" w:rsidP="00EE1A3D">
            <w:pPr>
              <w:snapToGrid w:val="0"/>
              <w:jc w:val="center"/>
            </w:pPr>
            <w:r w:rsidRPr="00790EA9">
              <w:t>34 456,4</w:t>
            </w:r>
          </w:p>
        </w:tc>
        <w:tc>
          <w:tcPr>
            <w:tcW w:w="988" w:type="dxa"/>
            <w:gridSpan w:val="2"/>
          </w:tcPr>
          <w:p w:rsidR="00172FF5" w:rsidRPr="00790EA9" w:rsidRDefault="009B459E" w:rsidP="00081ED3">
            <w:pPr>
              <w:snapToGrid w:val="0"/>
              <w:jc w:val="center"/>
            </w:pPr>
            <w:r>
              <w:t>45180,5</w:t>
            </w:r>
          </w:p>
        </w:tc>
        <w:tc>
          <w:tcPr>
            <w:tcW w:w="989" w:type="dxa"/>
          </w:tcPr>
          <w:p w:rsidR="00172FF5" w:rsidRPr="00790EA9" w:rsidRDefault="00555ABD" w:rsidP="00555ABD">
            <w:pPr>
              <w:snapToGrid w:val="0"/>
              <w:jc w:val="center"/>
            </w:pPr>
            <w:r w:rsidRPr="00790EA9">
              <w:t>40080,5</w:t>
            </w:r>
          </w:p>
        </w:tc>
        <w:tc>
          <w:tcPr>
            <w:tcW w:w="1674" w:type="dxa"/>
            <w:vMerge/>
          </w:tcPr>
          <w:p w:rsidR="00172FF5" w:rsidRPr="00790EA9" w:rsidRDefault="00172FF5" w:rsidP="00172FF5">
            <w:pPr>
              <w:snapToGrid w:val="0"/>
              <w:jc w:val="center"/>
            </w:pPr>
          </w:p>
        </w:tc>
        <w:tc>
          <w:tcPr>
            <w:tcW w:w="1950" w:type="dxa"/>
            <w:gridSpan w:val="3"/>
            <w:vMerge/>
          </w:tcPr>
          <w:p w:rsidR="00172FF5" w:rsidRPr="00790EA9" w:rsidRDefault="00172FF5" w:rsidP="00172FF5">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lastRenderedPageBreak/>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610338" w:rsidP="00302B25">
            <w:pPr>
              <w:snapToGrid w:val="0"/>
              <w:jc w:val="center"/>
            </w:pPr>
            <w:r>
              <w:t>41 </w:t>
            </w:r>
            <w:r w:rsidR="00302B25">
              <w:t>4</w:t>
            </w:r>
            <w:r>
              <w:t>20,9</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610338" w:rsidRDefault="00145343" w:rsidP="00927D6D">
            <w:pPr>
              <w:snapToGrid w:val="0"/>
              <w:jc w:val="center"/>
              <w:rPr>
                <w:highlight w:val="yellow"/>
              </w:rPr>
            </w:pPr>
            <w:r w:rsidRPr="009C501E">
              <w:t>12</w:t>
            </w:r>
            <w:r w:rsidR="00927D6D" w:rsidRPr="009C501E">
              <w:t>0</w:t>
            </w:r>
            <w:r w:rsidR="00610338" w:rsidRPr="009C501E">
              <w:t>23,4</w:t>
            </w:r>
          </w:p>
        </w:tc>
        <w:tc>
          <w:tcPr>
            <w:tcW w:w="989" w:type="dxa"/>
            <w:shd w:val="clear" w:color="auto" w:fill="auto"/>
          </w:tcPr>
          <w:p w:rsidR="00073CC7" w:rsidRPr="00790EA9" w:rsidRDefault="00611FD1" w:rsidP="00073CC7">
            <w:pPr>
              <w:snapToGrid w:val="0"/>
              <w:jc w:val="center"/>
            </w:pPr>
            <w:r w:rsidRPr="00790EA9">
              <w:t>7939,7</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073CC7" w:rsidRPr="00790EA9" w:rsidTr="00611FD1">
        <w:trPr>
          <w:gridAfter w:val="1"/>
          <w:wAfter w:w="284" w:type="dxa"/>
          <w:trHeight w:val="353"/>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pStyle w:val="aff4"/>
              <w:snapToGrid w:val="0"/>
              <w:jc w:val="both"/>
              <w:rPr>
                <w:rFonts w:ascii="Times New Roman" w:hAnsi="Times New Roman" w:cs="Times New Roman"/>
              </w:rPr>
            </w:pPr>
          </w:p>
        </w:tc>
        <w:tc>
          <w:tcPr>
            <w:tcW w:w="1526" w:type="dxa"/>
          </w:tcPr>
          <w:p w:rsidR="00073CC7" w:rsidRPr="00790EA9" w:rsidRDefault="00073CC7" w:rsidP="00A87940">
            <w:pPr>
              <w:snapToGrid w:val="0"/>
            </w:pPr>
            <w:r w:rsidRPr="00790EA9">
              <w:rPr>
                <w:sz w:val="22"/>
                <w:szCs w:val="22"/>
              </w:rPr>
              <w:t>местный бюджет</w:t>
            </w:r>
          </w:p>
        </w:tc>
        <w:tc>
          <w:tcPr>
            <w:tcW w:w="1337" w:type="dxa"/>
          </w:tcPr>
          <w:p w:rsidR="00073CC7" w:rsidRPr="00790EA9" w:rsidRDefault="00C96438" w:rsidP="00302B25">
            <w:pPr>
              <w:snapToGrid w:val="0"/>
              <w:jc w:val="center"/>
            </w:pPr>
            <w:r>
              <w:t>41 </w:t>
            </w:r>
            <w:r w:rsidR="00302B25">
              <w:t>4</w:t>
            </w:r>
            <w:r w:rsidR="00610338">
              <w:t>20,9</w:t>
            </w:r>
          </w:p>
        </w:tc>
        <w:tc>
          <w:tcPr>
            <w:tcW w:w="996" w:type="dxa"/>
            <w:gridSpan w:val="2"/>
          </w:tcPr>
          <w:p w:rsidR="00073CC7" w:rsidRPr="00790EA9" w:rsidRDefault="001B2DF9" w:rsidP="00F36800">
            <w:pPr>
              <w:snapToGrid w:val="0"/>
              <w:jc w:val="center"/>
            </w:pPr>
            <w:r w:rsidRPr="00790EA9">
              <w:t>6 129,1</w:t>
            </w:r>
          </w:p>
        </w:tc>
        <w:tc>
          <w:tcPr>
            <w:tcW w:w="996" w:type="dxa"/>
            <w:gridSpan w:val="2"/>
          </w:tcPr>
          <w:p w:rsidR="00073CC7" w:rsidRPr="00790EA9" w:rsidRDefault="000B3944" w:rsidP="00751DE2">
            <w:pPr>
              <w:snapToGrid w:val="0"/>
              <w:jc w:val="center"/>
            </w:pPr>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sidP="00F36800">
            <w:pPr>
              <w:snapToGrid w:val="0"/>
              <w:jc w:val="center"/>
            </w:pPr>
            <w:r w:rsidRPr="00790EA9">
              <w:t>7</w:t>
            </w:r>
            <w:r w:rsidR="00E9284E" w:rsidRPr="00790EA9">
              <w:t>640,1</w:t>
            </w:r>
          </w:p>
        </w:tc>
        <w:tc>
          <w:tcPr>
            <w:tcW w:w="988" w:type="dxa"/>
            <w:gridSpan w:val="2"/>
            <w:shd w:val="clear" w:color="auto" w:fill="auto"/>
          </w:tcPr>
          <w:p w:rsidR="00073CC7" w:rsidRPr="00610338" w:rsidRDefault="00145343" w:rsidP="00610338">
            <w:pPr>
              <w:snapToGrid w:val="0"/>
              <w:jc w:val="center"/>
              <w:rPr>
                <w:highlight w:val="yellow"/>
              </w:rPr>
            </w:pPr>
            <w:r w:rsidRPr="009C501E">
              <w:t>12</w:t>
            </w:r>
            <w:r w:rsidR="00610338" w:rsidRPr="009C501E">
              <w:t>023,4</w:t>
            </w:r>
          </w:p>
        </w:tc>
        <w:tc>
          <w:tcPr>
            <w:tcW w:w="989" w:type="dxa"/>
            <w:shd w:val="clear" w:color="auto" w:fill="auto"/>
          </w:tcPr>
          <w:p w:rsidR="00073CC7" w:rsidRPr="00790EA9" w:rsidRDefault="00C43DDA" w:rsidP="00C43DDA">
            <w:pPr>
              <w:snapToGrid w:val="0"/>
            </w:pPr>
            <w:r w:rsidRPr="00790EA9">
              <w:t>7939,7</w:t>
            </w:r>
          </w:p>
        </w:tc>
        <w:tc>
          <w:tcPr>
            <w:tcW w:w="1674" w:type="dxa"/>
            <w:vMerge/>
          </w:tcPr>
          <w:p w:rsidR="00073CC7" w:rsidRPr="00790EA9" w:rsidRDefault="00073CC7" w:rsidP="00A87940">
            <w:pPr>
              <w:snapToGrid w:val="0"/>
              <w:jc w:val="center"/>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CD26B1" w:rsidP="0034161F">
            <w:pPr>
              <w:snapToGrid w:val="0"/>
              <w:jc w:val="center"/>
            </w:pPr>
            <w:r>
              <w:t>1149,2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CD26B1" w:rsidP="00073CC7">
            <w:pPr>
              <w:tabs>
                <w:tab w:val="left" w:pos="1560"/>
              </w:tabs>
              <w:snapToGrid w:val="0"/>
              <w:jc w:val="both"/>
            </w:pPr>
            <w:r>
              <w:t>3</w:t>
            </w:r>
            <w:r w:rsidR="003B0EDC" w:rsidRPr="00790EA9">
              <w:t>4</w:t>
            </w:r>
            <w:r w:rsidR="00073CC7" w:rsidRPr="00790EA9">
              <w:t>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CD26B1" w:rsidP="00642DC5">
            <w:pPr>
              <w:snapToGrid w:val="0"/>
              <w:jc w:val="center"/>
            </w:pPr>
            <w:r>
              <w:t>1149,2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CD26B1" w:rsidP="00073CC7">
            <w:pPr>
              <w:tabs>
                <w:tab w:val="left" w:pos="1560"/>
              </w:tabs>
              <w:snapToGrid w:val="0"/>
              <w:jc w:val="both"/>
            </w:pPr>
            <w:r>
              <w:t>3</w:t>
            </w:r>
            <w:r w:rsidR="003B0EDC" w:rsidRPr="00790EA9">
              <w:t>40,0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3715F6">
            <w:pPr>
              <w:snapToGrid w:val="0"/>
              <w:jc w:val="center"/>
            </w:pPr>
            <w:r w:rsidRPr="00790EA9">
              <w:t>831,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3B0EDC" w:rsidP="00686CC5">
            <w:pPr>
              <w:tabs>
                <w:tab w:val="left" w:pos="1560"/>
              </w:tabs>
              <w:snapToGrid w:val="0"/>
              <w:jc w:val="both"/>
            </w:pPr>
            <w:r w:rsidRPr="00790EA9">
              <w:t>2</w:t>
            </w:r>
            <w:r w:rsidR="00686CC5" w:rsidRPr="00790EA9">
              <w:t>0,0</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3715F6">
            <w:pPr>
              <w:snapToGrid w:val="0"/>
              <w:jc w:val="center"/>
            </w:pPr>
            <w:r w:rsidRPr="00790EA9">
              <w:t>831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3B0EDC" w:rsidP="00073CC7">
            <w:pPr>
              <w:tabs>
                <w:tab w:val="left" w:pos="1560"/>
              </w:tabs>
              <w:snapToGrid w:val="0"/>
              <w:jc w:val="both"/>
            </w:pPr>
            <w:r w:rsidRPr="00790EA9">
              <w:t>2</w:t>
            </w:r>
            <w:r w:rsidR="00430CE4" w:rsidRPr="00790EA9">
              <w:t>0,0</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50381E">
              <w:rPr>
                <w:rFonts w:ascii="Times New Roman" w:hAnsi="Times New Roman" w:cs="Times New Roman"/>
                <w:sz w:val="22"/>
                <w:szCs w:val="22"/>
              </w:rPr>
              <w:t xml:space="preserve">Белоглинского муниципального района Краснодарского края </w:t>
            </w:r>
            <w:r w:rsidRPr="00790EA9">
              <w:rPr>
                <w:rFonts w:ascii="Times New Roman" w:hAnsi="Times New Roman"/>
                <w:sz w:val="22"/>
                <w:szCs w:val="22"/>
              </w:rPr>
              <w:t>;</w:t>
            </w: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E33A25">
            <w:pPr>
              <w:snapToGrid w:val="0"/>
              <w:jc w:val="both"/>
            </w:pPr>
            <w:r w:rsidRPr="00790EA9">
              <w:t>150,0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E33A25">
            <w:pPr>
              <w:snapToGrid w:val="0"/>
              <w:jc w:val="both"/>
            </w:pPr>
            <w:r w:rsidRPr="00790EA9">
              <w:t>150,0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E33A25">
            <w:pPr>
              <w:snapToGrid w:val="0"/>
              <w:jc w:val="both"/>
            </w:pPr>
            <w:r w:rsidRPr="00790EA9">
              <w:t>150,0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E33A25">
            <w:pPr>
              <w:snapToGrid w:val="0"/>
              <w:jc w:val="both"/>
            </w:pPr>
            <w:r w:rsidRPr="00790EA9">
              <w:t>150,0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w:t>
            </w:r>
            <w:r w:rsidRPr="00790EA9">
              <w:rPr>
                <w:sz w:val="22"/>
                <w:szCs w:val="22"/>
              </w:rPr>
              <w:lastRenderedPageBreak/>
              <w:t>хозяйственных 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C96438" w:rsidP="009C501E">
            <w:r>
              <w:rPr>
                <w:color w:val="000000" w:themeColor="text1"/>
              </w:rPr>
              <w:t>12 826,</w:t>
            </w:r>
            <w:r w:rsidR="009C501E">
              <w:rPr>
                <w:color w:val="000000" w:themeColor="text1"/>
              </w:rPr>
              <w:t>1</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17407F" w:rsidP="00610338">
            <w:r>
              <w:t>2389,</w:t>
            </w:r>
            <w:r w:rsidR="00610338">
              <w:t>2</w:t>
            </w:r>
          </w:p>
        </w:tc>
        <w:tc>
          <w:tcPr>
            <w:tcW w:w="989" w:type="dxa"/>
          </w:tcPr>
          <w:p w:rsidR="00172FF5" w:rsidRPr="00790EA9" w:rsidRDefault="00172FF5" w:rsidP="00172FF5">
            <w:r w:rsidRPr="00790EA9">
              <w:t>150,0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местный  бюджет</w:t>
            </w:r>
          </w:p>
        </w:tc>
        <w:tc>
          <w:tcPr>
            <w:tcW w:w="1337" w:type="dxa"/>
          </w:tcPr>
          <w:p w:rsidR="008E6E98" w:rsidRPr="00790EA9" w:rsidRDefault="00C96438" w:rsidP="009C501E">
            <w:pPr>
              <w:snapToGrid w:val="0"/>
              <w:jc w:val="center"/>
            </w:pPr>
            <w:r>
              <w:rPr>
                <w:color w:val="000000" w:themeColor="text1"/>
              </w:rPr>
              <w:t>12 826,</w:t>
            </w:r>
            <w:r w:rsidR="009C501E">
              <w:rPr>
                <w:color w:val="000000" w:themeColor="text1"/>
              </w:rPr>
              <w:t>1</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C96438" w:rsidP="00610338">
            <w:pPr>
              <w:snapToGrid w:val="0"/>
              <w:jc w:val="both"/>
            </w:pPr>
            <w:r>
              <w:t>2389,</w:t>
            </w:r>
            <w:r w:rsidR="00610338">
              <w:t>2</w:t>
            </w:r>
          </w:p>
        </w:tc>
        <w:tc>
          <w:tcPr>
            <w:tcW w:w="989" w:type="dxa"/>
          </w:tcPr>
          <w:p w:rsidR="008E6E98" w:rsidRPr="00790EA9" w:rsidRDefault="008E6E98" w:rsidP="00073CC7">
            <w:pPr>
              <w:snapToGrid w:val="0"/>
              <w:jc w:val="both"/>
            </w:pPr>
            <w:r w:rsidRPr="00790EA9">
              <w:t>150,0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lastRenderedPageBreak/>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9C501E" w:rsidRDefault="00C96438" w:rsidP="00511670">
            <w:pPr>
              <w:snapToGrid w:val="0"/>
              <w:jc w:val="center"/>
            </w:pPr>
            <w:r w:rsidRPr="009C501E">
              <w:t>11 712,7</w:t>
            </w:r>
          </w:p>
        </w:tc>
        <w:tc>
          <w:tcPr>
            <w:tcW w:w="996" w:type="dxa"/>
            <w:gridSpan w:val="2"/>
          </w:tcPr>
          <w:p w:rsidR="00073CC7" w:rsidRPr="009C501E" w:rsidRDefault="00511670" w:rsidP="006310C6">
            <w:pPr>
              <w:snapToGrid w:val="0"/>
              <w:jc w:val="center"/>
            </w:pPr>
            <w:r w:rsidRPr="009C501E">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17407F" w:rsidP="00073CC7">
            <w:pPr>
              <w:snapToGrid w:val="0"/>
              <w:jc w:val="both"/>
            </w:pPr>
            <w:r>
              <w:t>3037,3</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местный  бюджет</w:t>
            </w:r>
          </w:p>
        </w:tc>
        <w:tc>
          <w:tcPr>
            <w:tcW w:w="1337" w:type="dxa"/>
          </w:tcPr>
          <w:p w:rsidR="00B9587D" w:rsidRPr="009C501E" w:rsidRDefault="009C501E" w:rsidP="00B9587D">
            <w:pPr>
              <w:snapToGrid w:val="0"/>
              <w:jc w:val="center"/>
            </w:pPr>
            <w:r w:rsidRPr="009C501E">
              <w:t>3 555,1</w:t>
            </w:r>
          </w:p>
        </w:tc>
        <w:tc>
          <w:tcPr>
            <w:tcW w:w="996" w:type="dxa"/>
            <w:gridSpan w:val="2"/>
          </w:tcPr>
          <w:p w:rsidR="00B9587D" w:rsidRPr="009C501E" w:rsidRDefault="00B9587D" w:rsidP="00B9587D">
            <w:pPr>
              <w:snapToGrid w:val="0"/>
              <w:jc w:val="center"/>
            </w:pPr>
            <w:r w:rsidRPr="009C501E">
              <w:t>1776,0</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816,8</w:t>
            </w:r>
          </w:p>
        </w:tc>
        <w:tc>
          <w:tcPr>
            <w:tcW w:w="988" w:type="dxa"/>
            <w:gridSpan w:val="2"/>
          </w:tcPr>
          <w:p w:rsidR="00B9587D" w:rsidRPr="009C501E" w:rsidRDefault="00B9587D" w:rsidP="00B9587D">
            <w:pPr>
              <w:snapToGrid w:val="0"/>
              <w:jc w:val="both"/>
            </w:pPr>
            <w:r w:rsidRPr="009C501E">
              <w:t>962,3</w:t>
            </w:r>
          </w:p>
        </w:tc>
        <w:tc>
          <w:tcPr>
            <w:tcW w:w="989" w:type="dxa"/>
          </w:tcPr>
          <w:p w:rsidR="00B9587D" w:rsidRPr="00790EA9" w:rsidRDefault="00B9587D" w:rsidP="00B9587D">
            <w:pPr>
              <w:snapToGrid w:val="0"/>
              <w:jc w:val="both"/>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краевой  бюджет</w:t>
            </w:r>
          </w:p>
        </w:tc>
        <w:tc>
          <w:tcPr>
            <w:tcW w:w="1337" w:type="dxa"/>
          </w:tcPr>
          <w:p w:rsidR="00B9587D" w:rsidRPr="009C501E" w:rsidRDefault="009C501E" w:rsidP="00B9587D">
            <w:pPr>
              <w:snapToGrid w:val="0"/>
              <w:jc w:val="center"/>
            </w:pPr>
            <w:r w:rsidRPr="009C501E">
              <w:t>2 130,4</w:t>
            </w:r>
          </w:p>
        </w:tc>
        <w:tc>
          <w:tcPr>
            <w:tcW w:w="996" w:type="dxa"/>
            <w:gridSpan w:val="2"/>
          </w:tcPr>
          <w:p w:rsidR="00B9587D" w:rsidRPr="009C501E" w:rsidRDefault="00B9587D" w:rsidP="00B9587D">
            <w:pPr>
              <w:snapToGrid w:val="0"/>
              <w:jc w:val="center"/>
            </w:pPr>
            <w:r w:rsidRPr="009C501E">
              <w:t>1967,4</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80,0</w:t>
            </w:r>
          </w:p>
        </w:tc>
        <w:tc>
          <w:tcPr>
            <w:tcW w:w="988" w:type="dxa"/>
            <w:gridSpan w:val="2"/>
          </w:tcPr>
          <w:p w:rsidR="00B9587D" w:rsidRPr="009C501E" w:rsidRDefault="00B9587D" w:rsidP="00B9587D">
            <w:pPr>
              <w:jc w:val="center"/>
            </w:pPr>
            <w:r w:rsidRPr="009C501E">
              <w:t>83,0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федеральный бюджет</w:t>
            </w:r>
          </w:p>
        </w:tc>
        <w:tc>
          <w:tcPr>
            <w:tcW w:w="1337" w:type="dxa"/>
          </w:tcPr>
          <w:p w:rsidR="00B9587D" w:rsidRPr="00372088" w:rsidRDefault="00372088" w:rsidP="00B9587D">
            <w:pPr>
              <w:snapToGrid w:val="0"/>
              <w:jc w:val="center"/>
            </w:pPr>
            <w:r w:rsidRPr="00372088">
              <w:t>5 320,8</w:t>
            </w:r>
          </w:p>
        </w:tc>
        <w:tc>
          <w:tcPr>
            <w:tcW w:w="996" w:type="dxa"/>
            <w:gridSpan w:val="2"/>
          </w:tcPr>
          <w:p w:rsidR="00B9587D" w:rsidRPr="00372088" w:rsidRDefault="00B9587D" w:rsidP="00B9587D">
            <w:pPr>
              <w:snapToGrid w:val="0"/>
              <w:jc w:val="center"/>
            </w:pPr>
            <w:r w:rsidRPr="00372088">
              <w:t>1408,8</w:t>
            </w:r>
          </w:p>
        </w:tc>
        <w:tc>
          <w:tcPr>
            <w:tcW w:w="996" w:type="dxa"/>
            <w:gridSpan w:val="2"/>
          </w:tcPr>
          <w:p w:rsidR="00B9587D" w:rsidRPr="00372088" w:rsidRDefault="00B9587D" w:rsidP="00B9587D">
            <w:pPr>
              <w:snapToGrid w:val="0"/>
              <w:jc w:val="center"/>
            </w:pPr>
            <w:r w:rsidRPr="00372088">
              <w:t>-</w:t>
            </w:r>
          </w:p>
        </w:tc>
        <w:tc>
          <w:tcPr>
            <w:tcW w:w="992" w:type="dxa"/>
            <w:gridSpan w:val="2"/>
          </w:tcPr>
          <w:p w:rsidR="00B9587D" w:rsidRPr="00372088" w:rsidRDefault="00B9587D" w:rsidP="00B9587D">
            <w:pPr>
              <w:snapToGrid w:val="0"/>
              <w:jc w:val="center"/>
            </w:pPr>
            <w:r w:rsidRPr="00372088">
              <w:t>1920,0</w:t>
            </w:r>
          </w:p>
        </w:tc>
        <w:tc>
          <w:tcPr>
            <w:tcW w:w="988" w:type="dxa"/>
            <w:gridSpan w:val="2"/>
          </w:tcPr>
          <w:p w:rsidR="00B9587D" w:rsidRPr="00372088" w:rsidRDefault="00B9587D" w:rsidP="00B9587D">
            <w:pPr>
              <w:jc w:val="center"/>
            </w:pPr>
            <w:r w:rsidRPr="00372088">
              <w:t>1992,0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69027A" w:rsidRPr="00790EA9" w:rsidTr="00686CC5">
        <w:trPr>
          <w:gridAfter w:val="1"/>
          <w:wAfter w:w="284" w:type="dxa"/>
        </w:trPr>
        <w:tc>
          <w:tcPr>
            <w:tcW w:w="993" w:type="dxa"/>
            <w:gridSpan w:val="2"/>
            <w:vMerge w:val="restart"/>
          </w:tcPr>
          <w:p w:rsidR="0069027A" w:rsidRPr="00790EA9" w:rsidRDefault="0069027A" w:rsidP="0069027A">
            <w:pPr>
              <w:snapToGrid w:val="0"/>
              <w:jc w:val="center"/>
            </w:pPr>
            <w:r w:rsidRPr="00790EA9">
              <w:t>5.3.2</w:t>
            </w:r>
          </w:p>
        </w:tc>
        <w:tc>
          <w:tcPr>
            <w:tcW w:w="2585" w:type="dxa"/>
            <w:gridSpan w:val="2"/>
            <w:vMerge w:val="restart"/>
          </w:tcPr>
          <w:p w:rsidR="0069027A" w:rsidRPr="00790EA9" w:rsidRDefault="0069027A" w:rsidP="0069027A">
            <w:pPr>
              <w:snapToGrid w:val="0"/>
              <w:jc w:val="both"/>
            </w:pPr>
            <w:r w:rsidRPr="0069027A">
              <w:t>Устройство пешеходной тротуарной дорожки по ул.Пролетарской (от ул.Красной на восток) в с.Белая Глина</w:t>
            </w:r>
          </w:p>
        </w:tc>
        <w:tc>
          <w:tcPr>
            <w:tcW w:w="1526" w:type="dxa"/>
          </w:tcPr>
          <w:p w:rsidR="0069027A" w:rsidRPr="00790EA9" w:rsidRDefault="0069027A" w:rsidP="0069027A">
            <w:pPr>
              <w:snapToGrid w:val="0"/>
              <w:jc w:val="center"/>
              <w:rPr>
                <w:sz w:val="22"/>
                <w:szCs w:val="22"/>
              </w:rPr>
            </w:pPr>
            <w:r w:rsidRPr="00790EA9">
              <w:rPr>
                <w:sz w:val="22"/>
                <w:szCs w:val="22"/>
              </w:rPr>
              <w:t>всего</w:t>
            </w:r>
          </w:p>
        </w:tc>
        <w:tc>
          <w:tcPr>
            <w:tcW w:w="1337" w:type="dxa"/>
          </w:tcPr>
          <w:p w:rsidR="0069027A" w:rsidRPr="00790EA9" w:rsidRDefault="00040900" w:rsidP="0069027A">
            <w:pPr>
              <w:snapToGrid w:val="0"/>
              <w:jc w:val="center"/>
            </w:pPr>
            <w:r>
              <w:t>3037,3</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17407F" w:rsidP="00372088">
            <w:pPr>
              <w:snapToGrid w:val="0"/>
              <w:jc w:val="center"/>
            </w:pPr>
            <w:r>
              <w:t>3037,3</w:t>
            </w:r>
          </w:p>
        </w:tc>
        <w:tc>
          <w:tcPr>
            <w:tcW w:w="989" w:type="dxa"/>
          </w:tcPr>
          <w:p w:rsidR="0069027A" w:rsidRPr="00790EA9" w:rsidRDefault="0069027A" w:rsidP="0069027A">
            <w:pPr>
              <w:jc w:val="center"/>
            </w:pPr>
            <w:r w:rsidRPr="00790EA9">
              <w:t>-</w:t>
            </w:r>
          </w:p>
        </w:tc>
        <w:tc>
          <w:tcPr>
            <w:tcW w:w="1827" w:type="dxa"/>
            <w:gridSpan w:val="2"/>
            <w:vMerge w:val="restart"/>
          </w:tcPr>
          <w:p w:rsidR="0069027A" w:rsidRPr="00790EA9" w:rsidRDefault="0069027A" w:rsidP="0069027A">
            <w:pPr>
              <w:snapToGrid w:val="0"/>
              <w:jc w:val="both"/>
            </w:pPr>
            <w:r w:rsidRPr="00790EA9">
              <w:rPr>
                <w:sz w:val="22"/>
                <w:szCs w:val="22"/>
              </w:rPr>
              <w:t>благоустроенность поселения</w:t>
            </w:r>
          </w:p>
        </w:tc>
        <w:tc>
          <w:tcPr>
            <w:tcW w:w="1797" w:type="dxa"/>
            <w:gridSpan w:val="2"/>
            <w:vMerge w:val="restart"/>
          </w:tcPr>
          <w:p w:rsidR="0069027A" w:rsidRPr="00790EA9" w:rsidRDefault="0069027A" w:rsidP="0069027A">
            <w:pPr>
              <w:snapToGrid w:val="0"/>
              <w:jc w:val="center"/>
            </w:pPr>
            <w:r w:rsidRPr="00790EA9">
              <w:rPr>
                <w:sz w:val="22"/>
                <w:szCs w:val="22"/>
              </w:rPr>
              <w:t>Администрация Белоглинского сельского поселения</w:t>
            </w: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rPr>
                <w:sz w:val="22"/>
                <w:szCs w:val="22"/>
              </w:rPr>
            </w:pPr>
            <w:r w:rsidRPr="00790EA9">
              <w:rPr>
                <w:sz w:val="22"/>
                <w:szCs w:val="22"/>
              </w:rPr>
              <w:t>местный  бюджет</w:t>
            </w:r>
          </w:p>
        </w:tc>
        <w:tc>
          <w:tcPr>
            <w:tcW w:w="1337" w:type="dxa"/>
          </w:tcPr>
          <w:p w:rsidR="00AA19EB" w:rsidRPr="00790EA9" w:rsidRDefault="00AA19EB" w:rsidP="00372088">
            <w:pPr>
              <w:snapToGrid w:val="0"/>
              <w:jc w:val="center"/>
            </w:pPr>
            <w:r>
              <w:t>962,3</w:t>
            </w:r>
          </w:p>
        </w:tc>
        <w:tc>
          <w:tcPr>
            <w:tcW w:w="996" w:type="dxa"/>
            <w:gridSpan w:val="2"/>
          </w:tcPr>
          <w:p w:rsidR="00AA19EB" w:rsidRPr="00790EA9" w:rsidRDefault="00AA19EB" w:rsidP="00AA19EB">
            <w:pPr>
              <w:snapToGrid w:val="0"/>
              <w:jc w:val="center"/>
              <w:rPr>
                <w:sz w:val="22"/>
                <w:szCs w:val="22"/>
              </w:rP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372088">
            <w:pPr>
              <w:snapToGrid w:val="0"/>
              <w:jc w:val="center"/>
            </w:pPr>
            <w:r>
              <w:t>962,3</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краевой  бюджет</w:t>
            </w:r>
          </w:p>
        </w:tc>
        <w:tc>
          <w:tcPr>
            <w:tcW w:w="1337" w:type="dxa"/>
          </w:tcPr>
          <w:p w:rsidR="00AA19EB" w:rsidRPr="00790EA9" w:rsidRDefault="00AA19EB" w:rsidP="00AA19EB">
            <w:pPr>
              <w:jc w:val="center"/>
            </w:pPr>
            <w:r>
              <w:t>83,0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83,0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федеральный бюджет</w:t>
            </w:r>
          </w:p>
        </w:tc>
        <w:tc>
          <w:tcPr>
            <w:tcW w:w="1337" w:type="dxa"/>
          </w:tcPr>
          <w:p w:rsidR="00AA19EB" w:rsidRPr="00790EA9" w:rsidRDefault="00AA19EB" w:rsidP="00AA19EB">
            <w:pPr>
              <w:jc w:val="center"/>
            </w:pPr>
            <w:r>
              <w:t>1992,0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1992,0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3</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домов Белоглинского сельского поселения </w:t>
            </w:r>
            <w:r w:rsidR="0050381E">
              <w:t xml:space="preserve">Белоглинского муниципального района Краснодарского края </w:t>
            </w:r>
            <w:r w:rsidRPr="00790EA9">
              <w:t xml:space="preserve"> по адресу: ул.Железнодорожная д.№113, 115, 117, 119, 121, 123, 125, 127, 129". (3 зона. д. № 127, </w:t>
            </w:r>
            <w:r w:rsidRPr="00790EA9">
              <w:lastRenderedPageBreak/>
              <w:t>129)</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372088" w:rsidRDefault="0058704A" w:rsidP="00B364DC">
            <w:pPr>
              <w:snapToGrid w:val="0"/>
              <w:jc w:val="center"/>
            </w:pPr>
            <w:r w:rsidRPr="00372088">
              <w:t>2470,</w:t>
            </w:r>
            <w:r w:rsidR="006310C6" w:rsidRPr="00372088">
              <w:t>7</w:t>
            </w:r>
          </w:p>
        </w:tc>
        <w:tc>
          <w:tcPr>
            <w:tcW w:w="996" w:type="dxa"/>
            <w:gridSpan w:val="2"/>
          </w:tcPr>
          <w:p w:rsidR="003502E3" w:rsidRPr="00372088" w:rsidRDefault="0058704A" w:rsidP="006310C6">
            <w:pPr>
              <w:snapToGrid w:val="0"/>
              <w:jc w:val="center"/>
            </w:pPr>
            <w:r w:rsidRPr="00372088">
              <w:t>2470,</w:t>
            </w:r>
            <w:r w:rsidR="006310C6" w:rsidRPr="00372088">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3502E3" w:rsidP="00B161BB">
            <w:pPr>
              <w:snapToGrid w:val="0"/>
              <w:jc w:val="center"/>
            </w:pPr>
            <w:r w:rsidRPr="00372088">
              <w:t>58,7</w:t>
            </w:r>
          </w:p>
        </w:tc>
        <w:tc>
          <w:tcPr>
            <w:tcW w:w="996" w:type="dxa"/>
            <w:gridSpan w:val="2"/>
          </w:tcPr>
          <w:p w:rsidR="003502E3" w:rsidRPr="00372088" w:rsidRDefault="003502E3" w:rsidP="00B02C5E">
            <w:pPr>
              <w:snapToGrid w:val="0"/>
              <w:jc w:val="center"/>
            </w:pPr>
            <w:r w:rsidRPr="00372088">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1408,8</w:t>
            </w:r>
          </w:p>
        </w:tc>
        <w:tc>
          <w:tcPr>
            <w:tcW w:w="996" w:type="dxa"/>
            <w:gridSpan w:val="2"/>
          </w:tcPr>
          <w:p w:rsidR="003502E3" w:rsidRPr="00372088" w:rsidRDefault="003502E3" w:rsidP="00B02C5E">
            <w:pPr>
              <w:snapToGrid w:val="0"/>
              <w:jc w:val="center"/>
            </w:pPr>
            <w:r w:rsidRPr="00372088">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129,7</w:t>
            </w:r>
          </w:p>
        </w:tc>
        <w:tc>
          <w:tcPr>
            <w:tcW w:w="996" w:type="dxa"/>
            <w:gridSpan w:val="2"/>
          </w:tcPr>
          <w:p w:rsidR="003502E3" w:rsidRPr="00372088" w:rsidRDefault="003502E3" w:rsidP="00483F7E">
            <w:pPr>
              <w:snapToGrid w:val="0"/>
              <w:jc w:val="center"/>
            </w:pPr>
            <w:r w:rsidRPr="00372088">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lastRenderedPageBreak/>
              <w:t>5.3.</w:t>
            </w:r>
            <w:r w:rsidR="0069027A">
              <w:t>4</w:t>
            </w:r>
          </w:p>
        </w:tc>
        <w:tc>
          <w:tcPr>
            <w:tcW w:w="2585" w:type="dxa"/>
            <w:gridSpan w:val="2"/>
            <w:vMerge w:val="restart"/>
          </w:tcPr>
          <w:p w:rsidR="003502E3" w:rsidRPr="00790EA9" w:rsidRDefault="003502E3" w:rsidP="00E16999">
            <w:pPr>
              <w:snapToGrid w:val="0"/>
              <w:jc w:val="both"/>
            </w:pPr>
            <w:r w:rsidRPr="00790EA9">
              <w:t xml:space="preserve">Текущий ремонт и благоустройство мемориала «Жертвам фашизма» 1942-1943 </w:t>
            </w:r>
            <w:proofErr w:type="spellStart"/>
            <w:r w:rsidRPr="00790EA9">
              <w:t>гг</w:t>
            </w:r>
            <w:proofErr w:type="spellEnd"/>
            <w:r w:rsidRPr="00790EA9">
              <w:t>»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372088" w:rsidRDefault="002E37D2" w:rsidP="002E37D2">
            <w:pPr>
              <w:snapToGrid w:val="0"/>
              <w:jc w:val="center"/>
            </w:pPr>
            <w:r w:rsidRPr="00372088">
              <w:t>2 887,9</w:t>
            </w:r>
          </w:p>
        </w:tc>
        <w:tc>
          <w:tcPr>
            <w:tcW w:w="996" w:type="dxa"/>
            <w:gridSpan w:val="2"/>
          </w:tcPr>
          <w:p w:rsidR="003502E3" w:rsidRPr="00372088" w:rsidRDefault="00A55098" w:rsidP="00483F7E">
            <w:pPr>
              <w:snapToGrid w:val="0"/>
              <w:jc w:val="center"/>
            </w:pPr>
            <w:r w:rsidRPr="00372088">
              <w:t>2 887,9</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790DB9" w:rsidP="00B161BB">
            <w:pPr>
              <w:snapToGrid w:val="0"/>
              <w:jc w:val="center"/>
            </w:pPr>
            <w:r w:rsidRPr="00372088">
              <w:t>902,5</w:t>
            </w:r>
          </w:p>
        </w:tc>
        <w:tc>
          <w:tcPr>
            <w:tcW w:w="996" w:type="dxa"/>
            <w:gridSpan w:val="2"/>
          </w:tcPr>
          <w:p w:rsidR="003502E3" w:rsidRPr="00372088" w:rsidRDefault="00A55098" w:rsidP="00483F7E">
            <w:pPr>
              <w:snapToGrid w:val="0"/>
              <w:jc w:val="center"/>
            </w:pPr>
            <w:r w:rsidRPr="00372088">
              <w:t>902,5</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A55098" w:rsidP="00B161BB">
            <w:pPr>
              <w:snapToGrid w:val="0"/>
              <w:jc w:val="center"/>
            </w:pPr>
            <w:r w:rsidRPr="00372088">
              <w:t>1908,7</w:t>
            </w:r>
          </w:p>
        </w:tc>
        <w:tc>
          <w:tcPr>
            <w:tcW w:w="996" w:type="dxa"/>
            <w:gridSpan w:val="2"/>
          </w:tcPr>
          <w:p w:rsidR="003502E3" w:rsidRPr="00372088" w:rsidRDefault="003502E3" w:rsidP="00A55098">
            <w:pPr>
              <w:snapToGrid w:val="0"/>
              <w:jc w:val="center"/>
            </w:pPr>
            <w:r w:rsidRPr="00372088">
              <w:t>19</w:t>
            </w:r>
            <w:r w:rsidR="00A55098" w:rsidRPr="00372088">
              <w:t>08,7</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76,7</w:t>
            </w:r>
          </w:p>
        </w:tc>
        <w:tc>
          <w:tcPr>
            <w:tcW w:w="996" w:type="dxa"/>
            <w:gridSpan w:val="2"/>
          </w:tcPr>
          <w:p w:rsidR="003502E3" w:rsidRPr="00372088" w:rsidRDefault="003502E3" w:rsidP="00B161BB">
            <w:pPr>
              <w:snapToGrid w:val="0"/>
              <w:jc w:val="center"/>
            </w:pPr>
            <w:r w:rsidRPr="00372088">
              <w:t>76,7</w:t>
            </w:r>
          </w:p>
        </w:tc>
        <w:tc>
          <w:tcPr>
            <w:tcW w:w="996" w:type="dxa"/>
            <w:gridSpan w:val="2"/>
          </w:tcPr>
          <w:p w:rsidR="003502E3" w:rsidRPr="00372088" w:rsidRDefault="003502E3" w:rsidP="00483F7E">
            <w:pPr>
              <w:snapToGrid w:val="0"/>
              <w:jc w:val="center"/>
            </w:pPr>
            <w:r w:rsidRPr="00372088">
              <w:t>-</w:t>
            </w:r>
          </w:p>
        </w:tc>
        <w:tc>
          <w:tcPr>
            <w:tcW w:w="992" w:type="dxa"/>
            <w:gridSpan w:val="2"/>
          </w:tcPr>
          <w:p w:rsidR="003502E3" w:rsidRPr="00372088" w:rsidRDefault="003502E3" w:rsidP="00483F7E">
            <w:pPr>
              <w:snapToGrid w:val="0"/>
              <w:jc w:val="center"/>
            </w:pPr>
            <w:r w:rsidRPr="00372088">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69027A">
            <w:pPr>
              <w:snapToGrid w:val="0"/>
              <w:jc w:val="center"/>
            </w:pPr>
            <w:r w:rsidRPr="00790EA9">
              <w:t>5.3.</w:t>
            </w:r>
            <w:r w:rsidR="0069027A">
              <w:t>5</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ул.Крестьянской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372088" w:rsidRDefault="00B05054" w:rsidP="00160D84">
            <w:pPr>
              <w:snapToGrid w:val="0"/>
              <w:jc w:val="center"/>
            </w:pPr>
            <w:r w:rsidRPr="00372088">
              <w:t>2</w:t>
            </w:r>
            <w:r w:rsidR="00E06429"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2</w:t>
            </w:r>
            <w:r w:rsidR="00E06429"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372088" w:rsidRDefault="00E06429" w:rsidP="00160D84">
            <w:pPr>
              <w:snapToGrid w:val="0"/>
              <w:jc w:val="center"/>
            </w:pPr>
            <w:r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E06429" w:rsidP="00160D84">
            <w:pPr>
              <w:snapToGrid w:val="0"/>
              <w:jc w:val="center"/>
            </w:pPr>
            <w:r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372088" w:rsidRDefault="00B05054" w:rsidP="00160D84">
            <w:pPr>
              <w:snapToGrid w:val="0"/>
              <w:jc w:val="center"/>
            </w:pPr>
            <w:r w:rsidRPr="00372088">
              <w:t>80,0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372088" w:rsidRDefault="00B05054" w:rsidP="00160D84">
            <w:pPr>
              <w:snapToGrid w:val="0"/>
              <w:jc w:val="center"/>
            </w:pPr>
            <w:r w:rsidRPr="00372088">
              <w:t>1920,0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 xml:space="preserve">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b/>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части полномочий органа местного самоуправления муниципального образования Белоглинский район по участию в организации деятельности по сбору (в том числе раздельному </w:t>
            </w:r>
            <w:r w:rsidRPr="00790EA9">
              <w:rPr>
                <w:sz w:val="22"/>
                <w:szCs w:val="22"/>
              </w:rPr>
              <w:lastRenderedPageBreak/>
              <w:t xml:space="preserve">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c>
          <w:tcPr>
            <w:tcW w:w="1701" w:type="dxa"/>
            <w:gridSpan w:val="2"/>
          </w:tcPr>
          <w:p w:rsidR="003502E3" w:rsidRPr="00790EA9" w:rsidRDefault="003502E3" w:rsidP="00A87940">
            <w:pPr>
              <w:snapToGrid w:val="0"/>
              <w:jc w:val="center"/>
            </w:pPr>
            <w:r w:rsidRPr="00790EA9">
              <w:rPr>
                <w:sz w:val="22"/>
                <w:szCs w:val="22"/>
              </w:rPr>
              <w:lastRenderedPageBreak/>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0050381E">
              <w:rPr>
                <w:sz w:val="22"/>
                <w:szCs w:val="22"/>
              </w:rPr>
              <w:lastRenderedPageBreak/>
              <w:t xml:space="preserve">Белоглинского муниципального района Краснодарского края </w:t>
            </w:r>
            <w:r w:rsidRPr="00790EA9">
              <w:rPr>
                <w:sz w:val="22"/>
                <w:szCs w:val="22"/>
              </w:rPr>
              <w:t>.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lastRenderedPageBreak/>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lastRenderedPageBreak/>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2A504B" w:rsidRPr="00790EA9" w:rsidTr="00686CC5">
        <w:trPr>
          <w:gridAfter w:val="1"/>
          <w:wAfter w:w="284" w:type="dxa"/>
          <w:trHeight w:val="490"/>
        </w:trPr>
        <w:tc>
          <w:tcPr>
            <w:tcW w:w="710" w:type="dxa"/>
            <w:vMerge w:val="restart"/>
          </w:tcPr>
          <w:p w:rsidR="002A504B" w:rsidRPr="00790EA9" w:rsidRDefault="002A504B" w:rsidP="002A504B"/>
        </w:tc>
        <w:tc>
          <w:tcPr>
            <w:tcW w:w="2693" w:type="dxa"/>
            <w:gridSpan w:val="2"/>
            <w:vMerge w:val="restart"/>
          </w:tcPr>
          <w:p w:rsidR="002A504B" w:rsidRPr="00790EA9" w:rsidRDefault="002A504B" w:rsidP="002A504B">
            <w:r>
              <w:t>ВСЕГО ПО ПОД ПРОГРАММЕ</w:t>
            </w:r>
          </w:p>
        </w:tc>
        <w:tc>
          <w:tcPr>
            <w:tcW w:w="1701" w:type="dxa"/>
            <w:gridSpan w:val="2"/>
          </w:tcPr>
          <w:p w:rsidR="002A504B" w:rsidRPr="00790EA9" w:rsidRDefault="002A504B" w:rsidP="002A504B">
            <w:pPr>
              <w:snapToGrid w:val="0"/>
              <w:jc w:val="center"/>
            </w:pPr>
            <w:r w:rsidRPr="00790EA9">
              <w:rPr>
                <w:sz w:val="22"/>
                <w:szCs w:val="22"/>
              </w:rPr>
              <w:t>всего</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местный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районный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краевой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федеральный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внебюджетные источники</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составит </w:t>
      </w:r>
      <w:r w:rsidR="00302B25">
        <w:rPr>
          <w:sz w:val="28"/>
          <w:szCs w:val="28"/>
        </w:rPr>
        <w:t>228 940,3</w:t>
      </w:r>
      <w:r w:rsidR="00302B25" w:rsidRPr="00790EA9">
        <w:rPr>
          <w:sz w:val="28"/>
          <w:szCs w:val="28"/>
        </w:rPr>
        <w:t xml:space="preserve">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263FE6">
        <w:rPr>
          <w:rFonts w:ascii="Times New Roman" w:hAnsi="Times New Roman" w:cs="Times New Roman"/>
          <w:sz w:val="28"/>
          <w:szCs w:val="28"/>
        </w:rPr>
        <w:t>60 915,4</w:t>
      </w:r>
      <w:r w:rsidR="00D90442">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2026 год – 48 530,2 тыс. рублей.</w:t>
      </w:r>
    </w:p>
    <w:p w:rsidR="00AD6644" w:rsidRPr="00790EA9" w:rsidRDefault="00AD6644" w:rsidP="00AD6644"/>
    <w:p w:rsidR="00AD6644" w:rsidRPr="00574B69" w:rsidRDefault="00AD6644" w:rsidP="00574B69">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Совет Белоглинского сельского поселения.  </w:t>
      </w:r>
    </w:p>
    <w:p w:rsidR="00AD6644" w:rsidRPr="00790EA9" w:rsidRDefault="00AD6644" w:rsidP="00AD6644">
      <w:pPr>
        <w:jc w:val="both"/>
      </w:pPr>
    </w:p>
    <w:p w:rsidR="006E5A30" w:rsidRDefault="006E5A30" w:rsidP="00E2711E">
      <w:pPr>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AD6644">
      <w:pPr>
        <w:jc w:val="both"/>
        <w:rPr>
          <w:sz w:val="28"/>
          <w:szCs w:val="28"/>
        </w:rPr>
      </w:pPr>
      <w:r>
        <w:rPr>
          <w:sz w:val="28"/>
          <w:szCs w:val="28"/>
        </w:rPr>
        <w:t xml:space="preserve">Белоглинского муниципального района </w:t>
      </w:r>
    </w:p>
    <w:p w:rsidR="00AD6644" w:rsidRPr="00790EA9" w:rsidRDefault="0050381E" w:rsidP="00AD6644">
      <w:pPr>
        <w:jc w:val="both"/>
        <w:rPr>
          <w:sz w:val="28"/>
          <w:szCs w:val="28"/>
        </w:rPr>
      </w:pPr>
      <w:r>
        <w:rPr>
          <w:sz w:val="28"/>
          <w:szCs w:val="28"/>
        </w:rPr>
        <w:t xml:space="preserve">Краснодарского края </w:t>
      </w:r>
      <w:r w:rsidR="00E2711E" w:rsidRPr="00790EA9">
        <w:rPr>
          <w:sz w:val="28"/>
          <w:szCs w:val="28"/>
        </w:rPr>
        <w:t xml:space="preserve">                                                                              В.Н.Сало</w:t>
      </w:r>
    </w:p>
    <w:p w:rsidR="00C57FCB" w:rsidRPr="00790EA9" w:rsidRDefault="00AD6644" w:rsidP="00574B69">
      <w:pPr>
        <w:ind w:left="-60"/>
        <w:rPr>
          <w:szCs w:val="28"/>
        </w:rPr>
      </w:pPr>
      <w:r w:rsidRPr="00790EA9">
        <w:lastRenderedPageBreak/>
        <w:t xml:space="preserve"> </w:t>
      </w:r>
      <w:r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r w:rsidR="00574B69">
        <w:rPr>
          <w:szCs w:val="28"/>
        </w:rPr>
        <w:t xml:space="preserve">                    </w:t>
      </w:r>
    </w:p>
    <w:p w:rsidR="00AD6644" w:rsidRPr="00790EA9" w:rsidRDefault="007D500D" w:rsidP="00C57FCB">
      <w:pPr>
        <w:ind w:left="4188" w:firstLine="768"/>
        <w:rPr>
          <w:b/>
          <w:sz w:val="28"/>
          <w:szCs w:val="28"/>
        </w:rPr>
      </w:pPr>
      <w:r>
        <w:rPr>
          <w:sz w:val="28"/>
          <w:szCs w:val="28"/>
        </w:rPr>
        <w:t xml:space="preserve">              </w:t>
      </w:r>
      <w:r w:rsidR="00AD6644" w:rsidRPr="00790EA9">
        <w:rPr>
          <w:sz w:val="28"/>
          <w:szCs w:val="28"/>
        </w:rPr>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 xml:space="preserve">Объемы и источники </w:t>
            </w:r>
            <w:r w:rsidRPr="00790EA9">
              <w:rPr>
                <w:sz w:val="28"/>
                <w:szCs w:val="28"/>
              </w:rPr>
              <w:lastRenderedPageBreak/>
              <w:t>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w:t>
            </w:r>
            <w:r w:rsidRPr="00790EA9">
              <w:rPr>
                <w:rFonts w:ascii="Times New Roman" w:hAnsi="Times New Roman" w:cs="Times New Roman"/>
                <w:sz w:val="28"/>
                <w:szCs w:val="28"/>
              </w:rPr>
              <w:lastRenderedPageBreak/>
              <w:t xml:space="preserve">подпрограммы из средств местного 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50381E">
        <w:rPr>
          <w:sz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790EA9" w:rsidRDefault="00AD6644"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pStyle w:val="1"/>
        <w:rPr>
          <w:b w:val="0"/>
          <w:spacing w:val="0"/>
          <w:szCs w:val="28"/>
          <w:lang w:val="ru-RU"/>
        </w:rPr>
      </w:pPr>
      <w:r w:rsidRPr="00790EA9">
        <w:rPr>
          <w:b w:val="0"/>
          <w:spacing w:val="0"/>
          <w:szCs w:val="28"/>
          <w:lang w:val="ru-RU"/>
        </w:rPr>
        <w:lastRenderedPageBreak/>
        <w:t xml:space="preserve">2. Цели, задачи и целевые показатели достижений целей и решения задач, сроки и этапы реализации подпрограммы </w:t>
      </w:r>
    </w:p>
    <w:p w:rsidR="00AD6644" w:rsidRPr="000275A6" w:rsidRDefault="00AD6644" w:rsidP="00AD6644">
      <w:pPr>
        <w:jc w:val="both"/>
        <w:rPr>
          <w:sz w:val="18"/>
          <w:szCs w:val="18"/>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50381E">
              <w:t xml:space="preserve">Белоглинского муниципального района Краснодарского края </w:t>
            </w:r>
            <w:r w:rsidRPr="00790EA9">
              <w:t xml:space="preserve"> на 2016-2018 годы»</w:t>
            </w: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0275A6" w:rsidP="000275A6">
      <w:pPr>
        <w:ind w:firstLine="360"/>
        <w:rPr>
          <w:sz w:val="28"/>
          <w:szCs w:val="28"/>
        </w:rPr>
        <w:sectPr w:rsidR="00AD6644" w:rsidRPr="00790EA9" w:rsidSect="000275A6">
          <w:headerReference w:type="default" r:id="rId15"/>
          <w:headerReference w:type="first" r:id="rId16"/>
          <w:pgSz w:w="11905" w:h="16837"/>
          <w:pgMar w:top="820" w:right="567" w:bottom="1134" w:left="1701" w:header="720" w:footer="720" w:gutter="0"/>
          <w:cols w:space="720"/>
          <w:noEndnote/>
        </w:sectPr>
      </w:pPr>
      <w:r>
        <w:rPr>
          <w:sz w:val="28"/>
          <w:szCs w:val="28"/>
        </w:rPr>
        <w:t xml:space="preserve">Срок реализации </w:t>
      </w:r>
      <w:r w:rsidR="00AD6644" w:rsidRPr="00790EA9">
        <w:rPr>
          <w:sz w:val="28"/>
          <w:szCs w:val="28"/>
        </w:rPr>
        <w:t>подпрограммы: 20</w:t>
      </w:r>
      <w:r w:rsidR="00504377" w:rsidRPr="00790EA9">
        <w:rPr>
          <w:sz w:val="28"/>
          <w:szCs w:val="28"/>
        </w:rPr>
        <w:t>22</w:t>
      </w:r>
      <w:r w:rsidR="00AD6644" w:rsidRPr="00790EA9">
        <w:rPr>
          <w:sz w:val="28"/>
          <w:szCs w:val="28"/>
        </w:rPr>
        <w:t> - 20</w:t>
      </w:r>
      <w:r w:rsidR="001B51E3" w:rsidRPr="00790EA9">
        <w:rPr>
          <w:sz w:val="28"/>
          <w:szCs w:val="28"/>
        </w:rPr>
        <w:t>2</w:t>
      </w:r>
      <w:r w:rsidR="00504377" w:rsidRPr="00790EA9">
        <w:rPr>
          <w:sz w:val="28"/>
          <w:szCs w:val="28"/>
        </w:rPr>
        <w:t>6</w:t>
      </w:r>
      <w:r w:rsidR="00AD6644"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xml:space="preserve">, уменьшение потребления энергетических ресурсов в бюджетной сфере Белоглинского сельского поселения </w:t>
            </w:r>
            <w:r w:rsidR="0050381E">
              <w:t xml:space="preserve">Белоглинского муниципального района Краснодарского края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0275A6">
          <w:pgSz w:w="16837" w:h="11905" w:orient="landscape"/>
          <w:pgMar w:top="574" w:right="567" w:bottom="709" w:left="1701" w:header="284" w:footer="426" w:gutter="0"/>
          <w:cols w:space="720"/>
          <w:noEndnote/>
        </w:sectPr>
      </w:pPr>
    </w:p>
    <w:p w:rsidR="00AD6644" w:rsidRPr="00790EA9" w:rsidRDefault="00AD6644" w:rsidP="00E2711E">
      <w:pPr>
        <w:pStyle w:val="1"/>
        <w:rPr>
          <w:b w:val="0"/>
          <w:spacing w:val="0"/>
          <w:szCs w:val="28"/>
          <w:lang w:val="ru-RU"/>
        </w:rPr>
      </w:pPr>
      <w:r w:rsidRPr="00790EA9">
        <w:rPr>
          <w:b w:val="0"/>
          <w:spacing w:val="0"/>
          <w:szCs w:val="28"/>
        </w:rPr>
        <w:lastRenderedPageBreak/>
        <w:t xml:space="preserve">4. </w:t>
      </w:r>
      <w:proofErr w:type="spellStart"/>
      <w:r w:rsidRPr="00790EA9">
        <w:rPr>
          <w:b w:val="0"/>
          <w:spacing w:val="0"/>
          <w:szCs w:val="28"/>
        </w:rPr>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8C046B" w:rsidRDefault="00AD6644" w:rsidP="00255EF3">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r w:rsidR="00255EF3">
        <w:rPr>
          <w:sz w:val="28"/>
          <w:szCs w:val="28"/>
        </w:rPr>
        <w:t xml:space="preserve"> </w:t>
      </w:r>
    </w:p>
    <w:p w:rsidR="008C046B" w:rsidRDefault="008C046B" w:rsidP="00255EF3">
      <w:pPr>
        <w:ind w:firstLine="851"/>
        <w:jc w:val="both"/>
        <w:rPr>
          <w:sz w:val="28"/>
          <w:szCs w:val="28"/>
        </w:rPr>
      </w:pPr>
    </w:p>
    <w:p w:rsidR="008C046B" w:rsidRDefault="008C046B" w:rsidP="00255EF3">
      <w:pPr>
        <w:ind w:firstLine="851"/>
        <w:jc w:val="both"/>
        <w:rPr>
          <w:sz w:val="28"/>
          <w:szCs w:val="28"/>
        </w:rPr>
      </w:pPr>
    </w:p>
    <w:p w:rsidR="008C046B" w:rsidRDefault="008C046B" w:rsidP="00255EF3">
      <w:pPr>
        <w:ind w:firstLine="851"/>
        <w:jc w:val="both"/>
        <w:rPr>
          <w:sz w:val="28"/>
          <w:szCs w:val="28"/>
        </w:rPr>
      </w:pPr>
    </w:p>
    <w:p w:rsidR="008C046B" w:rsidRDefault="008C046B" w:rsidP="00255EF3">
      <w:pPr>
        <w:ind w:firstLine="851"/>
        <w:jc w:val="both"/>
        <w:rPr>
          <w:sz w:val="28"/>
          <w:szCs w:val="28"/>
        </w:rPr>
      </w:pPr>
    </w:p>
    <w:p w:rsidR="008C046B" w:rsidRDefault="008C046B" w:rsidP="00255EF3">
      <w:pPr>
        <w:ind w:firstLine="851"/>
        <w:jc w:val="both"/>
        <w:rPr>
          <w:sz w:val="28"/>
          <w:szCs w:val="28"/>
        </w:rPr>
      </w:pPr>
    </w:p>
    <w:p w:rsidR="008C046B" w:rsidRDefault="008C046B" w:rsidP="00255EF3">
      <w:pPr>
        <w:ind w:firstLine="851"/>
        <w:jc w:val="both"/>
        <w:rPr>
          <w:sz w:val="28"/>
          <w:szCs w:val="28"/>
        </w:rPr>
      </w:pPr>
    </w:p>
    <w:p w:rsidR="008C046B" w:rsidRDefault="008C046B" w:rsidP="00255EF3">
      <w:pPr>
        <w:ind w:firstLine="851"/>
        <w:jc w:val="both"/>
        <w:rPr>
          <w:sz w:val="28"/>
          <w:szCs w:val="28"/>
        </w:rPr>
      </w:pPr>
    </w:p>
    <w:p w:rsidR="008C046B" w:rsidRDefault="008C046B" w:rsidP="00255EF3">
      <w:pPr>
        <w:ind w:firstLine="851"/>
        <w:jc w:val="both"/>
        <w:rPr>
          <w:sz w:val="28"/>
          <w:szCs w:val="28"/>
        </w:rPr>
      </w:pPr>
    </w:p>
    <w:p w:rsidR="008C046B" w:rsidRDefault="008C046B" w:rsidP="00255EF3">
      <w:pPr>
        <w:ind w:firstLine="851"/>
        <w:jc w:val="both"/>
        <w:rPr>
          <w:sz w:val="28"/>
          <w:szCs w:val="28"/>
        </w:rPr>
      </w:pPr>
    </w:p>
    <w:p w:rsidR="00AD6644" w:rsidRPr="00790EA9" w:rsidRDefault="00AD6644" w:rsidP="00255EF3">
      <w:pPr>
        <w:ind w:firstLine="851"/>
        <w:jc w:val="both"/>
        <w:rPr>
          <w:sz w:val="28"/>
          <w:szCs w:val="28"/>
        </w:rPr>
      </w:pPr>
      <w:proofErr w:type="gramStart"/>
      <w:r w:rsidRPr="00790EA9">
        <w:rPr>
          <w:sz w:val="28"/>
          <w:szCs w:val="28"/>
        </w:rPr>
        <w:t>Контроль за</w:t>
      </w:r>
      <w:proofErr w:type="gramEnd"/>
      <w:r w:rsidRPr="00790EA9">
        <w:rPr>
          <w:sz w:val="28"/>
          <w:szCs w:val="28"/>
        </w:rPr>
        <w:t xml:space="preserve">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w:t>
      </w:r>
    </w:p>
    <w:p w:rsidR="00007200" w:rsidRPr="00790EA9" w:rsidRDefault="00007200" w:rsidP="00F82669">
      <w:pPr>
        <w:jc w:val="both"/>
        <w:rPr>
          <w:sz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E2711E" w:rsidRPr="00790EA9" w:rsidRDefault="0050381E" w:rsidP="00E2711E">
      <w:pPr>
        <w:jc w:val="both"/>
        <w:rPr>
          <w:sz w:val="28"/>
          <w:szCs w:val="28"/>
        </w:rPr>
      </w:pPr>
      <w:r>
        <w:rPr>
          <w:sz w:val="28"/>
          <w:szCs w:val="28"/>
        </w:rPr>
        <w:t xml:space="preserve">Краснодарского края </w:t>
      </w:r>
      <w:r w:rsidR="00E2711E" w:rsidRPr="00790EA9">
        <w:rPr>
          <w:sz w:val="28"/>
          <w:szCs w:val="28"/>
        </w:rPr>
        <w:t xml:space="preserve">                                                                              В.Н.Сало</w:t>
      </w:r>
    </w:p>
    <w:p w:rsidR="008C046B" w:rsidRDefault="00C91AF8" w:rsidP="00AD6644">
      <w:pPr>
        <w:ind w:left="360"/>
        <w:jc w:val="center"/>
        <w:rPr>
          <w:sz w:val="28"/>
          <w:szCs w:val="28"/>
        </w:rPr>
      </w:pPr>
      <w:r>
        <w:rPr>
          <w:sz w:val="28"/>
          <w:szCs w:val="28"/>
        </w:rPr>
        <w:t xml:space="preserve">                                                       </w:t>
      </w:r>
      <w:r w:rsidR="00007200">
        <w:rPr>
          <w:sz w:val="28"/>
          <w:szCs w:val="28"/>
        </w:rPr>
        <w:t xml:space="preserve">   </w:t>
      </w: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8C046B" w:rsidRDefault="008C046B" w:rsidP="00AD6644">
      <w:pPr>
        <w:ind w:left="360"/>
        <w:jc w:val="center"/>
        <w:rPr>
          <w:sz w:val="28"/>
          <w:szCs w:val="28"/>
        </w:rPr>
      </w:pPr>
    </w:p>
    <w:p w:rsidR="00AD6644" w:rsidRPr="00790EA9" w:rsidRDefault="008C046B" w:rsidP="00AD6644">
      <w:pPr>
        <w:ind w:left="360"/>
        <w:jc w:val="center"/>
        <w:rPr>
          <w:sz w:val="28"/>
          <w:szCs w:val="28"/>
        </w:rPr>
      </w:pPr>
      <w:r>
        <w:rPr>
          <w:sz w:val="28"/>
          <w:szCs w:val="28"/>
        </w:rPr>
        <w:lastRenderedPageBreak/>
        <w:t xml:space="preserve">                                                      </w:t>
      </w:r>
      <w:r w:rsidR="00007200">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-ремонт автомобильных дорог общего пользования местного значения находящихся в неудовлетворительном и</w:t>
            </w:r>
            <w:r w:rsidRPr="00790EA9">
              <w:rPr>
                <w:spacing w:val="1"/>
                <w:sz w:val="28"/>
                <w:szCs w:val="28"/>
              </w:rPr>
              <w:t xml:space="preserve"> </w:t>
            </w:r>
            <w:r w:rsidRPr="00790EA9">
              <w:rPr>
                <w:spacing w:val="1"/>
                <w:sz w:val="28"/>
                <w:szCs w:val="28"/>
              </w:rPr>
              <w:lastRenderedPageBreak/>
              <w:t>аварийном состоянии</w:t>
            </w:r>
            <w:r w:rsidRPr="00790EA9">
              <w:rPr>
                <w:sz w:val="28"/>
                <w:szCs w:val="28"/>
              </w:rPr>
              <w:t>;</w:t>
            </w:r>
          </w:p>
          <w:p w:rsidR="00AD6644" w:rsidRPr="00790EA9" w:rsidRDefault="00AD6644" w:rsidP="00A87940">
            <w:pPr>
              <w:snapToGrid w:val="0"/>
              <w:jc w:val="both"/>
            </w:pPr>
            <w:r w:rsidRPr="00790EA9">
              <w:rPr>
                <w:sz w:val="28"/>
                <w:szCs w:val="28"/>
              </w:rPr>
              <w:t>-повышение уровня обустройства 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proofErr w:type="spellStart"/>
            <w:r w:rsidRPr="00790EA9">
              <w:rPr>
                <w:sz w:val="28"/>
                <w:szCs w:val="28"/>
              </w:rPr>
              <w:t>Грейдирование</w:t>
            </w:r>
            <w:proofErr w:type="spellEnd"/>
            <w:r w:rsidRPr="00790EA9">
              <w:rPr>
                <w:sz w:val="28"/>
                <w:szCs w:val="28"/>
              </w:rPr>
              <w:t xml:space="preserve">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5</w:t>
            </w:r>
            <w:r w:rsidR="00AA4C0A">
              <w:rPr>
                <w:rFonts w:ascii="Times New Roman" w:hAnsi="Times New Roman" w:cs="Times New Roman"/>
                <w:color w:val="000000" w:themeColor="text1"/>
                <w:sz w:val="28"/>
                <w:szCs w:val="28"/>
              </w:rPr>
              <w:t>3</w:t>
            </w:r>
            <w:r w:rsidR="00C57FCB" w:rsidRPr="00790EA9">
              <w:rPr>
                <w:rFonts w:ascii="Times New Roman" w:hAnsi="Times New Roman" w:cs="Times New Roman"/>
                <w:color w:val="000000" w:themeColor="text1"/>
                <w:sz w:val="28"/>
                <w:szCs w:val="28"/>
              </w:rPr>
              <w:t> </w:t>
            </w:r>
            <w:r w:rsidR="00AA4C0A">
              <w:rPr>
                <w:rFonts w:ascii="Times New Roman" w:hAnsi="Times New Roman" w:cs="Times New Roman"/>
                <w:color w:val="000000" w:themeColor="text1"/>
                <w:sz w:val="28"/>
                <w:szCs w:val="28"/>
              </w:rPr>
              <w:t>283</w:t>
            </w:r>
            <w:r w:rsidR="00C57FCB" w:rsidRPr="00790EA9">
              <w:rPr>
                <w:rFonts w:ascii="Times New Roman" w:hAnsi="Times New Roman" w:cs="Times New Roman"/>
                <w:color w:val="000000" w:themeColor="text1"/>
                <w:sz w:val="28"/>
                <w:szCs w:val="28"/>
              </w:rPr>
              <w:t>,</w:t>
            </w:r>
            <w:r w:rsidR="00AA4C0A">
              <w:rPr>
                <w:rFonts w:ascii="Times New Roman" w:hAnsi="Times New Roman" w:cs="Times New Roman"/>
                <w:color w:val="000000" w:themeColor="text1"/>
                <w:sz w:val="28"/>
                <w:szCs w:val="28"/>
              </w:rPr>
              <w:t>7</w:t>
            </w:r>
            <w:r w:rsidR="00C57FCB" w:rsidRPr="00790EA9">
              <w:rPr>
                <w:rFonts w:ascii="Times New Roman" w:hAnsi="Times New Roman" w:cs="Times New Roman"/>
                <w:color w:val="000000" w:themeColor="text1"/>
                <w:sz w:val="28"/>
                <w:szCs w:val="28"/>
              </w:rPr>
              <w:t xml:space="preserve">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AA4C0A">
              <w:rPr>
                <w:rFonts w:ascii="Times New Roman" w:hAnsi="Times New Roman" w:cs="Times New Roman"/>
                <w:sz w:val="28"/>
                <w:szCs w:val="28"/>
              </w:rPr>
              <w:t>10</w:t>
            </w:r>
            <w:r w:rsidR="00C57FCB" w:rsidRPr="00790EA9">
              <w:rPr>
                <w:rFonts w:ascii="Times New Roman" w:hAnsi="Times New Roman" w:cs="Times New Roman"/>
                <w:sz w:val="28"/>
                <w:szCs w:val="28"/>
              </w:rPr>
              <w:t xml:space="preserve"> </w:t>
            </w:r>
            <w:r w:rsidR="00AA4C0A">
              <w:rPr>
                <w:rFonts w:ascii="Times New Roman" w:hAnsi="Times New Roman" w:cs="Times New Roman"/>
                <w:sz w:val="28"/>
                <w:szCs w:val="28"/>
              </w:rPr>
              <w:t>857</w:t>
            </w:r>
            <w:r w:rsidR="007A5FD1" w:rsidRPr="00790EA9">
              <w:rPr>
                <w:rFonts w:ascii="Times New Roman" w:hAnsi="Times New Roman" w:cs="Times New Roman"/>
                <w:sz w:val="28"/>
                <w:szCs w:val="28"/>
              </w:rPr>
              <w:t>,</w:t>
            </w:r>
            <w:r w:rsidR="00AA4C0A">
              <w:rPr>
                <w:rFonts w:ascii="Times New Roman" w:hAnsi="Times New Roman" w:cs="Times New Roman"/>
                <w:sz w:val="28"/>
                <w:szCs w:val="28"/>
              </w:rPr>
              <w:t>5</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7A5FD1" w:rsidRPr="00790EA9">
              <w:rPr>
                <w:rFonts w:ascii="Times New Roman" w:hAnsi="Times New Roman" w:cs="Times New Roman"/>
                <w:sz w:val="28"/>
                <w:szCs w:val="28"/>
              </w:rPr>
              <w:t>10 249,9</w:t>
            </w:r>
            <w:r w:rsidRPr="00790EA9">
              <w:rPr>
                <w:rFonts w:ascii="Times New Roman" w:hAnsi="Times New Roman" w:cs="Times New Roman"/>
                <w:sz w:val="28"/>
                <w:szCs w:val="28"/>
              </w:rPr>
              <w:t xml:space="preserve"> 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50381E">
        <w:rPr>
          <w:b w:val="0"/>
          <w:color w:val="auto"/>
          <w:spacing w:val="0"/>
          <w:lang w:val="ru-RU"/>
        </w:rPr>
        <w:t xml:space="preserve">Белоглинского муниципального района Краснодарского края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5" w:name="sub_1110"/>
      <w:r w:rsidRPr="00790EA9">
        <w:rPr>
          <w:sz w:val="28"/>
          <w:szCs w:val="28"/>
        </w:rPr>
        <w:t xml:space="preserve">Рост парка автомобильного транспорта, увеличение загруженности дорог и снижение средних скоростей движения приводят к увеличению числа </w:t>
      </w:r>
      <w:r w:rsidRPr="00790EA9">
        <w:rPr>
          <w:sz w:val="28"/>
          <w:szCs w:val="28"/>
        </w:rPr>
        <w:lastRenderedPageBreak/>
        <w:t>дорожно-транспортных происшествий и ухудшению экологической обстановки.</w:t>
      </w:r>
      <w:bookmarkEnd w:id="5"/>
    </w:p>
    <w:p w:rsidR="00AD6644" w:rsidRPr="00790EA9" w:rsidRDefault="00AD6644" w:rsidP="00AD6644">
      <w:pPr>
        <w:ind w:firstLine="720"/>
        <w:jc w:val="both"/>
        <w:rPr>
          <w:sz w:val="28"/>
          <w:szCs w:val="28"/>
        </w:rPr>
      </w:pPr>
      <w:r w:rsidRPr="00790EA9">
        <w:rPr>
          <w:sz w:val="28"/>
          <w:szCs w:val="28"/>
        </w:rPr>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50381E">
        <w:rPr>
          <w:sz w:val="28"/>
        </w:rPr>
        <w:t xml:space="preserve">Белоглинского муниципального района Краснодарского края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w:t>
      </w:r>
      <w:proofErr w:type="spellStart"/>
      <w:r w:rsidRPr="00790EA9">
        <w:rPr>
          <w:sz w:val="28"/>
          <w:szCs w:val="28"/>
        </w:rPr>
        <w:t>софинансирование</w:t>
      </w:r>
      <w:proofErr w:type="spellEnd"/>
      <w:r w:rsidRPr="00790EA9">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6"/>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lang w:val="ru-RU"/>
        </w:rPr>
      </w:pPr>
    </w:p>
    <w:p w:rsidR="00007200" w:rsidRDefault="00007200" w:rsidP="00007200"/>
    <w:p w:rsidR="00007200" w:rsidRDefault="00007200" w:rsidP="00007200"/>
    <w:p w:rsidR="00007200" w:rsidRDefault="00007200" w:rsidP="00007200"/>
    <w:p w:rsidR="00007200" w:rsidRDefault="00007200" w:rsidP="00007200"/>
    <w:p w:rsidR="00007200" w:rsidRDefault="00007200" w:rsidP="00007200"/>
    <w:p w:rsidR="00007200" w:rsidRDefault="00007200" w:rsidP="00007200"/>
    <w:p w:rsidR="00AA40D4" w:rsidRDefault="00AA40D4" w:rsidP="00007200"/>
    <w:p w:rsidR="008C046B" w:rsidRDefault="008C046B" w:rsidP="00007200"/>
    <w:p w:rsidR="00574B69" w:rsidRPr="00007200" w:rsidRDefault="00574B69" w:rsidP="00007200"/>
    <w:p w:rsidR="005C29AA" w:rsidRPr="00790EA9" w:rsidRDefault="005C29AA" w:rsidP="005C29AA">
      <w:pPr>
        <w:jc w:val="center"/>
        <w:rPr>
          <w:sz w:val="28"/>
          <w:szCs w:val="28"/>
        </w:rPr>
      </w:pPr>
      <w:r w:rsidRPr="00790EA9">
        <w:rPr>
          <w:sz w:val="28"/>
          <w:szCs w:val="28"/>
        </w:rPr>
        <w:lastRenderedPageBreak/>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790EA9" w:rsidTr="005C29AA">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4269"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5C29AA">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4269"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5C29AA">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4269"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p>
        </w:tc>
      </w:tr>
      <w:tr w:rsidR="005C29AA" w:rsidRPr="00790EA9" w:rsidTr="0069134B">
        <w:trPr>
          <w:trHeight w:val="1138"/>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5C29AA">
        <w:trPr>
          <w:trHeight w:val="761"/>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r w:rsidRPr="00790EA9">
              <w:rPr>
                <w:rFonts w:ascii="Times New Roman" w:hAnsi="Times New Roman" w:cs="Times New Roman"/>
                <w:sz w:val="28"/>
                <w:szCs w:val="28"/>
              </w:rPr>
              <w:t>,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678"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E2711E">
          <w:headerReference w:type="default" r:id="rId17"/>
          <w:headerReference w:type="first" r:id="rId18"/>
          <w:pgSz w:w="11906" w:h="16838"/>
          <w:pgMar w:top="993" w:right="567" w:bottom="1134" w:left="1701" w:header="720" w:footer="720"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тыс.руб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50381E">
              <w:rPr>
                <w:sz w:val="28"/>
                <w:szCs w:val="28"/>
              </w:rPr>
              <w:t xml:space="preserve">Белоглинского муниципального </w:t>
            </w:r>
            <w:r w:rsidR="0050381E">
              <w:rPr>
                <w:sz w:val="28"/>
                <w:szCs w:val="28"/>
              </w:rPr>
              <w:lastRenderedPageBreak/>
              <w:t xml:space="preserve">района Краснодарского края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790EA9" w:rsidRDefault="006B45EF" w:rsidP="007A5FD1">
            <w:pPr>
              <w:jc w:val="center"/>
              <w:rPr>
                <w:sz w:val="28"/>
                <w:szCs w:val="28"/>
              </w:rPr>
            </w:pPr>
            <w:r>
              <w:rPr>
                <w:sz w:val="28"/>
                <w:szCs w:val="28"/>
              </w:rPr>
              <w:t>93558,9</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6B45EF" w:rsidP="007A5FD1">
            <w:pPr>
              <w:jc w:val="center"/>
            </w:pPr>
            <w:r w:rsidRPr="006B45EF">
              <w:rPr>
                <w:sz w:val="28"/>
                <w:szCs w:val="28"/>
              </w:rPr>
              <w:t xml:space="preserve">10857,5  </w:t>
            </w:r>
          </w:p>
        </w:tc>
        <w:tc>
          <w:tcPr>
            <w:tcW w:w="993" w:type="dxa"/>
            <w:vAlign w:val="bottom"/>
          </w:tcPr>
          <w:p w:rsidR="007A5FD1" w:rsidRPr="00790EA9" w:rsidRDefault="007A5FD1" w:rsidP="007A5FD1">
            <w:pPr>
              <w:jc w:val="center"/>
            </w:pPr>
            <w:r w:rsidRPr="00790EA9">
              <w:rPr>
                <w:sz w:val="28"/>
                <w:szCs w:val="28"/>
              </w:rPr>
              <w:t>10249,9</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 xml:space="preserve">Улучшение  транспортно  эксплуатационных качеств  </w:t>
            </w:r>
            <w:r w:rsidRPr="00790EA9">
              <w:rPr>
                <w:sz w:val="28"/>
                <w:szCs w:val="28"/>
              </w:rPr>
              <w:lastRenderedPageBreak/>
              <w:t>автомобильных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0050381E">
              <w:rPr>
                <w:color w:val="auto"/>
                <w:szCs w:val="28"/>
                <w:lang w:val="ru-RU"/>
              </w:rPr>
              <w:lastRenderedPageBreak/>
              <w:t xml:space="preserve">Белоглинского муниципального района Краснодарского края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B45EF" w:rsidP="00873103">
            <w:pPr>
              <w:jc w:val="center"/>
              <w:rPr>
                <w:sz w:val="28"/>
                <w:szCs w:val="28"/>
              </w:rPr>
            </w:pPr>
            <w:r>
              <w:rPr>
                <w:sz w:val="28"/>
                <w:szCs w:val="28"/>
              </w:rPr>
              <w:t>53283,7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6B45EF" w:rsidP="000F1DA3">
            <w:pPr>
              <w:jc w:val="center"/>
            </w:pPr>
            <w:r w:rsidRPr="006B45EF">
              <w:rPr>
                <w:sz w:val="28"/>
                <w:szCs w:val="28"/>
              </w:rPr>
              <w:t xml:space="preserve">10857,5  </w:t>
            </w:r>
          </w:p>
        </w:tc>
        <w:tc>
          <w:tcPr>
            <w:tcW w:w="993" w:type="dxa"/>
            <w:vAlign w:val="bottom"/>
          </w:tcPr>
          <w:p w:rsidR="00970D61" w:rsidRPr="00790EA9" w:rsidRDefault="007A5FD1" w:rsidP="000F1DA3">
            <w:pPr>
              <w:jc w:val="center"/>
            </w:pPr>
            <w:r w:rsidRPr="00790EA9">
              <w:rPr>
                <w:sz w:val="28"/>
                <w:szCs w:val="28"/>
              </w:rPr>
              <w:t>10249,9</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D31F3C"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EE784A" w:rsidP="000F1DA3">
            <w:pPr>
              <w:jc w:val="center"/>
              <w:rPr>
                <w:sz w:val="28"/>
                <w:szCs w:val="28"/>
              </w:rPr>
            </w:pPr>
            <w:r>
              <w:rPr>
                <w:sz w:val="28"/>
                <w:szCs w:val="28"/>
              </w:rPr>
              <w:t>54155,8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EE784A" w:rsidP="000F1DA3">
            <w:pPr>
              <w:jc w:val="center"/>
              <w:rPr>
                <w:sz w:val="28"/>
                <w:szCs w:val="28"/>
              </w:rPr>
            </w:pPr>
            <w:r>
              <w:rPr>
                <w:sz w:val="28"/>
                <w:szCs w:val="28"/>
              </w:rPr>
              <w:t>2558,9</w:t>
            </w:r>
          </w:p>
        </w:tc>
        <w:tc>
          <w:tcPr>
            <w:tcW w:w="993" w:type="dxa"/>
          </w:tcPr>
          <w:p w:rsidR="00970D61" w:rsidRPr="00790EA9" w:rsidRDefault="00970D61" w:rsidP="000F1DA3">
            <w:pPr>
              <w:jc w:val="center"/>
              <w:rPr>
                <w:sz w:val="28"/>
                <w:szCs w:val="28"/>
              </w:rPr>
            </w:pPr>
            <w:r w:rsidRPr="00790EA9">
              <w:rPr>
                <w:sz w:val="28"/>
                <w:szCs w:val="28"/>
              </w:rPr>
              <w:t>1500,0</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EE784A" w:rsidP="000F1DA3">
            <w:pPr>
              <w:jc w:val="center"/>
              <w:rPr>
                <w:sz w:val="28"/>
                <w:szCs w:val="28"/>
              </w:rPr>
            </w:pPr>
            <w:r>
              <w:rPr>
                <w:sz w:val="28"/>
                <w:szCs w:val="28"/>
              </w:rPr>
              <w:t>13880,6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EE784A" w:rsidP="000F1DA3">
            <w:pPr>
              <w:jc w:val="center"/>
              <w:rPr>
                <w:sz w:val="28"/>
                <w:szCs w:val="28"/>
              </w:rPr>
            </w:pPr>
            <w:r w:rsidRPr="00EE784A">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167699"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FC46D1" w:rsidP="000F1DA3">
            <w:pPr>
              <w:jc w:val="center"/>
              <w:rPr>
                <w:sz w:val="28"/>
                <w:szCs w:val="28"/>
              </w:rPr>
            </w:pPr>
            <w:r w:rsidRPr="00790EA9">
              <w:rPr>
                <w:sz w:val="28"/>
                <w:szCs w:val="28"/>
              </w:rPr>
              <w:t>44846,1</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B139FC" w:rsidP="000F1DA3">
            <w:pPr>
              <w:jc w:val="center"/>
              <w:rPr>
                <w:sz w:val="28"/>
                <w:szCs w:val="28"/>
              </w:rPr>
            </w:pPr>
            <w:r w:rsidRPr="00790EA9">
              <w:rPr>
                <w:sz w:val="28"/>
                <w:szCs w:val="28"/>
              </w:rPr>
              <w:t>4570,9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5B7D23"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8293D" w:rsidP="000F1DA3">
            <w:pPr>
              <w:jc w:val="center"/>
              <w:rPr>
                <w:sz w:val="28"/>
                <w:szCs w:val="28"/>
              </w:rPr>
            </w:pPr>
            <w:r>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8293D" w:rsidP="000F1DA3">
            <w:pPr>
              <w:jc w:val="center"/>
              <w:rPr>
                <w:sz w:val="28"/>
                <w:szCs w:val="28"/>
              </w:rPr>
            </w:pPr>
            <w:r w:rsidRPr="00A8293D">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w:t>
            </w:r>
            <w:r w:rsidRPr="00790EA9">
              <w:rPr>
                <w:sz w:val="28"/>
                <w:szCs w:val="28"/>
              </w:rPr>
              <w:lastRenderedPageBreak/>
              <w:t>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80188E" w:rsidP="00873103">
            <w:pPr>
              <w:jc w:val="center"/>
              <w:rPr>
                <w:sz w:val="28"/>
                <w:szCs w:val="28"/>
              </w:rPr>
            </w:pPr>
            <w:r>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w:t>
            </w:r>
            <w:r w:rsidRPr="00790EA9">
              <w:rPr>
                <w:sz w:val="28"/>
                <w:szCs w:val="28"/>
              </w:rPr>
              <w:lastRenderedPageBreak/>
              <w:t>7</w:t>
            </w:r>
          </w:p>
        </w:tc>
        <w:tc>
          <w:tcPr>
            <w:tcW w:w="1014" w:type="dxa"/>
          </w:tcPr>
          <w:p w:rsidR="00970D61" w:rsidRPr="00790EA9" w:rsidRDefault="00970D61" w:rsidP="0080188E">
            <w:pPr>
              <w:jc w:val="center"/>
              <w:rPr>
                <w:sz w:val="28"/>
                <w:szCs w:val="28"/>
              </w:rPr>
            </w:pPr>
            <w:r w:rsidRPr="00790EA9">
              <w:rPr>
                <w:sz w:val="28"/>
                <w:szCs w:val="28"/>
              </w:rPr>
              <w:lastRenderedPageBreak/>
              <w:t>8</w:t>
            </w:r>
            <w:r w:rsidR="0080188E">
              <w:rPr>
                <w:sz w:val="28"/>
                <w:szCs w:val="28"/>
              </w:rPr>
              <w:t xml:space="preserve">298, </w:t>
            </w:r>
            <w:r w:rsidR="0080188E">
              <w:rPr>
                <w:sz w:val="28"/>
                <w:szCs w:val="28"/>
              </w:rPr>
              <w:lastRenderedPageBreak/>
              <w:t>6</w:t>
            </w:r>
          </w:p>
        </w:tc>
        <w:tc>
          <w:tcPr>
            <w:tcW w:w="993" w:type="dxa"/>
          </w:tcPr>
          <w:p w:rsidR="00970D61" w:rsidRPr="00790EA9" w:rsidRDefault="00970D61" w:rsidP="000F1DA3">
            <w:pPr>
              <w:jc w:val="center"/>
              <w:rPr>
                <w:sz w:val="28"/>
                <w:szCs w:val="28"/>
              </w:rPr>
            </w:pPr>
            <w:r w:rsidRPr="00790EA9">
              <w:rPr>
                <w:sz w:val="28"/>
                <w:szCs w:val="28"/>
              </w:rPr>
              <w:lastRenderedPageBreak/>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80188E" w:rsidP="000F1DA3">
            <w:pPr>
              <w:jc w:val="center"/>
              <w:rPr>
                <w:sz w:val="28"/>
                <w:szCs w:val="28"/>
              </w:rPr>
            </w:pPr>
            <w:r w:rsidRPr="0080188E">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10986,7</w:t>
            </w:r>
          </w:p>
        </w:tc>
        <w:tc>
          <w:tcPr>
            <w:tcW w:w="1014" w:type="dxa"/>
          </w:tcPr>
          <w:p w:rsidR="00970D61" w:rsidRPr="00790EA9" w:rsidRDefault="0080188E" w:rsidP="000F1DA3">
            <w:pPr>
              <w:jc w:val="center"/>
              <w:rPr>
                <w:sz w:val="28"/>
                <w:szCs w:val="28"/>
              </w:rPr>
            </w:pPr>
            <w:r w:rsidRPr="0080188E">
              <w:rPr>
                <w:sz w:val="28"/>
                <w:szCs w:val="28"/>
              </w:rPr>
              <w:t>8298, 6</w:t>
            </w:r>
          </w:p>
        </w:tc>
        <w:tc>
          <w:tcPr>
            <w:tcW w:w="993" w:type="dxa"/>
          </w:tcPr>
          <w:p w:rsidR="00970D61" w:rsidRPr="00790EA9" w:rsidRDefault="00970D61" w:rsidP="000F1DA3">
            <w:pPr>
              <w:jc w:val="center"/>
              <w:rPr>
                <w:sz w:val="28"/>
                <w:szCs w:val="28"/>
              </w:rPr>
            </w:pPr>
            <w:r w:rsidRPr="00790EA9">
              <w:rPr>
                <w:sz w:val="28"/>
                <w:szCs w:val="28"/>
              </w:rPr>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5B3F47">
      <w:pPr>
        <w:pStyle w:val="1"/>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9150B1" w:rsidRPr="009150B1">
        <w:rPr>
          <w:color w:val="000000" w:themeColor="text1"/>
          <w:sz w:val="28"/>
          <w:szCs w:val="28"/>
        </w:rPr>
        <w:t xml:space="preserve">53 283,7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9150B1" w:rsidRPr="009150B1">
        <w:rPr>
          <w:rFonts w:ascii="Times New Roman" w:hAnsi="Times New Roman" w:cs="Times New Roman"/>
          <w:color w:val="000000" w:themeColor="text1"/>
          <w:sz w:val="28"/>
          <w:szCs w:val="28"/>
        </w:rPr>
        <w:t xml:space="preserve">10 857,5  </w:t>
      </w:r>
      <w:r w:rsidRPr="00790EA9">
        <w:rPr>
          <w:rFonts w:ascii="Times New Roman" w:hAnsi="Times New Roman" w:cs="Times New Roman"/>
          <w:color w:val="000000" w:themeColor="text1"/>
          <w:sz w:val="28"/>
          <w:szCs w:val="28"/>
        </w:rPr>
        <w:t>тыс. рублей</w:t>
      </w:r>
    </w:p>
    <w:p w:rsidR="005B3F47" w:rsidRPr="00574B69" w:rsidRDefault="005B3F47" w:rsidP="00574B69">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C57FCB" w:rsidRPr="00790EA9">
        <w:rPr>
          <w:rFonts w:ascii="Times New Roman" w:hAnsi="Times New Roman" w:cs="Times New Roman"/>
          <w:color w:val="000000" w:themeColor="text1"/>
          <w:sz w:val="28"/>
          <w:szCs w:val="28"/>
        </w:rPr>
        <w:t>10 249,9</w:t>
      </w:r>
      <w:r w:rsidRPr="00790EA9">
        <w:rPr>
          <w:rFonts w:ascii="Times New Roman" w:hAnsi="Times New Roman" w:cs="Times New Roman"/>
          <w:color w:val="000000" w:themeColor="text1"/>
          <w:sz w:val="28"/>
          <w:szCs w:val="28"/>
        </w:rPr>
        <w:t xml:space="preserve"> тыс. рублей</w:t>
      </w:r>
    </w:p>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574B69" w:rsidRDefault="005B3F47" w:rsidP="00574B69">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w:t>
      </w:r>
    </w:p>
    <w:p w:rsidR="005C29AA" w:rsidRPr="00790EA9" w:rsidRDefault="0050381E" w:rsidP="00007200">
      <w:pPr>
        <w:jc w:val="both"/>
        <w:rPr>
          <w:sz w:val="28"/>
          <w:szCs w:val="28"/>
        </w:rPr>
      </w:pPr>
      <w:r>
        <w:rPr>
          <w:sz w:val="28"/>
        </w:rPr>
        <w:t>муниципального района Краснодарского края</w:t>
      </w:r>
      <w:r w:rsidR="00DA0BA1" w:rsidRPr="00790EA9">
        <w:rPr>
          <w:sz w:val="28"/>
          <w:szCs w:val="28"/>
        </w:rPr>
        <w:t xml:space="preserve">. </w:t>
      </w: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007200" w:rsidRPr="00574B69" w:rsidRDefault="0050381E" w:rsidP="00574B69">
      <w:pPr>
        <w:jc w:val="both"/>
        <w:rPr>
          <w:sz w:val="28"/>
          <w:szCs w:val="28"/>
        </w:rPr>
      </w:pPr>
      <w:r>
        <w:rPr>
          <w:sz w:val="28"/>
          <w:szCs w:val="28"/>
        </w:rPr>
        <w:t xml:space="preserve">Краснодарского края </w:t>
      </w:r>
      <w:r w:rsidR="00E2711E" w:rsidRPr="00790EA9">
        <w:rPr>
          <w:sz w:val="28"/>
          <w:szCs w:val="28"/>
        </w:rPr>
        <w:t xml:space="preserve">                                                      </w:t>
      </w:r>
      <w:r w:rsidR="00574B69">
        <w:rPr>
          <w:sz w:val="28"/>
          <w:szCs w:val="28"/>
        </w:rPr>
        <w:t xml:space="preserve">                        В.Н.Сало</w:t>
      </w:r>
    </w:p>
    <w:sectPr w:rsidR="00007200" w:rsidRPr="00574B69"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046B" w:rsidRDefault="008C046B" w:rsidP="00BE5192">
      <w:r>
        <w:separator/>
      </w:r>
    </w:p>
  </w:endnote>
  <w:endnote w:type="continuationSeparator" w:id="0">
    <w:p w:rsidR="008C046B" w:rsidRDefault="008C046B"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046B" w:rsidRDefault="008C046B" w:rsidP="00BE5192">
      <w:r>
        <w:separator/>
      </w:r>
    </w:p>
  </w:footnote>
  <w:footnote w:type="continuationSeparator" w:id="0">
    <w:p w:rsidR="008C046B" w:rsidRDefault="008C046B"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6B" w:rsidRDefault="00A6725F">
    <w:pPr>
      <w:pStyle w:val="a7"/>
      <w:jc w:val="center"/>
    </w:pPr>
    <w:r>
      <w:rPr>
        <w:noProof/>
      </w:rPr>
      <w:fldChar w:fldCharType="begin"/>
    </w:r>
    <w:r w:rsidR="008C046B">
      <w:rPr>
        <w:noProof/>
      </w:rPr>
      <w:instrText xml:space="preserve"> PAGE   \* MERGEFORMAT </w:instrText>
    </w:r>
    <w:r>
      <w:rPr>
        <w:noProof/>
      </w:rPr>
      <w:fldChar w:fldCharType="separate"/>
    </w:r>
    <w:r w:rsidR="00F50493">
      <w:rPr>
        <w:noProof/>
      </w:rPr>
      <w:t>10</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6B" w:rsidRDefault="00A6725F">
    <w:pPr>
      <w:pStyle w:val="a7"/>
      <w:jc w:val="center"/>
    </w:pPr>
    <w:r>
      <w:rPr>
        <w:noProof/>
      </w:rPr>
      <w:fldChar w:fldCharType="begin"/>
    </w:r>
    <w:r w:rsidR="008C046B">
      <w:rPr>
        <w:noProof/>
      </w:rPr>
      <w:instrText xml:space="preserve"> PAGE </w:instrText>
    </w:r>
    <w:r>
      <w:rPr>
        <w:noProof/>
      </w:rPr>
      <w:fldChar w:fldCharType="separate"/>
    </w:r>
    <w:r w:rsidR="00F50493">
      <w:rPr>
        <w:noProof/>
      </w:rPr>
      <w:t>26</w:t>
    </w:r>
    <w:r>
      <w:rPr>
        <w:noProof/>
      </w:rPr>
      <w:fldChar w:fldCharType="end"/>
    </w:r>
  </w:p>
  <w:p w:rsidR="008C046B" w:rsidRDefault="008C046B">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6B" w:rsidRDefault="008C046B"/>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6B" w:rsidRDefault="008C046B"/>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6B" w:rsidRDefault="00A6725F">
    <w:pPr>
      <w:pStyle w:val="a7"/>
      <w:jc w:val="center"/>
    </w:pPr>
    <w:r>
      <w:rPr>
        <w:noProof/>
      </w:rPr>
      <w:fldChar w:fldCharType="begin"/>
    </w:r>
    <w:r w:rsidR="008C046B">
      <w:rPr>
        <w:noProof/>
      </w:rPr>
      <w:instrText xml:space="preserve"> PAGE </w:instrText>
    </w:r>
    <w:r>
      <w:rPr>
        <w:noProof/>
      </w:rPr>
      <w:fldChar w:fldCharType="separate"/>
    </w:r>
    <w:r w:rsidR="00F50493">
      <w:rPr>
        <w:noProof/>
      </w:rPr>
      <w:t>31</w:t>
    </w:r>
    <w:r>
      <w:rPr>
        <w:noProof/>
      </w:rPr>
      <w:fldChar w:fldCharType="end"/>
    </w:r>
  </w:p>
  <w:p w:rsidR="008C046B" w:rsidRDefault="008C046B">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6B" w:rsidRDefault="008C046B"/>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16423"/>
      <w:docPartObj>
        <w:docPartGallery w:val="Page Numbers (Top of Page)"/>
        <w:docPartUnique/>
      </w:docPartObj>
    </w:sdtPr>
    <w:sdtContent>
      <w:p w:rsidR="008C046B" w:rsidRDefault="00A6725F">
        <w:pPr>
          <w:pStyle w:val="a7"/>
          <w:jc w:val="center"/>
        </w:pPr>
        <w:r>
          <w:rPr>
            <w:noProof/>
          </w:rPr>
          <w:fldChar w:fldCharType="begin"/>
        </w:r>
        <w:r w:rsidR="008C046B">
          <w:rPr>
            <w:noProof/>
          </w:rPr>
          <w:instrText xml:space="preserve"> PAGE   \* MERGEFORMAT </w:instrText>
        </w:r>
        <w:r>
          <w:rPr>
            <w:noProof/>
          </w:rPr>
          <w:fldChar w:fldCharType="separate"/>
        </w:r>
        <w:r w:rsidR="00F50493">
          <w:rPr>
            <w:noProof/>
          </w:rPr>
          <w:t>36</w:t>
        </w:r>
        <w:r>
          <w:rPr>
            <w:noProof/>
          </w:rPr>
          <w:fldChar w:fldCharType="end"/>
        </w:r>
      </w:p>
    </w:sdtContent>
  </w:sdt>
  <w:p w:rsidR="008C046B" w:rsidRDefault="008C046B">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6B" w:rsidRDefault="00A6725F" w:rsidP="00A87940">
    <w:pPr>
      <w:pStyle w:val="a7"/>
      <w:jc w:val="center"/>
    </w:pPr>
    <w:r>
      <w:rPr>
        <w:noProof/>
      </w:rPr>
      <w:fldChar w:fldCharType="begin"/>
    </w:r>
    <w:r w:rsidR="008C046B">
      <w:rPr>
        <w:noProof/>
      </w:rPr>
      <w:instrText xml:space="preserve"> PAGE   \* MERGEFORMAT </w:instrText>
    </w:r>
    <w:r>
      <w:rPr>
        <w:noProof/>
      </w:rPr>
      <w:fldChar w:fldCharType="separate"/>
    </w:r>
    <w:r w:rsidR="008C046B">
      <w:rPr>
        <w:noProof/>
      </w:rPr>
      <w:t>36</w:t>
    </w:r>
    <w:r>
      <w:rPr>
        <w:noProof/>
      </w:rPr>
      <w:fldChar w:fldCharType="end"/>
    </w:r>
  </w:p>
  <w:p w:rsidR="008C046B" w:rsidRDefault="008C046B">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6B" w:rsidRDefault="00A6725F">
    <w:pPr>
      <w:pStyle w:val="a7"/>
      <w:jc w:val="center"/>
    </w:pPr>
    <w:r>
      <w:rPr>
        <w:noProof/>
      </w:rPr>
      <w:fldChar w:fldCharType="begin"/>
    </w:r>
    <w:r w:rsidR="008C046B">
      <w:rPr>
        <w:noProof/>
      </w:rPr>
      <w:instrText xml:space="preserve"> PAGE </w:instrText>
    </w:r>
    <w:r>
      <w:rPr>
        <w:noProof/>
      </w:rPr>
      <w:fldChar w:fldCharType="separate"/>
    </w:r>
    <w:r w:rsidR="00F50493">
      <w:rPr>
        <w:noProof/>
      </w:rPr>
      <w:t>45</w:t>
    </w:r>
    <w:r>
      <w:rPr>
        <w:noProof/>
      </w:rPr>
      <w:fldChar w:fldCharType="end"/>
    </w:r>
  </w:p>
  <w:p w:rsidR="008C046B" w:rsidRDefault="008C046B">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6B" w:rsidRDefault="008C046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5BA1"/>
    <w:rsid w:val="00007200"/>
    <w:rsid w:val="00007F25"/>
    <w:rsid w:val="00013999"/>
    <w:rsid w:val="0001689A"/>
    <w:rsid w:val="000204FE"/>
    <w:rsid w:val="00021E87"/>
    <w:rsid w:val="000250FF"/>
    <w:rsid w:val="00025560"/>
    <w:rsid w:val="00026B55"/>
    <w:rsid w:val="000275A6"/>
    <w:rsid w:val="00030B39"/>
    <w:rsid w:val="00032CA5"/>
    <w:rsid w:val="00040900"/>
    <w:rsid w:val="00040A39"/>
    <w:rsid w:val="0004615F"/>
    <w:rsid w:val="0004793E"/>
    <w:rsid w:val="00047C1D"/>
    <w:rsid w:val="0005422B"/>
    <w:rsid w:val="00057FFD"/>
    <w:rsid w:val="00063521"/>
    <w:rsid w:val="00073A8C"/>
    <w:rsid w:val="00073CC7"/>
    <w:rsid w:val="00075742"/>
    <w:rsid w:val="00076420"/>
    <w:rsid w:val="00081ED3"/>
    <w:rsid w:val="0008374B"/>
    <w:rsid w:val="00084321"/>
    <w:rsid w:val="00090C7B"/>
    <w:rsid w:val="000960F2"/>
    <w:rsid w:val="000A0D8A"/>
    <w:rsid w:val="000A48A9"/>
    <w:rsid w:val="000A4EA1"/>
    <w:rsid w:val="000A6483"/>
    <w:rsid w:val="000A65CB"/>
    <w:rsid w:val="000B21A3"/>
    <w:rsid w:val="000B3944"/>
    <w:rsid w:val="000B5369"/>
    <w:rsid w:val="000C03C7"/>
    <w:rsid w:val="000C18A3"/>
    <w:rsid w:val="000C1DC0"/>
    <w:rsid w:val="000C48C5"/>
    <w:rsid w:val="000C4D22"/>
    <w:rsid w:val="000C50D8"/>
    <w:rsid w:val="000D1E6A"/>
    <w:rsid w:val="000D3402"/>
    <w:rsid w:val="000D4598"/>
    <w:rsid w:val="000E13ED"/>
    <w:rsid w:val="000E1B50"/>
    <w:rsid w:val="000E42AF"/>
    <w:rsid w:val="000F17AB"/>
    <w:rsid w:val="000F1DA3"/>
    <w:rsid w:val="000F21AB"/>
    <w:rsid w:val="000F5324"/>
    <w:rsid w:val="000F5B5B"/>
    <w:rsid w:val="000F615A"/>
    <w:rsid w:val="0010186A"/>
    <w:rsid w:val="0010608C"/>
    <w:rsid w:val="00106096"/>
    <w:rsid w:val="00106A7C"/>
    <w:rsid w:val="00107955"/>
    <w:rsid w:val="001108BC"/>
    <w:rsid w:val="00111021"/>
    <w:rsid w:val="001127DE"/>
    <w:rsid w:val="00112BD6"/>
    <w:rsid w:val="001131E6"/>
    <w:rsid w:val="00113D2E"/>
    <w:rsid w:val="0011481A"/>
    <w:rsid w:val="00115A15"/>
    <w:rsid w:val="00117C0C"/>
    <w:rsid w:val="00122029"/>
    <w:rsid w:val="00122A9A"/>
    <w:rsid w:val="00122B11"/>
    <w:rsid w:val="00127C3D"/>
    <w:rsid w:val="00130F22"/>
    <w:rsid w:val="001353C9"/>
    <w:rsid w:val="001406E9"/>
    <w:rsid w:val="001409E7"/>
    <w:rsid w:val="00140A58"/>
    <w:rsid w:val="001411D0"/>
    <w:rsid w:val="00143BEA"/>
    <w:rsid w:val="00145343"/>
    <w:rsid w:val="00153D91"/>
    <w:rsid w:val="001543DE"/>
    <w:rsid w:val="001545F6"/>
    <w:rsid w:val="001550AF"/>
    <w:rsid w:val="00160D84"/>
    <w:rsid w:val="00162019"/>
    <w:rsid w:val="001649D5"/>
    <w:rsid w:val="00164F64"/>
    <w:rsid w:val="00165875"/>
    <w:rsid w:val="00167699"/>
    <w:rsid w:val="00172FF5"/>
    <w:rsid w:val="0017407F"/>
    <w:rsid w:val="001751D7"/>
    <w:rsid w:val="00176080"/>
    <w:rsid w:val="00183963"/>
    <w:rsid w:val="00186D3F"/>
    <w:rsid w:val="001A09C5"/>
    <w:rsid w:val="001A0F0F"/>
    <w:rsid w:val="001A1E93"/>
    <w:rsid w:val="001A5079"/>
    <w:rsid w:val="001B156D"/>
    <w:rsid w:val="001B1818"/>
    <w:rsid w:val="001B2DF9"/>
    <w:rsid w:val="001B51E3"/>
    <w:rsid w:val="001C3159"/>
    <w:rsid w:val="001C3175"/>
    <w:rsid w:val="001C6BC0"/>
    <w:rsid w:val="001D030D"/>
    <w:rsid w:val="001D10B9"/>
    <w:rsid w:val="001D1840"/>
    <w:rsid w:val="001D3CE8"/>
    <w:rsid w:val="001D4616"/>
    <w:rsid w:val="001D731C"/>
    <w:rsid w:val="001D7B70"/>
    <w:rsid w:val="001E3C31"/>
    <w:rsid w:val="001E3DD5"/>
    <w:rsid w:val="001E70A1"/>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3E96"/>
    <w:rsid w:val="00244212"/>
    <w:rsid w:val="00246CAA"/>
    <w:rsid w:val="0024717F"/>
    <w:rsid w:val="00252DF5"/>
    <w:rsid w:val="00254B07"/>
    <w:rsid w:val="00255EF3"/>
    <w:rsid w:val="00260274"/>
    <w:rsid w:val="002620E2"/>
    <w:rsid w:val="00263FE6"/>
    <w:rsid w:val="002663D7"/>
    <w:rsid w:val="00266A0E"/>
    <w:rsid w:val="00266AC7"/>
    <w:rsid w:val="002673F3"/>
    <w:rsid w:val="00270536"/>
    <w:rsid w:val="00270826"/>
    <w:rsid w:val="00270935"/>
    <w:rsid w:val="00272153"/>
    <w:rsid w:val="00277E86"/>
    <w:rsid w:val="0028392D"/>
    <w:rsid w:val="00283956"/>
    <w:rsid w:val="00286B18"/>
    <w:rsid w:val="00287B84"/>
    <w:rsid w:val="0029131C"/>
    <w:rsid w:val="002924F5"/>
    <w:rsid w:val="00292593"/>
    <w:rsid w:val="00293817"/>
    <w:rsid w:val="002947BC"/>
    <w:rsid w:val="00295D3C"/>
    <w:rsid w:val="0029659C"/>
    <w:rsid w:val="002970C0"/>
    <w:rsid w:val="002977A3"/>
    <w:rsid w:val="002A070E"/>
    <w:rsid w:val="002A0A37"/>
    <w:rsid w:val="002A13D2"/>
    <w:rsid w:val="002A318D"/>
    <w:rsid w:val="002A319B"/>
    <w:rsid w:val="002A4070"/>
    <w:rsid w:val="002A501A"/>
    <w:rsid w:val="002A504B"/>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F77"/>
    <w:rsid w:val="002D724D"/>
    <w:rsid w:val="002E00C2"/>
    <w:rsid w:val="002E125C"/>
    <w:rsid w:val="002E37D2"/>
    <w:rsid w:val="002E4DCF"/>
    <w:rsid w:val="002E539D"/>
    <w:rsid w:val="002E643F"/>
    <w:rsid w:val="002F38D9"/>
    <w:rsid w:val="002F4326"/>
    <w:rsid w:val="002F44CC"/>
    <w:rsid w:val="002F5A87"/>
    <w:rsid w:val="002F69BB"/>
    <w:rsid w:val="002F7216"/>
    <w:rsid w:val="00300AD5"/>
    <w:rsid w:val="00300BFF"/>
    <w:rsid w:val="003018D2"/>
    <w:rsid w:val="00302B25"/>
    <w:rsid w:val="00304742"/>
    <w:rsid w:val="00306795"/>
    <w:rsid w:val="003077B9"/>
    <w:rsid w:val="00310D1A"/>
    <w:rsid w:val="0031144A"/>
    <w:rsid w:val="0031186A"/>
    <w:rsid w:val="00312ACD"/>
    <w:rsid w:val="00313799"/>
    <w:rsid w:val="0031446D"/>
    <w:rsid w:val="00320E15"/>
    <w:rsid w:val="00325264"/>
    <w:rsid w:val="00325E57"/>
    <w:rsid w:val="003319F7"/>
    <w:rsid w:val="003328E7"/>
    <w:rsid w:val="0033304F"/>
    <w:rsid w:val="00334598"/>
    <w:rsid w:val="00334BF1"/>
    <w:rsid w:val="0034161F"/>
    <w:rsid w:val="00343229"/>
    <w:rsid w:val="00346C21"/>
    <w:rsid w:val="003502E3"/>
    <w:rsid w:val="003511EC"/>
    <w:rsid w:val="00352439"/>
    <w:rsid w:val="00360FDD"/>
    <w:rsid w:val="00361F53"/>
    <w:rsid w:val="00363643"/>
    <w:rsid w:val="00366A82"/>
    <w:rsid w:val="00366FE5"/>
    <w:rsid w:val="00367D4E"/>
    <w:rsid w:val="003715F6"/>
    <w:rsid w:val="00371D36"/>
    <w:rsid w:val="00372088"/>
    <w:rsid w:val="00372499"/>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6D96"/>
    <w:rsid w:val="003B7610"/>
    <w:rsid w:val="003C01A5"/>
    <w:rsid w:val="003C0A88"/>
    <w:rsid w:val="003C0E39"/>
    <w:rsid w:val="003C12DF"/>
    <w:rsid w:val="003C3703"/>
    <w:rsid w:val="003C432C"/>
    <w:rsid w:val="003C5301"/>
    <w:rsid w:val="003D066C"/>
    <w:rsid w:val="003D4C70"/>
    <w:rsid w:val="003D7046"/>
    <w:rsid w:val="003E06DF"/>
    <w:rsid w:val="003E3D2C"/>
    <w:rsid w:val="003E4356"/>
    <w:rsid w:val="003E7198"/>
    <w:rsid w:val="003E7E17"/>
    <w:rsid w:val="003F08D6"/>
    <w:rsid w:val="003F16E1"/>
    <w:rsid w:val="003F49E8"/>
    <w:rsid w:val="003F5A98"/>
    <w:rsid w:val="0040214D"/>
    <w:rsid w:val="00404557"/>
    <w:rsid w:val="004106F6"/>
    <w:rsid w:val="00413295"/>
    <w:rsid w:val="004147B0"/>
    <w:rsid w:val="0041702B"/>
    <w:rsid w:val="00420AC7"/>
    <w:rsid w:val="00425B61"/>
    <w:rsid w:val="00425E13"/>
    <w:rsid w:val="00426326"/>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755F8"/>
    <w:rsid w:val="00481084"/>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46E"/>
    <w:rsid w:val="004C29D2"/>
    <w:rsid w:val="004C2FB3"/>
    <w:rsid w:val="004C56D5"/>
    <w:rsid w:val="004C5CB8"/>
    <w:rsid w:val="004C5DD1"/>
    <w:rsid w:val="004D29F6"/>
    <w:rsid w:val="004D2C32"/>
    <w:rsid w:val="004D650E"/>
    <w:rsid w:val="004E076C"/>
    <w:rsid w:val="004E1D22"/>
    <w:rsid w:val="004E3325"/>
    <w:rsid w:val="004E45D8"/>
    <w:rsid w:val="004E45E0"/>
    <w:rsid w:val="004E70B4"/>
    <w:rsid w:val="004E7971"/>
    <w:rsid w:val="004F09C9"/>
    <w:rsid w:val="004F2C86"/>
    <w:rsid w:val="004F4F2B"/>
    <w:rsid w:val="004F5662"/>
    <w:rsid w:val="004F6437"/>
    <w:rsid w:val="00502060"/>
    <w:rsid w:val="0050381E"/>
    <w:rsid w:val="00504377"/>
    <w:rsid w:val="00505B04"/>
    <w:rsid w:val="0050618E"/>
    <w:rsid w:val="00506B8D"/>
    <w:rsid w:val="0050724B"/>
    <w:rsid w:val="00507D82"/>
    <w:rsid w:val="00511670"/>
    <w:rsid w:val="00511D1E"/>
    <w:rsid w:val="005138B0"/>
    <w:rsid w:val="005141A0"/>
    <w:rsid w:val="00515A49"/>
    <w:rsid w:val="005179DF"/>
    <w:rsid w:val="00517D3A"/>
    <w:rsid w:val="005216BA"/>
    <w:rsid w:val="00523EC8"/>
    <w:rsid w:val="005251E8"/>
    <w:rsid w:val="00526433"/>
    <w:rsid w:val="00527C39"/>
    <w:rsid w:val="00527E50"/>
    <w:rsid w:val="00530753"/>
    <w:rsid w:val="00534E47"/>
    <w:rsid w:val="005351BE"/>
    <w:rsid w:val="005405DD"/>
    <w:rsid w:val="0054119B"/>
    <w:rsid w:val="00543C00"/>
    <w:rsid w:val="00543C17"/>
    <w:rsid w:val="00544D8D"/>
    <w:rsid w:val="00546F0D"/>
    <w:rsid w:val="00555ABD"/>
    <w:rsid w:val="005569BA"/>
    <w:rsid w:val="005572E2"/>
    <w:rsid w:val="00560580"/>
    <w:rsid w:val="005607FB"/>
    <w:rsid w:val="005636F5"/>
    <w:rsid w:val="005639F2"/>
    <w:rsid w:val="00563AF9"/>
    <w:rsid w:val="0056450F"/>
    <w:rsid w:val="005661FC"/>
    <w:rsid w:val="00567273"/>
    <w:rsid w:val="00574B69"/>
    <w:rsid w:val="00575C5F"/>
    <w:rsid w:val="00576ECC"/>
    <w:rsid w:val="005827AF"/>
    <w:rsid w:val="00583FBD"/>
    <w:rsid w:val="0058704A"/>
    <w:rsid w:val="005875B3"/>
    <w:rsid w:val="00590997"/>
    <w:rsid w:val="00590DF1"/>
    <w:rsid w:val="00592930"/>
    <w:rsid w:val="00594E71"/>
    <w:rsid w:val="0059578D"/>
    <w:rsid w:val="0059644A"/>
    <w:rsid w:val="00597094"/>
    <w:rsid w:val="00597A63"/>
    <w:rsid w:val="005A1DC4"/>
    <w:rsid w:val="005A255B"/>
    <w:rsid w:val="005A3ADA"/>
    <w:rsid w:val="005A3B83"/>
    <w:rsid w:val="005A6222"/>
    <w:rsid w:val="005A66CD"/>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5291"/>
    <w:rsid w:val="005C655E"/>
    <w:rsid w:val="005C7BFF"/>
    <w:rsid w:val="005C7E85"/>
    <w:rsid w:val="005D5FF2"/>
    <w:rsid w:val="005D6CB3"/>
    <w:rsid w:val="005E65B3"/>
    <w:rsid w:val="005F20FF"/>
    <w:rsid w:val="005F37D8"/>
    <w:rsid w:val="005F3F46"/>
    <w:rsid w:val="005F4CE7"/>
    <w:rsid w:val="006003AF"/>
    <w:rsid w:val="00601330"/>
    <w:rsid w:val="0060153D"/>
    <w:rsid w:val="00605007"/>
    <w:rsid w:val="00605162"/>
    <w:rsid w:val="006052FD"/>
    <w:rsid w:val="0060584E"/>
    <w:rsid w:val="00610338"/>
    <w:rsid w:val="006105DC"/>
    <w:rsid w:val="00611E69"/>
    <w:rsid w:val="00611FD1"/>
    <w:rsid w:val="006157BB"/>
    <w:rsid w:val="00623C62"/>
    <w:rsid w:val="0062527E"/>
    <w:rsid w:val="006271BD"/>
    <w:rsid w:val="006310C6"/>
    <w:rsid w:val="00631D05"/>
    <w:rsid w:val="006321D7"/>
    <w:rsid w:val="00637772"/>
    <w:rsid w:val="00640329"/>
    <w:rsid w:val="00642DC5"/>
    <w:rsid w:val="00643B04"/>
    <w:rsid w:val="006443F0"/>
    <w:rsid w:val="006501A0"/>
    <w:rsid w:val="00652C44"/>
    <w:rsid w:val="00653355"/>
    <w:rsid w:val="006549F7"/>
    <w:rsid w:val="00656C18"/>
    <w:rsid w:val="00656FD0"/>
    <w:rsid w:val="00660363"/>
    <w:rsid w:val="00662F43"/>
    <w:rsid w:val="00663BAC"/>
    <w:rsid w:val="006640DD"/>
    <w:rsid w:val="00664A40"/>
    <w:rsid w:val="00670DF7"/>
    <w:rsid w:val="00671E94"/>
    <w:rsid w:val="006726EF"/>
    <w:rsid w:val="00672711"/>
    <w:rsid w:val="00676CC3"/>
    <w:rsid w:val="00676CEB"/>
    <w:rsid w:val="006808D1"/>
    <w:rsid w:val="00681CD6"/>
    <w:rsid w:val="00683F8C"/>
    <w:rsid w:val="00685423"/>
    <w:rsid w:val="006856D8"/>
    <w:rsid w:val="0068690A"/>
    <w:rsid w:val="00686CC5"/>
    <w:rsid w:val="0069027A"/>
    <w:rsid w:val="0069134B"/>
    <w:rsid w:val="0069226B"/>
    <w:rsid w:val="00697014"/>
    <w:rsid w:val="006970C2"/>
    <w:rsid w:val="006A4DF2"/>
    <w:rsid w:val="006A71EF"/>
    <w:rsid w:val="006B2977"/>
    <w:rsid w:val="006B34DA"/>
    <w:rsid w:val="006B45EF"/>
    <w:rsid w:val="006B514D"/>
    <w:rsid w:val="006B589D"/>
    <w:rsid w:val="006B7E96"/>
    <w:rsid w:val="006C28FD"/>
    <w:rsid w:val="006C2F35"/>
    <w:rsid w:val="006C4150"/>
    <w:rsid w:val="006C5ADE"/>
    <w:rsid w:val="006D24E1"/>
    <w:rsid w:val="006D2866"/>
    <w:rsid w:val="006D3267"/>
    <w:rsid w:val="006D5E65"/>
    <w:rsid w:val="006D6016"/>
    <w:rsid w:val="006D6957"/>
    <w:rsid w:val="006D78BC"/>
    <w:rsid w:val="006E0746"/>
    <w:rsid w:val="006E1AD7"/>
    <w:rsid w:val="006E1CDA"/>
    <w:rsid w:val="006E207E"/>
    <w:rsid w:val="006E4364"/>
    <w:rsid w:val="006E4410"/>
    <w:rsid w:val="006E512E"/>
    <w:rsid w:val="006E5A30"/>
    <w:rsid w:val="006E619F"/>
    <w:rsid w:val="006F1237"/>
    <w:rsid w:val="006F23DC"/>
    <w:rsid w:val="006F2A8A"/>
    <w:rsid w:val="006F329F"/>
    <w:rsid w:val="006F4EC5"/>
    <w:rsid w:val="006F5E6E"/>
    <w:rsid w:val="006F6B9E"/>
    <w:rsid w:val="00700B4B"/>
    <w:rsid w:val="00702E03"/>
    <w:rsid w:val="0070338D"/>
    <w:rsid w:val="00704F1E"/>
    <w:rsid w:val="00705E5D"/>
    <w:rsid w:val="007121D6"/>
    <w:rsid w:val="00712449"/>
    <w:rsid w:val="007143D2"/>
    <w:rsid w:val="00717884"/>
    <w:rsid w:val="00721B0E"/>
    <w:rsid w:val="00722BEB"/>
    <w:rsid w:val="00723DD3"/>
    <w:rsid w:val="00724F4B"/>
    <w:rsid w:val="007252B7"/>
    <w:rsid w:val="00727698"/>
    <w:rsid w:val="00727AF5"/>
    <w:rsid w:val="00731A04"/>
    <w:rsid w:val="00735973"/>
    <w:rsid w:val="00740ED7"/>
    <w:rsid w:val="007413E5"/>
    <w:rsid w:val="00743977"/>
    <w:rsid w:val="00747641"/>
    <w:rsid w:val="00747FAF"/>
    <w:rsid w:val="007510E8"/>
    <w:rsid w:val="00751DE2"/>
    <w:rsid w:val="00753E31"/>
    <w:rsid w:val="00757733"/>
    <w:rsid w:val="00763C42"/>
    <w:rsid w:val="007675EF"/>
    <w:rsid w:val="0077145D"/>
    <w:rsid w:val="00771C58"/>
    <w:rsid w:val="007745D1"/>
    <w:rsid w:val="00780B36"/>
    <w:rsid w:val="00783AED"/>
    <w:rsid w:val="007845E9"/>
    <w:rsid w:val="00784662"/>
    <w:rsid w:val="00790DB9"/>
    <w:rsid w:val="00790EA9"/>
    <w:rsid w:val="00793C48"/>
    <w:rsid w:val="0079468E"/>
    <w:rsid w:val="00797535"/>
    <w:rsid w:val="007A15F9"/>
    <w:rsid w:val="007A193D"/>
    <w:rsid w:val="007A4420"/>
    <w:rsid w:val="007A53D3"/>
    <w:rsid w:val="007A5FD1"/>
    <w:rsid w:val="007A69E5"/>
    <w:rsid w:val="007A7A09"/>
    <w:rsid w:val="007B2E31"/>
    <w:rsid w:val="007B358F"/>
    <w:rsid w:val="007C1CDA"/>
    <w:rsid w:val="007C712F"/>
    <w:rsid w:val="007D1619"/>
    <w:rsid w:val="007D1A5B"/>
    <w:rsid w:val="007D2EEE"/>
    <w:rsid w:val="007D500D"/>
    <w:rsid w:val="007D5023"/>
    <w:rsid w:val="007D52C0"/>
    <w:rsid w:val="007D5333"/>
    <w:rsid w:val="007D7567"/>
    <w:rsid w:val="007E4C33"/>
    <w:rsid w:val="007F29D3"/>
    <w:rsid w:val="007F2A22"/>
    <w:rsid w:val="007F2ACF"/>
    <w:rsid w:val="007F2CDF"/>
    <w:rsid w:val="007F3EC6"/>
    <w:rsid w:val="007F492B"/>
    <w:rsid w:val="007F5BEE"/>
    <w:rsid w:val="007F6715"/>
    <w:rsid w:val="007F77CC"/>
    <w:rsid w:val="0080188E"/>
    <w:rsid w:val="00801D94"/>
    <w:rsid w:val="00802805"/>
    <w:rsid w:val="0080302C"/>
    <w:rsid w:val="00803485"/>
    <w:rsid w:val="00810450"/>
    <w:rsid w:val="0081071B"/>
    <w:rsid w:val="008115CB"/>
    <w:rsid w:val="0081514E"/>
    <w:rsid w:val="0082137F"/>
    <w:rsid w:val="0082451F"/>
    <w:rsid w:val="008250B3"/>
    <w:rsid w:val="00827658"/>
    <w:rsid w:val="008356E0"/>
    <w:rsid w:val="00837573"/>
    <w:rsid w:val="008443BC"/>
    <w:rsid w:val="00850214"/>
    <w:rsid w:val="00850FCD"/>
    <w:rsid w:val="00852121"/>
    <w:rsid w:val="008527B3"/>
    <w:rsid w:val="00853CA6"/>
    <w:rsid w:val="00855122"/>
    <w:rsid w:val="00856683"/>
    <w:rsid w:val="008570B8"/>
    <w:rsid w:val="008618E0"/>
    <w:rsid w:val="00863BB6"/>
    <w:rsid w:val="00864437"/>
    <w:rsid w:val="00864ED1"/>
    <w:rsid w:val="008652AE"/>
    <w:rsid w:val="00866389"/>
    <w:rsid w:val="00866BD8"/>
    <w:rsid w:val="00871834"/>
    <w:rsid w:val="00873103"/>
    <w:rsid w:val="008738BE"/>
    <w:rsid w:val="008767A5"/>
    <w:rsid w:val="00880600"/>
    <w:rsid w:val="00882273"/>
    <w:rsid w:val="00882B09"/>
    <w:rsid w:val="00884DBC"/>
    <w:rsid w:val="00887557"/>
    <w:rsid w:val="00890D66"/>
    <w:rsid w:val="008911FE"/>
    <w:rsid w:val="00892D51"/>
    <w:rsid w:val="008937CD"/>
    <w:rsid w:val="00895210"/>
    <w:rsid w:val="00897F00"/>
    <w:rsid w:val="008A240C"/>
    <w:rsid w:val="008A2751"/>
    <w:rsid w:val="008A77F7"/>
    <w:rsid w:val="008B1248"/>
    <w:rsid w:val="008B13D2"/>
    <w:rsid w:val="008B3C65"/>
    <w:rsid w:val="008B58A4"/>
    <w:rsid w:val="008C046B"/>
    <w:rsid w:val="008C4169"/>
    <w:rsid w:val="008C461F"/>
    <w:rsid w:val="008C658D"/>
    <w:rsid w:val="008C6DE0"/>
    <w:rsid w:val="008C7A13"/>
    <w:rsid w:val="008D3A64"/>
    <w:rsid w:val="008D5A2D"/>
    <w:rsid w:val="008D63FE"/>
    <w:rsid w:val="008D6FD7"/>
    <w:rsid w:val="008E0D17"/>
    <w:rsid w:val="008E189F"/>
    <w:rsid w:val="008E262B"/>
    <w:rsid w:val="008E2D28"/>
    <w:rsid w:val="008E4269"/>
    <w:rsid w:val="008E6362"/>
    <w:rsid w:val="008E6E98"/>
    <w:rsid w:val="008F44D6"/>
    <w:rsid w:val="008F55B7"/>
    <w:rsid w:val="00900166"/>
    <w:rsid w:val="00902650"/>
    <w:rsid w:val="00904BAD"/>
    <w:rsid w:val="00904DD1"/>
    <w:rsid w:val="0090555A"/>
    <w:rsid w:val="0091023B"/>
    <w:rsid w:val="00914540"/>
    <w:rsid w:val="009150B1"/>
    <w:rsid w:val="009160FC"/>
    <w:rsid w:val="00916789"/>
    <w:rsid w:val="00920695"/>
    <w:rsid w:val="009236E3"/>
    <w:rsid w:val="009247CE"/>
    <w:rsid w:val="00925D33"/>
    <w:rsid w:val="0092781D"/>
    <w:rsid w:val="00927D6D"/>
    <w:rsid w:val="00935637"/>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5E4C"/>
    <w:rsid w:val="009960AB"/>
    <w:rsid w:val="009B459E"/>
    <w:rsid w:val="009C18A1"/>
    <w:rsid w:val="009C1BAD"/>
    <w:rsid w:val="009C3598"/>
    <w:rsid w:val="009C501E"/>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5C12"/>
    <w:rsid w:val="009E6C1F"/>
    <w:rsid w:val="009F3246"/>
    <w:rsid w:val="00A0182F"/>
    <w:rsid w:val="00A02FD7"/>
    <w:rsid w:val="00A038D6"/>
    <w:rsid w:val="00A07426"/>
    <w:rsid w:val="00A111AC"/>
    <w:rsid w:val="00A137EB"/>
    <w:rsid w:val="00A161C4"/>
    <w:rsid w:val="00A251EB"/>
    <w:rsid w:val="00A2744F"/>
    <w:rsid w:val="00A34203"/>
    <w:rsid w:val="00A352C7"/>
    <w:rsid w:val="00A4163B"/>
    <w:rsid w:val="00A41B84"/>
    <w:rsid w:val="00A42E55"/>
    <w:rsid w:val="00A464A7"/>
    <w:rsid w:val="00A47133"/>
    <w:rsid w:val="00A511A1"/>
    <w:rsid w:val="00A52827"/>
    <w:rsid w:val="00A54735"/>
    <w:rsid w:val="00A55098"/>
    <w:rsid w:val="00A55D7F"/>
    <w:rsid w:val="00A60145"/>
    <w:rsid w:val="00A602FB"/>
    <w:rsid w:val="00A624FD"/>
    <w:rsid w:val="00A6341B"/>
    <w:rsid w:val="00A6725F"/>
    <w:rsid w:val="00A67497"/>
    <w:rsid w:val="00A70E6A"/>
    <w:rsid w:val="00A722F7"/>
    <w:rsid w:val="00A7580C"/>
    <w:rsid w:val="00A77B52"/>
    <w:rsid w:val="00A81DC5"/>
    <w:rsid w:val="00A8293D"/>
    <w:rsid w:val="00A829E7"/>
    <w:rsid w:val="00A84298"/>
    <w:rsid w:val="00A86D59"/>
    <w:rsid w:val="00A87940"/>
    <w:rsid w:val="00A87CC6"/>
    <w:rsid w:val="00A95CE3"/>
    <w:rsid w:val="00A960E5"/>
    <w:rsid w:val="00A97D35"/>
    <w:rsid w:val="00AA19EB"/>
    <w:rsid w:val="00AA40D4"/>
    <w:rsid w:val="00AA4C0A"/>
    <w:rsid w:val="00AA4D33"/>
    <w:rsid w:val="00AA5066"/>
    <w:rsid w:val="00AA7872"/>
    <w:rsid w:val="00AB2232"/>
    <w:rsid w:val="00AB3A66"/>
    <w:rsid w:val="00AB401F"/>
    <w:rsid w:val="00AC03C9"/>
    <w:rsid w:val="00AC1F0C"/>
    <w:rsid w:val="00AC2C07"/>
    <w:rsid w:val="00AC7020"/>
    <w:rsid w:val="00AD1D69"/>
    <w:rsid w:val="00AD5133"/>
    <w:rsid w:val="00AD5E7B"/>
    <w:rsid w:val="00AD6644"/>
    <w:rsid w:val="00AE2108"/>
    <w:rsid w:val="00AE3FBF"/>
    <w:rsid w:val="00AE59C8"/>
    <w:rsid w:val="00AE64F0"/>
    <w:rsid w:val="00AF19F0"/>
    <w:rsid w:val="00AF1E33"/>
    <w:rsid w:val="00AF3807"/>
    <w:rsid w:val="00AF3DD4"/>
    <w:rsid w:val="00AF4840"/>
    <w:rsid w:val="00AF7789"/>
    <w:rsid w:val="00B019CE"/>
    <w:rsid w:val="00B02C5E"/>
    <w:rsid w:val="00B05054"/>
    <w:rsid w:val="00B063AA"/>
    <w:rsid w:val="00B114A9"/>
    <w:rsid w:val="00B114B5"/>
    <w:rsid w:val="00B139FC"/>
    <w:rsid w:val="00B15515"/>
    <w:rsid w:val="00B161BB"/>
    <w:rsid w:val="00B16762"/>
    <w:rsid w:val="00B21929"/>
    <w:rsid w:val="00B2583E"/>
    <w:rsid w:val="00B31031"/>
    <w:rsid w:val="00B319E9"/>
    <w:rsid w:val="00B34D05"/>
    <w:rsid w:val="00B357C5"/>
    <w:rsid w:val="00B364DC"/>
    <w:rsid w:val="00B413EF"/>
    <w:rsid w:val="00B44035"/>
    <w:rsid w:val="00B45094"/>
    <w:rsid w:val="00B45A22"/>
    <w:rsid w:val="00B4782E"/>
    <w:rsid w:val="00B508A7"/>
    <w:rsid w:val="00B51B90"/>
    <w:rsid w:val="00B53BEB"/>
    <w:rsid w:val="00B54A05"/>
    <w:rsid w:val="00B57471"/>
    <w:rsid w:val="00B606EF"/>
    <w:rsid w:val="00B621C2"/>
    <w:rsid w:val="00B64F49"/>
    <w:rsid w:val="00B66F63"/>
    <w:rsid w:val="00B734CD"/>
    <w:rsid w:val="00B837B6"/>
    <w:rsid w:val="00B8504E"/>
    <w:rsid w:val="00B86330"/>
    <w:rsid w:val="00B9075B"/>
    <w:rsid w:val="00B92A51"/>
    <w:rsid w:val="00B934EE"/>
    <w:rsid w:val="00B93979"/>
    <w:rsid w:val="00B94385"/>
    <w:rsid w:val="00B9587D"/>
    <w:rsid w:val="00B95C79"/>
    <w:rsid w:val="00B96394"/>
    <w:rsid w:val="00B97B2D"/>
    <w:rsid w:val="00BA0460"/>
    <w:rsid w:val="00BA1106"/>
    <w:rsid w:val="00BA312E"/>
    <w:rsid w:val="00BA5D15"/>
    <w:rsid w:val="00BB0A19"/>
    <w:rsid w:val="00BB37BE"/>
    <w:rsid w:val="00BB50AC"/>
    <w:rsid w:val="00BB66C3"/>
    <w:rsid w:val="00BB6897"/>
    <w:rsid w:val="00BB7D08"/>
    <w:rsid w:val="00BC2D8C"/>
    <w:rsid w:val="00BC3C63"/>
    <w:rsid w:val="00BC3CA1"/>
    <w:rsid w:val="00BC44FD"/>
    <w:rsid w:val="00BC5391"/>
    <w:rsid w:val="00BC5E35"/>
    <w:rsid w:val="00BD1284"/>
    <w:rsid w:val="00BD204B"/>
    <w:rsid w:val="00BD5E2B"/>
    <w:rsid w:val="00BD6B93"/>
    <w:rsid w:val="00BD6F49"/>
    <w:rsid w:val="00BD74BE"/>
    <w:rsid w:val="00BE07B3"/>
    <w:rsid w:val="00BE23BA"/>
    <w:rsid w:val="00BE2B27"/>
    <w:rsid w:val="00BE5192"/>
    <w:rsid w:val="00BE7D2F"/>
    <w:rsid w:val="00BF2B35"/>
    <w:rsid w:val="00BF6812"/>
    <w:rsid w:val="00BF7F18"/>
    <w:rsid w:val="00C00EA3"/>
    <w:rsid w:val="00C0152F"/>
    <w:rsid w:val="00C042CA"/>
    <w:rsid w:val="00C10799"/>
    <w:rsid w:val="00C11307"/>
    <w:rsid w:val="00C117B2"/>
    <w:rsid w:val="00C144F5"/>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226C"/>
    <w:rsid w:val="00C43DAC"/>
    <w:rsid w:val="00C43DDA"/>
    <w:rsid w:val="00C45C92"/>
    <w:rsid w:val="00C46368"/>
    <w:rsid w:val="00C51148"/>
    <w:rsid w:val="00C52B9E"/>
    <w:rsid w:val="00C5390F"/>
    <w:rsid w:val="00C54C22"/>
    <w:rsid w:val="00C57E88"/>
    <w:rsid w:val="00C57FCB"/>
    <w:rsid w:val="00C60E56"/>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1AF8"/>
    <w:rsid w:val="00C92C81"/>
    <w:rsid w:val="00C94811"/>
    <w:rsid w:val="00C94BD4"/>
    <w:rsid w:val="00C96275"/>
    <w:rsid w:val="00C96438"/>
    <w:rsid w:val="00CA3105"/>
    <w:rsid w:val="00CA601E"/>
    <w:rsid w:val="00CA732E"/>
    <w:rsid w:val="00CB0BA2"/>
    <w:rsid w:val="00CB1B63"/>
    <w:rsid w:val="00CB1F8A"/>
    <w:rsid w:val="00CC0A78"/>
    <w:rsid w:val="00CC4195"/>
    <w:rsid w:val="00CD113D"/>
    <w:rsid w:val="00CD26B1"/>
    <w:rsid w:val="00CD5D4F"/>
    <w:rsid w:val="00CE0C8A"/>
    <w:rsid w:val="00CE1D34"/>
    <w:rsid w:val="00CE1FC6"/>
    <w:rsid w:val="00CE3943"/>
    <w:rsid w:val="00CE5CAE"/>
    <w:rsid w:val="00CF439F"/>
    <w:rsid w:val="00CF4A4F"/>
    <w:rsid w:val="00CF720B"/>
    <w:rsid w:val="00D01D66"/>
    <w:rsid w:val="00D05301"/>
    <w:rsid w:val="00D103A8"/>
    <w:rsid w:val="00D10D5D"/>
    <w:rsid w:val="00D20C5C"/>
    <w:rsid w:val="00D21C5B"/>
    <w:rsid w:val="00D22662"/>
    <w:rsid w:val="00D22CFE"/>
    <w:rsid w:val="00D22EB3"/>
    <w:rsid w:val="00D23E15"/>
    <w:rsid w:val="00D26954"/>
    <w:rsid w:val="00D26D96"/>
    <w:rsid w:val="00D30432"/>
    <w:rsid w:val="00D31F3C"/>
    <w:rsid w:val="00D32E46"/>
    <w:rsid w:val="00D32EA2"/>
    <w:rsid w:val="00D34B21"/>
    <w:rsid w:val="00D41580"/>
    <w:rsid w:val="00D41900"/>
    <w:rsid w:val="00D41D32"/>
    <w:rsid w:val="00D43100"/>
    <w:rsid w:val="00D45144"/>
    <w:rsid w:val="00D466A4"/>
    <w:rsid w:val="00D51F20"/>
    <w:rsid w:val="00D6011A"/>
    <w:rsid w:val="00D60B3C"/>
    <w:rsid w:val="00D621CB"/>
    <w:rsid w:val="00D646E8"/>
    <w:rsid w:val="00D64954"/>
    <w:rsid w:val="00D675CD"/>
    <w:rsid w:val="00D715F9"/>
    <w:rsid w:val="00D7471D"/>
    <w:rsid w:val="00D80A71"/>
    <w:rsid w:val="00D81FA4"/>
    <w:rsid w:val="00D85041"/>
    <w:rsid w:val="00D85131"/>
    <w:rsid w:val="00D86F2F"/>
    <w:rsid w:val="00D90442"/>
    <w:rsid w:val="00D93247"/>
    <w:rsid w:val="00DA0BA1"/>
    <w:rsid w:val="00DA1062"/>
    <w:rsid w:val="00DA26DB"/>
    <w:rsid w:val="00DB0D19"/>
    <w:rsid w:val="00DB1BFC"/>
    <w:rsid w:val="00DB2901"/>
    <w:rsid w:val="00DB2BD1"/>
    <w:rsid w:val="00DB4218"/>
    <w:rsid w:val="00DB45D4"/>
    <w:rsid w:val="00DB463C"/>
    <w:rsid w:val="00DB52B4"/>
    <w:rsid w:val="00DB5E48"/>
    <w:rsid w:val="00DB67EE"/>
    <w:rsid w:val="00DB6B6A"/>
    <w:rsid w:val="00DB6D5B"/>
    <w:rsid w:val="00DC0A77"/>
    <w:rsid w:val="00DC391D"/>
    <w:rsid w:val="00DC7C4E"/>
    <w:rsid w:val="00DD415D"/>
    <w:rsid w:val="00DD77B2"/>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4120"/>
    <w:rsid w:val="00E1508B"/>
    <w:rsid w:val="00E157A7"/>
    <w:rsid w:val="00E15A3F"/>
    <w:rsid w:val="00E16999"/>
    <w:rsid w:val="00E17648"/>
    <w:rsid w:val="00E17B32"/>
    <w:rsid w:val="00E21F41"/>
    <w:rsid w:val="00E2459A"/>
    <w:rsid w:val="00E267FE"/>
    <w:rsid w:val="00E2711E"/>
    <w:rsid w:val="00E30247"/>
    <w:rsid w:val="00E31028"/>
    <w:rsid w:val="00E3201B"/>
    <w:rsid w:val="00E33A25"/>
    <w:rsid w:val="00E36FE9"/>
    <w:rsid w:val="00E3775E"/>
    <w:rsid w:val="00E4158B"/>
    <w:rsid w:val="00E420D8"/>
    <w:rsid w:val="00E425D7"/>
    <w:rsid w:val="00E45918"/>
    <w:rsid w:val="00E50627"/>
    <w:rsid w:val="00E548F5"/>
    <w:rsid w:val="00E61B49"/>
    <w:rsid w:val="00E65074"/>
    <w:rsid w:val="00E713F8"/>
    <w:rsid w:val="00E731F7"/>
    <w:rsid w:val="00E745D8"/>
    <w:rsid w:val="00E74DC7"/>
    <w:rsid w:val="00E770E9"/>
    <w:rsid w:val="00E774EA"/>
    <w:rsid w:val="00E84398"/>
    <w:rsid w:val="00E9284E"/>
    <w:rsid w:val="00E94D4C"/>
    <w:rsid w:val="00E97A2A"/>
    <w:rsid w:val="00EA2225"/>
    <w:rsid w:val="00EB5ADF"/>
    <w:rsid w:val="00EC0D72"/>
    <w:rsid w:val="00EC400E"/>
    <w:rsid w:val="00EC4A84"/>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1539"/>
    <w:rsid w:val="00F01F98"/>
    <w:rsid w:val="00F02FF9"/>
    <w:rsid w:val="00F03260"/>
    <w:rsid w:val="00F06F3C"/>
    <w:rsid w:val="00F076BF"/>
    <w:rsid w:val="00F12366"/>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0493"/>
    <w:rsid w:val="00F55BA3"/>
    <w:rsid w:val="00F55F66"/>
    <w:rsid w:val="00F6076B"/>
    <w:rsid w:val="00F677E6"/>
    <w:rsid w:val="00F707B9"/>
    <w:rsid w:val="00F73488"/>
    <w:rsid w:val="00F75464"/>
    <w:rsid w:val="00F76414"/>
    <w:rsid w:val="00F82669"/>
    <w:rsid w:val="00F94A83"/>
    <w:rsid w:val="00F96EC6"/>
    <w:rsid w:val="00F97BF9"/>
    <w:rsid w:val="00FA0826"/>
    <w:rsid w:val="00FA0AD8"/>
    <w:rsid w:val="00FA1E26"/>
    <w:rsid w:val="00FA2587"/>
    <w:rsid w:val="00FA37C2"/>
    <w:rsid w:val="00FA37E3"/>
    <w:rsid w:val="00FA4F28"/>
    <w:rsid w:val="00FB10E1"/>
    <w:rsid w:val="00FB26A0"/>
    <w:rsid w:val="00FB601B"/>
    <w:rsid w:val="00FB7D45"/>
    <w:rsid w:val="00FC31F9"/>
    <w:rsid w:val="00FC367D"/>
    <w:rsid w:val="00FC46D1"/>
    <w:rsid w:val="00FC76E9"/>
    <w:rsid w:val="00FD01AC"/>
    <w:rsid w:val="00FD1314"/>
    <w:rsid w:val="00FD1473"/>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632EA1-F17B-47B7-AA2E-3DFD5E35B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46</Pages>
  <Words>12035</Words>
  <Characters>68604</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80479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22</cp:revision>
  <cp:lastPrinted>2025-09-10T06:36:00Z</cp:lastPrinted>
  <dcterms:created xsi:type="dcterms:W3CDTF">2025-09-03T07:15:00Z</dcterms:created>
  <dcterms:modified xsi:type="dcterms:W3CDTF">2025-09-16T12:07:00Z</dcterms:modified>
</cp:coreProperties>
</file>