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116E16" w:rsidRDefault="00ED53CF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>т</w:t>
      </w:r>
      <w:r w:rsidR="00B13A71">
        <w:rPr>
          <w:rFonts w:ascii="Times New Roman" w:hAnsi="Times New Roman"/>
          <w:b w:val="0"/>
          <w:bCs w:val="0"/>
          <w:lang w:val="ru-RU"/>
        </w:rPr>
        <w:t xml:space="preserve">  </w:t>
      </w:r>
      <w:r>
        <w:rPr>
          <w:rFonts w:ascii="Times New Roman" w:hAnsi="Times New Roman"/>
          <w:b w:val="0"/>
          <w:bCs w:val="0"/>
          <w:lang w:val="ru-RU"/>
        </w:rPr>
        <w:t>14.03.2022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 xml:space="preserve">№ </w:t>
      </w:r>
      <w:r>
        <w:rPr>
          <w:rFonts w:ascii="Times New Roman" w:hAnsi="Times New Roman"/>
          <w:b w:val="0"/>
          <w:bCs w:val="0"/>
          <w:lang w:val="ru-RU"/>
        </w:rPr>
        <w:t>38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 xml:space="preserve"> 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685D03">
        <w:rPr>
          <w:color w:val="000000"/>
          <w:sz w:val="28"/>
          <w:szCs w:val="28"/>
        </w:rPr>
        <w:t>Главному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9E7F02">
        <w:rPr>
          <w:sz w:val="28"/>
          <w:szCs w:val="28"/>
        </w:rPr>
        <w:t xml:space="preserve">Белоглинского сельского поселения Белоглинского района </w:t>
      </w:r>
      <w:r w:rsidR="00CE3EA6">
        <w:rPr>
          <w:sz w:val="28"/>
          <w:szCs w:val="28"/>
        </w:rPr>
        <w:t xml:space="preserve">А.И. </w:t>
      </w:r>
      <w:proofErr w:type="spellStart"/>
      <w:r w:rsidR="00CE3EA6">
        <w:rPr>
          <w:sz w:val="28"/>
          <w:szCs w:val="28"/>
        </w:rPr>
        <w:t>Мерецкому</w:t>
      </w:r>
      <w:proofErr w:type="spellEnd"/>
      <w:r w:rsidR="009E7F02">
        <w:rPr>
          <w:sz w:val="28"/>
          <w:szCs w:val="28"/>
        </w:rPr>
        <w:t xml:space="preserve"> 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9E7F02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  <w:t xml:space="preserve">  А.Г.Слюсаренко 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</w:t>
            </w:r>
          </w:p>
          <w:p w:rsidR="001C1950" w:rsidRPr="00BE2CE4" w:rsidRDefault="00BE2CE4" w:rsidP="00BE2CE4">
            <w:pPr>
              <w:snapToGrid w:val="0"/>
              <w:ind w:right="2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1C1950">
              <w:rPr>
                <w:sz w:val="28"/>
                <w:szCs w:val="28"/>
              </w:rPr>
              <w:t xml:space="preserve">                                                                                 </w:t>
            </w: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ED53CF">
              <w:rPr>
                <w:sz w:val="28"/>
                <w:szCs w:val="28"/>
              </w:rPr>
              <w:t xml:space="preserve">14.03.2022  </w:t>
            </w:r>
            <w:r w:rsidRPr="00315249">
              <w:rPr>
                <w:sz w:val="28"/>
                <w:szCs w:val="28"/>
              </w:rPr>
              <w:t xml:space="preserve"> № </w:t>
            </w:r>
            <w:r w:rsidR="00ED53CF">
              <w:rPr>
                <w:sz w:val="28"/>
                <w:szCs w:val="28"/>
              </w:rPr>
              <w:t>38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lastRenderedPageBreak/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t>сельского поселения  Белоглинского района). О</w:t>
            </w:r>
            <w:r w:rsidRPr="002811CF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  <w:r w:rsidR="002C29E3">
              <w:rPr>
                <w:sz w:val="28"/>
                <w:szCs w:val="28"/>
              </w:rPr>
              <w:t>2745</w:t>
            </w:r>
            <w:r w:rsidRPr="00FC20F2">
              <w:rPr>
                <w:sz w:val="28"/>
                <w:szCs w:val="28"/>
              </w:rPr>
              <w:t>,</w:t>
            </w:r>
            <w:r w:rsidRPr="002811CF">
              <w:rPr>
                <w:sz w:val="28"/>
                <w:szCs w:val="28"/>
              </w:rPr>
              <w:t>0 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015F9F">
              <w:rPr>
                <w:sz w:val="28"/>
                <w:szCs w:val="28"/>
              </w:rPr>
              <w:t>897</w:t>
            </w:r>
            <w:r w:rsidR="00240B69" w:rsidRPr="002811CF">
              <w:rPr>
                <w:sz w:val="28"/>
                <w:szCs w:val="28"/>
              </w:rPr>
              <w:t xml:space="preserve">,0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Pr="002811CF">
              <w:rPr>
                <w:sz w:val="28"/>
                <w:szCs w:val="28"/>
              </w:rPr>
              <w:t>762,0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  <w:shd w:val="clear" w:color="auto" w:fill="FFFFFF"/>
        </w:rPr>
        <w:t>района и  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Pr="00B23C87">
        <w:rPr>
          <w:sz w:val="28"/>
          <w:szCs w:val="28"/>
          <w:lang w:eastAsia="en-US"/>
        </w:rPr>
        <w:t xml:space="preserve"> года  в Белоглинском</w:t>
      </w:r>
      <w:r w:rsidRPr="009C12A6">
        <w:rPr>
          <w:sz w:val="28"/>
          <w:szCs w:val="28"/>
          <w:lang w:eastAsia="en-US"/>
        </w:rPr>
        <w:t xml:space="preserve"> сельском поселении  Белоглинского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lastRenderedPageBreak/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FE3B1C" w:rsidRDefault="00FE3B1C">
      <w:pPr>
        <w:rPr>
          <w:sz w:val="28"/>
          <w:szCs w:val="28"/>
          <w:lang w:eastAsia="en-US"/>
        </w:rPr>
      </w:pPr>
    </w:p>
    <w:p w:rsidR="0002268B" w:rsidRDefault="0002268B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</w:t>
      </w:r>
      <w:proofErr w:type="gramStart"/>
      <w:r w:rsidRPr="0030071F">
        <w:rPr>
          <w:sz w:val="28"/>
          <w:szCs w:val="28"/>
        </w:rPr>
        <w:t>.</w:t>
      </w:r>
      <w:proofErr w:type="gramEnd"/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>(</w:t>
      </w:r>
      <w:proofErr w:type="gramStart"/>
      <w:r w:rsidRPr="0030071F">
        <w:rPr>
          <w:sz w:val="28"/>
          <w:szCs w:val="28"/>
          <w:lang w:eastAsia="en-US"/>
        </w:rPr>
        <w:t>п</w:t>
      </w:r>
      <w:proofErr w:type="gramEnd"/>
      <w:r w:rsidRPr="0030071F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2C29E3">
        <w:rPr>
          <w:sz w:val="28"/>
          <w:szCs w:val="28"/>
        </w:rPr>
        <w:t>2745</w:t>
      </w:r>
      <w:r w:rsidRPr="00FE3B1C">
        <w:rPr>
          <w:sz w:val="28"/>
          <w:szCs w:val="28"/>
        </w:rPr>
        <w:t xml:space="preserve">,0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2C29E3">
        <w:rPr>
          <w:sz w:val="28"/>
          <w:szCs w:val="28"/>
        </w:rPr>
        <w:t>897</w:t>
      </w:r>
      <w:r w:rsidR="005D6889">
        <w:rPr>
          <w:sz w:val="28"/>
          <w:szCs w:val="28"/>
        </w:rPr>
        <w:t>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762,0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762,0</w:t>
      </w:r>
      <w:r w:rsidRPr="003A6EB0">
        <w:rPr>
          <w:sz w:val="28"/>
          <w:szCs w:val="28"/>
        </w:rPr>
        <w:t xml:space="preserve"> тыс. рублей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2C29E3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2745</w:t>
            </w:r>
            <w:r w:rsidR="005D6889">
              <w:rPr>
                <w:spacing w:val="-20"/>
              </w:rPr>
              <w:t>,</w:t>
            </w:r>
            <w:r w:rsidR="009E7F02">
              <w:rPr>
                <w:spacing w:val="-20"/>
              </w:rPr>
              <w:t>0</w:t>
            </w:r>
          </w:p>
        </w:tc>
        <w:tc>
          <w:tcPr>
            <w:tcW w:w="1134" w:type="dxa"/>
            <w:vAlign w:val="center"/>
          </w:tcPr>
          <w:p w:rsidR="009E7F02" w:rsidRPr="002901B4" w:rsidRDefault="002C29E3" w:rsidP="000430F6">
            <w:pPr>
              <w:spacing w:line="233" w:lineRule="auto"/>
              <w:jc w:val="center"/>
            </w:pPr>
            <w:r>
              <w:t>897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Pr="002901B4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:rsidR="009E7F02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2C29E3" w:rsidP="00287FBF">
            <w:pPr>
              <w:spacing w:line="252" w:lineRule="auto"/>
              <w:jc w:val="center"/>
            </w:pPr>
            <w:r>
              <w:rPr>
                <w:spacing w:val="-20"/>
              </w:rPr>
              <w:t>2745</w:t>
            </w:r>
            <w:r w:rsidR="005D6889">
              <w:rPr>
                <w:spacing w:val="-20"/>
              </w:rPr>
              <w:t>,0</w:t>
            </w:r>
          </w:p>
        </w:tc>
        <w:tc>
          <w:tcPr>
            <w:tcW w:w="1134" w:type="dxa"/>
            <w:vAlign w:val="center"/>
          </w:tcPr>
          <w:p w:rsidR="009E7F02" w:rsidRPr="002901B4" w:rsidRDefault="002C29E3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897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Pr="002901B4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:rsidR="009E7F02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9E7F02" w:rsidRPr="00137704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</w:t>
      </w:r>
      <w:r>
        <w:rPr>
          <w:sz w:val="28"/>
          <w:szCs w:val="28"/>
          <w:lang w:eastAsia="en-US"/>
        </w:rPr>
        <w:lastRenderedPageBreak/>
        <w:t>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5F16B8">
        <w:rPr>
          <w:sz w:val="28"/>
          <w:szCs w:val="28"/>
          <w:shd w:val="clear" w:color="auto" w:fill="FFFFFF"/>
        </w:rPr>
        <w:t>контроль за</w:t>
      </w:r>
      <w:proofErr w:type="gramEnd"/>
      <w:r w:rsidRPr="005F16B8">
        <w:rPr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9E7F02" w:rsidRPr="00560385" w:rsidRDefault="009E7F02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ЦЕЛЕВЫЕ ПОКАЗАТЕЛИ МУНИЦИПАЛЬНОЙ ПРОГРАММЫ</w:t>
      </w:r>
    </w:p>
    <w:p w:rsidR="009E7F02" w:rsidRPr="00D75833" w:rsidRDefault="009E7F02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9E7F02" w:rsidRPr="00560385" w:rsidRDefault="009E7F02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5772"/>
        <w:gridCol w:w="40"/>
        <w:gridCol w:w="1235"/>
        <w:gridCol w:w="466"/>
        <w:gridCol w:w="539"/>
        <w:gridCol w:w="1020"/>
        <w:gridCol w:w="425"/>
        <w:gridCol w:w="851"/>
        <w:gridCol w:w="425"/>
        <w:gridCol w:w="992"/>
        <w:gridCol w:w="284"/>
        <w:gridCol w:w="1275"/>
        <w:gridCol w:w="1418"/>
      </w:tblGrid>
      <w:tr w:rsidR="009E7F02" w:rsidRPr="00560385" w:rsidTr="00292C49">
        <w:trPr>
          <w:trHeight w:val="386"/>
          <w:tblHeader/>
        </w:trPr>
        <w:tc>
          <w:tcPr>
            <w:tcW w:w="851" w:type="dxa"/>
            <w:vMerge w:val="restart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№</w:t>
            </w:r>
          </w:p>
          <w:p w:rsidR="009E7F02" w:rsidRPr="00560385" w:rsidRDefault="009E7F02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72" w:type="dxa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gridSpan w:val="2"/>
            <w:vMerge w:val="restart"/>
          </w:tcPr>
          <w:p w:rsidR="009E7F02" w:rsidRPr="00560385" w:rsidRDefault="009E7F02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8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9E7F02" w:rsidRPr="00560385" w:rsidTr="00292C49">
        <w:trPr>
          <w:trHeight w:val="386"/>
          <w:tblHeader/>
        </w:trPr>
        <w:tc>
          <w:tcPr>
            <w:tcW w:w="851" w:type="dxa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5772" w:type="dxa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gridSpan w:val="2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22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24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25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26</w:t>
            </w:r>
          </w:p>
        </w:tc>
      </w:tr>
      <w:tr w:rsidR="009E7F02" w:rsidRPr="00560385" w:rsidTr="00292C49">
        <w:trPr>
          <w:trHeight w:val="228"/>
          <w:tblHeader/>
        </w:trPr>
        <w:tc>
          <w:tcPr>
            <w:tcW w:w="851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  <w:vAlign w:val="center"/>
          </w:tcPr>
          <w:p w:rsidR="009E7F02" w:rsidRPr="00560385" w:rsidRDefault="00292C49" w:rsidP="000430F6">
            <w:pPr>
              <w:jc w:val="center"/>
            </w:pPr>
            <w:r>
              <w:t>1</w:t>
            </w:r>
          </w:p>
        </w:tc>
        <w:tc>
          <w:tcPr>
            <w:tcW w:w="14742" w:type="dxa"/>
            <w:gridSpan w:val="13"/>
          </w:tcPr>
          <w:p w:rsidR="009E7F02" w:rsidRPr="00E838DD" w:rsidRDefault="009E7F02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 xml:space="preserve">Задачи - сохранение и преумножение духовного потенциала настоящего и будущего поколения, признание заслуг трудовой и общественной деятельности </w:t>
            </w:r>
            <w:proofErr w:type="spellStart"/>
            <w:r w:rsidRPr="00A0388B">
              <w:t>граждан</w:t>
            </w:r>
            <w:proofErr w:type="gramStart"/>
            <w:r w:rsidRPr="00A0388B">
              <w:t>,в</w:t>
            </w:r>
            <w:proofErr w:type="gramEnd"/>
            <w:r w:rsidRPr="00A0388B">
              <w:t>оспитание</w:t>
            </w:r>
            <w:proofErr w:type="spellEnd"/>
            <w:r w:rsidRPr="00A0388B">
              <w:t xml:space="preserve">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B47B9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9E7F02" w:rsidRPr="00560385" w:rsidTr="00292C49">
        <w:trPr>
          <w:trHeight w:val="408"/>
          <w:tblHeader/>
        </w:trPr>
        <w:tc>
          <w:tcPr>
            <w:tcW w:w="851" w:type="dxa"/>
          </w:tcPr>
          <w:p w:rsidR="009E7F02" w:rsidRPr="00292C49" w:rsidRDefault="006138CC" w:rsidP="000430F6">
            <w:pPr>
              <w:jc w:val="center"/>
            </w:pPr>
            <w:r w:rsidRPr="00292C49">
              <w:t>1</w:t>
            </w:r>
            <w:r w:rsidR="009E7F02" w:rsidRPr="00292C49">
              <w:t>.</w:t>
            </w:r>
            <w:r w:rsidR="00292C49" w:rsidRPr="00292C49">
              <w:t>1</w:t>
            </w:r>
          </w:p>
        </w:tc>
        <w:tc>
          <w:tcPr>
            <w:tcW w:w="14742" w:type="dxa"/>
            <w:gridSpan w:val="13"/>
          </w:tcPr>
          <w:p w:rsidR="009E7F02" w:rsidRPr="00031076" w:rsidRDefault="009E7F02" w:rsidP="00403624">
            <w:pPr>
              <w:jc w:val="both"/>
            </w:pPr>
            <w:r w:rsidRPr="00031076">
              <w:t>Муниципальная п</w:t>
            </w:r>
            <w:r w:rsidR="009E4D9F"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031076" w:rsidRDefault="009E7F02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804E32" w:rsidRPr="00560385" w:rsidTr="00804E32">
        <w:trPr>
          <w:trHeight w:val="1453"/>
          <w:tblHeader/>
        </w:trPr>
        <w:tc>
          <w:tcPr>
            <w:tcW w:w="851" w:type="dxa"/>
          </w:tcPr>
          <w:p w:rsidR="00804E32" w:rsidRDefault="00804E32" w:rsidP="000430F6">
            <w:pPr>
              <w:jc w:val="center"/>
            </w:pPr>
          </w:p>
          <w:p w:rsidR="00804E32" w:rsidRPr="00560385" w:rsidRDefault="00804E32" w:rsidP="000430F6">
            <w:pPr>
              <w:jc w:val="center"/>
            </w:pPr>
            <w:r>
              <w:t>1.</w:t>
            </w:r>
          </w:p>
        </w:tc>
        <w:tc>
          <w:tcPr>
            <w:tcW w:w="5812" w:type="dxa"/>
            <w:gridSpan w:val="2"/>
          </w:tcPr>
          <w:p w:rsidR="00804E32" w:rsidRPr="005C4E6C" w:rsidRDefault="00804E32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701" w:type="dxa"/>
            <w:gridSpan w:val="2"/>
          </w:tcPr>
          <w:p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804E32" w:rsidRPr="007F0738" w:rsidRDefault="00804E32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gridSpan w:val="2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gridSpan w:val="2"/>
          </w:tcPr>
          <w:p w:rsidR="00804E32" w:rsidRPr="007F0738" w:rsidRDefault="00804E32" w:rsidP="0029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804E32" w:rsidRDefault="00804E32" w:rsidP="00292C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04E32" w:rsidRPr="00560385" w:rsidTr="00804E32">
        <w:trPr>
          <w:trHeight w:val="774"/>
          <w:tblHeader/>
        </w:trPr>
        <w:tc>
          <w:tcPr>
            <w:tcW w:w="851" w:type="dxa"/>
          </w:tcPr>
          <w:p w:rsidR="00804E32" w:rsidRDefault="00804E32" w:rsidP="000430F6">
            <w:pPr>
              <w:jc w:val="center"/>
            </w:pPr>
            <w:r>
              <w:t>2.</w:t>
            </w:r>
          </w:p>
        </w:tc>
        <w:tc>
          <w:tcPr>
            <w:tcW w:w="5812" w:type="dxa"/>
            <w:gridSpan w:val="2"/>
          </w:tcPr>
          <w:p w:rsidR="00804E32" w:rsidRPr="005C4E6C" w:rsidRDefault="00804E32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701" w:type="dxa"/>
            <w:gridSpan w:val="2"/>
          </w:tcPr>
          <w:p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7F0738" w:rsidRDefault="002C29E3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804E32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418" w:type="dxa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804E32" w:rsidRPr="00560385" w:rsidTr="00804E32">
        <w:trPr>
          <w:trHeight w:val="269"/>
          <w:tblHeader/>
        </w:trPr>
        <w:tc>
          <w:tcPr>
            <w:tcW w:w="851" w:type="dxa"/>
          </w:tcPr>
          <w:p w:rsidR="00804E32" w:rsidRPr="00774700" w:rsidRDefault="00804E32" w:rsidP="000430F6">
            <w:pPr>
              <w:jc w:val="center"/>
            </w:pPr>
            <w:r w:rsidRPr="00774700">
              <w:t>3.</w:t>
            </w:r>
          </w:p>
        </w:tc>
        <w:tc>
          <w:tcPr>
            <w:tcW w:w="5812" w:type="dxa"/>
            <w:gridSpan w:val="2"/>
          </w:tcPr>
          <w:p w:rsidR="00804E32" w:rsidRPr="00774700" w:rsidRDefault="00804E3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804E32" w:rsidRPr="00774700" w:rsidRDefault="00804E32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701" w:type="dxa"/>
            <w:gridSpan w:val="2"/>
            <w:vAlign w:val="center"/>
          </w:tcPr>
          <w:p w:rsidR="00804E32" w:rsidRPr="00774700" w:rsidRDefault="00804E32" w:rsidP="000430F6">
            <w:pPr>
              <w:jc w:val="center"/>
            </w:pPr>
            <w:r w:rsidRPr="00774700">
              <w:t>шт</w:t>
            </w:r>
            <w:proofErr w:type="gramStart"/>
            <w:r w:rsidRPr="00774700">
              <w:t>..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804E32" w:rsidRPr="001006D1" w:rsidRDefault="002C29E3" w:rsidP="00292C49">
            <w:pPr>
              <w:jc w:val="center"/>
            </w:pPr>
            <w:r>
              <w:t>100</w:t>
            </w:r>
          </w:p>
        </w:tc>
        <w:tc>
          <w:tcPr>
            <w:tcW w:w="1276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417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  <w:tc>
          <w:tcPr>
            <w:tcW w:w="1418" w:type="dxa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</w:t>
      </w:r>
      <w:r w:rsidR="006138CC"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2C29E3">
              <w:rPr>
                <w:sz w:val="28"/>
                <w:szCs w:val="28"/>
              </w:rPr>
              <w:t>2745</w:t>
            </w:r>
            <w:r>
              <w:rPr>
                <w:sz w:val="28"/>
                <w:szCs w:val="28"/>
              </w:rPr>
              <w:t xml:space="preserve">,0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2C29E3">
              <w:rPr>
                <w:sz w:val="28"/>
                <w:szCs w:val="28"/>
              </w:rPr>
              <w:t>897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Белоглинского сельского поселения Белоглинского района 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 xml:space="preserve">я территориального общественного самоуправления в Белоглинском сельском поселении Белоглинского района» </w:t>
      </w:r>
      <w:proofErr w:type="gramStart"/>
      <w:r w:rsidR="00B87735" w:rsidRPr="00803ED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D82D25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2C29E3">
        <w:rPr>
          <w:sz w:val="28"/>
          <w:szCs w:val="28"/>
        </w:rPr>
        <w:t>2745</w:t>
      </w:r>
      <w:r>
        <w:rPr>
          <w:sz w:val="28"/>
          <w:szCs w:val="28"/>
        </w:rPr>
        <w:t>,0</w:t>
      </w:r>
      <w:r w:rsidRPr="006A343F">
        <w:rPr>
          <w:sz w:val="28"/>
          <w:szCs w:val="28"/>
        </w:rPr>
        <w:t xml:space="preserve"> (</w:t>
      </w:r>
      <w:r w:rsidR="00F569CB">
        <w:rPr>
          <w:sz w:val="28"/>
          <w:szCs w:val="28"/>
        </w:rPr>
        <w:t xml:space="preserve">два миллиона </w:t>
      </w:r>
      <w:r w:rsidR="002C29E3">
        <w:rPr>
          <w:sz w:val="28"/>
          <w:szCs w:val="28"/>
        </w:rPr>
        <w:t>семьсот сорок пять</w:t>
      </w:r>
      <w:r>
        <w:rPr>
          <w:sz w:val="28"/>
          <w:szCs w:val="28"/>
        </w:rPr>
        <w:t xml:space="preserve"> тысяч</w:t>
      </w:r>
      <w:r w:rsidRPr="006A343F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9C4B2B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В.Л.Русина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9E7F02" w:rsidRPr="00385911" w:rsidTr="00423351">
        <w:trPr>
          <w:trHeight w:val="1613"/>
        </w:trPr>
        <w:tc>
          <w:tcPr>
            <w:tcW w:w="851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</w:tcPr>
          <w:p w:rsidR="009E7F02" w:rsidRPr="00385911" w:rsidRDefault="009E7F02" w:rsidP="00423351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423351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423351">
        <w:trPr>
          <w:trHeight w:val="1612"/>
        </w:trPr>
        <w:tc>
          <w:tcPr>
            <w:tcW w:w="851" w:type="dxa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12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58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851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850" w:type="dxa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739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423351">
        <w:tc>
          <w:tcPr>
            <w:tcW w:w="851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2811CF">
        <w:tc>
          <w:tcPr>
            <w:tcW w:w="851" w:type="dxa"/>
            <w:vMerge w:val="restart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B26D91" w:rsidRDefault="00B26D91" w:rsidP="00423351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423351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A57F6F" w:rsidP="002C29E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C29E3">
              <w:rPr>
                <w:b/>
                <w:sz w:val="28"/>
                <w:szCs w:val="28"/>
              </w:rPr>
              <w:t>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2C29E3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B26D91">
              <w:rPr>
                <w:sz w:val="28"/>
                <w:szCs w:val="28"/>
              </w:rPr>
              <w:t>,0</w:t>
            </w:r>
          </w:p>
        </w:tc>
        <w:tc>
          <w:tcPr>
            <w:tcW w:w="912" w:type="dxa"/>
            <w:gridSpan w:val="2"/>
          </w:tcPr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958" w:type="dxa"/>
            <w:gridSpan w:val="2"/>
          </w:tcPr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B26D91" w:rsidRPr="00385911" w:rsidRDefault="00B26D91" w:rsidP="00423351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</w:t>
            </w:r>
            <w:r w:rsidRPr="00E5352F">
              <w:rPr>
                <w:sz w:val="28"/>
                <w:szCs w:val="28"/>
              </w:rPr>
              <w:lastRenderedPageBreak/>
              <w:t>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B26D91" w:rsidRPr="004113E2" w:rsidRDefault="00B26D91" w:rsidP="00423351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2811CF">
        <w:trPr>
          <w:trHeight w:val="268"/>
        </w:trPr>
        <w:tc>
          <w:tcPr>
            <w:tcW w:w="851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A57F6F" w:rsidP="002C29E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C29E3">
              <w:rPr>
                <w:b/>
                <w:sz w:val="28"/>
                <w:szCs w:val="28"/>
              </w:rPr>
              <w:t>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2C29E3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B26D91">
              <w:rPr>
                <w:sz w:val="28"/>
                <w:szCs w:val="28"/>
              </w:rPr>
              <w:t>,0</w:t>
            </w:r>
          </w:p>
        </w:tc>
        <w:tc>
          <w:tcPr>
            <w:tcW w:w="912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958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vAlign w:val="bottom"/>
          </w:tcPr>
          <w:p w:rsidR="009E7F02" w:rsidRPr="00385911" w:rsidRDefault="00B26D91" w:rsidP="00B26D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bottom"/>
          </w:tcPr>
          <w:p w:rsidR="009E7F02" w:rsidRPr="00385911" w:rsidRDefault="00A57F6F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Pr="00385911" w:rsidRDefault="00A57F6F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576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</w:tcPr>
          <w:p w:rsidR="009E7F02" w:rsidRPr="00C52D0A" w:rsidRDefault="009E7F02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423351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423351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4113E2" w:rsidRDefault="009E7F02" w:rsidP="00423351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423351">
            <w:pPr>
              <w:jc w:val="both"/>
              <w:rPr>
                <w:szCs w:val="28"/>
              </w:rPr>
            </w:pPr>
          </w:p>
        </w:tc>
      </w:tr>
      <w:tr w:rsidR="009E7F02" w:rsidRPr="00C02C40" w:rsidTr="00423351">
        <w:trPr>
          <w:trHeight w:val="3220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98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663" w:type="dxa"/>
            <w:gridSpan w:val="13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5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2811CF">
        <w:tc>
          <w:tcPr>
            <w:tcW w:w="851" w:type="dxa"/>
            <w:vMerge w:val="restart"/>
          </w:tcPr>
          <w:p w:rsidR="00991136" w:rsidRPr="00385911" w:rsidRDefault="00991136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991136" w:rsidRPr="00C52D0A" w:rsidRDefault="00991136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423351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</w:tcPr>
          <w:p w:rsidR="00991136" w:rsidRPr="00385911" w:rsidRDefault="00991136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vAlign w:val="bottom"/>
          </w:tcPr>
          <w:p w:rsidR="00991136" w:rsidRPr="00385911" w:rsidRDefault="00AF23D3" w:rsidP="00803ED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2745</w:t>
            </w:r>
            <w:r w:rsidR="00991136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991136" w:rsidRDefault="00A1078E">
            <w:r>
              <w:rPr>
                <w:sz w:val="28"/>
                <w:szCs w:val="28"/>
              </w:rPr>
              <w:t>897</w:t>
            </w:r>
            <w:r w:rsidR="00991136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991136" w:rsidRDefault="001006D1">
            <w:r>
              <w:rPr>
                <w:sz w:val="28"/>
                <w:szCs w:val="28"/>
              </w:rPr>
              <w:t>1</w:t>
            </w:r>
            <w:r w:rsidR="00991136"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:rsidR="00991136" w:rsidRDefault="001006D1">
            <w:r>
              <w:rPr>
                <w:sz w:val="28"/>
                <w:szCs w:val="28"/>
              </w:rPr>
              <w:t>1</w:t>
            </w:r>
            <w:r w:rsidR="00991136"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991136" w:rsidRPr="005F7B26" w:rsidRDefault="00991136" w:rsidP="00423351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</w:tcPr>
          <w:p w:rsidR="00991136" w:rsidRPr="005F7B26" w:rsidRDefault="00991136" w:rsidP="00423351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AF23D3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A1078E">
            <w:r>
              <w:rPr>
                <w:sz w:val="28"/>
                <w:szCs w:val="28"/>
              </w:rPr>
              <w:t>897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4" w:type="dxa"/>
            <w:gridSpan w:val="2"/>
          </w:tcPr>
          <w:p w:rsidR="00B26D91" w:rsidRDefault="00B26D91"/>
        </w:tc>
        <w:tc>
          <w:tcPr>
            <w:tcW w:w="900" w:type="dxa"/>
            <w:gridSpan w:val="2"/>
          </w:tcPr>
          <w:p w:rsidR="00B26D91" w:rsidRDefault="00B26D91"/>
        </w:tc>
        <w:tc>
          <w:tcPr>
            <w:tcW w:w="877" w:type="dxa"/>
            <w:gridSpan w:val="2"/>
          </w:tcPr>
          <w:p w:rsidR="00B26D91" w:rsidRDefault="00B26D91"/>
        </w:tc>
        <w:tc>
          <w:tcPr>
            <w:tcW w:w="927" w:type="dxa"/>
            <w:gridSpan w:val="2"/>
          </w:tcPr>
          <w:p w:rsidR="00B26D91" w:rsidRDefault="00B26D91"/>
        </w:tc>
        <w:tc>
          <w:tcPr>
            <w:tcW w:w="1131" w:type="dxa"/>
            <w:gridSpan w:val="2"/>
          </w:tcPr>
          <w:p w:rsidR="00B26D91" w:rsidRDefault="00B26D91"/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423351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1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9E7F02" w:rsidRPr="00DA7EDC" w:rsidRDefault="009E7F02" w:rsidP="00423351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Pr="000430F6" w:rsidRDefault="00A1078E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2811CF">
        <w:tc>
          <w:tcPr>
            <w:tcW w:w="851" w:type="dxa"/>
            <w:vMerge/>
          </w:tcPr>
          <w:p w:rsidR="00453F05" w:rsidRPr="00385911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453F05" w:rsidRPr="009E15AC" w:rsidRDefault="00453F05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453F05" w:rsidRPr="00385911" w:rsidRDefault="00453F05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453F05" w:rsidRDefault="00453F05" w:rsidP="00423351">
            <w:pPr>
              <w:rPr>
                <w:sz w:val="28"/>
                <w:szCs w:val="28"/>
              </w:rPr>
            </w:pPr>
          </w:p>
          <w:p w:rsidR="00453F05" w:rsidRPr="000430F6" w:rsidRDefault="00A1078E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</w:t>
            </w:r>
            <w:r w:rsidR="00453F05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  <w:vAlign w:val="bottom"/>
          </w:tcPr>
          <w:p w:rsidR="00453F05" w:rsidRPr="00385911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453F05" w:rsidRPr="009E15AC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453F05" w:rsidRPr="00C02C40" w:rsidRDefault="00453F05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642"/>
        </w:trPr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423351">
            <w:pPr>
              <w:rPr>
                <w:sz w:val="28"/>
                <w:szCs w:val="28"/>
              </w:rPr>
            </w:pPr>
          </w:p>
          <w:p w:rsidR="009E7F02" w:rsidRPr="0057340F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873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309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4861FA" w:rsidRDefault="00957C8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53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Pr="000C1A5B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</w:t>
            </w:r>
            <w:r w:rsidRPr="00B77C5B">
              <w:rPr>
                <w:sz w:val="28"/>
                <w:szCs w:val="28"/>
              </w:rPr>
              <w:lastRenderedPageBreak/>
              <w:t xml:space="preserve">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Default="007238B4" w:rsidP="00A10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07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7238B4" w:rsidP="00A10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07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91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C759D3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9E7F02" w:rsidRDefault="009E7F02" w:rsidP="0040795C">
      <w:pPr>
        <w:rPr>
          <w:sz w:val="28"/>
          <w:szCs w:val="28"/>
        </w:rPr>
      </w:pPr>
    </w:p>
    <w:p w:rsidR="00116E16" w:rsidRDefault="00116E16" w:rsidP="0040795C">
      <w:pPr>
        <w:rPr>
          <w:sz w:val="28"/>
          <w:szCs w:val="28"/>
        </w:rPr>
      </w:pPr>
    </w:p>
    <w:p w:rsidR="00991136" w:rsidRPr="0060168D" w:rsidRDefault="00991136" w:rsidP="0040795C">
      <w:pPr>
        <w:rPr>
          <w:sz w:val="28"/>
          <w:szCs w:val="28"/>
        </w:rPr>
      </w:pPr>
    </w:p>
    <w:p w:rsidR="009E7F02" w:rsidRPr="00B90018" w:rsidRDefault="009E7F02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E4E" w:rsidRDefault="007F3E4E" w:rsidP="00935F11">
      <w:r>
        <w:separator/>
      </w:r>
    </w:p>
  </w:endnote>
  <w:endnote w:type="continuationSeparator" w:id="0">
    <w:p w:rsidR="007F3E4E" w:rsidRDefault="007F3E4E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E4E" w:rsidRDefault="007F3E4E" w:rsidP="00935F11">
      <w:r>
        <w:separator/>
      </w:r>
    </w:p>
  </w:footnote>
  <w:footnote w:type="continuationSeparator" w:id="0">
    <w:p w:rsidR="007F3E4E" w:rsidRDefault="007F3E4E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9F" w:rsidRDefault="00D82D25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15F9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5F9F">
      <w:rPr>
        <w:rStyle w:val="a9"/>
        <w:noProof/>
      </w:rPr>
      <w:t>20</w:t>
    </w:r>
    <w:r>
      <w:rPr>
        <w:rStyle w:val="a9"/>
      </w:rPr>
      <w:fldChar w:fldCharType="end"/>
    </w:r>
  </w:p>
  <w:p w:rsidR="00015F9F" w:rsidRDefault="00015F9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9F" w:rsidRDefault="00D82D25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15F9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5F9F">
      <w:rPr>
        <w:rStyle w:val="a9"/>
        <w:noProof/>
      </w:rPr>
      <w:t>6</w:t>
    </w:r>
    <w:r>
      <w:rPr>
        <w:rStyle w:val="a9"/>
      </w:rPr>
      <w:fldChar w:fldCharType="end"/>
    </w:r>
  </w:p>
  <w:p w:rsidR="00015F9F" w:rsidRDefault="00015F9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9F" w:rsidRPr="00F77282" w:rsidRDefault="00015F9F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B3FCA"/>
    <w:rsid w:val="000C1A5B"/>
    <w:rsid w:val="000C2C18"/>
    <w:rsid w:val="000D5F49"/>
    <w:rsid w:val="000E197B"/>
    <w:rsid w:val="000E3C19"/>
    <w:rsid w:val="000E55F8"/>
    <w:rsid w:val="000E6BDA"/>
    <w:rsid w:val="001006D1"/>
    <w:rsid w:val="00116E16"/>
    <w:rsid w:val="00123B88"/>
    <w:rsid w:val="00137704"/>
    <w:rsid w:val="001413D7"/>
    <w:rsid w:val="00143E41"/>
    <w:rsid w:val="0016327E"/>
    <w:rsid w:val="00167535"/>
    <w:rsid w:val="001758A9"/>
    <w:rsid w:val="00183884"/>
    <w:rsid w:val="0018449F"/>
    <w:rsid w:val="001A0E54"/>
    <w:rsid w:val="001B5410"/>
    <w:rsid w:val="001C1950"/>
    <w:rsid w:val="001C2F6A"/>
    <w:rsid w:val="001C338F"/>
    <w:rsid w:val="001D260A"/>
    <w:rsid w:val="001E3D61"/>
    <w:rsid w:val="00204B12"/>
    <w:rsid w:val="002248FB"/>
    <w:rsid w:val="002269C3"/>
    <w:rsid w:val="00232B4C"/>
    <w:rsid w:val="00234BDE"/>
    <w:rsid w:val="00240B69"/>
    <w:rsid w:val="00247EAA"/>
    <w:rsid w:val="002553F2"/>
    <w:rsid w:val="00260DD0"/>
    <w:rsid w:val="00265ACD"/>
    <w:rsid w:val="0026689A"/>
    <w:rsid w:val="0027075D"/>
    <w:rsid w:val="00271DC7"/>
    <w:rsid w:val="0027409E"/>
    <w:rsid w:val="00277465"/>
    <w:rsid w:val="00280099"/>
    <w:rsid w:val="002811CF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79DE"/>
    <w:rsid w:val="002E44A2"/>
    <w:rsid w:val="002F134F"/>
    <w:rsid w:val="0030071F"/>
    <w:rsid w:val="00315249"/>
    <w:rsid w:val="003164E4"/>
    <w:rsid w:val="003262EE"/>
    <w:rsid w:val="0033004D"/>
    <w:rsid w:val="00343967"/>
    <w:rsid w:val="00347224"/>
    <w:rsid w:val="00355C2C"/>
    <w:rsid w:val="00376A2B"/>
    <w:rsid w:val="00376B7D"/>
    <w:rsid w:val="00380254"/>
    <w:rsid w:val="00385911"/>
    <w:rsid w:val="003932F8"/>
    <w:rsid w:val="00395E4B"/>
    <w:rsid w:val="003A0FD8"/>
    <w:rsid w:val="003A6EB0"/>
    <w:rsid w:val="003F0EBE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525F0"/>
    <w:rsid w:val="00453F05"/>
    <w:rsid w:val="00456D69"/>
    <w:rsid w:val="00461DE5"/>
    <w:rsid w:val="00477BE8"/>
    <w:rsid w:val="004861FA"/>
    <w:rsid w:val="00487EB9"/>
    <w:rsid w:val="004910A7"/>
    <w:rsid w:val="00496292"/>
    <w:rsid w:val="004A3FD7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E19D3"/>
    <w:rsid w:val="004F024C"/>
    <w:rsid w:val="0050696F"/>
    <w:rsid w:val="0050778E"/>
    <w:rsid w:val="0051528F"/>
    <w:rsid w:val="005277A6"/>
    <w:rsid w:val="00537C48"/>
    <w:rsid w:val="00543FBE"/>
    <w:rsid w:val="00560385"/>
    <w:rsid w:val="0056395C"/>
    <w:rsid w:val="00567966"/>
    <w:rsid w:val="0057340F"/>
    <w:rsid w:val="0058279B"/>
    <w:rsid w:val="00582C2F"/>
    <w:rsid w:val="00584535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10A86"/>
    <w:rsid w:val="00612847"/>
    <w:rsid w:val="006138CC"/>
    <w:rsid w:val="00622DA4"/>
    <w:rsid w:val="00653B0E"/>
    <w:rsid w:val="00671C0A"/>
    <w:rsid w:val="00677F28"/>
    <w:rsid w:val="00685D03"/>
    <w:rsid w:val="00694997"/>
    <w:rsid w:val="006961A5"/>
    <w:rsid w:val="006A0735"/>
    <w:rsid w:val="006C0031"/>
    <w:rsid w:val="006C1B22"/>
    <w:rsid w:val="006C79D2"/>
    <w:rsid w:val="006D387B"/>
    <w:rsid w:val="006E6986"/>
    <w:rsid w:val="006E7F05"/>
    <w:rsid w:val="006F7923"/>
    <w:rsid w:val="00701476"/>
    <w:rsid w:val="0070360B"/>
    <w:rsid w:val="007130CC"/>
    <w:rsid w:val="00723429"/>
    <w:rsid w:val="007238B4"/>
    <w:rsid w:val="00724DC5"/>
    <w:rsid w:val="00736059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B6132"/>
    <w:rsid w:val="007D3EB8"/>
    <w:rsid w:val="007D6F6E"/>
    <w:rsid w:val="007F0738"/>
    <w:rsid w:val="007F30C6"/>
    <w:rsid w:val="007F3E4E"/>
    <w:rsid w:val="007F73CF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C5B76"/>
    <w:rsid w:val="008C7F69"/>
    <w:rsid w:val="008D1C26"/>
    <w:rsid w:val="008E3722"/>
    <w:rsid w:val="008F4DF9"/>
    <w:rsid w:val="008F6DF0"/>
    <w:rsid w:val="008F729D"/>
    <w:rsid w:val="0090168B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7948"/>
    <w:rsid w:val="009801E1"/>
    <w:rsid w:val="00991136"/>
    <w:rsid w:val="0099397F"/>
    <w:rsid w:val="009B16A1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88B"/>
    <w:rsid w:val="00A1078E"/>
    <w:rsid w:val="00A1416B"/>
    <w:rsid w:val="00A14BD9"/>
    <w:rsid w:val="00A15A9E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71702"/>
    <w:rsid w:val="00A82C44"/>
    <w:rsid w:val="00AA1860"/>
    <w:rsid w:val="00AD0956"/>
    <w:rsid w:val="00AE4D1D"/>
    <w:rsid w:val="00AE55D3"/>
    <w:rsid w:val="00AF23D3"/>
    <w:rsid w:val="00B0193B"/>
    <w:rsid w:val="00B0379E"/>
    <w:rsid w:val="00B122B0"/>
    <w:rsid w:val="00B13A71"/>
    <w:rsid w:val="00B1743E"/>
    <w:rsid w:val="00B20EC8"/>
    <w:rsid w:val="00B222EF"/>
    <w:rsid w:val="00B23910"/>
    <w:rsid w:val="00B23C87"/>
    <w:rsid w:val="00B26D91"/>
    <w:rsid w:val="00B32D04"/>
    <w:rsid w:val="00B365D3"/>
    <w:rsid w:val="00B36CDB"/>
    <w:rsid w:val="00B47B93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E074E"/>
    <w:rsid w:val="00BE2CE4"/>
    <w:rsid w:val="00BE6EDF"/>
    <w:rsid w:val="00BF1634"/>
    <w:rsid w:val="00BF29D0"/>
    <w:rsid w:val="00C01BBD"/>
    <w:rsid w:val="00C02A86"/>
    <w:rsid w:val="00C02C40"/>
    <w:rsid w:val="00C152F9"/>
    <w:rsid w:val="00C2384C"/>
    <w:rsid w:val="00C24D55"/>
    <w:rsid w:val="00C26379"/>
    <w:rsid w:val="00C44A2E"/>
    <w:rsid w:val="00C52D0A"/>
    <w:rsid w:val="00C52FEA"/>
    <w:rsid w:val="00C60641"/>
    <w:rsid w:val="00C61A4A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C7231"/>
    <w:rsid w:val="00CE1F07"/>
    <w:rsid w:val="00CE3EA6"/>
    <w:rsid w:val="00CE47B6"/>
    <w:rsid w:val="00CE72CA"/>
    <w:rsid w:val="00CE741E"/>
    <w:rsid w:val="00CF29A3"/>
    <w:rsid w:val="00CF4751"/>
    <w:rsid w:val="00CF51BF"/>
    <w:rsid w:val="00CF7C17"/>
    <w:rsid w:val="00D05274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5495"/>
    <w:rsid w:val="00D67E4E"/>
    <w:rsid w:val="00D75833"/>
    <w:rsid w:val="00D77636"/>
    <w:rsid w:val="00D82D25"/>
    <w:rsid w:val="00D86B8E"/>
    <w:rsid w:val="00D91F84"/>
    <w:rsid w:val="00DA252A"/>
    <w:rsid w:val="00DA7005"/>
    <w:rsid w:val="00DA7EDC"/>
    <w:rsid w:val="00DB0495"/>
    <w:rsid w:val="00DB52B4"/>
    <w:rsid w:val="00DB6B6A"/>
    <w:rsid w:val="00DD1D23"/>
    <w:rsid w:val="00DE1AE6"/>
    <w:rsid w:val="00E076BA"/>
    <w:rsid w:val="00E158C7"/>
    <w:rsid w:val="00E2132B"/>
    <w:rsid w:val="00E21D65"/>
    <w:rsid w:val="00E27BE9"/>
    <w:rsid w:val="00E31398"/>
    <w:rsid w:val="00E32B79"/>
    <w:rsid w:val="00E35AA7"/>
    <w:rsid w:val="00E43BEF"/>
    <w:rsid w:val="00E447E7"/>
    <w:rsid w:val="00E5352F"/>
    <w:rsid w:val="00E563E4"/>
    <w:rsid w:val="00E61A3B"/>
    <w:rsid w:val="00E62E7D"/>
    <w:rsid w:val="00E634C7"/>
    <w:rsid w:val="00E728E6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B0DBD"/>
    <w:rsid w:val="00ED3DD9"/>
    <w:rsid w:val="00ED53CF"/>
    <w:rsid w:val="00ED648C"/>
    <w:rsid w:val="00EE0D99"/>
    <w:rsid w:val="00EF0701"/>
    <w:rsid w:val="00EF3FF9"/>
    <w:rsid w:val="00F0754C"/>
    <w:rsid w:val="00F21FA2"/>
    <w:rsid w:val="00F267A7"/>
    <w:rsid w:val="00F316A8"/>
    <w:rsid w:val="00F34B00"/>
    <w:rsid w:val="00F37CFB"/>
    <w:rsid w:val="00F41D17"/>
    <w:rsid w:val="00F4364F"/>
    <w:rsid w:val="00F45E21"/>
    <w:rsid w:val="00F51F5D"/>
    <w:rsid w:val="00F5471D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B3DB1"/>
    <w:rsid w:val="00FB4609"/>
    <w:rsid w:val="00FB7D7B"/>
    <w:rsid w:val="00FC09E3"/>
    <w:rsid w:val="00FC20F2"/>
    <w:rsid w:val="00FE20BB"/>
    <w:rsid w:val="00FE3B1C"/>
    <w:rsid w:val="00FE45FD"/>
    <w:rsid w:val="00FF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sz w:val="24"/>
      <w:szCs w:val="24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E6AD4-C2F2-4617-A5F8-FCB1963E7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25</Pages>
  <Words>6057</Words>
  <Characters>34531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77</cp:revision>
  <cp:lastPrinted>2022-03-24T08:54:00Z</cp:lastPrinted>
  <dcterms:created xsi:type="dcterms:W3CDTF">2021-02-02T07:39:00Z</dcterms:created>
  <dcterms:modified xsi:type="dcterms:W3CDTF">2022-03-24T08:56:00Z</dcterms:modified>
</cp:coreProperties>
</file>