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D84FAB">
      <w:pPr>
        <w:pStyle w:val="1"/>
        <w:spacing w:before="0"/>
        <w:ind w:left="0"/>
        <w:jc w:val="left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4A57F8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0960CE">
        <w:rPr>
          <w:rFonts w:ascii="Times New Roman" w:hAnsi="Times New Roman"/>
          <w:b w:val="0"/>
          <w:bCs w:val="0"/>
          <w:lang w:val="ru-RU"/>
        </w:rPr>
        <w:t>т</w:t>
      </w:r>
      <w:r w:rsidR="00494F2F">
        <w:rPr>
          <w:rFonts w:ascii="Times New Roman" w:hAnsi="Times New Roman"/>
          <w:b w:val="0"/>
          <w:bCs w:val="0"/>
          <w:lang w:val="ru-RU"/>
        </w:rPr>
        <w:t xml:space="preserve"> 16.05.2024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 w:rsidR="00494F2F">
        <w:rPr>
          <w:rFonts w:ascii="Times New Roman" w:hAnsi="Times New Roman"/>
          <w:b w:val="0"/>
          <w:bCs w:val="0"/>
          <w:lang w:val="ru-RU"/>
        </w:rPr>
        <w:t>84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855EE">
        <w:rPr>
          <w:sz w:val="28"/>
          <w:szCs w:val="28"/>
        </w:rPr>
        <w:t xml:space="preserve">А.П. </w:t>
      </w:r>
      <w:proofErr w:type="spellStart"/>
      <w:r w:rsidR="00C855EE">
        <w:rPr>
          <w:sz w:val="28"/>
          <w:szCs w:val="28"/>
        </w:rPr>
        <w:t>Жигулину</w:t>
      </w:r>
      <w:proofErr w:type="spellEnd"/>
      <w:r w:rsidR="00C855EE">
        <w:rPr>
          <w:sz w:val="28"/>
          <w:szCs w:val="28"/>
        </w:rPr>
        <w:t xml:space="preserve"> </w:t>
      </w:r>
      <w:r w:rsidR="009E7F02">
        <w:rPr>
          <w:color w:val="000000"/>
          <w:sz w:val="28"/>
          <w:szCs w:val="28"/>
        </w:rPr>
        <w:t xml:space="preserve">настоящее постановление разместить на сайте Белоглинского сельского поселения Белоглинского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  <w:t xml:space="preserve"> </w:t>
      </w:r>
      <w:r w:rsidR="001C1950">
        <w:rPr>
          <w:sz w:val="28"/>
          <w:szCs w:val="28"/>
        </w:rPr>
        <w:t>А.Г.</w:t>
      </w:r>
      <w:r w:rsidR="00D84FAB">
        <w:rPr>
          <w:sz w:val="28"/>
          <w:szCs w:val="28"/>
        </w:rPr>
        <w:t xml:space="preserve"> </w:t>
      </w:r>
      <w:r w:rsidR="001C1950">
        <w:rPr>
          <w:sz w:val="28"/>
          <w:szCs w:val="28"/>
        </w:rPr>
        <w:t xml:space="preserve">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D84FAB" w:rsidRDefault="00D84FAB" w:rsidP="001C1950"/>
          <w:p w:rsidR="00F1001E" w:rsidRDefault="00F1001E" w:rsidP="001C1950"/>
          <w:p w:rsidR="001C1950" w:rsidRPr="001C1950" w:rsidRDefault="001C1950" w:rsidP="001C1950"/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4A57F8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8C4EF3">
              <w:rPr>
                <w:sz w:val="28"/>
                <w:szCs w:val="28"/>
              </w:rPr>
              <w:t xml:space="preserve">16.05.2024 года  </w:t>
            </w:r>
            <w:r w:rsidRPr="00315249">
              <w:rPr>
                <w:sz w:val="28"/>
                <w:szCs w:val="28"/>
              </w:rPr>
              <w:t xml:space="preserve">№ </w:t>
            </w:r>
            <w:r w:rsidR="008C4EF3">
              <w:rPr>
                <w:sz w:val="28"/>
                <w:szCs w:val="28"/>
              </w:rPr>
              <w:t>84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>«Развитие территориального общественного самоуправления в Белоглинском сельском</w:t>
            </w:r>
            <w:r w:rsidR="003F5094">
              <w:rPr>
                <w:sz w:val="28"/>
                <w:szCs w:val="28"/>
              </w:rPr>
              <w:t xml:space="preserve"> поселении Белоглинского района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 xml:space="preserve">сельского </w:t>
            </w:r>
            <w:r w:rsidR="00CC2C53">
              <w:rPr>
                <w:sz w:val="28"/>
                <w:szCs w:val="28"/>
                <w:lang w:eastAsia="en-US"/>
              </w:rPr>
              <w:t>поселения</w:t>
            </w:r>
            <w:r w:rsidRPr="002811CF">
              <w:rPr>
                <w:sz w:val="28"/>
                <w:szCs w:val="28"/>
                <w:lang w:eastAsia="en-US"/>
              </w:rPr>
              <w:t xml:space="preserve"> Белоглинского района). О</w:t>
            </w:r>
            <w:r w:rsidRPr="002811CF">
              <w:rPr>
                <w:sz w:val="28"/>
                <w:szCs w:val="28"/>
              </w:rPr>
              <w:t>бщий объём финансирования муниципальной программы составляет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C438AB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r w:rsidR="009706EB">
              <w:rPr>
                <w:sz w:val="28"/>
                <w:szCs w:val="28"/>
              </w:rPr>
              <w:t>8</w:t>
            </w:r>
            <w:r w:rsidR="00CC2C53">
              <w:rPr>
                <w:sz w:val="28"/>
                <w:szCs w:val="28"/>
              </w:rPr>
              <w:t>23,</w:t>
            </w:r>
            <w:r w:rsidR="00A035B3">
              <w:rPr>
                <w:sz w:val="28"/>
                <w:szCs w:val="28"/>
              </w:rPr>
              <w:t xml:space="preserve">1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CC2C53">
              <w:rPr>
                <w:sz w:val="28"/>
                <w:szCs w:val="28"/>
              </w:rPr>
              <w:t>11</w:t>
            </w:r>
            <w:r w:rsidR="00511A91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62E07" w:rsidRDefault="00162E07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BD04FB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Белоглинском</w:t>
      </w:r>
      <w:r w:rsidR="00E82F61">
        <w:rPr>
          <w:sz w:val="28"/>
          <w:szCs w:val="28"/>
          <w:lang w:eastAsia="en-US"/>
        </w:rPr>
        <w:t xml:space="preserve"> сельском поселении</w:t>
      </w:r>
      <w:r w:rsidR="00EA5F28">
        <w:rPr>
          <w:sz w:val="28"/>
          <w:szCs w:val="28"/>
          <w:lang w:eastAsia="en-US"/>
        </w:rPr>
        <w:t xml:space="preserve"> Белоглинского района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lastRenderedPageBreak/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CC2C53">
        <w:rPr>
          <w:sz w:val="28"/>
          <w:szCs w:val="28"/>
        </w:rPr>
        <w:t xml:space="preserve">16 </w:t>
      </w:r>
      <w:r w:rsidR="00E16613">
        <w:rPr>
          <w:sz w:val="28"/>
          <w:szCs w:val="28"/>
        </w:rPr>
        <w:t>8</w:t>
      </w:r>
      <w:r w:rsidR="00CC2C53">
        <w:rPr>
          <w:sz w:val="28"/>
          <w:szCs w:val="28"/>
        </w:rPr>
        <w:t>23,</w:t>
      </w:r>
      <w:r w:rsidR="00A035B3">
        <w:rPr>
          <w:sz w:val="28"/>
          <w:szCs w:val="28"/>
        </w:rPr>
        <w:t>1</w:t>
      </w:r>
      <w:r w:rsidRPr="00FE3B1C">
        <w:rPr>
          <w:sz w:val="28"/>
          <w:szCs w:val="28"/>
        </w:rPr>
        <w:t xml:space="preserve">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CC2C53">
        <w:rPr>
          <w:sz w:val="28"/>
          <w:szCs w:val="28"/>
        </w:rPr>
        <w:t>11</w:t>
      </w:r>
      <w:r w:rsidR="00E16613">
        <w:rPr>
          <w:sz w:val="28"/>
          <w:szCs w:val="28"/>
        </w:rPr>
        <w:t>7</w:t>
      </w:r>
      <w:r w:rsidR="00CC2C53">
        <w:rPr>
          <w:sz w:val="28"/>
          <w:szCs w:val="28"/>
        </w:rPr>
        <w:t>3</w:t>
      </w:r>
      <w:r w:rsidR="00CF2FE7">
        <w:rPr>
          <w:sz w:val="28"/>
          <w:szCs w:val="28"/>
        </w:rPr>
        <w:t>7</w:t>
      </w:r>
      <w:r w:rsidR="00CC2C53">
        <w:rPr>
          <w:sz w:val="28"/>
          <w:szCs w:val="28"/>
        </w:rPr>
        <w:t>,</w:t>
      </w:r>
      <w:r w:rsidR="00A035B3">
        <w:rPr>
          <w:sz w:val="28"/>
          <w:szCs w:val="28"/>
        </w:rPr>
        <w:t>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12720">
        <w:rPr>
          <w:sz w:val="28"/>
          <w:szCs w:val="28"/>
        </w:rPr>
        <w:t>1224</w:t>
      </w:r>
      <w:r>
        <w:rPr>
          <w:sz w:val="28"/>
          <w:szCs w:val="28"/>
        </w:rPr>
        <w:t>,0</w:t>
      </w:r>
      <w:r w:rsidR="00542F6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992"/>
      </w:tblGrid>
      <w:tr w:rsidR="009E7F02" w:rsidTr="005C7348">
        <w:trPr>
          <w:gridAfter w:val="6"/>
          <w:wAfter w:w="6408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5C7348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AB1B88" w:rsidP="005C7348">
            <w:pPr>
              <w:spacing w:line="233" w:lineRule="auto"/>
              <w:jc w:val="center"/>
            </w:pPr>
            <w:r>
              <w:t>11</w:t>
            </w:r>
            <w:r w:rsidR="005C7348">
              <w:t>7</w:t>
            </w:r>
            <w:r>
              <w:t>3</w:t>
            </w:r>
            <w:r w:rsidR="00CF2FE7">
              <w:t>7</w:t>
            </w:r>
            <w:r>
              <w:t>,</w:t>
            </w:r>
            <w:r w:rsidR="00A035B3">
              <w:t>6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5C7348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AB1B88" w:rsidP="005C7348">
            <w:pPr>
              <w:spacing w:line="252" w:lineRule="auto"/>
              <w:jc w:val="center"/>
              <w:rPr>
                <w:spacing w:val="-20"/>
              </w:rPr>
            </w:pPr>
            <w:r>
              <w:t>11</w:t>
            </w:r>
            <w:r w:rsidR="005C7348">
              <w:t>7</w:t>
            </w:r>
            <w:r>
              <w:t>3</w:t>
            </w:r>
            <w:r w:rsidR="00CF2FE7">
              <w:t>7</w:t>
            </w:r>
            <w:r>
              <w:t>,</w:t>
            </w:r>
            <w:r w:rsidR="00A035B3">
              <w:t>6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lastRenderedPageBreak/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>ции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</w:t>
      </w:r>
      <w:r w:rsidRPr="009C4B2B">
        <w:rPr>
          <w:sz w:val="28"/>
          <w:szCs w:val="28"/>
        </w:rPr>
        <w:lastRenderedPageBreak/>
        <w:t xml:space="preserve">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Pr="00D84FAB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92B3B" w:rsidRPr="00560385" w:rsidTr="00F1001E">
        <w:trPr>
          <w:trHeight w:val="294"/>
          <w:tblHeader/>
        </w:trPr>
        <w:tc>
          <w:tcPr>
            <w:tcW w:w="1305" w:type="dxa"/>
          </w:tcPr>
          <w:p w:rsidR="00392B3B" w:rsidRPr="00CD2C35" w:rsidRDefault="00392B3B" w:rsidP="00672CFC">
            <w:pPr>
              <w:spacing w:line="204" w:lineRule="auto"/>
              <w:jc w:val="center"/>
            </w:pPr>
            <w:r w:rsidRPr="00CD2C35">
              <w:t xml:space="preserve">№ </w:t>
            </w:r>
            <w:proofErr w:type="spellStart"/>
            <w:proofErr w:type="gramStart"/>
            <w:r w:rsidRPr="00CD2C35">
              <w:t>п</w:t>
            </w:r>
            <w:proofErr w:type="spellEnd"/>
            <w:proofErr w:type="gramEnd"/>
            <w:r w:rsidRPr="00CD2C35">
              <w:t>/</w:t>
            </w:r>
            <w:proofErr w:type="spellStart"/>
            <w:r w:rsidRPr="00CD2C35">
              <w:t>п</w:t>
            </w:r>
            <w:proofErr w:type="spellEnd"/>
          </w:p>
        </w:tc>
        <w:tc>
          <w:tcPr>
            <w:tcW w:w="5772" w:type="dxa"/>
            <w:vAlign w:val="center"/>
          </w:tcPr>
          <w:p w:rsidR="00392B3B" w:rsidRPr="00560385" w:rsidRDefault="00392B3B" w:rsidP="00672CFC">
            <w:pPr>
              <w:spacing w:line="204" w:lineRule="auto"/>
              <w:jc w:val="center"/>
            </w:pPr>
            <w:r>
              <w:t>Наименование целевого показателя</w:t>
            </w:r>
          </w:p>
        </w:tc>
        <w:tc>
          <w:tcPr>
            <w:tcW w:w="1275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92B3B" w:rsidRPr="00560385" w:rsidRDefault="00392B3B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92B3B" w:rsidRPr="00560385" w:rsidRDefault="00392B3B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F1001E" w:rsidRPr="00560385" w:rsidTr="00F1001E">
        <w:trPr>
          <w:trHeight w:val="228"/>
          <w:tblHeader/>
        </w:trPr>
        <w:tc>
          <w:tcPr>
            <w:tcW w:w="1305" w:type="dxa"/>
            <w:vAlign w:val="center"/>
          </w:tcPr>
          <w:p w:rsidR="00F1001E" w:rsidRPr="00560385" w:rsidRDefault="00F1001E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F1001E" w:rsidRPr="00560385" w:rsidRDefault="00F1001E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F1001E" w:rsidRPr="00560385" w:rsidRDefault="00F1001E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F1001E" w:rsidRPr="00560385" w:rsidRDefault="00F1001E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9</w:t>
            </w:r>
          </w:p>
        </w:tc>
      </w:tr>
      <w:tr w:rsidR="00F1001E" w:rsidRPr="00560385" w:rsidTr="00F1001E">
        <w:trPr>
          <w:trHeight w:val="259"/>
          <w:tblHeader/>
        </w:trPr>
        <w:tc>
          <w:tcPr>
            <w:tcW w:w="1305" w:type="dxa"/>
            <w:vAlign w:val="center"/>
          </w:tcPr>
          <w:p w:rsidR="00F1001E" w:rsidRPr="00560385" w:rsidRDefault="00F1001E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F1001E" w:rsidRPr="00E838DD" w:rsidRDefault="00F1001E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F1001E" w:rsidRPr="00560385" w:rsidTr="00F1001E">
        <w:trPr>
          <w:trHeight w:val="259"/>
          <w:tblHeader/>
        </w:trPr>
        <w:tc>
          <w:tcPr>
            <w:tcW w:w="1305" w:type="dxa"/>
          </w:tcPr>
          <w:p w:rsidR="00F1001E" w:rsidRPr="00560385" w:rsidRDefault="00F1001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F1001E" w:rsidRPr="00A0388B" w:rsidRDefault="00F1001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F1001E" w:rsidRPr="00B47B93" w:rsidRDefault="00F1001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F1001E" w:rsidRPr="00A0388B" w:rsidRDefault="00F1001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F1001E" w:rsidRPr="00560385" w:rsidTr="00F1001E">
        <w:trPr>
          <w:trHeight w:val="408"/>
          <w:tblHeader/>
        </w:trPr>
        <w:tc>
          <w:tcPr>
            <w:tcW w:w="1305" w:type="dxa"/>
          </w:tcPr>
          <w:p w:rsidR="00F1001E" w:rsidRPr="00292C49" w:rsidRDefault="00F1001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F1001E" w:rsidRPr="00031076" w:rsidRDefault="00F1001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F1001E" w:rsidRPr="00560385" w:rsidTr="00F1001E">
        <w:trPr>
          <w:trHeight w:val="271"/>
          <w:tblHeader/>
        </w:trPr>
        <w:tc>
          <w:tcPr>
            <w:tcW w:w="1305" w:type="dxa"/>
          </w:tcPr>
          <w:p w:rsidR="00F1001E" w:rsidRPr="00560385" w:rsidRDefault="00F1001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F1001E" w:rsidRPr="00031076" w:rsidRDefault="00F1001E" w:rsidP="004E7E2E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F1001E" w:rsidRPr="00560385" w:rsidTr="00F1001E">
        <w:trPr>
          <w:trHeight w:val="271"/>
          <w:tblHeader/>
        </w:trPr>
        <w:tc>
          <w:tcPr>
            <w:tcW w:w="1305" w:type="dxa"/>
          </w:tcPr>
          <w:p w:rsidR="00F1001E" w:rsidRPr="00560385" w:rsidRDefault="00F1001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F1001E" w:rsidRPr="00031076" w:rsidRDefault="00F1001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F1001E" w:rsidRPr="00031076" w:rsidRDefault="00F1001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F1001E" w:rsidRPr="00031076" w:rsidRDefault="00F1001E" w:rsidP="004E7E2E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</w:t>
            </w:r>
            <w:r>
              <w:t>го общественного самоуправления</w:t>
            </w:r>
            <w:r w:rsidRPr="00031076">
              <w:t xml:space="preserve"> в Белоглинском сельском поселении Белоглинского района.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392B3B" w:rsidRDefault="00392B3B" w:rsidP="00BD04FB">
      <w:pPr>
        <w:jc w:val="center"/>
        <w:rPr>
          <w:b/>
          <w:sz w:val="28"/>
          <w:szCs w:val="28"/>
        </w:rPr>
      </w:pPr>
    </w:p>
    <w:p w:rsidR="00392B3B" w:rsidRDefault="00392B3B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D1613F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D1613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7A3F84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6" w:type="dxa"/>
            <w:vAlign w:val="center"/>
          </w:tcPr>
          <w:p w:rsidR="007A3F84" w:rsidRPr="00774700" w:rsidRDefault="007A3F84" w:rsidP="007A3F84">
            <w:pPr>
              <w:jc w:val="center"/>
            </w:pPr>
            <w:r w:rsidRPr="00774700">
              <w:t>шт..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7A3F84" w:rsidRDefault="007A3F84" w:rsidP="007A3F84">
      <w:pPr>
        <w:rPr>
          <w:b/>
          <w:sz w:val="28"/>
          <w:szCs w:val="28"/>
        </w:rPr>
      </w:pPr>
    </w:p>
    <w:p w:rsidR="007B45E2" w:rsidRPr="00BD04FB" w:rsidRDefault="003F59E2" w:rsidP="00BD04FB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 xml:space="preserve"> </w:t>
      </w:r>
      <w:r w:rsidR="007B45E2" w:rsidRPr="00D75833">
        <w:rPr>
          <w:b/>
          <w:sz w:val="28"/>
          <w:szCs w:val="28"/>
        </w:rPr>
        <w:t>«Развитие гражда</w:t>
      </w:r>
      <w:r w:rsidR="007B45E2">
        <w:rPr>
          <w:b/>
          <w:sz w:val="28"/>
          <w:szCs w:val="28"/>
        </w:rPr>
        <w:t>нского общества» в Белоглинском сельском поселении</w:t>
      </w:r>
      <w:r w:rsidR="007B45E2">
        <w:rPr>
          <w:b/>
          <w:bCs/>
          <w:sz w:val="28"/>
          <w:szCs w:val="28"/>
        </w:rPr>
        <w:t xml:space="preserve"> Белоглинского</w:t>
      </w:r>
      <w:r w:rsidR="007B45E2" w:rsidRPr="00D75833">
        <w:rPr>
          <w:b/>
          <w:bCs/>
          <w:sz w:val="28"/>
          <w:szCs w:val="28"/>
        </w:rPr>
        <w:t xml:space="preserve"> район</w:t>
      </w:r>
      <w:r w:rsidR="007B45E2"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</w:t>
      </w:r>
      <w:r w:rsidR="00162E07">
        <w:rPr>
          <w:bCs/>
          <w:color w:val="000000"/>
          <w:sz w:val="28"/>
          <w:szCs w:val="28"/>
        </w:rPr>
        <w:t>логлинского сельского поселения</w:t>
      </w:r>
      <w:r w:rsidRPr="00A15A9E">
        <w:rPr>
          <w:bCs/>
          <w:color w:val="000000"/>
          <w:sz w:val="28"/>
          <w:szCs w:val="28"/>
        </w:rPr>
        <w:t xml:space="preserve"> Белоглинского района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AB1B88">
              <w:rPr>
                <w:sz w:val="28"/>
                <w:szCs w:val="28"/>
              </w:rPr>
              <w:t>16</w:t>
            </w:r>
            <w:r w:rsidR="00D1613F">
              <w:rPr>
                <w:sz w:val="28"/>
                <w:szCs w:val="28"/>
              </w:rPr>
              <w:t>8</w:t>
            </w:r>
            <w:r w:rsidR="00AB1B88">
              <w:rPr>
                <w:sz w:val="28"/>
                <w:szCs w:val="28"/>
              </w:rPr>
              <w:t>23,</w:t>
            </w:r>
            <w:r w:rsidR="00A035B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AB1B88">
              <w:rPr>
                <w:sz w:val="28"/>
                <w:szCs w:val="28"/>
              </w:rPr>
              <w:t>11</w:t>
            </w:r>
            <w:r w:rsidR="00D1613F">
              <w:rPr>
                <w:sz w:val="28"/>
                <w:szCs w:val="28"/>
              </w:rPr>
              <w:t>7</w:t>
            </w:r>
            <w:r w:rsidR="00AB1B88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AB1B88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>Решением Совета Белоглинского сельского</w:t>
      </w:r>
      <w:r w:rsidR="002812C6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</w:t>
      </w:r>
      <w:r w:rsidRPr="00803ED5">
        <w:rPr>
          <w:rFonts w:ascii="Times New Roman" w:hAnsi="Times New Roman" w:cs="Times New Roman"/>
          <w:sz w:val="28"/>
          <w:szCs w:val="28"/>
        </w:rPr>
        <w:t xml:space="preserve">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>я территориального общественного самоуправления в Белоглинском сельском по</w:t>
      </w:r>
      <w:r w:rsidR="00162E07">
        <w:rPr>
          <w:rFonts w:ascii="Times New Roman" w:hAnsi="Times New Roman" w:cs="Times New Roman"/>
          <w:sz w:val="28"/>
          <w:szCs w:val="28"/>
        </w:rPr>
        <w:t>селении Белоглинского района» (</w:t>
      </w:r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Pr="00584535">
        <w:rPr>
          <w:sz w:val="28"/>
          <w:szCs w:val="28"/>
        </w:rPr>
        <w:t>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EB134A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CF2FE7">
        <w:rPr>
          <w:sz w:val="28"/>
          <w:szCs w:val="28"/>
        </w:rPr>
        <w:t>16</w:t>
      </w:r>
      <w:r w:rsidR="00581E33">
        <w:rPr>
          <w:sz w:val="28"/>
          <w:szCs w:val="28"/>
        </w:rPr>
        <w:t>8</w:t>
      </w:r>
      <w:r w:rsidR="00CF2FE7">
        <w:rPr>
          <w:sz w:val="28"/>
          <w:szCs w:val="28"/>
        </w:rPr>
        <w:t>23,</w:t>
      </w:r>
      <w:r w:rsidR="00A035B3">
        <w:rPr>
          <w:sz w:val="28"/>
          <w:szCs w:val="28"/>
        </w:rPr>
        <w:t>1</w:t>
      </w:r>
      <w:r w:rsidRPr="00E014A9">
        <w:rPr>
          <w:sz w:val="28"/>
          <w:szCs w:val="28"/>
        </w:rPr>
        <w:t xml:space="preserve"> (</w:t>
      </w:r>
      <w:r w:rsidR="00CF2FE7">
        <w:rPr>
          <w:sz w:val="28"/>
          <w:szCs w:val="28"/>
        </w:rPr>
        <w:t xml:space="preserve">шестнадцать миллионов </w:t>
      </w:r>
      <w:r w:rsidR="00C438AB" w:rsidRPr="00C438AB">
        <w:rPr>
          <w:sz w:val="28"/>
          <w:szCs w:val="28"/>
        </w:rPr>
        <w:t>четыреста</w:t>
      </w:r>
      <w:r w:rsidR="00CF2FE7">
        <w:rPr>
          <w:sz w:val="28"/>
          <w:szCs w:val="28"/>
        </w:rPr>
        <w:t xml:space="preserve"> двадцать три тысячи </w:t>
      </w:r>
      <w:r w:rsidR="00A035B3">
        <w:rPr>
          <w:sz w:val="28"/>
          <w:szCs w:val="28"/>
        </w:rPr>
        <w:t>сто</w:t>
      </w:r>
      <w:r w:rsidR="00E014A9">
        <w:rPr>
          <w:sz w:val="28"/>
          <w:szCs w:val="28"/>
        </w:rPr>
        <w:t xml:space="preserve">) </w:t>
      </w:r>
      <w:r w:rsidRPr="006A343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="008A5ACD">
        <w:rPr>
          <w:sz w:val="28"/>
          <w:szCs w:val="28"/>
        </w:rPr>
        <w:t xml:space="preserve"> </w:t>
      </w:r>
      <w:r w:rsidRPr="009C4B2B">
        <w:rPr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</w:t>
      </w:r>
      <w:r w:rsidR="009A55D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0"/>
        <w:gridCol w:w="2688"/>
        <w:gridCol w:w="1277"/>
        <w:gridCol w:w="141"/>
        <w:gridCol w:w="1135"/>
        <w:gridCol w:w="992"/>
        <w:gridCol w:w="992"/>
        <w:gridCol w:w="992"/>
        <w:gridCol w:w="993"/>
        <w:gridCol w:w="1134"/>
        <w:gridCol w:w="2126"/>
        <w:gridCol w:w="1677"/>
      </w:tblGrid>
      <w:tr w:rsidR="009E7F02" w:rsidRPr="00385911" w:rsidTr="00111AF2">
        <w:trPr>
          <w:trHeight w:val="1613"/>
        </w:trPr>
        <w:tc>
          <w:tcPr>
            <w:tcW w:w="850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8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03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67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111AF2">
        <w:trPr>
          <w:trHeight w:val="1612"/>
        </w:trPr>
        <w:tc>
          <w:tcPr>
            <w:tcW w:w="850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7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993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111AF2">
        <w:tc>
          <w:tcPr>
            <w:tcW w:w="850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16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A035B3">
        <w:trPr>
          <w:trHeight w:val="491"/>
        </w:trPr>
        <w:tc>
          <w:tcPr>
            <w:tcW w:w="850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>
              <w:rPr>
                <w:sz w:val="28"/>
                <w:szCs w:val="28"/>
              </w:rPr>
              <w:lastRenderedPageBreak/>
              <w:t>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CC2C53" w:rsidRDefault="00CC2C53" w:rsidP="00C438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BC2153">
              <w:rPr>
                <w:b/>
                <w:sz w:val="28"/>
                <w:szCs w:val="28"/>
                <w:lang w:val="en-US"/>
              </w:rPr>
              <w:t>8</w:t>
            </w:r>
            <w:r>
              <w:rPr>
                <w:b/>
                <w:sz w:val="28"/>
                <w:szCs w:val="28"/>
              </w:rPr>
              <w:t>23,</w:t>
            </w:r>
            <w:r w:rsidR="00A035B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32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B26D91" w:rsidRDefault="00642564" w:rsidP="00D1613F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CC2C53">
              <w:rPr>
                <w:sz w:val="28"/>
                <w:szCs w:val="28"/>
              </w:rPr>
              <w:t>1</w:t>
            </w:r>
            <w:r w:rsidR="00D1613F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A035B3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lastRenderedPageBreak/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1677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</w:t>
            </w:r>
            <w:r w:rsidRPr="00D60BD1">
              <w:rPr>
                <w:szCs w:val="28"/>
                <w:lang w:val="ru-RU"/>
              </w:rPr>
              <w:lastRenderedPageBreak/>
              <w:t>поселения Белоглинского района</w:t>
            </w:r>
          </w:p>
        </w:tc>
      </w:tr>
      <w:tr w:rsidR="00B26D91" w:rsidRPr="00385911" w:rsidTr="00111AF2">
        <w:trPr>
          <w:trHeight w:val="268"/>
        </w:trPr>
        <w:tc>
          <w:tcPr>
            <w:tcW w:w="850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385911" w:rsidRDefault="00CC2C53" w:rsidP="00C438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C438AB">
              <w:rPr>
                <w:b/>
                <w:sz w:val="28"/>
                <w:szCs w:val="28"/>
                <w:lang w:val="en-US"/>
              </w:rPr>
              <w:t>8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46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221749" w:rsidP="006077BD"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CC2C53" w:rsidRDefault="00CC2C53" w:rsidP="00642564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642564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993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gridSpan w:val="2"/>
            <w:vAlign w:val="bottom"/>
          </w:tcPr>
          <w:p w:rsidR="009E7F02" w:rsidRPr="00694DF7" w:rsidRDefault="00BC2153" w:rsidP="00A035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</w:t>
            </w:r>
            <w:r w:rsidR="00542F66">
              <w:rPr>
                <w:b/>
                <w:sz w:val="28"/>
                <w:szCs w:val="28"/>
              </w:rPr>
              <w:t>86,</w:t>
            </w:r>
            <w:r w:rsidR="00A035B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  <w:vAlign w:val="bottom"/>
          </w:tcPr>
          <w:p w:rsidR="009E7F02" w:rsidRPr="00385911" w:rsidRDefault="00642564" w:rsidP="00D161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gridSpan w:val="2"/>
          </w:tcPr>
          <w:p w:rsidR="00CC2C53" w:rsidRDefault="00CC2C53" w:rsidP="00CC2C53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542F66" w:rsidP="00CC2C53">
            <w:pPr>
              <w:jc w:val="center"/>
              <w:rPr>
                <w:b/>
                <w:sz w:val="28"/>
                <w:szCs w:val="28"/>
              </w:rPr>
            </w:pPr>
            <w:r w:rsidRPr="00542F66">
              <w:rPr>
                <w:b/>
                <w:sz w:val="28"/>
                <w:szCs w:val="28"/>
              </w:rPr>
              <w:t>557,</w:t>
            </w:r>
            <w:r w:rsidR="00CC2C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CC2C53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CC2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576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2688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661615">
        <w:trPr>
          <w:trHeight w:val="3220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</w:t>
            </w:r>
            <w:r w:rsidRPr="00C52D0A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98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56" w:type="dxa"/>
            <w:gridSpan w:val="8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85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111AF2">
        <w:tc>
          <w:tcPr>
            <w:tcW w:w="850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8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418" w:type="dxa"/>
            <w:gridSpan w:val="2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4D7AC2" w:rsidP="00581E3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581E33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09,5</w:t>
            </w:r>
          </w:p>
        </w:tc>
        <w:tc>
          <w:tcPr>
            <w:tcW w:w="992" w:type="dxa"/>
          </w:tcPr>
          <w:p w:rsidR="00991136" w:rsidRDefault="00090C1B" w:rsidP="003A3977"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221749"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991136" w:rsidRDefault="00D1613F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993" w:type="dxa"/>
          </w:tcPr>
          <w:p w:rsidR="00991136" w:rsidRDefault="004D7AC2" w:rsidP="006077BD">
            <w:r>
              <w:rPr>
                <w:sz w:val="28"/>
                <w:szCs w:val="28"/>
              </w:rPr>
              <w:t>9</w:t>
            </w:r>
            <w:r w:rsidR="00D0338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167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4D7AC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4579,5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A1078E" w:rsidP="002F6B48"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221749" w:rsidP="00221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221749"/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6077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1230</w:t>
            </w:r>
          </w:p>
        </w:tc>
        <w:tc>
          <w:tcPr>
            <w:tcW w:w="992" w:type="dxa"/>
          </w:tcPr>
          <w:p w:rsidR="00090C1B" w:rsidRDefault="00090C1B" w:rsidP="00090C1B">
            <w:pPr>
              <w:jc w:val="center"/>
            </w:pPr>
          </w:p>
          <w:p w:rsidR="00B26D91" w:rsidRPr="00090C1B" w:rsidRDefault="00090C1B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6077BD"/>
          <w:p w:rsidR="00B26D91" w:rsidRDefault="00324A3A" w:rsidP="006077BD">
            <w:r>
              <w:t>511,3</w:t>
            </w:r>
          </w:p>
        </w:tc>
        <w:tc>
          <w:tcPr>
            <w:tcW w:w="992" w:type="dxa"/>
          </w:tcPr>
          <w:p w:rsidR="00B26D91" w:rsidRDefault="00D1613F" w:rsidP="006077BD">
            <w:r>
              <w:t>400,0</w:t>
            </w:r>
          </w:p>
        </w:tc>
        <w:tc>
          <w:tcPr>
            <w:tcW w:w="993" w:type="dxa"/>
          </w:tcPr>
          <w:p w:rsidR="00B26D91" w:rsidRDefault="00B26D91" w:rsidP="006077BD"/>
        </w:tc>
        <w:tc>
          <w:tcPr>
            <w:tcW w:w="1134" w:type="dxa"/>
          </w:tcPr>
          <w:p w:rsidR="00B26D91" w:rsidRDefault="00B26D91" w:rsidP="006077BD"/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281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8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</w:t>
            </w:r>
            <w:r w:rsidRPr="00DA7EDC">
              <w:rPr>
                <w:sz w:val="28"/>
                <w:szCs w:val="28"/>
              </w:rPr>
              <w:lastRenderedPageBreak/>
              <w:t xml:space="preserve">работающих на общественных началах) 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111AF2">
        <w:tc>
          <w:tcPr>
            <w:tcW w:w="850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Pr="000430F6" w:rsidRDefault="00E246F7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579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E246F7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642"/>
        </w:trPr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6077BD">
            <w:pPr>
              <w:rPr>
                <w:sz w:val="28"/>
                <w:szCs w:val="28"/>
              </w:rPr>
            </w:pPr>
          </w:p>
          <w:p w:rsidR="009E7F02" w:rsidRPr="0057340F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873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3" w:name="_Hlk19108347"/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2688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581E33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324A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D1613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309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4861FA" w:rsidRDefault="00957C8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53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666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D1613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6664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</w:t>
            </w:r>
            <w:r w:rsidRPr="00B77C5B">
              <w:rPr>
                <w:sz w:val="28"/>
                <w:szCs w:val="28"/>
              </w:rPr>
              <w:lastRenderedPageBreak/>
              <w:t xml:space="preserve">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</w:t>
            </w:r>
            <w:r w:rsidRPr="00B77C5B">
              <w:rPr>
                <w:sz w:val="28"/>
                <w:szCs w:val="28"/>
              </w:rPr>
              <w:lastRenderedPageBreak/>
              <w:t>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91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7B20FC" w:rsidRPr="00C02C40" w:rsidTr="00111AF2">
        <w:trPr>
          <w:trHeight w:val="844"/>
        </w:trPr>
        <w:tc>
          <w:tcPr>
            <w:tcW w:w="850" w:type="dxa"/>
            <w:vMerge w:val="restart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8" w:type="dxa"/>
            <w:vMerge w:val="restart"/>
          </w:tcPr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17FB8">
              <w:rPr>
                <w:b/>
                <w:sz w:val="28"/>
                <w:szCs w:val="28"/>
                <w:lang w:val="en-US"/>
              </w:rPr>
              <w:t>10</w:t>
            </w:r>
            <w:r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B20FC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Белоглинском сельском поселении </w:t>
            </w:r>
          </w:p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1677" w:type="dxa"/>
            <w:vMerge w:val="restart"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7B20FC" w:rsidRPr="00C02C40" w:rsidTr="00111AF2">
        <w:trPr>
          <w:trHeight w:val="972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B20FC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CC2C53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</w:rPr>
              <w:t>7</w:t>
            </w:r>
            <w:r w:rsidR="007B20FC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4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</w:t>
            </w:r>
          </w:p>
          <w:p w:rsidR="007B20FC" w:rsidRDefault="007B20FC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6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111AF2" w:rsidRPr="00C02C40" w:rsidTr="00111AF2">
        <w:trPr>
          <w:trHeight w:val="841"/>
        </w:trPr>
        <w:tc>
          <w:tcPr>
            <w:tcW w:w="850" w:type="dxa"/>
            <w:vMerge w:val="restart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688" w:type="dxa"/>
            <w:vMerge w:val="restart"/>
          </w:tcPr>
          <w:p w:rsidR="00111AF2" w:rsidRDefault="00111AF2" w:rsidP="00111A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конкурса </w:t>
            </w:r>
            <w:r>
              <w:rPr>
                <w:sz w:val="28"/>
                <w:szCs w:val="28"/>
              </w:rPr>
              <w:lastRenderedPageBreak/>
              <w:t>инициативных проектов</w:t>
            </w:r>
          </w:p>
        </w:tc>
        <w:tc>
          <w:tcPr>
            <w:tcW w:w="1418" w:type="dxa"/>
            <w:gridSpan w:val="2"/>
          </w:tcPr>
          <w:p w:rsidR="00111AF2" w:rsidRPr="00167535" w:rsidRDefault="00111AF2" w:rsidP="00111AF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CC2C53" w:rsidRDefault="00CC2C53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111AF2" w:rsidRPr="00AC611A" w:rsidRDefault="00A17FB8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</w:t>
            </w:r>
            <w:r w:rsidR="007B20FC"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11AF2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развитие системы инициативного </w:t>
            </w:r>
            <w:r w:rsidRPr="00FF0E95">
              <w:rPr>
                <w:szCs w:val="28"/>
              </w:rPr>
              <w:lastRenderedPageBreak/>
              <w:t>бюджетирования;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1677" w:type="dxa"/>
            <w:vMerge w:val="restart"/>
          </w:tcPr>
          <w:p w:rsidR="00111AF2" w:rsidRPr="00FF0E95" w:rsidRDefault="00111AF2" w:rsidP="00111AF2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lastRenderedPageBreak/>
              <w:t xml:space="preserve">Администрация Белоглинском </w:t>
            </w:r>
            <w:r w:rsidRPr="0057780D">
              <w:rPr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AC611A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A17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  <w:lang w:val="en-US"/>
              </w:rPr>
              <w:t>7</w:t>
            </w:r>
            <w:r w:rsidR="003D67C4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1125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D4486"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 w:rsidR="007B20F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2D4486">
            <w:pPr>
              <w:rPr>
                <w:sz w:val="28"/>
                <w:szCs w:val="28"/>
              </w:rPr>
            </w:pPr>
          </w:p>
          <w:p w:rsidR="00AC611A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3D67C4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 xml:space="preserve">«От детского спорта к олимпийским вершинам» </w:t>
            </w:r>
            <w:r w:rsidRPr="00801252">
              <w:rPr>
                <w:sz w:val="28"/>
                <w:szCs w:val="28"/>
              </w:rPr>
              <w:lastRenderedPageBreak/>
              <w:t>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 xml:space="preserve">ривлечение максимально возможного числа </w:t>
            </w:r>
            <w:r w:rsidRPr="00B51410">
              <w:rPr>
                <w:szCs w:val="28"/>
              </w:rPr>
              <w:lastRenderedPageBreak/>
              <w:t>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Белоглинском </w:t>
            </w:r>
            <w:r w:rsidRPr="00801252">
              <w:rPr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4486"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BF8">
              <w:rPr>
                <w:sz w:val="28"/>
                <w:szCs w:val="28"/>
              </w:rPr>
              <w:t>995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3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05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111AF2">
        <w:trPr>
          <w:trHeight w:val="694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650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52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bookmarkEnd w:id="3"/>
    </w:tbl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E47646" w:rsidRPr="0060168D" w:rsidRDefault="00E47646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801252" w:rsidRDefault="00801252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16C" w:rsidRDefault="005A316C" w:rsidP="00935F11">
      <w:r>
        <w:separator/>
      </w:r>
    </w:p>
  </w:endnote>
  <w:endnote w:type="continuationSeparator" w:id="0">
    <w:p w:rsidR="005A316C" w:rsidRDefault="005A316C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16C" w:rsidRDefault="005A316C" w:rsidP="00935F11">
      <w:r>
        <w:separator/>
      </w:r>
    </w:p>
  </w:footnote>
  <w:footnote w:type="continuationSeparator" w:id="0">
    <w:p w:rsidR="005A316C" w:rsidRDefault="005A316C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2B" w:rsidRDefault="00EB134A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B452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452B">
      <w:rPr>
        <w:rStyle w:val="a9"/>
        <w:noProof/>
      </w:rPr>
      <w:t>20</w:t>
    </w:r>
    <w:r>
      <w:rPr>
        <w:rStyle w:val="a9"/>
      </w:rPr>
      <w:fldChar w:fldCharType="end"/>
    </w:r>
  </w:p>
  <w:p w:rsidR="001B452B" w:rsidRDefault="001B452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2B" w:rsidRDefault="00EB134A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B452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452B">
      <w:rPr>
        <w:rStyle w:val="a9"/>
        <w:noProof/>
      </w:rPr>
      <w:t>6</w:t>
    </w:r>
    <w:r>
      <w:rPr>
        <w:rStyle w:val="a9"/>
      </w:rPr>
      <w:fldChar w:fldCharType="end"/>
    </w:r>
  </w:p>
  <w:p w:rsidR="001B452B" w:rsidRDefault="001B452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2B" w:rsidRPr="00F77282" w:rsidRDefault="001B452B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960CE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0A29"/>
    <w:rsid w:val="00111AF2"/>
    <w:rsid w:val="00116E16"/>
    <w:rsid w:val="00122E9A"/>
    <w:rsid w:val="001236FE"/>
    <w:rsid w:val="00123B88"/>
    <w:rsid w:val="00137704"/>
    <w:rsid w:val="001413D7"/>
    <w:rsid w:val="00143D9B"/>
    <w:rsid w:val="00143E41"/>
    <w:rsid w:val="00145BCE"/>
    <w:rsid w:val="00162E07"/>
    <w:rsid w:val="0016327E"/>
    <w:rsid w:val="00167535"/>
    <w:rsid w:val="001710D4"/>
    <w:rsid w:val="001749D4"/>
    <w:rsid w:val="001758A9"/>
    <w:rsid w:val="00183884"/>
    <w:rsid w:val="0018449F"/>
    <w:rsid w:val="00190DFC"/>
    <w:rsid w:val="001A0119"/>
    <w:rsid w:val="001A0E54"/>
    <w:rsid w:val="001B452B"/>
    <w:rsid w:val="001B5410"/>
    <w:rsid w:val="001C1950"/>
    <w:rsid w:val="001C2F6A"/>
    <w:rsid w:val="001C338F"/>
    <w:rsid w:val="001D260A"/>
    <w:rsid w:val="001E3D61"/>
    <w:rsid w:val="00204B12"/>
    <w:rsid w:val="00221749"/>
    <w:rsid w:val="002241C8"/>
    <w:rsid w:val="002248FB"/>
    <w:rsid w:val="002269C3"/>
    <w:rsid w:val="00232B4C"/>
    <w:rsid w:val="002337DA"/>
    <w:rsid w:val="00234336"/>
    <w:rsid w:val="00234BDE"/>
    <w:rsid w:val="00240B69"/>
    <w:rsid w:val="00247EAA"/>
    <w:rsid w:val="002553F2"/>
    <w:rsid w:val="00255754"/>
    <w:rsid w:val="00260DD0"/>
    <w:rsid w:val="00265ACD"/>
    <w:rsid w:val="0026689A"/>
    <w:rsid w:val="0027075D"/>
    <w:rsid w:val="00271DC7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A3A"/>
    <w:rsid w:val="003262EE"/>
    <w:rsid w:val="0033004D"/>
    <w:rsid w:val="00343967"/>
    <w:rsid w:val="00347224"/>
    <w:rsid w:val="00351BEC"/>
    <w:rsid w:val="00355C2C"/>
    <w:rsid w:val="003613F3"/>
    <w:rsid w:val="00367D0D"/>
    <w:rsid w:val="00376A2B"/>
    <w:rsid w:val="00376B7D"/>
    <w:rsid w:val="00380254"/>
    <w:rsid w:val="00385806"/>
    <w:rsid w:val="00385911"/>
    <w:rsid w:val="00392B3B"/>
    <w:rsid w:val="003932F8"/>
    <w:rsid w:val="00393BF8"/>
    <w:rsid w:val="00395E4B"/>
    <w:rsid w:val="003A3977"/>
    <w:rsid w:val="003A6EB0"/>
    <w:rsid w:val="003C0080"/>
    <w:rsid w:val="003D67C4"/>
    <w:rsid w:val="003E1B67"/>
    <w:rsid w:val="003F0EBE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4F2F"/>
    <w:rsid w:val="00496292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D7AC2"/>
    <w:rsid w:val="004E19D3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A316C"/>
    <w:rsid w:val="005B63BB"/>
    <w:rsid w:val="005C2EBA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077BD"/>
    <w:rsid w:val="00610A86"/>
    <w:rsid w:val="00612847"/>
    <w:rsid w:val="006138CC"/>
    <w:rsid w:val="00622DA4"/>
    <w:rsid w:val="00637358"/>
    <w:rsid w:val="00642564"/>
    <w:rsid w:val="00653B0E"/>
    <w:rsid w:val="00653EF0"/>
    <w:rsid w:val="00661615"/>
    <w:rsid w:val="00666418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03CD"/>
    <w:rsid w:val="00701386"/>
    <w:rsid w:val="00701476"/>
    <w:rsid w:val="0070360B"/>
    <w:rsid w:val="00706A28"/>
    <w:rsid w:val="007130CC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0C14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738"/>
    <w:rsid w:val="007F30C6"/>
    <w:rsid w:val="007F73CF"/>
    <w:rsid w:val="00801252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54617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A5ACD"/>
    <w:rsid w:val="008C4EF3"/>
    <w:rsid w:val="008C5B76"/>
    <w:rsid w:val="008C7F69"/>
    <w:rsid w:val="008D1C26"/>
    <w:rsid w:val="008E3722"/>
    <w:rsid w:val="008F2D01"/>
    <w:rsid w:val="008F4DF9"/>
    <w:rsid w:val="008F6DF0"/>
    <w:rsid w:val="008F729D"/>
    <w:rsid w:val="0090168B"/>
    <w:rsid w:val="00905B5F"/>
    <w:rsid w:val="00906A6D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06EB"/>
    <w:rsid w:val="00977948"/>
    <w:rsid w:val="009801E1"/>
    <w:rsid w:val="00991136"/>
    <w:rsid w:val="0099397F"/>
    <w:rsid w:val="009A55DB"/>
    <w:rsid w:val="009B16A1"/>
    <w:rsid w:val="009B6A03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7FB8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6576C"/>
    <w:rsid w:val="00A71702"/>
    <w:rsid w:val="00A82C44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122B0"/>
    <w:rsid w:val="00B12720"/>
    <w:rsid w:val="00B13A71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7B93"/>
    <w:rsid w:val="00B51410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52F9"/>
    <w:rsid w:val="00C2384C"/>
    <w:rsid w:val="00C24D55"/>
    <w:rsid w:val="00C26379"/>
    <w:rsid w:val="00C438AB"/>
    <w:rsid w:val="00C44A2E"/>
    <w:rsid w:val="00C52D0A"/>
    <w:rsid w:val="00C52FEA"/>
    <w:rsid w:val="00C554DC"/>
    <w:rsid w:val="00C60641"/>
    <w:rsid w:val="00C61A4A"/>
    <w:rsid w:val="00C65E24"/>
    <w:rsid w:val="00C73351"/>
    <w:rsid w:val="00C759D3"/>
    <w:rsid w:val="00C855EE"/>
    <w:rsid w:val="00C9316C"/>
    <w:rsid w:val="00C94F89"/>
    <w:rsid w:val="00C97F46"/>
    <w:rsid w:val="00CA1454"/>
    <w:rsid w:val="00CA3590"/>
    <w:rsid w:val="00CB011B"/>
    <w:rsid w:val="00CC2C53"/>
    <w:rsid w:val="00CC57AC"/>
    <w:rsid w:val="00CC7231"/>
    <w:rsid w:val="00CE1F07"/>
    <w:rsid w:val="00CE3EA6"/>
    <w:rsid w:val="00CE47B6"/>
    <w:rsid w:val="00CE72CA"/>
    <w:rsid w:val="00CE741E"/>
    <w:rsid w:val="00CF1B4E"/>
    <w:rsid w:val="00CF29A3"/>
    <w:rsid w:val="00CF2FE7"/>
    <w:rsid w:val="00CF4751"/>
    <w:rsid w:val="00CF51BF"/>
    <w:rsid w:val="00CF7C17"/>
    <w:rsid w:val="00D03385"/>
    <w:rsid w:val="00D05274"/>
    <w:rsid w:val="00D07865"/>
    <w:rsid w:val="00D1613F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2863"/>
    <w:rsid w:val="00D65495"/>
    <w:rsid w:val="00D67E4E"/>
    <w:rsid w:val="00D75833"/>
    <w:rsid w:val="00D77636"/>
    <w:rsid w:val="00D84FAB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1D23"/>
    <w:rsid w:val="00DD1E92"/>
    <w:rsid w:val="00DE1AE6"/>
    <w:rsid w:val="00E014A9"/>
    <w:rsid w:val="00E076BA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3FC8"/>
    <w:rsid w:val="00E447E7"/>
    <w:rsid w:val="00E47646"/>
    <w:rsid w:val="00E5352F"/>
    <w:rsid w:val="00E563E4"/>
    <w:rsid w:val="00E61A3B"/>
    <w:rsid w:val="00E62E7D"/>
    <w:rsid w:val="00E634C7"/>
    <w:rsid w:val="00E728E6"/>
    <w:rsid w:val="00E82B28"/>
    <w:rsid w:val="00E82F61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A5F28"/>
    <w:rsid w:val="00EB0DBD"/>
    <w:rsid w:val="00EB134A"/>
    <w:rsid w:val="00EB26C2"/>
    <w:rsid w:val="00ED3DD9"/>
    <w:rsid w:val="00ED648C"/>
    <w:rsid w:val="00EE0D99"/>
    <w:rsid w:val="00EE0E18"/>
    <w:rsid w:val="00EF0701"/>
    <w:rsid w:val="00EF3FF9"/>
    <w:rsid w:val="00F0754C"/>
    <w:rsid w:val="00F1001E"/>
    <w:rsid w:val="00F21FA2"/>
    <w:rsid w:val="00F267A7"/>
    <w:rsid w:val="00F316A8"/>
    <w:rsid w:val="00F34B00"/>
    <w:rsid w:val="00F37CFB"/>
    <w:rsid w:val="00F415E2"/>
    <w:rsid w:val="00F41D1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5F1C"/>
    <w:rsid w:val="00FA61DA"/>
    <w:rsid w:val="00FB3DB1"/>
    <w:rsid w:val="00FB4609"/>
    <w:rsid w:val="00FB7D7B"/>
    <w:rsid w:val="00FC09E3"/>
    <w:rsid w:val="00FC20F2"/>
    <w:rsid w:val="00FD24E7"/>
    <w:rsid w:val="00FD4785"/>
    <w:rsid w:val="00FE20BB"/>
    <w:rsid w:val="00FE3B1C"/>
    <w:rsid w:val="00FE45FD"/>
    <w:rsid w:val="00FF01C6"/>
    <w:rsid w:val="00FF0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52984-721C-422B-9E4C-A5DE7D4B8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28</Pages>
  <Words>4652</Words>
  <Characters>38230</Characters>
  <Application>Microsoft Office Word</Application>
  <DocSecurity>0</DocSecurity>
  <Lines>318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13</cp:revision>
  <cp:lastPrinted>2024-05-20T12:05:00Z</cp:lastPrinted>
  <dcterms:created xsi:type="dcterms:W3CDTF">2024-05-20T07:28:00Z</dcterms:created>
  <dcterms:modified xsi:type="dcterms:W3CDTF">2024-05-20T12:05:00Z</dcterms:modified>
</cp:coreProperties>
</file>