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D45144"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Pr>
          <w:rFonts w:ascii="Times New Roman" w:hAnsi="Times New Roman"/>
          <w:b w:val="0"/>
          <w:bCs w:val="0"/>
          <w:lang w:val="ru-RU"/>
        </w:rPr>
        <w:t>т</w:t>
      </w:r>
      <w:r>
        <w:rPr>
          <w:rFonts w:ascii="Times New Roman" w:hAnsi="Times New Roman"/>
          <w:b w:val="0"/>
          <w:bCs w:val="0"/>
          <w:lang w:val="ru-RU"/>
        </w:rPr>
        <w:t xml:space="preserve"> 02.04.</w:t>
      </w:r>
      <w:r w:rsidR="00C805E1">
        <w:rPr>
          <w:rFonts w:ascii="Times New Roman" w:hAnsi="Times New Roman"/>
          <w:b w:val="0"/>
          <w:bCs w:val="0"/>
          <w:lang w:val="ru-RU"/>
        </w:rPr>
        <w:t>202</w:t>
      </w:r>
      <w:r w:rsidR="002B0F3A">
        <w:rPr>
          <w:rFonts w:ascii="Times New Roman" w:hAnsi="Times New Roman"/>
          <w:b w:val="0"/>
          <w:bCs w:val="0"/>
          <w:lang w:val="ru-RU"/>
        </w:rPr>
        <w:t>4</w:t>
      </w:r>
      <w:r w:rsidR="00837573">
        <w:rPr>
          <w:rFonts w:ascii="Times New Roman" w:hAnsi="Times New Roman"/>
          <w:b w:val="0"/>
          <w:bCs w:val="0"/>
          <w:lang w:val="ru-RU"/>
        </w:rPr>
        <w:t xml:space="preserve">                                                                                 </w:t>
      </w:r>
      <w:r w:rsidR="00FA0AD8">
        <w:rPr>
          <w:rFonts w:ascii="Times New Roman" w:hAnsi="Times New Roman"/>
          <w:b w:val="0"/>
          <w:bCs w:val="0"/>
          <w:lang w:val="ru-RU"/>
        </w:rPr>
        <w:t xml:space="preserve">               </w:t>
      </w:r>
      <w:r w:rsidR="00837573">
        <w:rPr>
          <w:rFonts w:ascii="Times New Roman" w:hAnsi="Times New Roman"/>
          <w:b w:val="0"/>
          <w:bCs w:val="0"/>
          <w:lang w:val="ru-RU"/>
        </w:rPr>
        <w:t xml:space="preserve">   №</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w:t>
      </w:r>
      <w:r>
        <w:rPr>
          <w:rFonts w:ascii="Times New Roman" w:hAnsi="Times New Roman"/>
          <w:b w:val="0"/>
          <w:bCs w:val="0"/>
          <w:lang w:val="ru-RU"/>
        </w:rPr>
        <w:t>50</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115A15">
        <w:rPr>
          <w:color w:val="000000"/>
          <w:sz w:val="28"/>
          <w:szCs w:val="28"/>
        </w:rPr>
        <w:t>Начальнику общего отдела</w:t>
      </w:r>
      <w:r>
        <w:rPr>
          <w:color w:val="000000"/>
          <w:sz w:val="28"/>
          <w:szCs w:val="28"/>
        </w:rPr>
        <w:t xml:space="preserve"> администрации </w:t>
      </w:r>
      <w:r w:rsidRPr="00A93FF4">
        <w:rPr>
          <w:sz w:val="28"/>
          <w:szCs w:val="28"/>
        </w:rPr>
        <w:t xml:space="preserve">Белоглинского сельского поселения Белоглинского района </w:t>
      </w:r>
      <w:r w:rsidR="00115A15">
        <w:rPr>
          <w:sz w:val="28"/>
          <w:szCs w:val="28"/>
        </w:rPr>
        <w:t>(Михайлюк)</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DA0BA1" w:rsidRDefault="00DA0BA1" w:rsidP="00837573">
      <w:pPr>
        <w:tabs>
          <w:tab w:val="left" w:pos="5068"/>
          <w:tab w:val="left" w:pos="5404"/>
        </w:tabs>
        <w:jc w:val="both"/>
        <w:rPr>
          <w:sz w:val="28"/>
          <w:szCs w:val="28"/>
        </w:rPr>
      </w:pPr>
      <w:r>
        <w:rPr>
          <w:sz w:val="28"/>
          <w:szCs w:val="28"/>
        </w:rPr>
        <w:t>Глава</w:t>
      </w:r>
      <w:r w:rsidR="00837573">
        <w:rPr>
          <w:sz w:val="28"/>
          <w:szCs w:val="28"/>
        </w:rPr>
        <w:t xml:space="preserve"> </w:t>
      </w:r>
    </w:p>
    <w:p w:rsidR="00837573" w:rsidRDefault="00837573" w:rsidP="00837573">
      <w:pPr>
        <w:tabs>
          <w:tab w:val="left" w:pos="5068"/>
          <w:tab w:val="left" w:pos="5404"/>
        </w:tabs>
        <w:jc w:val="both"/>
        <w:rPr>
          <w:sz w:val="28"/>
          <w:szCs w:val="28"/>
        </w:rPr>
      </w:pPr>
      <w:r>
        <w:rPr>
          <w:sz w:val="28"/>
          <w:szCs w:val="28"/>
        </w:rPr>
        <w:t>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2B0F3A" w:rsidRDefault="002B0F3A"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492928">
        <w:rPr>
          <w:sz w:val="28"/>
          <w:szCs w:val="28"/>
        </w:rPr>
        <w:t xml:space="preserve"> </w:t>
      </w:r>
      <w:r w:rsidR="00D45144">
        <w:rPr>
          <w:sz w:val="28"/>
          <w:szCs w:val="28"/>
        </w:rPr>
        <w:t>02.04.</w:t>
      </w:r>
      <w:r w:rsidR="00C805E1">
        <w:rPr>
          <w:sz w:val="28"/>
          <w:szCs w:val="28"/>
        </w:rPr>
        <w:t>202</w:t>
      </w:r>
      <w:r w:rsidR="002B0F3A">
        <w:rPr>
          <w:sz w:val="28"/>
          <w:szCs w:val="28"/>
        </w:rPr>
        <w:t>4</w:t>
      </w:r>
      <w:r w:rsidR="00492928">
        <w:rPr>
          <w:sz w:val="28"/>
          <w:szCs w:val="28"/>
        </w:rPr>
        <w:t xml:space="preserve">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D45144">
        <w:rPr>
          <w:spacing w:val="-1"/>
          <w:sz w:val="28"/>
          <w:szCs w:val="28"/>
        </w:rPr>
        <w:t>50</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DA0BA1" w:rsidP="00A87940">
            <w:pPr>
              <w:jc w:val="both"/>
              <w:rPr>
                <w:sz w:val="28"/>
                <w:szCs w:val="28"/>
              </w:rPr>
            </w:pPr>
            <w:r>
              <w:rPr>
                <w:sz w:val="28"/>
                <w:szCs w:val="28"/>
              </w:rPr>
              <w:lastRenderedPageBreak/>
              <w:t xml:space="preserve">подпрограмма </w:t>
            </w:r>
            <w:r w:rsidR="00AD6644" w:rsidRPr="007D685F">
              <w:rPr>
                <w:sz w:val="28"/>
                <w:szCs w:val="28"/>
              </w:rPr>
              <w:t>«Благоустройство 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w:t>
            </w:r>
            <w:r w:rsidRPr="007D685F">
              <w:rPr>
                <w:sz w:val="28"/>
                <w:szCs w:val="28"/>
              </w:rPr>
              <w:lastRenderedPageBreak/>
              <w:t xml:space="preserve">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 xml:space="preserve">Объемы и источники </w:t>
            </w:r>
            <w:r w:rsidRPr="00B95C79">
              <w:rPr>
                <w:sz w:val="28"/>
                <w:szCs w:val="28"/>
              </w:rPr>
              <w:lastRenderedPageBreak/>
              <w:t>финансирования</w:t>
            </w:r>
          </w:p>
          <w:p w:rsidR="00AD6644" w:rsidRPr="007D685F" w:rsidRDefault="00B95C79" w:rsidP="00B95C79">
            <w:pPr>
              <w:rPr>
                <w:sz w:val="28"/>
                <w:szCs w:val="28"/>
              </w:rPr>
            </w:pPr>
            <w:r w:rsidRPr="00B95C79">
              <w:rPr>
                <w:sz w:val="28"/>
                <w:szCs w:val="28"/>
              </w:rPr>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w:t>
                  </w:r>
                  <w:r w:rsidRPr="007D685F">
                    <w:rPr>
                      <w:sz w:val="28"/>
                      <w:szCs w:val="28"/>
                    </w:rPr>
                    <w:lastRenderedPageBreak/>
                    <w:t>программы за счет средств местного бюджета составляет</w:t>
                  </w:r>
                  <w:r w:rsidR="00DB6D5B">
                    <w:rPr>
                      <w:sz w:val="28"/>
                      <w:szCs w:val="28"/>
                    </w:rPr>
                    <w:t xml:space="preserve"> </w:t>
                  </w:r>
                  <w:r w:rsidR="0038359B">
                    <w:rPr>
                      <w:sz w:val="28"/>
                      <w:szCs w:val="28"/>
                    </w:rPr>
                    <w:t xml:space="preserve"> </w:t>
                  </w:r>
                  <w:r w:rsidR="002020CE">
                    <w:rPr>
                      <w:sz w:val="28"/>
                      <w:szCs w:val="28"/>
                    </w:rPr>
                    <w:t>235</w:t>
                  </w:r>
                  <w:r w:rsidR="00A95CE3">
                    <w:rPr>
                      <w:sz w:val="28"/>
                      <w:szCs w:val="28"/>
                    </w:rPr>
                    <w:t> </w:t>
                  </w:r>
                  <w:r w:rsidR="002020CE">
                    <w:rPr>
                      <w:sz w:val="28"/>
                      <w:szCs w:val="28"/>
                    </w:rPr>
                    <w:t>920</w:t>
                  </w:r>
                  <w:r w:rsidR="00A95CE3">
                    <w:rPr>
                      <w:sz w:val="28"/>
                      <w:szCs w:val="28"/>
                    </w:rPr>
                    <w:t>,</w:t>
                  </w:r>
                  <w:r w:rsidR="00D41580">
                    <w:rPr>
                      <w:sz w:val="28"/>
                      <w:szCs w:val="28"/>
                    </w:rPr>
                    <w:t>1</w:t>
                  </w:r>
                  <w:r w:rsidR="005351BE">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405DD">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w:t>
                  </w:r>
                  <w:r w:rsidR="005405DD">
                    <w:rPr>
                      <w:sz w:val="28"/>
                      <w:szCs w:val="28"/>
                    </w:rPr>
                    <w:t>9</w:t>
                  </w:r>
                  <w:r w:rsidR="00590997">
                    <w:rPr>
                      <w:sz w:val="28"/>
                      <w:szCs w:val="28"/>
                    </w:rPr>
                    <w:t> </w:t>
                  </w:r>
                  <w:r w:rsidR="005405DD">
                    <w:rPr>
                      <w:sz w:val="28"/>
                      <w:szCs w:val="28"/>
                    </w:rPr>
                    <w:t>564</w:t>
                  </w:r>
                  <w:r w:rsidR="00590997">
                    <w:rPr>
                      <w:sz w:val="28"/>
                      <w:szCs w:val="28"/>
                    </w:rPr>
                    <w:t>,3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5405DD">
                  <w:pPr>
                    <w:jc w:val="both"/>
                    <w:rPr>
                      <w:sz w:val="28"/>
                      <w:szCs w:val="28"/>
                    </w:rPr>
                  </w:pPr>
                  <w:r w:rsidRPr="00E2459A">
                    <w:rPr>
                      <w:sz w:val="28"/>
                      <w:szCs w:val="28"/>
                    </w:rPr>
                    <w:lastRenderedPageBreak/>
                    <w:t xml:space="preserve">2023 год –  </w:t>
                  </w:r>
                  <w:r w:rsidR="00FA0826">
                    <w:rPr>
                      <w:sz w:val="28"/>
                      <w:szCs w:val="28"/>
                    </w:rPr>
                    <w:t>5</w:t>
                  </w:r>
                  <w:r w:rsidR="002E643F">
                    <w:rPr>
                      <w:sz w:val="28"/>
                      <w:szCs w:val="28"/>
                    </w:rPr>
                    <w:t>4</w:t>
                  </w:r>
                  <w:r w:rsidRPr="00E2459A">
                    <w:rPr>
                      <w:sz w:val="28"/>
                      <w:szCs w:val="28"/>
                    </w:rPr>
                    <w:t xml:space="preserve"> </w:t>
                  </w:r>
                  <w:r w:rsidR="005405DD">
                    <w:rPr>
                      <w:sz w:val="28"/>
                      <w:szCs w:val="28"/>
                    </w:rPr>
                    <w:t>509</w:t>
                  </w:r>
                  <w:r w:rsidRPr="00E2459A">
                    <w:rPr>
                      <w:sz w:val="28"/>
                      <w:szCs w:val="28"/>
                    </w:rPr>
                    <w:t>,</w:t>
                  </w:r>
                  <w:r w:rsidR="0050724B">
                    <w:rPr>
                      <w:sz w:val="28"/>
                      <w:szCs w:val="28"/>
                    </w:rPr>
                    <w:t>3</w:t>
                  </w:r>
                  <w:r w:rsidRPr="00E2459A">
                    <w:rPr>
                      <w:sz w:val="28"/>
                      <w:szCs w:val="28"/>
                    </w:rPr>
                    <w:t xml:space="preserve">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 xml:space="preserve">2024 год –  </w:t>
                  </w:r>
                  <w:r w:rsidR="002020CE">
                    <w:rPr>
                      <w:sz w:val="28"/>
                      <w:szCs w:val="28"/>
                    </w:rPr>
                    <w:t>60</w:t>
                  </w:r>
                  <w:r w:rsidRPr="00E2459A">
                    <w:rPr>
                      <w:sz w:val="28"/>
                      <w:szCs w:val="28"/>
                    </w:rPr>
                    <w:t xml:space="preserve"> </w:t>
                  </w:r>
                  <w:r w:rsidR="002020CE">
                    <w:rPr>
                      <w:sz w:val="28"/>
                      <w:szCs w:val="28"/>
                    </w:rPr>
                    <w:t>791</w:t>
                  </w:r>
                  <w:r w:rsidRPr="00E2459A">
                    <w:rPr>
                      <w:sz w:val="28"/>
                      <w:szCs w:val="28"/>
                    </w:rPr>
                    <w:t>,</w:t>
                  </w:r>
                  <w:r w:rsidR="00D41580">
                    <w:rPr>
                      <w:sz w:val="28"/>
                      <w:szCs w:val="28"/>
                    </w:rPr>
                    <w:t>1</w:t>
                  </w:r>
                  <w:r w:rsidRPr="00E2459A">
                    <w:rPr>
                      <w:sz w:val="28"/>
                      <w:szCs w:val="28"/>
                    </w:rPr>
                    <w:t xml:space="preserve">  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w:t>
      </w:r>
      <w:r w:rsidRPr="007D685F">
        <w:rPr>
          <w:sz w:val="28"/>
          <w:szCs w:val="28"/>
        </w:rPr>
        <w:lastRenderedPageBreak/>
        <w:t xml:space="preserve">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lastRenderedPageBreak/>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w:t>
      </w:r>
      <w:r w:rsidRPr="007D685F">
        <w:rPr>
          <w:sz w:val="28"/>
          <w:szCs w:val="28"/>
        </w:rPr>
        <w:lastRenderedPageBreak/>
        <w:t>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2020CE">
        <w:rPr>
          <w:sz w:val="28"/>
          <w:szCs w:val="28"/>
        </w:rPr>
        <w:t xml:space="preserve">235 920,1 </w:t>
      </w:r>
      <w:r w:rsidR="00A0182F">
        <w:rPr>
          <w:sz w:val="28"/>
          <w:szCs w:val="28"/>
        </w:rPr>
        <w:t>т</w:t>
      </w:r>
      <w:r w:rsidRPr="007D685F">
        <w:rPr>
          <w:rFonts w:eastAsia="Calibri"/>
          <w:sz w:val="28"/>
          <w:szCs w:val="28"/>
          <w:lang w:eastAsia="en-US"/>
        </w:rPr>
        <w:t>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w:t>
      </w:r>
      <w:r w:rsidR="00A0182F">
        <w:rPr>
          <w:sz w:val="28"/>
          <w:szCs w:val="28"/>
        </w:rPr>
        <w:t>9 564,</w:t>
      </w:r>
      <w:r w:rsidR="007675EF">
        <w:rPr>
          <w:sz w:val="28"/>
          <w:szCs w:val="28"/>
        </w:rPr>
        <w:t>3</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BF2B35">
        <w:rPr>
          <w:sz w:val="28"/>
          <w:szCs w:val="28"/>
        </w:rPr>
        <w:t>54</w:t>
      </w:r>
      <w:r w:rsidR="00BF2B35" w:rsidRPr="00E2459A">
        <w:rPr>
          <w:sz w:val="28"/>
          <w:szCs w:val="28"/>
        </w:rPr>
        <w:t xml:space="preserve"> </w:t>
      </w:r>
      <w:r w:rsidR="00376E67">
        <w:rPr>
          <w:sz w:val="28"/>
          <w:szCs w:val="28"/>
        </w:rPr>
        <w:t>509</w:t>
      </w:r>
      <w:r w:rsidR="00BF2B35" w:rsidRPr="00E2459A">
        <w:rPr>
          <w:sz w:val="28"/>
          <w:szCs w:val="28"/>
        </w:rPr>
        <w:t>,</w:t>
      </w:r>
      <w:r w:rsidR="00BF2B35">
        <w:rPr>
          <w:sz w:val="28"/>
          <w:szCs w:val="28"/>
        </w:rPr>
        <w:t>3</w:t>
      </w:r>
      <w:r w:rsidR="00BF2B35" w:rsidRPr="00E2459A">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EE3ADF">
        <w:rPr>
          <w:sz w:val="28"/>
          <w:szCs w:val="28"/>
        </w:rPr>
        <w:t>60</w:t>
      </w:r>
      <w:r w:rsidR="00D41580" w:rsidRPr="00E2459A">
        <w:rPr>
          <w:sz w:val="28"/>
          <w:szCs w:val="28"/>
        </w:rPr>
        <w:t xml:space="preserve"> </w:t>
      </w:r>
      <w:r w:rsidR="00EE3ADF">
        <w:rPr>
          <w:sz w:val="28"/>
          <w:szCs w:val="28"/>
        </w:rPr>
        <w:t>791</w:t>
      </w:r>
      <w:r w:rsidR="00D41580" w:rsidRPr="00E2459A">
        <w:rPr>
          <w:sz w:val="28"/>
          <w:szCs w:val="28"/>
        </w:rPr>
        <w:t>,</w:t>
      </w:r>
      <w:r w:rsidR="00D41580">
        <w:rPr>
          <w:sz w:val="28"/>
          <w:szCs w:val="28"/>
        </w:rPr>
        <w:t>1</w:t>
      </w:r>
      <w:r w:rsidR="00D41580" w:rsidRPr="00E2459A">
        <w:rPr>
          <w:sz w:val="28"/>
          <w:szCs w:val="28"/>
        </w:rPr>
        <w:t xml:space="preserve">  </w:t>
      </w:r>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36 262,7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9E5C12">
              <w:rPr>
                <w:rFonts w:ascii="Times New Roman" w:hAnsi="Times New Roman" w:cs="Times New Roman"/>
                <w:sz w:val="28"/>
                <w:szCs w:val="28"/>
              </w:rPr>
              <w:t>2</w:t>
            </w:r>
            <w:r w:rsidR="00AF7789">
              <w:rPr>
                <w:rFonts w:ascii="Times New Roman" w:hAnsi="Times New Roman" w:cs="Times New Roman"/>
                <w:sz w:val="28"/>
                <w:szCs w:val="28"/>
              </w:rPr>
              <w:t>9</w:t>
            </w:r>
            <w:r w:rsidR="0094296F" w:rsidRPr="0094296F">
              <w:rPr>
                <w:rFonts w:ascii="Times New Roman" w:hAnsi="Times New Roman" w:cs="Times New Roman"/>
                <w:sz w:val="28"/>
                <w:szCs w:val="28"/>
              </w:rPr>
              <w:t xml:space="preserve"> </w:t>
            </w:r>
            <w:r w:rsidR="00AF7789">
              <w:rPr>
                <w:rFonts w:ascii="Times New Roman" w:hAnsi="Times New Roman" w:cs="Times New Roman"/>
                <w:sz w:val="28"/>
                <w:szCs w:val="28"/>
              </w:rPr>
              <w:t>519</w:t>
            </w:r>
            <w:r w:rsidR="0094296F" w:rsidRPr="0094296F">
              <w:rPr>
                <w:rFonts w:ascii="Times New Roman" w:hAnsi="Times New Roman" w:cs="Times New Roman"/>
                <w:sz w:val="28"/>
                <w:szCs w:val="28"/>
              </w:rPr>
              <w:t xml:space="preserve">,6 </w:t>
            </w:r>
            <w:r w:rsidRPr="00813011">
              <w:rPr>
                <w:rFonts w:ascii="Times New Roman" w:hAnsi="Times New Roman" w:cs="Times New Roman"/>
                <w:sz w:val="28"/>
                <w:szCs w:val="28"/>
              </w:rPr>
              <w:t>тыс. рублей, из них по годам:</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2 864,6 </w:t>
            </w:r>
            <w:r w:rsidRPr="00813011">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7 820,0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24 </w:t>
            </w:r>
            <w:r w:rsidRPr="00813011">
              <w:rPr>
                <w:rFonts w:ascii="Times New Roman" w:hAnsi="Times New Roman" w:cs="Times New Roman"/>
                <w:sz w:val="28"/>
                <w:szCs w:val="28"/>
              </w:rPr>
              <w:t xml:space="preserve">год -  </w:t>
            </w:r>
            <w:r w:rsidR="00AF7789">
              <w:rPr>
                <w:rFonts w:ascii="Times New Roman" w:hAnsi="Times New Roman" w:cs="Times New Roman"/>
                <w:sz w:val="28"/>
                <w:szCs w:val="28"/>
              </w:rPr>
              <w:t xml:space="preserve">13 625,0  </w:t>
            </w:r>
            <w:r w:rsidRPr="00813011">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25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3 340,0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26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1 870,0  </w:t>
            </w:r>
            <w:r w:rsidRPr="00813011">
              <w:rPr>
                <w:rFonts w:ascii="Times New Roman" w:hAnsi="Times New Roman" w:cs="Times New Roman"/>
                <w:sz w:val="28"/>
                <w:szCs w:val="28"/>
              </w:rPr>
              <w:t>тыс. рублей</w:t>
            </w:r>
          </w:p>
          <w:p w:rsidR="00AA4D33" w:rsidRPr="00AA4D33" w:rsidRDefault="00AA4D33" w:rsidP="00360FDD"/>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0"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1"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w:t>
      </w:r>
      <w:r w:rsidRPr="00813011">
        <w:rPr>
          <w:sz w:val="28"/>
          <w:szCs w:val="28"/>
        </w:rPr>
        <w:lastRenderedPageBreak/>
        <w:t>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w:t>
            </w:r>
            <w:r w:rsidRPr="00813011">
              <w:rPr>
                <w:rFonts w:ascii="Times New Roman" w:hAnsi="Times New Roman" w:cs="Times New Roman"/>
                <w:shd w:val="clear" w:color="auto" w:fill="FFFFFF"/>
              </w:rPr>
              <w:lastRenderedPageBreak/>
              <w:t>населению.</w:t>
            </w:r>
          </w:p>
        </w:tc>
        <w:tc>
          <w:tcPr>
            <w:tcW w:w="2693" w:type="dxa"/>
          </w:tcPr>
          <w:p w:rsidR="00EA2225" w:rsidRPr="00813011" w:rsidRDefault="00EA2225" w:rsidP="00A87940">
            <w:pPr>
              <w:widowControl w:val="0"/>
              <w:autoSpaceDE w:val="0"/>
            </w:pPr>
            <w:r w:rsidRPr="00813011">
              <w:lastRenderedPageBreak/>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005953" w:rsidP="00005953">
            <w:pPr>
              <w:jc w:val="center"/>
            </w:pPr>
            <w:r>
              <w:t>69</w:t>
            </w:r>
            <w:r w:rsidR="00EA2225">
              <w:t>-</w:t>
            </w:r>
            <w:r>
              <w:t>59</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lastRenderedPageBreak/>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водопроводных сетей в год</w:t>
            </w:r>
          </w:p>
        </w:tc>
        <w:tc>
          <w:tcPr>
            <w:tcW w:w="3260" w:type="dxa"/>
          </w:tcPr>
          <w:p w:rsidR="00EA2225" w:rsidRPr="00813011" w:rsidRDefault="00EA2225" w:rsidP="00A87940">
            <w:pPr>
              <w:jc w:val="center"/>
            </w:pPr>
            <w:r>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005953">
            <w:pPr>
              <w:jc w:val="center"/>
            </w:pPr>
            <w:r>
              <w:t>3</w:t>
            </w:r>
            <w:r w:rsidR="00005953">
              <w:t>9</w:t>
            </w:r>
            <w:r>
              <w:t>-3</w:t>
            </w:r>
            <w:r w:rsidR="00005953">
              <w:t>5</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005953" w:rsidP="00005953">
            <w:pPr>
              <w:jc w:val="center"/>
            </w:pPr>
            <w:r>
              <w:t>33</w:t>
            </w:r>
            <w:r w:rsidR="00EA2225">
              <w:t>-</w:t>
            </w:r>
            <w:r>
              <w:t>29</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п/п</w:t>
            </w:r>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(тыс.руб.)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073A8C" w:rsidP="00B114B5">
            <w:pPr>
              <w:jc w:val="center"/>
            </w:pPr>
            <w:r>
              <w:t>4</w:t>
            </w:r>
            <w:r w:rsidR="00E21F41">
              <w:t> </w:t>
            </w:r>
            <w:r w:rsidR="00B114B5">
              <w:t>523</w:t>
            </w:r>
            <w:r w:rsidR="00E21F41">
              <w:t>,</w:t>
            </w:r>
            <w:r w:rsidR="00B114B5">
              <w:t>9</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E21F41" w:rsidP="00DB1BFC">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B114B5" w:rsidP="00B114B5">
            <w:pPr>
              <w:jc w:val="center"/>
            </w:pPr>
            <w:r>
              <w:t>854</w:t>
            </w:r>
            <w:r w:rsidR="00457F18">
              <w:t>,</w:t>
            </w:r>
            <w:r>
              <w:t>9</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073A8C" w:rsidP="00A87940">
            <w:pPr>
              <w:widowControl w:val="0"/>
              <w:autoSpaceDE w:val="0"/>
              <w:autoSpaceDN w:val="0"/>
              <w:adjustRightInd w:val="0"/>
              <w:jc w:val="center"/>
            </w:pPr>
            <w:r>
              <w:t>1000,0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073A8C" w:rsidP="00E94D4C">
            <w:pPr>
              <w:jc w:val="center"/>
            </w:pPr>
            <w:r>
              <w:t>4</w:t>
            </w:r>
            <w:r w:rsidR="00B114B5">
              <w:t> 523,9</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E21F41">
            <w:pPr>
              <w:widowControl w:val="0"/>
              <w:autoSpaceDE w:val="0"/>
              <w:autoSpaceDN w:val="0"/>
              <w:adjustRightInd w:val="0"/>
              <w:jc w:val="center"/>
            </w:pPr>
            <w:r>
              <w:t>1</w:t>
            </w:r>
            <w:r w:rsidR="00E21F41">
              <w:t>069</w:t>
            </w:r>
            <w:r w:rsidR="00AC1F0C">
              <w:t>,0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B114B5" w:rsidP="00E94D4C">
            <w:pPr>
              <w:jc w:val="center"/>
            </w:pPr>
            <w:r>
              <w:t>854,9</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073A8C" w:rsidP="00F36800">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C00EA3">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A8794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10799" w:rsidRPr="00813011" w:rsidTr="00CE1D34">
        <w:trPr>
          <w:trHeight w:val="285"/>
        </w:trPr>
        <w:tc>
          <w:tcPr>
            <w:tcW w:w="893" w:type="dxa"/>
            <w:vMerge w:val="restart"/>
            <w:tcBorders>
              <w:left w:val="single" w:sz="4" w:space="0" w:color="auto"/>
              <w:right w:val="single" w:sz="4" w:space="0" w:color="auto"/>
            </w:tcBorders>
          </w:tcPr>
          <w:p w:rsidR="00C10799" w:rsidRPr="00813011" w:rsidRDefault="00C10799" w:rsidP="00852121">
            <w:pPr>
              <w:jc w:val="center"/>
            </w:pPr>
            <w:r>
              <w:t>3.1.</w:t>
            </w:r>
          </w:p>
        </w:tc>
        <w:tc>
          <w:tcPr>
            <w:tcW w:w="2773" w:type="dxa"/>
            <w:vMerge w:val="restart"/>
            <w:tcBorders>
              <w:left w:val="single" w:sz="4" w:space="0" w:color="auto"/>
              <w:right w:val="single" w:sz="4" w:space="0" w:color="auto"/>
            </w:tcBorders>
          </w:tcPr>
          <w:p w:rsidR="00C10799" w:rsidRPr="00813011" w:rsidRDefault="00C10799"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района </w:t>
            </w:r>
            <w:r>
              <w:t xml:space="preserve"> в том числе п</w:t>
            </w:r>
            <w:r w:rsidRPr="00813011">
              <w:t>одготовка к осенне-зимнему периоду</w:t>
            </w:r>
            <w:r>
              <w:t>, в том числе</w:t>
            </w:r>
          </w:p>
          <w:p w:rsidR="00C10799" w:rsidRPr="00813011"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6052FD" w:rsidP="006C2F35">
            <w:pPr>
              <w:widowControl w:val="0"/>
              <w:autoSpaceDE w:val="0"/>
              <w:autoSpaceDN w:val="0"/>
              <w:adjustRightInd w:val="0"/>
              <w:jc w:val="center"/>
            </w:pPr>
            <w:r>
              <w:t>39318,6</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8374B" w:rsidP="00EF7296">
            <w:pPr>
              <w:jc w:val="center"/>
            </w:pPr>
            <w:r>
              <w:t>25</w:t>
            </w:r>
            <w:r w:rsidR="00EF7296">
              <w:t>409</w:t>
            </w:r>
            <w:r w:rsidR="0029659C">
              <w:t>,</w:t>
            </w:r>
            <w:r w:rsidR="00EF7296">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2F38D9">
            <w:pPr>
              <w:widowControl w:val="0"/>
              <w:autoSpaceDE w:val="0"/>
              <w:autoSpaceDN w:val="0"/>
              <w:adjustRightInd w:val="0"/>
              <w:jc w:val="center"/>
            </w:pPr>
            <w:r>
              <w:t>10560</w:t>
            </w:r>
            <w:r w:rsidR="00073A8C">
              <w:t>,</w:t>
            </w:r>
            <w:r>
              <w:t>7</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C10799" w:rsidRPr="00813011" w:rsidRDefault="00C10799"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10799" w:rsidRPr="00813011" w:rsidRDefault="00C10799"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10799" w:rsidRPr="00813011" w:rsidRDefault="00C10799" w:rsidP="00852121">
            <w:pPr>
              <w:jc w:val="center"/>
            </w:pPr>
          </w:p>
        </w:tc>
      </w:tr>
      <w:tr w:rsidR="00C10799" w:rsidRPr="00813011" w:rsidTr="00CE1D34">
        <w:trPr>
          <w:trHeight w:val="30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6052FD" w:rsidP="006C2F35">
            <w:pPr>
              <w:widowControl w:val="0"/>
              <w:autoSpaceDE w:val="0"/>
              <w:autoSpaceDN w:val="0"/>
              <w:adjustRightInd w:val="0"/>
              <w:jc w:val="center"/>
            </w:pPr>
            <w:r>
              <w:t>20439,9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EF7296" w:rsidP="00EF7296">
            <w:pPr>
              <w:jc w:val="center"/>
            </w:pPr>
            <w:r>
              <w:t>6941</w:t>
            </w:r>
            <w:r w:rsidR="00244212">
              <w:t>,</w:t>
            </w:r>
            <w:r>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130F22">
            <w:pPr>
              <w:widowControl w:val="0"/>
              <w:autoSpaceDE w:val="0"/>
              <w:autoSpaceDN w:val="0"/>
              <w:adjustRightInd w:val="0"/>
              <w:jc w:val="center"/>
            </w:pPr>
            <w:r>
              <w:t>10</w:t>
            </w:r>
            <w:r w:rsidR="00130F22">
              <w:t>150</w:t>
            </w:r>
            <w:r>
              <w:t>,</w:t>
            </w:r>
            <w:r w:rsidR="00130F22">
              <w:t>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255"/>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6052FD" w:rsidP="006052FD">
            <w:pPr>
              <w:widowControl w:val="0"/>
              <w:autoSpaceDE w:val="0"/>
              <w:autoSpaceDN w:val="0"/>
              <w:adjustRightInd w:val="0"/>
              <w:jc w:val="center"/>
            </w:pPr>
            <w:r>
              <w:t>18878</w:t>
            </w:r>
            <w:r w:rsidR="0029659C">
              <w:t>,</w:t>
            </w:r>
            <w:r>
              <w:t>7</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852121">
            <w:pPr>
              <w:widowControl w:val="0"/>
              <w:autoSpaceDE w:val="0"/>
              <w:autoSpaceDN w:val="0"/>
              <w:adjustRightInd w:val="0"/>
              <w:jc w:val="center"/>
            </w:pPr>
            <w:r>
              <w:t>410,7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54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57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val="restart"/>
            <w:tcBorders>
              <w:left w:val="single" w:sz="4" w:space="0" w:color="auto"/>
              <w:right w:val="single" w:sz="4" w:space="0" w:color="auto"/>
            </w:tcBorders>
          </w:tcPr>
          <w:p w:rsidR="00C10799" w:rsidRPr="00813011" w:rsidRDefault="00C10799" w:rsidP="00852121">
            <w:pPr>
              <w:jc w:val="center"/>
            </w:pPr>
            <w:r>
              <w:t>3.1.1.</w:t>
            </w:r>
          </w:p>
        </w:tc>
        <w:tc>
          <w:tcPr>
            <w:tcW w:w="2773" w:type="dxa"/>
            <w:vMerge w:val="restart"/>
            <w:tcBorders>
              <w:left w:val="single" w:sz="4" w:space="0" w:color="auto"/>
              <w:right w:val="single" w:sz="4" w:space="0" w:color="auto"/>
            </w:tcBorders>
          </w:tcPr>
          <w:p w:rsidR="00C10799" w:rsidRDefault="00C10799" w:rsidP="00C10799">
            <w:pPr>
              <w:jc w:val="both"/>
            </w:pPr>
            <w:r w:rsidRPr="00084C5A">
              <w:t xml:space="preserve">«Блочно-модульная котельная по адресу: Краснодарский край, </w:t>
            </w:r>
          </w:p>
          <w:p w:rsidR="00C10799" w:rsidRDefault="00C10799" w:rsidP="00C10799">
            <w:pPr>
              <w:jc w:val="both"/>
            </w:pPr>
            <w:r w:rsidRPr="00084C5A">
              <w:t xml:space="preserve">с. Белая Глина, </w:t>
            </w:r>
          </w:p>
          <w:p w:rsidR="00C10799" w:rsidRPr="00813011" w:rsidRDefault="00C10799" w:rsidP="00C10799">
            <w:pPr>
              <w:jc w:val="both"/>
            </w:pPr>
            <w:r w:rsidRPr="00084C5A">
              <w:t>ул. Железнодорожная, 119а»</w:t>
            </w:r>
            <w:r>
              <w:t>.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Default="006052FD" w:rsidP="00852121">
            <w:pPr>
              <w:widowControl w:val="0"/>
              <w:autoSpaceDE w:val="0"/>
              <w:autoSpaceDN w:val="0"/>
              <w:adjustRightInd w:val="0"/>
              <w:jc w:val="center"/>
            </w:pPr>
            <w:r>
              <w:t>24451,9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23391,2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2F38D9">
            <w:pPr>
              <w:widowControl w:val="0"/>
              <w:autoSpaceDE w:val="0"/>
              <w:autoSpaceDN w:val="0"/>
              <w:adjustRightInd w:val="0"/>
              <w:jc w:val="center"/>
            </w:pPr>
            <w:r>
              <w:t>1060</w:t>
            </w:r>
            <w:r w:rsidR="00075742">
              <w:t>,</w:t>
            </w:r>
            <w:r>
              <w:t>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бюджет поселения</w:t>
            </w:r>
          </w:p>
        </w:tc>
        <w:tc>
          <w:tcPr>
            <w:tcW w:w="1560" w:type="dxa"/>
            <w:tcBorders>
              <w:top w:val="single" w:sz="4" w:space="0" w:color="auto"/>
              <w:left w:val="single" w:sz="4" w:space="0" w:color="auto"/>
              <w:bottom w:val="single" w:sz="4" w:space="0" w:color="auto"/>
              <w:right w:val="single" w:sz="4" w:space="0" w:color="auto"/>
            </w:tcBorders>
          </w:tcPr>
          <w:p w:rsidR="00C10799" w:rsidRDefault="00075742" w:rsidP="00C10799">
            <w:pPr>
              <w:widowControl w:val="0"/>
              <w:autoSpaceDE w:val="0"/>
              <w:autoSpaceDN w:val="0"/>
              <w:adjustRightInd w:val="0"/>
              <w:jc w:val="center"/>
            </w:pPr>
            <w:r>
              <w:t>5573,2</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44212" w:rsidP="00C10799">
            <w:pPr>
              <w:jc w:val="center"/>
            </w:pPr>
            <w:r>
              <w:t>4923,2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75742" w:rsidP="00852121">
            <w:pPr>
              <w:widowControl w:val="0"/>
              <w:autoSpaceDE w:val="0"/>
              <w:autoSpaceDN w:val="0"/>
              <w:adjustRightInd w:val="0"/>
              <w:jc w:val="center"/>
            </w:pPr>
            <w:r>
              <w:t>650,0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6052FD" w:rsidP="006052FD">
            <w:pPr>
              <w:widowControl w:val="0"/>
              <w:autoSpaceDE w:val="0"/>
              <w:autoSpaceDN w:val="0"/>
              <w:adjustRightInd w:val="0"/>
              <w:jc w:val="center"/>
            </w:pPr>
            <w:r>
              <w:t>18878</w:t>
            </w:r>
            <w:r w:rsidR="0029659C">
              <w:t>,</w:t>
            </w:r>
            <w:r>
              <w:t>7</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852121">
            <w:pPr>
              <w:widowControl w:val="0"/>
              <w:autoSpaceDE w:val="0"/>
              <w:autoSpaceDN w:val="0"/>
              <w:adjustRightInd w:val="0"/>
              <w:jc w:val="center"/>
            </w:pPr>
            <w:r>
              <w:t>410,7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601"/>
        </w:trPr>
        <w:tc>
          <w:tcPr>
            <w:tcW w:w="893" w:type="dxa"/>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6052FD" w:rsidP="00A55098">
            <w:pPr>
              <w:widowControl w:val="0"/>
              <w:autoSpaceDE w:val="0"/>
              <w:autoSpaceDN w:val="0"/>
              <w:adjustRightInd w:val="0"/>
              <w:jc w:val="center"/>
            </w:pPr>
            <w:r>
              <w:t>3435</w:t>
            </w:r>
            <w:r w:rsidR="005661FC">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366FE5" w:rsidP="00A55098">
            <w:pPr>
              <w:widowControl w:val="0"/>
              <w:autoSpaceDE w:val="0"/>
              <w:autoSpaceDN w:val="0"/>
              <w:adjustRightInd w:val="0"/>
              <w:jc w:val="center"/>
            </w:pPr>
            <w:r>
              <w:t>1825</w:t>
            </w:r>
            <w:r w:rsidR="005661FC">
              <w:t>,0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6052FD" w:rsidP="00A55098">
            <w:pPr>
              <w:widowControl w:val="0"/>
              <w:autoSpaceDE w:val="0"/>
              <w:autoSpaceDN w:val="0"/>
              <w:adjustRightInd w:val="0"/>
              <w:jc w:val="center"/>
            </w:pPr>
            <w:r>
              <w:t>3435</w:t>
            </w:r>
            <w:r w:rsidR="005661FC">
              <w:t>,0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366FE5" w:rsidP="00A55098">
            <w:pPr>
              <w:widowControl w:val="0"/>
              <w:autoSpaceDE w:val="0"/>
              <w:autoSpaceDN w:val="0"/>
              <w:adjustRightInd w:val="0"/>
              <w:jc w:val="center"/>
            </w:pPr>
            <w:r>
              <w:t>1825</w:t>
            </w:r>
            <w:r w:rsidR="005661FC">
              <w:t>,0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3" w:name="sub_50400"/>
      <w:bookmarkEnd w:id="2"/>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AF7789">
        <w:rPr>
          <w:sz w:val="28"/>
          <w:szCs w:val="28"/>
        </w:rPr>
        <w:t>29</w:t>
      </w:r>
      <w:r w:rsidR="00AF7789" w:rsidRPr="0094296F">
        <w:rPr>
          <w:sz w:val="28"/>
          <w:szCs w:val="28"/>
        </w:rPr>
        <w:t xml:space="preserve"> </w:t>
      </w:r>
      <w:r w:rsidR="00AF7789">
        <w:rPr>
          <w:sz w:val="28"/>
          <w:szCs w:val="28"/>
        </w:rPr>
        <w:t>519</w:t>
      </w:r>
      <w:r w:rsidR="00AF7789" w:rsidRPr="0094296F">
        <w:rPr>
          <w:sz w:val="28"/>
          <w:szCs w:val="28"/>
        </w:rPr>
        <w:t xml:space="preserve">,6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21B0E">
        <w:rPr>
          <w:rFonts w:ascii="Times New Roman" w:hAnsi="Times New Roman" w:cs="Times New Roman"/>
          <w:sz w:val="28"/>
          <w:szCs w:val="28"/>
        </w:rPr>
        <w:t>7 </w:t>
      </w:r>
      <w:r w:rsidR="002A13D2">
        <w:rPr>
          <w:rFonts w:ascii="Times New Roman" w:hAnsi="Times New Roman" w:cs="Times New Roman"/>
          <w:sz w:val="28"/>
          <w:szCs w:val="28"/>
        </w:rPr>
        <w:t>820</w:t>
      </w:r>
      <w:r w:rsidR="00721B0E">
        <w:rPr>
          <w:rFonts w:ascii="Times New Roman" w:hAnsi="Times New Roman" w:cs="Times New Roman"/>
          <w:sz w:val="28"/>
          <w:szCs w:val="28"/>
        </w:rPr>
        <w:t>,</w:t>
      </w:r>
      <w:r w:rsidR="002A13D2">
        <w:rPr>
          <w:rFonts w:ascii="Times New Roman" w:hAnsi="Times New Roman" w:cs="Times New Roman"/>
          <w:sz w:val="28"/>
          <w:szCs w:val="28"/>
        </w:rPr>
        <w:t>0</w:t>
      </w:r>
      <w:r w:rsidR="00721B0E">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AF7789">
        <w:rPr>
          <w:rFonts w:ascii="Times New Roman" w:hAnsi="Times New Roman" w:cs="Times New Roman"/>
          <w:sz w:val="28"/>
          <w:szCs w:val="28"/>
        </w:rPr>
        <w:t>13 625,0</w:t>
      </w:r>
      <w:r w:rsidR="00360FDD">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623C62" w:rsidRDefault="00AD6644" w:rsidP="00AD6644">
      <w:pPr>
        <w:ind w:left="360"/>
        <w:jc w:val="center"/>
        <w:rPr>
          <w:sz w:val="28"/>
          <w:szCs w:val="28"/>
        </w:rPr>
      </w:pPr>
      <w:r>
        <w:rPr>
          <w:sz w:val="28"/>
          <w:szCs w:val="28"/>
        </w:rPr>
        <w:lastRenderedPageBreak/>
        <w:t xml:space="preserve">                                                            </w:t>
      </w:r>
    </w:p>
    <w:p w:rsidR="00623C62" w:rsidRDefault="00623C62" w:rsidP="00AD6644">
      <w:pPr>
        <w:ind w:left="360"/>
        <w:jc w:val="center"/>
        <w:rPr>
          <w:sz w:val="28"/>
          <w:szCs w:val="28"/>
        </w:rPr>
      </w:pPr>
    </w:p>
    <w:p w:rsidR="00623C62" w:rsidRDefault="00623C62" w:rsidP="00AD6644">
      <w:pPr>
        <w:ind w:left="360"/>
        <w:jc w:val="center"/>
        <w:rPr>
          <w:sz w:val="28"/>
          <w:szCs w:val="28"/>
        </w:rPr>
      </w:pPr>
    </w:p>
    <w:p w:rsidR="00AD6644" w:rsidRPr="00084E25" w:rsidRDefault="00623C62" w:rsidP="00AD6644">
      <w:pPr>
        <w:ind w:left="360"/>
        <w:jc w:val="center"/>
        <w:rPr>
          <w:sz w:val="28"/>
          <w:szCs w:val="28"/>
        </w:rPr>
      </w:pPr>
      <w:r>
        <w:rPr>
          <w:sz w:val="28"/>
          <w:szCs w:val="28"/>
        </w:rPr>
        <w:t xml:space="preserve">                                                              </w:t>
      </w:r>
      <w:r w:rsidR="00AD6644">
        <w:rPr>
          <w:sz w:val="28"/>
          <w:szCs w:val="28"/>
        </w:rPr>
        <w:t xml:space="preserve">      </w:t>
      </w:r>
      <w:r w:rsidR="00AD6644" w:rsidRPr="00084E25">
        <w:rPr>
          <w:sz w:val="28"/>
          <w:szCs w:val="28"/>
        </w:rPr>
        <w:t>ПРИЛОЖЕНИЕ №</w:t>
      </w:r>
      <w:r w:rsidR="00AD6644">
        <w:rPr>
          <w:sz w:val="28"/>
          <w:szCs w:val="28"/>
        </w:rPr>
        <w:t xml:space="preserve"> </w:t>
      </w:r>
      <w:r w:rsidR="00AD6644"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 xml:space="preserve">улучшение </w:t>
            </w:r>
            <w:r w:rsidRPr="00084E25">
              <w:rPr>
                <w:rFonts w:ascii="Times New Roman" w:hAnsi="Times New Roman"/>
                <w:sz w:val="28"/>
                <w:szCs w:val="28"/>
              </w:rPr>
              <w:lastRenderedPageBreak/>
              <w:t>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w:t>
            </w:r>
            <w:r w:rsidRPr="00084E25">
              <w:rPr>
                <w:sz w:val="28"/>
                <w:szCs w:val="28"/>
              </w:rPr>
              <w:lastRenderedPageBreak/>
              <w:t>своему поселку, к соблюдению чистоты и порядка на территории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1C3159">
              <w:rPr>
                <w:rFonts w:ascii="Times New Roman" w:hAnsi="Times New Roman" w:cs="Times New Roman"/>
                <w:sz w:val="28"/>
                <w:szCs w:val="28"/>
              </w:rPr>
              <w:t>1</w:t>
            </w:r>
            <w:r w:rsidR="00AB401F">
              <w:rPr>
                <w:rFonts w:ascii="Times New Roman" w:hAnsi="Times New Roman" w:cs="Times New Roman"/>
                <w:sz w:val="28"/>
                <w:szCs w:val="28"/>
              </w:rPr>
              <w:t>5</w:t>
            </w:r>
            <w:r w:rsidR="002947BC">
              <w:rPr>
                <w:rFonts w:ascii="Times New Roman" w:hAnsi="Times New Roman" w:cs="Times New Roman"/>
                <w:sz w:val="28"/>
                <w:szCs w:val="28"/>
              </w:rPr>
              <w:t>4</w:t>
            </w:r>
            <w:r w:rsidR="00916789" w:rsidRPr="00916789">
              <w:rPr>
                <w:rFonts w:ascii="Times New Roman" w:hAnsi="Times New Roman" w:cs="Times New Roman"/>
                <w:sz w:val="28"/>
                <w:szCs w:val="28"/>
              </w:rPr>
              <w:t xml:space="preserve"> </w:t>
            </w:r>
            <w:r w:rsidR="003E4356">
              <w:rPr>
                <w:rFonts w:ascii="Times New Roman" w:hAnsi="Times New Roman" w:cs="Times New Roman"/>
                <w:sz w:val="28"/>
                <w:szCs w:val="28"/>
              </w:rPr>
              <w:t>603</w:t>
            </w:r>
            <w:r w:rsidR="00916789" w:rsidRPr="00916789">
              <w:rPr>
                <w:rFonts w:ascii="Times New Roman" w:hAnsi="Times New Roman" w:cs="Times New Roman"/>
                <w:sz w:val="28"/>
                <w:szCs w:val="28"/>
              </w:rPr>
              <w:t>,</w:t>
            </w:r>
            <w:r w:rsidR="003E4356">
              <w:rPr>
                <w:rFonts w:ascii="Times New Roman" w:hAnsi="Times New Roman" w:cs="Times New Roman"/>
                <w:sz w:val="28"/>
                <w:szCs w:val="28"/>
              </w:rPr>
              <w:t>9</w:t>
            </w:r>
            <w:r w:rsidR="00916789" w:rsidRPr="00916789">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5 842,1</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36 357,3</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2024</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3</w:t>
            </w:r>
            <w:r w:rsidR="002947BC">
              <w:rPr>
                <w:rFonts w:ascii="Times New Roman" w:hAnsi="Times New Roman" w:cs="Times New Roman"/>
                <w:sz w:val="28"/>
                <w:szCs w:val="28"/>
              </w:rPr>
              <w:t>5</w:t>
            </w:r>
            <w:r>
              <w:rPr>
                <w:rFonts w:ascii="Times New Roman" w:hAnsi="Times New Roman" w:cs="Times New Roman"/>
                <w:sz w:val="28"/>
                <w:szCs w:val="28"/>
              </w:rPr>
              <w:t> </w:t>
            </w:r>
            <w:r w:rsidR="003E4356">
              <w:rPr>
                <w:rFonts w:ascii="Times New Roman" w:hAnsi="Times New Roman" w:cs="Times New Roman"/>
                <w:sz w:val="28"/>
                <w:szCs w:val="28"/>
              </w:rPr>
              <w:t>904</w:t>
            </w:r>
            <w:r>
              <w:rPr>
                <w:rFonts w:ascii="Times New Roman" w:hAnsi="Times New Roman" w:cs="Times New Roman"/>
                <w:sz w:val="28"/>
                <w:szCs w:val="28"/>
              </w:rPr>
              <w:t>,</w:t>
            </w:r>
            <w:r w:rsidR="003E4356">
              <w:rPr>
                <w:rFonts w:ascii="Times New Roman" w:hAnsi="Times New Roman" w:cs="Times New Roman"/>
                <w:sz w:val="28"/>
                <w:szCs w:val="28"/>
              </w:rPr>
              <w:t>5</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B401F"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lastRenderedPageBreak/>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lastRenderedPageBreak/>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м²</w:t>
            </w:r>
          </w:p>
        </w:tc>
        <w:tc>
          <w:tcPr>
            <w:tcW w:w="3886" w:type="dxa"/>
            <w:gridSpan w:val="3"/>
            <w:tcBorders>
              <w:left w:val="single" w:sz="4" w:space="0" w:color="000000"/>
              <w:bottom w:val="single" w:sz="4" w:space="0" w:color="000000"/>
              <w:right w:val="single" w:sz="4" w:space="0" w:color="000000"/>
            </w:tcBorders>
          </w:tcPr>
          <w:p w:rsidR="00D26D96" w:rsidRPr="00084E25" w:rsidRDefault="00AF4840" w:rsidP="00D26D96">
            <w:pPr>
              <w:widowControl w:val="0"/>
              <w:autoSpaceDE w:val="0"/>
              <w:snapToGrid w:val="0"/>
              <w:jc w:val="center"/>
            </w:pPr>
            <w:r>
              <w:t>1</w:t>
            </w:r>
            <w:r w:rsidR="00D26D96">
              <w:t>0</w:t>
            </w:r>
            <w:r w:rsidR="00D26D96"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1</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8</w:t>
            </w:r>
            <w:r w:rsidR="00C833E9" w:rsidRPr="00084E25">
              <w:t>000</w:t>
            </w:r>
          </w:p>
          <w:p w:rsidR="00C833E9" w:rsidRPr="00084E25" w:rsidRDefault="00C833E9" w:rsidP="00C833E9">
            <w:pPr>
              <w:widowControl w:val="0"/>
              <w:autoSpaceDE w:val="0"/>
              <w:snapToGrid w:val="0"/>
              <w:jc w:val="center"/>
            </w:pPr>
          </w:p>
        </w:tc>
      </w:tr>
    </w:tbl>
    <w:p w:rsidR="00AF4840" w:rsidRDefault="00AF4840" w:rsidP="00AD6644">
      <w:pPr>
        <w:ind w:firstLine="360"/>
        <w:jc w:val="both"/>
        <w:rPr>
          <w:sz w:val="28"/>
          <w:szCs w:val="28"/>
        </w:rPr>
      </w:pPr>
    </w:p>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(тыс.руб.)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0B21A3" w:rsidP="00F75464">
            <w:pPr>
              <w:snapToGrid w:val="0"/>
              <w:jc w:val="center"/>
            </w:pPr>
            <w:r>
              <w:t>10</w:t>
            </w:r>
            <w:r w:rsidR="00F75464">
              <w:t>8</w:t>
            </w:r>
            <w:r w:rsidR="00743977">
              <w:t xml:space="preserve"> </w:t>
            </w:r>
            <w:r w:rsidR="00F75464">
              <w:t>8</w:t>
            </w:r>
            <w:r>
              <w:t>08,9</w:t>
            </w:r>
          </w:p>
        </w:tc>
        <w:tc>
          <w:tcPr>
            <w:tcW w:w="996" w:type="dxa"/>
            <w:gridSpan w:val="2"/>
          </w:tcPr>
          <w:p w:rsidR="00686CC5" w:rsidRPr="00084E25" w:rsidRDefault="00686CC5" w:rsidP="00686CC5">
            <w:pPr>
              <w:snapToGrid w:val="0"/>
              <w:jc w:val="center"/>
            </w:pPr>
            <w:r>
              <w:t>23613,5</w:t>
            </w:r>
          </w:p>
        </w:tc>
        <w:tc>
          <w:tcPr>
            <w:tcW w:w="996" w:type="dxa"/>
            <w:gridSpan w:val="2"/>
          </w:tcPr>
          <w:p w:rsidR="00686CC5" w:rsidRPr="00084E25" w:rsidRDefault="00310D1A" w:rsidP="004C5CB8">
            <w:pPr>
              <w:snapToGrid w:val="0"/>
              <w:jc w:val="center"/>
            </w:pPr>
            <w:r>
              <w:t>25</w:t>
            </w:r>
            <w:r w:rsidR="004C5CB8">
              <w:t>826</w:t>
            </w:r>
            <w:r>
              <w:t>,9</w:t>
            </w:r>
          </w:p>
        </w:tc>
        <w:tc>
          <w:tcPr>
            <w:tcW w:w="992" w:type="dxa"/>
            <w:gridSpan w:val="2"/>
          </w:tcPr>
          <w:p w:rsidR="00686CC5" w:rsidRPr="00084E25" w:rsidRDefault="00F75464" w:rsidP="000B21A3">
            <w:pPr>
              <w:snapToGrid w:val="0"/>
              <w:jc w:val="center"/>
            </w:pPr>
            <w:r>
              <w:t>26368,5</w:t>
            </w:r>
          </w:p>
        </w:tc>
        <w:tc>
          <w:tcPr>
            <w:tcW w:w="988" w:type="dxa"/>
            <w:gridSpan w:val="2"/>
          </w:tcPr>
          <w:p w:rsidR="00686CC5" w:rsidRPr="00084E25" w:rsidRDefault="00686CC5" w:rsidP="00686CC5">
            <w:pPr>
              <w:snapToGrid w:val="0"/>
              <w:jc w:val="center"/>
            </w:pPr>
            <w:r>
              <w:t>16500,0</w:t>
            </w:r>
          </w:p>
        </w:tc>
        <w:tc>
          <w:tcPr>
            <w:tcW w:w="989" w:type="dxa"/>
          </w:tcPr>
          <w:p w:rsidR="00686CC5" w:rsidRPr="00084E25" w:rsidRDefault="00686CC5" w:rsidP="00686CC5">
            <w:pPr>
              <w:snapToGrid w:val="0"/>
              <w:jc w:val="center"/>
            </w:pPr>
            <w:r>
              <w:t>16500,0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FC76E9" w:rsidRPr="00084E25" w:rsidRDefault="00F75464" w:rsidP="004C5CB8">
            <w:pPr>
              <w:snapToGrid w:val="0"/>
              <w:jc w:val="center"/>
            </w:pPr>
            <w:r w:rsidRPr="00F75464">
              <w:t>108 808,9</w:t>
            </w:r>
          </w:p>
        </w:tc>
        <w:tc>
          <w:tcPr>
            <w:tcW w:w="996" w:type="dxa"/>
            <w:gridSpan w:val="2"/>
          </w:tcPr>
          <w:p w:rsidR="00073CC7" w:rsidRPr="00084E25" w:rsidRDefault="005A3ADA" w:rsidP="00FC76E9">
            <w:pPr>
              <w:snapToGrid w:val="0"/>
              <w:jc w:val="center"/>
            </w:pPr>
            <w:r>
              <w:t>2</w:t>
            </w:r>
            <w:r w:rsidR="00FC76E9">
              <w:t>3613</w:t>
            </w:r>
            <w:r>
              <w:t>,5</w:t>
            </w:r>
          </w:p>
        </w:tc>
        <w:tc>
          <w:tcPr>
            <w:tcW w:w="996" w:type="dxa"/>
            <w:gridSpan w:val="2"/>
          </w:tcPr>
          <w:p w:rsidR="00073CC7" w:rsidRPr="00084E25" w:rsidRDefault="004C5CB8" w:rsidP="00F36800">
            <w:pPr>
              <w:snapToGrid w:val="0"/>
              <w:jc w:val="center"/>
            </w:pPr>
            <w:r>
              <w:t>25826,9</w:t>
            </w:r>
          </w:p>
        </w:tc>
        <w:tc>
          <w:tcPr>
            <w:tcW w:w="992" w:type="dxa"/>
            <w:gridSpan w:val="2"/>
          </w:tcPr>
          <w:p w:rsidR="00073CC7" w:rsidRPr="00084E25" w:rsidRDefault="00F75464" w:rsidP="00F36800">
            <w:pPr>
              <w:snapToGrid w:val="0"/>
              <w:jc w:val="center"/>
            </w:pPr>
            <w:r w:rsidRPr="00F75464">
              <w:t>26368,5</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526"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1337" w:type="dxa"/>
          </w:tcPr>
          <w:p w:rsidR="00073CC7" w:rsidRPr="00084E25" w:rsidRDefault="000B3944" w:rsidP="00E9284E">
            <w:pPr>
              <w:snapToGrid w:val="0"/>
              <w:jc w:val="center"/>
            </w:pPr>
            <w:r>
              <w:t>32</w:t>
            </w:r>
            <w:r w:rsidR="00E9284E">
              <w:t>857</w:t>
            </w:r>
            <w:r>
              <w:t>,</w:t>
            </w:r>
            <w:r w:rsidR="00E9284E">
              <w:t>8</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B3944" w:rsidP="00751DE2">
            <w:r>
              <w:t>7</w:t>
            </w:r>
            <w:r w:rsidR="00474B19">
              <w:t>6</w:t>
            </w:r>
            <w:r w:rsidR="00751DE2">
              <w:t>88</w:t>
            </w:r>
            <w:r>
              <w:t>,6</w:t>
            </w:r>
          </w:p>
        </w:tc>
        <w:tc>
          <w:tcPr>
            <w:tcW w:w="992" w:type="dxa"/>
            <w:gridSpan w:val="2"/>
          </w:tcPr>
          <w:p w:rsidR="00073CC7" w:rsidRDefault="00E9284E">
            <w:r>
              <w:t>6640,1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E9284E" w:rsidP="00751DE2">
            <w:pPr>
              <w:snapToGrid w:val="0"/>
              <w:jc w:val="center"/>
            </w:pPr>
            <w:r>
              <w:t>32857,8</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B3944" w:rsidP="00751DE2">
            <w:pPr>
              <w:snapToGrid w:val="0"/>
              <w:jc w:val="center"/>
            </w:pPr>
            <w:r>
              <w:t>7</w:t>
            </w:r>
            <w:r w:rsidR="00474B19">
              <w:t>6</w:t>
            </w:r>
            <w:r w:rsidR="00751DE2">
              <w:t>88</w:t>
            </w:r>
            <w:r>
              <w:t>,6</w:t>
            </w:r>
          </w:p>
        </w:tc>
        <w:tc>
          <w:tcPr>
            <w:tcW w:w="992" w:type="dxa"/>
            <w:gridSpan w:val="2"/>
          </w:tcPr>
          <w:p w:rsidR="00073CC7" w:rsidRPr="00084E25" w:rsidRDefault="00E9284E" w:rsidP="00F36800">
            <w:pPr>
              <w:snapToGrid w:val="0"/>
              <w:jc w:val="center"/>
            </w:pPr>
            <w:r>
              <w:t>6640,1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34161F" w:rsidP="0034161F">
            <w:pPr>
              <w:snapToGrid w:val="0"/>
              <w:jc w:val="center"/>
            </w:pPr>
            <w:r>
              <w:t>867</w:t>
            </w:r>
            <w:r w:rsidR="007C1CDA">
              <w:t>,</w:t>
            </w:r>
            <w:r>
              <w:t>9</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4161F">
            <w:pPr>
              <w:snapToGrid w:val="0"/>
              <w:jc w:val="center"/>
            </w:pPr>
            <w:r>
              <w:t>133</w:t>
            </w:r>
            <w:r w:rsidR="00073CC7">
              <w:t>,</w:t>
            </w:r>
            <w:r>
              <w:t>4</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34161F" w:rsidP="00642DC5">
            <w:pPr>
              <w:snapToGrid w:val="0"/>
              <w:jc w:val="center"/>
            </w:pPr>
            <w:r>
              <w:t>867,9</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502E3">
            <w:pPr>
              <w:snapToGrid w:val="0"/>
              <w:jc w:val="center"/>
            </w:pPr>
            <w:r>
              <w:t>133,4</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686CC5" w:rsidP="003715F6">
            <w:pPr>
              <w:snapToGrid w:val="0"/>
              <w:jc w:val="center"/>
            </w:pPr>
            <w:r>
              <w:t>8</w:t>
            </w:r>
            <w:r w:rsidR="003715F6">
              <w:t>6</w:t>
            </w:r>
            <w:r>
              <w:t>5,8</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3715F6" w:rsidP="00686CC5">
            <w:pPr>
              <w:snapToGrid w:val="0"/>
              <w:jc w:val="center"/>
            </w:pPr>
            <w:r>
              <w:t>-</w:t>
            </w:r>
          </w:p>
        </w:tc>
        <w:tc>
          <w:tcPr>
            <w:tcW w:w="992" w:type="dxa"/>
            <w:gridSpan w:val="2"/>
          </w:tcPr>
          <w:p w:rsidR="00686CC5" w:rsidRPr="00084E25" w:rsidRDefault="00686CC5" w:rsidP="00686CC5">
            <w:pPr>
              <w:snapToGrid w:val="0"/>
              <w:jc w:val="center"/>
            </w:pPr>
            <w:r>
              <w:t>20,0</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686CC5" w:rsidP="003715F6">
            <w:pPr>
              <w:snapToGrid w:val="0"/>
              <w:jc w:val="center"/>
            </w:pPr>
            <w:r>
              <w:t>8</w:t>
            </w:r>
            <w:r w:rsidR="003715F6">
              <w:t>6</w:t>
            </w:r>
            <w:r w:rsidR="00430CE4">
              <w:t>5,8</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3715F6" w:rsidP="00F36800">
            <w:pPr>
              <w:snapToGrid w:val="0"/>
              <w:jc w:val="center"/>
            </w:pPr>
            <w:r>
              <w:t>-</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8E6E98" w:rsidRPr="00084E25" w:rsidTr="00686CC5">
        <w:trPr>
          <w:gridAfter w:val="1"/>
          <w:wAfter w:w="284" w:type="dxa"/>
          <w:trHeight w:val="1148"/>
        </w:trPr>
        <w:tc>
          <w:tcPr>
            <w:tcW w:w="993" w:type="dxa"/>
            <w:gridSpan w:val="2"/>
            <w:vMerge w:val="restart"/>
          </w:tcPr>
          <w:p w:rsidR="008E6E98" w:rsidRPr="00084E25" w:rsidRDefault="008E6E98" w:rsidP="00DD415D">
            <w:pPr>
              <w:snapToGrid w:val="0"/>
              <w:jc w:val="center"/>
            </w:pPr>
            <w:r w:rsidRPr="00084E25">
              <w:rPr>
                <w:sz w:val="22"/>
                <w:szCs w:val="22"/>
              </w:rPr>
              <w:t>5.2.</w:t>
            </w:r>
          </w:p>
        </w:tc>
        <w:tc>
          <w:tcPr>
            <w:tcW w:w="2585" w:type="dxa"/>
            <w:gridSpan w:val="2"/>
            <w:vMerge w:val="restart"/>
          </w:tcPr>
          <w:p w:rsidR="008E6E98" w:rsidRPr="00084E25" w:rsidRDefault="008E6E98"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Pr>
                <w:sz w:val="22"/>
                <w:szCs w:val="22"/>
              </w:rPr>
              <w:t>, иное</w:t>
            </w:r>
          </w:p>
        </w:tc>
        <w:tc>
          <w:tcPr>
            <w:tcW w:w="1526" w:type="dxa"/>
          </w:tcPr>
          <w:p w:rsidR="008E6E98" w:rsidRPr="00084E25" w:rsidRDefault="008E6E98" w:rsidP="00DD415D">
            <w:pPr>
              <w:snapToGrid w:val="0"/>
              <w:jc w:val="center"/>
            </w:pPr>
            <w:r w:rsidRPr="00084E25">
              <w:rPr>
                <w:sz w:val="22"/>
                <w:szCs w:val="22"/>
              </w:rPr>
              <w:t>всего</w:t>
            </w:r>
          </w:p>
        </w:tc>
        <w:tc>
          <w:tcPr>
            <w:tcW w:w="1337" w:type="dxa"/>
          </w:tcPr>
          <w:p w:rsidR="008E6E98" w:rsidRPr="00FE5496" w:rsidRDefault="00670DF7" w:rsidP="006B514D">
            <w:pPr>
              <w:snapToGrid w:val="0"/>
              <w:jc w:val="center"/>
            </w:pPr>
            <w:r>
              <w:t>8</w:t>
            </w:r>
            <w:r w:rsidR="006B514D">
              <w:t>668</w:t>
            </w:r>
            <w:r w:rsidR="007413E5">
              <w:t>,</w:t>
            </w:r>
            <w:r w:rsidR="006B514D">
              <w:t>2</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7413E5">
            <w:pPr>
              <w:jc w:val="center"/>
              <w:rPr>
                <w:szCs w:val="28"/>
              </w:rPr>
            </w:pPr>
            <w:r>
              <w:rPr>
                <w:szCs w:val="28"/>
              </w:rPr>
              <w:t>2708,4</w:t>
            </w:r>
          </w:p>
        </w:tc>
        <w:tc>
          <w:tcPr>
            <w:tcW w:w="992" w:type="dxa"/>
            <w:gridSpan w:val="2"/>
          </w:tcPr>
          <w:p w:rsidR="008E6E98" w:rsidRPr="00DD415D" w:rsidRDefault="00670DF7" w:rsidP="00DD415D">
            <w:pPr>
              <w:jc w:val="center"/>
              <w:rPr>
                <w:szCs w:val="28"/>
              </w:rPr>
            </w:pPr>
            <w:r>
              <w:rPr>
                <w:szCs w:val="28"/>
              </w:rPr>
              <w:t>2</w:t>
            </w:r>
            <w:r w:rsidR="008E6E98"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val="restart"/>
          </w:tcPr>
          <w:p w:rsidR="008E6E98" w:rsidRPr="00084E25" w:rsidRDefault="008E6E98" w:rsidP="00DD415D">
            <w:pPr>
              <w:snapToGrid w:val="0"/>
              <w:jc w:val="both"/>
            </w:pPr>
            <w:r w:rsidRPr="00084E25">
              <w:rPr>
                <w:sz w:val="22"/>
                <w:szCs w:val="22"/>
              </w:rPr>
              <w:t>благоустроенность поселения</w:t>
            </w:r>
          </w:p>
        </w:tc>
        <w:tc>
          <w:tcPr>
            <w:tcW w:w="1797" w:type="dxa"/>
            <w:gridSpan w:val="2"/>
            <w:vMerge w:val="restart"/>
          </w:tcPr>
          <w:p w:rsidR="008E6E98" w:rsidRPr="00084E25" w:rsidRDefault="008E6E98" w:rsidP="00DD415D">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местный  бюджет</w:t>
            </w:r>
          </w:p>
        </w:tc>
        <w:tc>
          <w:tcPr>
            <w:tcW w:w="1337" w:type="dxa"/>
          </w:tcPr>
          <w:p w:rsidR="008E6E98" w:rsidRPr="00FE5496" w:rsidRDefault="00670DF7" w:rsidP="007413E5">
            <w:pPr>
              <w:snapToGrid w:val="0"/>
              <w:jc w:val="center"/>
            </w:pPr>
            <w:r>
              <w:t>8</w:t>
            </w:r>
            <w:r w:rsidR="006B514D">
              <w:t>668,2</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C94BD4">
            <w:pPr>
              <w:jc w:val="center"/>
              <w:rPr>
                <w:szCs w:val="28"/>
              </w:rPr>
            </w:pPr>
            <w:r>
              <w:rPr>
                <w:szCs w:val="28"/>
              </w:rPr>
              <w:t>2708,4</w:t>
            </w:r>
          </w:p>
        </w:tc>
        <w:tc>
          <w:tcPr>
            <w:tcW w:w="992" w:type="dxa"/>
            <w:gridSpan w:val="2"/>
          </w:tcPr>
          <w:p w:rsidR="008E6E98" w:rsidRPr="00DD415D" w:rsidRDefault="00670DF7" w:rsidP="00DD415D">
            <w:pPr>
              <w:jc w:val="center"/>
              <w:rPr>
                <w:szCs w:val="28"/>
              </w:rPr>
            </w:pPr>
            <w:r>
              <w:rPr>
                <w:szCs w:val="28"/>
              </w:rPr>
              <w:t>2</w:t>
            </w:r>
            <w:r w:rsidR="008E6E98" w:rsidRPr="00DD415D">
              <w:rPr>
                <w:szCs w:val="28"/>
              </w:rPr>
              <w:t>226,6</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FE5496" w:rsidRDefault="00C63673" w:rsidP="006310C6">
            <w:pPr>
              <w:snapToGrid w:val="0"/>
              <w:jc w:val="center"/>
            </w:pPr>
            <w:r>
              <w:t>5358,6</w:t>
            </w:r>
          </w:p>
        </w:tc>
        <w:tc>
          <w:tcPr>
            <w:tcW w:w="996" w:type="dxa"/>
            <w:gridSpan w:val="2"/>
          </w:tcPr>
          <w:p w:rsidR="00073CC7" w:rsidRPr="00FE5496" w:rsidRDefault="00C63673" w:rsidP="006310C6">
            <w:pPr>
              <w:snapToGrid w:val="0"/>
              <w:jc w:val="center"/>
            </w:pPr>
            <w:r>
              <w:t>5358,6</w:t>
            </w:r>
          </w:p>
        </w:tc>
        <w:tc>
          <w:tcPr>
            <w:tcW w:w="996" w:type="dxa"/>
            <w:gridSpan w:val="2"/>
          </w:tcPr>
          <w:p w:rsidR="00073CC7" w:rsidRDefault="00DB463C" w:rsidP="00DD415D">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DB463C" w:rsidP="006310C6">
            <w:pPr>
              <w:snapToGrid w:val="0"/>
              <w:jc w:val="center"/>
            </w:pPr>
            <w:r>
              <w:rPr>
                <w:sz w:val="22"/>
                <w:szCs w:val="22"/>
              </w:rPr>
              <w:t>1776,0</w:t>
            </w:r>
          </w:p>
        </w:tc>
        <w:tc>
          <w:tcPr>
            <w:tcW w:w="996" w:type="dxa"/>
            <w:gridSpan w:val="2"/>
          </w:tcPr>
          <w:p w:rsidR="00073CC7" w:rsidRDefault="003F5A98" w:rsidP="006310C6">
            <w:pPr>
              <w:snapToGrid w:val="0"/>
              <w:jc w:val="center"/>
            </w:pPr>
            <w:r>
              <w:rPr>
                <w:sz w:val="22"/>
                <w:szCs w:val="22"/>
              </w:rPr>
              <w:t>1776,0</w:t>
            </w:r>
          </w:p>
        </w:tc>
        <w:tc>
          <w:tcPr>
            <w:tcW w:w="996" w:type="dxa"/>
            <w:gridSpan w:val="2"/>
          </w:tcPr>
          <w:p w:rsidR="00073CC7" w:rsidRDefault="00DB463C" w:rsidP="00F36800">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 xml:space="preserve">Администрация Белоглинского </w:t>
            </w:r>
            <w:r w:rsidRPr="00084E25">
              <w:rPr>
                <w:sz w:val="22"/>
                <w:szCs w:val="22"/>
              </w:rPr>
              <w:lastRenderedPageBreak/>
              <w:t>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 xml:space="preserve">местный  </w:t>
            </w:r>
            <w:r w:rsidRPr="00084E25">
              <w:rPr>
                <w:sz w:val="22"/>
                <w:szCs w:val="22"/>
              </w:rPr>
              <w:lastRenderedPageBreak/>
              <w:t>бюджет</w:t>
            </w:r>
          </w:p>
        </w:tc>
        <w:tc>
          <w:tcPr>
            <w:tcW w:w="1337" w:type="dxa"/>
          </w:tcPr>
          <w:p w:rsidR="003502E3" w:rsidRDefault="003502E3" w:rsidP="00B161BB">
            <w:pPr>
              <w:snapToGrid w:val="0"/>
              <w:jc w:val="center"/>
              <w:rPr>
                <w:sz w:val="22"/>
                <w:szCs w:val="22"/>
              </w:rPr>
            </w:pPr>
            <w:r>
              <w:rPr>
                <w:sz w:val="22"/>
                <w:szCs w:val="22"/>
              </w:rPr>
              <w:lastRenderedPageBreak/>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ул.Железнодорожная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w:t>
            </w:r>
            <w:r w:rsidRPr="00084E25">
              <w:rPr>
                <w:sz w:val="22"/>
                <w:szCs w:val="22"/>
              </w:rPr>
              <w:lastRenderedPageBreak/>
              <w:t>ые источники</w:t>
            </w:r>
          </w:p>
        </w:tc>
        <w:tc>
          <w:tcPr>
            <w:tcW w:w="1337" w:type="dxa"/>
          </w:tcPr>
          <w:p w:rsidR="003502E3" w:rsidRPr="0048645D" w:rsidRDefault="003502E3" w:rsidP="00B161BB">
            <w:pPr>
              <w:snapToGrid w:val="0"/>
              <w:jc w:val="center"/>
              <w:rPr>
                <w:sz w:val="22"/>
                <w:szCs w:val="22"/>
              </w:rPr>
            </w:pPr>
            <w:r w:rsidRPr="0048645D">
              <w:rPr>
                <w:sz w:val="22"/>
                <w:szCs w:val="22"/>
              </w:rPr>
              <w:lastRenderedPageBreak/>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 xml:space="preserve">тройство </w:t>
            </w:r>
            <w:r>
              <w:lastRenderedPageBreak/>
              <w:t>мемориала «Жертвам фа</w:t>
            </w:r>
            <w:r w:rsidRPr="008D5A2D">
              <w:t xml:space="preserve">шизма» 1942-1943 </w:t>
            </w:r>
            <w:proofErr w:type="spellStart"/>
            <w:r w:rsidRPr="008D5A2D">
              <w:t>гг</w:t>
            </w:r>
            <w:proofErr w:type="spell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DC0A77" w:rsidP="00753E31">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DC0A77"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363643">
        <w:rPr>
          <w:sz w:val="28"/>
          <w:szCs w:val="28"/>
        </w:rPr>
        <w:t>154</w:t>
      </w:r>
      <w:r w:rsidR="00363643" w:rsidRPr="00916789">
        <w:rPr>
          <w:sz w:val="28"/>
          <w:szCs w:val="28"/>
        </w:rPr>
        <w:t xml:space="preserve"> </w:t>
      </w:r>
      <w:r w:rsidR="00363643">
        <w:rPr>
          <w:sz w:val="28"/>
          <w:szCs w:val="28"/>
        </w:rPr>
        <w:t>603</w:t>
      </w:r>
      <w:r w:rsidR="00363643" w:rsidRPr="00916789">
        <w:rPr>
          <w:sz w:val="28"/>
          <w:szCs w:val="28"/>
        </w:rPr>
        <w:t>,</w:t>
      </w:r>
      <w:r w:rsidR="00363643">
        <w:rPr>
          <w:sz w:val="28"/>
          <w:szCs w:val="28"/>
        </w:rPr>
        <w:t>9</w:t>
      </w:r>
      <w:r w:rsidR="00363643" w:rsidRPr="00916789">
        <w:rPr>
          <w:sz w:val="28"/>
          <w:szCs w:val="28"/>
        </w:rPr>
        <w:t xml:space="preserve">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807FA">
        <w:rPr>
          <w:rFonts w:ascii="Times New Roman" w:hAnsi="Times New Roman" w:cs="Times New Roman"/>
          <w:sz w:val="28"/>
          <w:szCs w:val="28"/>
        </w:rPr>
        <w:t>36 3</w:t>
      </w:r>
      <w:r w:rsidR="00F97BF9">
        <w:rPr>
          <w:rFonts w:ascii="Times New Roman" w:hAnsi="Times New Roman" w:cs="Times New Roman"/>
          <w:sz w:val="28"/>
          <w:szCs w:val="28"/>
        </w:rPr>
        <w:t>57</w:t>
      </w:r>
      <w:r w:rsidR="003807FA">
        <w:rPr>
          <w:rFonts w:ascii="Times New Roman" w:hAnsi="Times New Roman" w:cs="Times New Roman"/>
          <w:sz w:val="28"/>
          <w:szCs w:val="28"/>
        </w:rPr>
        <w:t>,3</w:t>
      </w:r>
      <w:r w:rsidR="003807FA"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63643">
        <w:rPr>
          <w:rFonts w:ascii="Times New Roman" w:hAnsi="Times New Roman" w:cs="Times New Roman"/>
          <w:sz w:val="28"/>
          <w:szCs w:val="28"/>
        </w:rPr>
        <w:t xml:space="preserve"> </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63643">
        <w:rPr>
          <w:rFonts w:ascii="Times New Roman" w:hAnsi="Times New Roman" w:cs="Times New Roman"/>
          <w:sz w:val="28"/>
          <w:szCs w:val="28"/>
        </w:rPr>
        <w:t>35 904,5</w:t>
      </w:r>
      <w:r w:rsidR="0036364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DA0BA1" w:rsidRPr="00084E25" w:rsidRDefault="00DA0BA1" w:rsidP="00AD6644">
      <w:pPr>
        <w:jc w:val="both"/>
        <w:rPr>
          <w:sz w:val="28"/>
          <w:szCs w:val="28"/>
        </w:rPr>
      </w:pP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6F2A8A" w:rsidRDefault="00334BF1" w:rsidP="00334BF1">
      <w:pPr>
        <w:ind w:left="-60"/>
        <w:jc w:val="center"/>
        <w:rPr>
          <w:szCs w:val="28"/>
        </w:rPr>
      </w:pPr>
      <w:r>
        <w:rPr>
          <w:szCs w:val="28"/>
        </w:rPr>
        <w:lastRenderedPageBreak/>
        <w:t xml:space="preserve">      </w:t>
      </w:r>
    </w:p>
    <w:p w:rsidR="00D41580" w:rsidRDefault="00334BF1" w:rsidP="00334BF1">
      <w:pPr>
        <w:ind w:left="-60"/>
        <w:jc w:val="center"/>
        <w:rPr>
          <w:szCs w:val="28"/>
        </w:rPr>
      </w:pPr>
      <w:r>
        <w:rPr>
          <w:szCs w:val="28"/>
        </w:rPr>
        <w:t xml:space="preserve">        </w:t>
      </w:r>
      <w:r w:rsidR="00112BD6">
        <w:rPr>
          <w:szCs w:val="28"/>
        </w:rPr>
        <w:t xml:space="preserve">            </w:t>
      </w:r>
      <w:r>
        <w:rPr>
          <w:szCs w:val="28"/>
        </w:rPr>
        <w:t xml:space="preserve">                                      </w:t>
      </w:r>
    </w:p>
    <w:p w:rsidR="00AD6644" w:rsidRPr="00334BF1" w:rsidRDefault="00D41580" w:rsidP="00334BF1">
      <w:pPr>
        <w:ind w:left="-60"/>
        <w:jc w:val="center"/>
        <w:rPr>
          <w:b/>
          <w:sz w:val="28"/>
          <w:szCs w:val="28"/>
        </w:rPr>
      </w:pPr>
      <w:r>
        <w:rPr>
          <w:szCs w:val="28"/>
        </w:rPr>
        <w:t xml:space="preserve">       </w:t>
      </w:r>
      <w:r w:rsidR="00112BD6">
        <w:rPr>
          <w:szCs w:val="28"/>
        </w:rPr>
        <w:t xml:space="preserve">                               </w:t>
      </w:r>
      <w:r>
        <w:rPr>
          <w:szCs w:val="28"/>
        </w:rPr>
        <w:t xml:space="preserve">                                </w:t>
      </w:r>
      <w:r w:rsidR="00334BF1">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F4840">
            <w:pPr>
              <w:jc w:val="center"/>
            </w:pPr>
            <w:r>
              <w:t>60-</w:t>
            </w:r>
            <w:r w:rsidR="00AF4840">
              <w:t>80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DB2901" w:rsidRDefault="00AD6644" w:rsidP="00AD6644">
      <w:pPr>
        <w:ind w:left="360"/>
        <w:jc w:val="center"/>
        <w:rPr>
          <w:sz w:val="28"/>
          <w:szCs w:val="28"/>
        </w:rPr>
      </w:pPr>
      <w:r>
        <w:rPr>
          <w:sz w:val="28"/>
          <w:szCs w:val="28"/>
        </w:rPr>
        <w:lastRenderedPageBreak/>
        <w:t xml:space="preserve">                                                        </w:t>
      </w:r>
    </w:p>
    <w:p w:rsidR="002020CE" w:rsidRDefault="00DB2901" w:rsidP="00AD6644">
      <w:pPr>
        <w:ind w:left="360"/>
        <w:jc w:val="center"/>
        <w:rPr>
          <w:sz w:val="28"/>
          <w:szCs w:val="28"/>
        </w:rPr>
      </w:pPr>
      <w:r>
        <w:rPr>
          <w:sz w:val="28"/>
          <w:szCs w:val="28"/>
        </w:rPr>
        <w:t xml:space="preserve">                                                           </w:t>
      </w:r>
      <w:r w:rsidR="00AD6644">
        <w:rPr>
          <w:sz w:val="28"/>
          <w:szCs w:val="28"/>
        </w:rPr>
        <w:t xml:space="preserve">      </w:t>
      </w:r>
    </w:p>
    <w:p w:rsidR="002020CE" w:rsidRDefault="002020CE" w:rsidP="00AD6644">
      <w:pPr>
        <w:ind w:left="360"/>
        <w:jc w:val="center"/>
        <w:rPr>
          <w:sz w:val="28"/>
          <w:szCs w:val="28"/>
        </w:rPr>
      </w:pPr>
    </w:p>
    <w:p w:rsidR="00AD6644" w:rsidRPr="00E679D8" w:rsidRDefault="002020CE" w:rsidP="00AD6644">
      <w:pPr>
        <w:ind w:left="360"/>
        <w:jc w:val="center"/>
        <w:rPr>
          <w:sz w:val="28"/>
          <w:szCs w:val="28"/>
        </w:rPr>
      </w:pPr>
      <w:r>
        <w:rPr>
          <w:sz w:val="28"/>
          <w:szCs w:val="28"/>
        </w:rPr>
        <w:t xml:space="preserve">                                                                  </w:t>
      </w:r>
      <w:r w:rsidR="00AD6644"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 xml:space="preserve">-ремонт автомобильных дорог общего пользования местного значения </w:t>
            </w:r>
            <w:r w:rsidRPr="00E679D8">
              <w:rPr>
                <w:spacing w:val="-1"/>
                <w:sz w:val="28"/>
                <w:szCs w:val="28"/>
              </w:rPr>
              <w:lastRenderedPageBreak/>
              <w:t>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-повышение уровня обустройства 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40214D" w:rsidRPr="0040214D">
              <w:rPr>
                <w:rFonts w:ascii="Times New Roman" w:hAnsi="Times New Roman" w:cs="Times New Roman"/>
                <w:sz w:val="28"/>
                <w:szCs w:val="28"/>
              </w:rPr>
              <w:t xml:space="preserve">51 596,6 </w:t>
            </w:r>
            <w:r w:rsidRPr="00E679D8">
              <w:rPr>
                <w:rFonts w:ascii="Times New Roman" w:hAnsi="Times New Roman" w:cs="Times New Roman"/>
                <w:sz w:val="28"/>
                <w:szCs w:val="28"/>
              </w:rPr>
              <w:t>тыс. рублей, из них по годам:</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Pr="008C461F">
              <w:rPr>
                <w:rFonts w:ascii="Times New Roman" w:hAnsi="Times New Roman" w:cs="Times New Roman"/>
                <w:sz w:val="28"/>
                <w:szCs w:val="28"/>
              </w:rPr>
              <w:t>10</w:t>
            </w:r>
            <w:r>
              <w:rPr>
                <w:rFonts w:ascii="Times New Roman" w:hAnsi="Times New Roman" w:cs="Times New Roman"/>
                <w:sz w:val="28"/>
                <w:szCs w:val="28"/>
              </w:rPr>
              <w:t xml:space="preserve"> </w:t>
            </w:r>
            <w:r w:rsidRPr="008C461F">
              <w:rPr>
                <w:rFonts w:ascii="Times New Roman" w:hAnsi="Times New Roman" w:cs="Times New Roman"/>
                <w:sz w:val="28"/>
                <w:szCs w:val="28"/>
              </w:rPr>
              <w:t>857,6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10 332,0 </w:t>
            </w:r>
            <w:r w:rsidRPr="00813011">
              <w:rPr>
                <w:rFonts w:ascii="Times New Roman" w:hAnsi="Times New Roman" w:cs="Times New Roman"/>
                <w:sz w:val="28"/>
                <w:szCs w:val="28"/>
              </w:rPr>
              <w:t xml:space="preserve"> тыс. рублей</w:t>
            </w:r>
          </w:p>
          <w:p w:rsidR="00E31028"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EC0D72" w:rsidRPr="00EC0D72">
              <w:rPr>
                <w:rFonts w:ascii="Times New Roman" w:hAnsi="Times New Roman" w:cs="Times New Roman"/>
                <w:sz w:val="28"/>
                <w:szCs w:val="28"/>
              </w:rPr>
              <w:t xml:space="preserve">11 261,6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с асфальтовом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AD6644" w:rsidRPr="00E679D8" w:rsidRDefault="00AD6644" w:rsidP="00AD6644">
      <w:pPr>
        <w:ind w:firstLine="720"/>
        <w:jc w:val="both"/>
        <w:rPr>
          <w:sz w:val="28"/>
          <w:szCs w:val="28"/>
        </w:rPr>
      </w:pPr>
      <w:r w:rsidRPr="00E679D8">
        <w:rPr>
          <w:sz w:val="28"/>
          <w:szCs w:val="28"/>
        </w:rPr>
        <w:lastRenderedPageBreak/>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r w:rsidRPr="00E679D8">
              <w:rPr>
                <w:sz w:val="28"/>
                <w:szCs w:val="28"/>
              </w:rPr>
              <w:t>п/п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E0149C" w:rsidP="00E0149C">
            <w:pPr>
              <w:jc w:val="center"/>
              <w:rPr>
                <w:sz w:val="28"/>
                <w:szCs w:val="28"/>
              </w:rPr>
            </w:pPr>
            <w:r>
              <w:rPr>
                <w:sz w:val="28"/>
                <w:szCs w:val="28"/>
              </w:rPr>
              <w:t>2</w:t>
            </w:r>
            <w:r w:rsidR="005C29AA">
              <w:rPr>
                <w:sz w:val="28"/>
                <w:szCs w:val="28"/>
              </w:rPr>
              <w:t>,</w:t>
            </w:r>
            <w:r>
              <w:rPr>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r w:rsidRPr="00E679D8">
              <w:rPr>
                <w:sz w:val="28"/>
                <w:szCs w:val="28"/>
                <w:vertAlign w:val="superscript"/>
              </w:rPr>
              <w:t>2</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2</w:t>
            </w:r>
            <w:r w:rsidR="005C29AA">
              <w:rPr>
                <w:sz w:val="28"/>
                <w:szCs w:val="28"/>
              </w:rPr>
              <w:t>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E0149C" w:rsidP="004F09C9">
            <w:pPr>
              <w:jc w:val="center"/>
            </w:pPr>
            <w:r>
              <w:rPr>
                <w:sz w:val="28"/>
                <w:szCs w:val="28"/>
              </w:rPr>
              <w:t>к</w:t>
            </w:r>
            <w:r w:rsidR="005C29AA" w:rsidRPr="00E679D8">
              <w:rPr>
                <w:sz w:val="28"/>
                <w:szCs w:val="28"/>
              </w:rPr>
              <w:t>м</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50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r w:rsidRPr="00EA53B3">
              <w:rPr>
                <w:sz w:val="28"/>
                <w:szCs w:val="28"/>
              </w:rPr>
              <w:t>п/п</w:t>
            </w:r>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тыс.руб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108BC" w:rsidP="00727AF5">
            <w:pPr>
              <w:jc w:val="center"/>
              <w:rPr>
                <w:sz w:val="28"/>
                <w:szCs w:val="28"/>
              </w:rPr>
            </w:pPr>
            <w:r>
              <w:rPr>
                <w:sz w:val="28"/>
                <w:szCs w:val="28"/>
              </w:rPr>
              <w:t>91871</w:t>
            </w:r>
            <w:r w:rsidR="00D31F3C">
              <w:rPr>
                <w:sz w:val="28"/>
                <w:szCs w:val="28"/>
              </w:rPr>
              <w:t>,</w:t>
            </w:r>
            <w:r w:rsidR="00727AF5">
              <w:rPr>
                <w:sz w:val="28"/>
                <w:szCs w:val="28"/>
              </w:rPr>
              <w:t>8</w:t>
            </w:r>
          </w:p>
        </w:tc>
        <w:tc>
          <w:tcPr>
            <w:tcW w:w="1210" w:type="dxa"/>
            <w:shd w:val="clear" w:color="auto" w:fill="auto"/>
            <w:vAlign w:val="bottom"/>
          </w:tcPr>
          <w:p w:rsidR="00970D61" w:rsidRPr="00EA53B3" w:rsidRDefault="00590DF1" w:rsidP="000F1DA3">
            <w:pPr>
              <w:jc w:val="center"/>
              <w:rPr>
                <w:sz w:val="28"/>
                <w:szCs w:val="28"/>
              </w:rPr>
            </w:pPr>
            <w:r>
              <w:rPr>
                <w:sz w:val="28"/>
                <w:szCs w:val="28"/>
              </w:rPr>
              <w:t>22594,2</w:t>
            </w:r>
          </w:p>
        </w:tc>
        <w:tc>
          <w:tcPr>
            <w:tcW w:w="1134" w:type="dxa"/>
            <w:shd w:val="clear" w:color="auto" w:fill="auto"/>
            <w:vAlign w:val="bottom"/>
          </w:tcPr>
          <w:p w:rsidR="00970D61" w:rsidRPr="00EA53B3" w:rsidRDefault="00D31F3C" w:rsidP="00D31F3C">
            <w:pPr>
              <w:jc w:val="center"/>
              <w:rPr>
                <w:sz w:val="28"/>
                <w:szCs w:val="28"/>
              </w:rPr>
            </w:pPr>
            <w:r>
              <w:rPr>
                <w:sz w:val="28"/>
                <w:szCs w:val="28"/>
              </w:rPr>
              <w:t>38870</w:t>
            </w:r>
            <w:r w:rsidR="00B64F49">
              <w:rPr>
                <w:sz w:val="28"/>
                <w:szCs w:val="28"/>
              </w:rPr>
              <w:t>,</w:t>
            </w:r>
            <w:r>
              <w:rPr>
                <w:sz w:val="28"/>
                <w:szCs w:val="28"/>
              </w:rPr>
              <w:t>6</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1108BC" w:rsidP="000F1DA3">
            <w:pPr>
              <w:jc w:val="center"/>
              <w:rPr>
                <w:sz w:val="28"/>
                <w:szCs w:val="28"/>
              </w:rPr>
            </w:pPr>
            <w:r>
              <w:rPr>
                <w:sz w:val="28"/>
                <w:szCs w:val="28"/>
              </w:rPr>
              <w:t>11261</w:t>
            </w:r>
            <w:r w:rsidR="00727AF5">
              <w:rPr>
                <w:sz w:val="28"/>
                <w:szCs w:val="28"/>
              </w:rPr>
              <w:t>,6</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 xml:space="preserve">Улучшение  транспортно  эксплуатационных качеств  </w:t>
            </w:r>
            <w:r w:rsidRPr="00EA53B3">
              <w:rPr>
                <w:sz w:val="28"/>
                <w:szCs w:val="28"/>
              </w:rPr>
              <w:lastRenderedPageBreak/>
              <w:t>автомобильных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 xml:space="preserve">Администрация Белоглинского сельского поселения </w:t>
            </w:r>
            <w:r w:rsidRPr="00EA53B3">
              <w:rPr>
                <w:color w:val="auto"/>
                <w:szCs w:val="28"/>
                <w:lang w:val="ru-RU"/>
              </w:rPr>
              <w:lastRenderedPageBreak/>
              <w:t xml:space="preserve">Белоглинского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1108BC" w:rsidP="00727AF5">
            <w:pPr>
              <w:jc w:val="center"/>
              <w:rPr>
                <w:sz w:val="28"/>
                <w:szCs w:val="28"/>
              </w:rPr>
            </w:pPr>
            <w:r>
              <w:rPr>
                <w:sz w:val="28"/>
                <w:szCs w:val="28"/>
              </w:rPr>
              <w:t>51596,6</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1108BC" w:rsidP="000F1DA3">
            <w:pPr>
              <w:jc w:val="center"/>
              <w:rPr>
                <w:sz w:val="28"/>
                <w:szCs w:val="28"/>
              </w:rPr>
            </w:pPr>
            <w:r>
              <w:rPr>
                <w:sz w:val="28"/>
                <w:szCs w:val="28"/>
              </w:rPr>
              <w:t>11261</w:t>
            </w:r>
            <w:r w:rsidR="00727AF5">
              <w:rPr>
                <w:sz w:val="28"/>
                <w:szCs w:val="28"/>
              </w:rPr>
              <w:t>,6</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D31F3C"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D31F3C"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 xml:space="preserve">федеральный </w:t>
            </w:r>
            <w:r w:rsidRPr="00EA53B3">
              <w:rPr>
                <w:sz w:val="28"/>
                <w:szCs w:val="28"/>
              </w:rPr>
              <w:lastRenderedPageBreak/>
              <w:t>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167699" w:rsidP="000F1DA3">
            <w:pPr>
              <w:jc w:val="center"/>
              <w:rPr>
                <w:sz w:val="28"/>
                <w:szCs w:val="28"/>
              </w:rPr>
            </w:pPr>
            <w:r>
              <w:rPr>
                <w:sz w:val="28"/>
                <w:szCs w:val="28"/>
              </w:rPr>
              <w:t>53096,9</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167699"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6F4EC5" w:rsidP="000F1DA3">
            <w:pPr>
              <w:jc w:val="center"/>
              <w:rPr>
                <w:sz w:val="28"/>
                <w:szCs w:val="28"/>
              </w:rPr>
            </w:pPr>
            <w:r>
              <w:rPr>
                <w:sz w:val="28"/>
                <w:szCs w:val="28"/>
              </w:rPr>
              <w:t>12821,7</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6F4EC5"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167699"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167699"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FC46D1" w:rsidP="000F1DA3">
            <w:pPr>
              <w:jc w:val="center"/>
              <w:rPr>
                <w:sz w:val="28"/>
                <w:szCs w:val="28"/>
              </w:rPr>
            </w:pPr>
            <w:r>
              <w:rPr>
                <w:sz w:val="28"/>
                <w:szCs w:val="28"/>
              </w:rPr>
              <w:t>44846,1</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FC46D1"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139FC" w:rsidP="000F1DA3">
            <w:pPr>
              <w:jc w:val="center"/>
              <w:rPr>
                <w:sz w:val="28"/>
                <w:szCs w:val="28"/>
              </w:rPr>
            </w:pPr>
            <w:r>
              <w:rPr>
                <w:sz w:val="28"/>
                <w:szCs w:val="28"/>
              </w:rPr>
              <w:t>4570,9</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B139FC"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5B7D23"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5B7D23"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 xml:space="preserve">Содержание, проектирование  и развитие </w:t>
            </w:r>
            <w:r>
              <w:rPr>
                <w:sz w:val="28"/>
                <w:szCs w:val="28"/>
              </w:rPr>
              <w:lastRenderedPageBreak/>
              <w:t>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0608C" w:rsidP="000F1DA3">
            <w:pPr>
              <w:jc w:val="center"/>
              <w:rPr>
                <w:sz w:val="28"/>
                <w:szCs w:val="28"/>
              </w:rPr>
            </w:pPr>
            <w:r>
              <w:rPr>
                <w:sz w:val="28"/>
                <w:szCs w:val="28"/>
              </w:rPr>
              <w:t>38774,9</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6510,3</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D22662" w:rsidP="000F1DA3">
            <w:pPr>
              <w:jc w:val="center"/>
              <w:rPr>
                <w:sz w:val="28"/>
                <w:szCs w:val="28"/>
              </w:rPr>
            </w:pPr>
            <w:r>
              <w:rPr>
                <w:sz w:val="28"/>
                <w:szCs w:val="28"/>
              </w:rPr>
              <w:t>11261,6</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10608C" w:rsidP="000F1DA3">
            <w:pPr>
              <w:jc w:val="center"/>
              <w:rPr>
                <w:sz w:val="28"/>
                <w:szCs w:val="28"/>
              </w:rPr>
            </w:pPr>
            <w:r>
              <w:rPr>
                <w:sz w:val="28"/>
                <w:szCs w:val="28"/>
              </w:rPr>
              <w:t>38774,9</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 xml:space="preserve">6510,3 </w:t>
            </w:r>
            <w:r w:rsidRPr="00813011">
              <w:rPr>
                <w:sz w:val="28"/>
                <w:szCs w:val="28"/>
              </w:rPr>
              <w:t xml:space="preserve"> </w:t>
            </w:r>
          </w:p>
        </w:tc>
        <w:tc>
          <w:tcPr>
            <w:tcW w:w="992" w:type="dxa"/>
            <w:shd w:val="clear" w:color="auto" w:fill="auto"/>
            <w:vAlign w:val="bottom"/>
          </w:tcPr>
          <w:p w:rsidR="00970D61" w:rsidRPr="00EA53B3" w:rsidRDefault="00D22662" w:rsidP="000F1DA3">
            <w:pPr>
              <w:jc w:val="center"/>
              <w:rPr>
                <w:sz w:val="28"/>
                <w:szCs w:val="28"/>
              </w:rPr>
            </w:pPr>
            <w:r>
              <w:rPr>
                <w:sz w:val="28"/>
                <w:szCs w:val="28"/>
              </w:rPr>
              <w:t>11261,</w:t>
            </w:r>
            <w:r>
              <w:rPr>
                <w:sz w:val="28"/>
                <w:szCs w:val="28"/>
              </w:rPr>
              <w:lastRenderedPageBreak/>
              <w:t>6</w:t>
            </w:r>
          </w:p>
        </w:tc>
        <w:tc>
          <w:tcPr>
            <w:tcW w:w="1014" w:type="dxa"/>
          </w:tcPr>
          <w:p w:rsidR="00970D61" w:rsidRPr="00EA53B3" w:rsidRDefault="00970D61" w:rsidP="000F1DA3">
            <w:pPr>
              <w:jc w:val="center"/>
              <w:rPr>
                <w:sz w:val="28"/>
                <w:szCs w:val="28"/>
              </w:rPr>
            </w:pPr>
            <w:r>
              <w:rPr>
                <w:sz w:val="28"/>
                <w:szCs w:val="28"/>
              </w:rPr>
              <w:lastRenderedPageBreak/>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1409E7">
        <w:rPr>
          <w:sz w:val="28"/>
          <w:szCs w:val="28"/>
        </w:rPr>
        <w:t xml:space="preserve">51 596,6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8C461F" w:rsidRPr="008C461F">
        <w:rPr>
          <w:rFonts w:ascii="Times New Roman" w:hAnsi="Times New Roman" w:cs="Times New Roman"/>
          <w:sz w:val="28"/>
          <w:szCs w:val="28"/>
        </w:rPr>
        <w:t>10</w:t>
      </w:r>
      <w:r w:rsidR="008C461F">
        <w:rPr>
          <w:rFonts w:ascii="Times New Roman" w:hAnsi="Times New Roman" w:cs="Times New Roman"/>
          <w:sz w:val="28"/>
          <w:szCs w:val="28"/>
        </w:rPr>
        <w:t xml:space="preserve"> </w:t>
      </w:r>
      <w:r w:rsidR="008C461F" w:rsidRPr="008C461F">
        <w:rPr>
          <w:rFonts w:ascii="Times New Roman" w:hAnsi="Times New Roman" w:cs="Times New Roman"/>
          <w:sz w:val="28"/>
          <w:szCs w:val="28"/>
        </w:rPr>
        <w:t>857,6</w:t>
      </w:r>
      <w:r w:rsidR="00E31028">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64F49">
        <w:rPr>
          <w:rFonts w:ascii="Times New Roman" w:hAnsi="Times New Roman" w:cs="Times New Roman"/>
          <w:sz w:val="28"/>
          <w:szCs w:val="28"/>
        </w:rPr>
        <w:t xml:space="preserve">10 332,0 </w:t>
      </w:r>
      <w:r w:rsidR="00B64F49"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1409E7" w:rsidRPr="001409E7">
        <w:rPr>
          <w:rFonts w:ascii="Times New Roman" w:hAnsi="Times New Roman" w:cs="Times New Roman"/>
          <w:sz w:val="28"/>
          <w:szCs w:val="28"/>
        </w:rPr>
        <w:t>11</w:t>
      </w:r>
      <w:r w:rsidR="001409E7">
        <w:rPr>
          <w:rFonts w:ascii="Times New Roman" w:hAnsi="Times New Roman" w:cs="Times New Roman"/>
          <w:sz w:val="28"/>
          <w:szCs w:val="28"/>
        </w:rPr>
        <w:t xml:space="preserve"> </w:t>
      </w:r>
      <w:r w:rsidR="001409E7" w:rsidRPr="001409E7">
        <w:rPr>
          <w:rFonts w:ascii="Times New Roman" w:hAnsi="Times New Roman" w:cs="Times New Roman"/>
          <w:sz w:val="28"/>
          <w:szCs w:val="28"/>
        </w:rPr>
        <w:t>261,6</w:t>
      </w:r>
      <w:r w:rsidR="001409E7">
        <w:rPr>
          <w:sz w:val="28"/>
          <w:szCs w:val="28"/>
        </w:rPr>
        <w:t xml:space="preserve"> </w:t>
      </w:r>
      <w:r w:rsidRPr="00813011">
        <w:rPr>
          <w:rFonts w:ascii="Times New Roman" w:hAnsi="Times New Roman" w:cs="Times New Roman"/>
          <w:sz w:val="28"/>
          <w:szCs w:val="28"/>
        </w:rPr>
        <w:t>тыс. рублей</w:t>
      </w:r>
      <w:r w:rsidR="001409E7">
        <w:rPr>
          <w:rFonts w:ascii="Times New Roman" w:hAnsi="Times New Roman" w:cs="Times New Roman"/>
          <w:sz w:val="28"/>
          <w:szCs w:val="28"/>
        </w:rPr>
        <w:t xml:space="preserve"> </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83FBD" w:rsidRPr="00DA0BA1" w:rsidRDefault="005B3F47" w:rsidP="00DA0BA1">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C29AA" w:rsidRDefault="005B3F47" w:rsidP="00DA0BA1">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DA0BA1">
      <w:pPr>
        <w:ind w:firstLine="709"/>
        <w:jc w:val="both"/>
        <w:rPr>
          <w:sz w:val="28"/>
          <w:szCs w:val="28"/>
        </w:rPr>
      </w:pPr>
      <w:r w:rsidRPr="0068643A">
        <w:rPr>
          <w:sz w:val="28"/>
          <w:szCs w:val="28"/>
        </w:rPr>
        <w:t xml:space="preserve">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00DA0BA1">
        <w:rPr>
          <w:sz w:val="28"/>
          <w:szCs w:val="28"/>
        </w:rPr>
        <w:t xml:space="preserve"> района. </w:t>
      </w:r>
    </w:p>
    <w:p w:rsidR="00DA0BA1" w:rsidRPr="00E679D8" w:rsidRDefault="00DA0BA1" w:rsidP="00DA0BA1">
      <w:pPr>
        <w:ind w:firstLine="709"/>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DB6B6A" w:rsidRDefault="00AD6644" w:rsidP="004914A1">
      <w:pPr>
        <w:jc w:val="both"/>
      </w:pPr>
      <w:r w:rsidRPr="00E679D8">
        <w:rPr>
          <w:sz w:val="28"/>
          <w:szCs w:val="28"/>
        </w:rPr>
        <w:t>Белоглинского района                                                                       В.Н.Сал</w:t>
      </w:r>
      <w:r w:rsidR="004914A1">
        <w:rPr>
          <w:sz w:val="28"/>
          <w:szCs w:val="28"/>
        </w:rPr>
        <w:t>о</w:t>
      </w:r>
    </w:p>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1553" w:rsidRDefault="00041553" w:rsidP="00BE5192">
      <w:r>
        <w:separator/>
      </w:r>
    </w:p>
  </w:endnote>
  <w:endnote w:type="continuationSeparator" w:id="0">
    <w:p w:rsidR="00041553" w:rsidRDefault="00041553"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1553" w:rsidRDefault="00041553" w:rsidP="00BE5192">
      <w:r>
        <w:separator/>
      </w:r>
    </w:p>
  </w:footnote>
  <w:footnote w:type="continuationSeparator" w:id="0">
    <w:p w:rsidR="00041553" w:rsidRDefault="00041553"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F50F49">
    <w:pPr>
      <w:pStyle w:val="a7"/>
      <w:jc w:val="center"/>
    </w:pPr>
    <w:r>
      <w:fldChar w:fldCharType="begin"/>
    </w:r>
    <w:r w:rsidR="00372499">
      <w:instrText xml:space="preserve"> PAGE   \* MERGEFORMAT </w:instrText>
    </w:r>
    <w:r>
      <w:fldChar w:fldCharType="separate"/>
    </w:r>
    <w:r w:rsidR="004914A1">
      <w:rPr>
        <w:noProof/>
      </w:rPr>
      <w:t>14</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F50F49">
    <w:pPr>
      <w:pStyle w:val="a7"/>
      <w:jc w:val="center"/>
    </w:pPr>
    <w:r>
      <w:fldChar w:fldCharType="begin"/>
    </w:r>
    <w:r w:rsidR="00372499">
      <w:instrText xml:space="preserve"> PAGE </w:instrText>
    </w:r>
    <w:r>
      <w:fldChar w:fldCharType="separate"/>
    </w:r>
    <w:r w:rsidR="004914A1">
      <w:rPr>
        <w:noProof/>
      </w:rPr>
      <w:t>24</w:t>
    </w:r>
    <w:r>
      <w:rPr>
        <w:noProof/>
      </w:rPr>
      <w:fldChar w:fldCharType="end"/>
    </w:r>
  </w:p>
  <w:p w:rsidR="00904DD1" w:rsidRDefault="00904DD1">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904DD1"/>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904DD1"/>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F50F49">
    <w:pPr>
      <w:pStyle w:val="a7"/>
      <w:jc w:val="center"/>
    </w:pPr>
    <w:r>
      <w:fldChar w:fldCharType="begin"/>
    </w:r>
    <w:r w:rsidR="00372499">
      <w:instrText xml:space="preserve"> PAGE </w:instrText>
    </w:r>
    <w:r>
      <w:fldChar w:fldCharType="separate"/>
    </w:r>
    <w:r w:rsidR="004914A1">
      <w:rPr>
        <w:noProof/>
      </w:rPr>
      <w:t>28</w:t>
    </w:r>
    <w:r>
      <w:rPr>
        <w:noProof/>
      </w:rPr>
      <w:fldChar w:fldCharType="end"/>
    </w:r>
  </w:p>
  <w:p w:rsidR="00904DD1" w:rsidRDefault="00904DD1">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904DD1"/>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904DD1" w:rsidRDefault="00F50F49">
        <w:pPr>
          <w:pStyle w:val="a7"/>
          <w:jc w:val="center"/>
        </w:pPr>
        <w:r>
          <w:fldChar w:fldCharType="begin"/>
        </w:r>
        <w:r w:rsidR="00372499">
          <w:instrText xml:space="preserve"> PAGE   \* MERGEFORMAT </w:instrText>
        </w:r>
        <w:r>
          <w:fldChar w:fldCharType="separate"/>
        </w:r>
        <w:r w:rsidR="004914A1">
          <w:rPr>
            <w:noProof/>
          </w:rPr>
          <w:t>36</w:t>
        </w:r>
        <w:r>
          <w:rPr>
            <w:noProof/>
          </w:rPr>
          <w:fldChar w:fldCharType="end"/>
        </w:r>
      </w:p>
    </w:sdtContent>
  </w:sdt>
  <w:p w:rsidR="00904DD1" w:rsidRDefault="00904DD1">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F50F49" w:rsidP="00A87940">
    <w:pPr>
      <w:pStyle w:val="a7"/>
      <w:jc w:val="center"/>
    </w:pPr>
    <w:r>
      <w:fldChar w:fldCharType="begin"/>
    </w:r>
    <w:r w:rsidR="00372499">
      <w:instrText xml:space="preserve"> PAGE   \* MERGEFORMAT </w:instrText>
    </w:r>
    <w:r>
      <w:fldChar w:fldCharType="separate"/>
    </w:r>
    <w:r w:rsidR="00904DD1">
      <w:rPr>
        <w:noProof/>
      </w:rPr>
      <w:t>36</w:t>
    </w:r>
    <w:r>
      <w:rPr>
        <w:noProof/>
      </w:rPr>
      <w:fldChar w:fldCharType="end"/>
    </w:r>
  </w:p>
  <w:p w:rsidR="00904DD1" w:rsidRDefault="00904DD1">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F50F49">
    <w:pPr>
      <w:pStyle w:val="a7"/>
      <w:jc w:val="center"/>
    </w:pPr>
    <w:r>
      <w:fldChar w:fldCharType="begin"/>
    </w:r>
    <w:r w:rsidR="00372499">
      <w:instrText xml:space="preserve"> PAGE </w:instrText>
    </w:r>
    <w:r>
      <w:fldChar w:fldCharType="separate"/>
    </w:r>
    <w:r w:rsidR="004914A1">
      <w:rPr>
        <w:noProof/>
      </w:rPr>
      <w:t>38</w:t>
    </w:r>
    <w:r>
      <w:rPr>
        <w:noProof/>
      </w:rPr>
      <w:fldChar w:fldCharType="end"/>
    </w:r>
  </w:p>
  <w:p w:rsidR="00904DD1" w:rsidRDefault="00904DD1">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DD1" w:rsidRDefault="00904DD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05953"/>
    <w:rsid w:val="0001689A"/>
    <w:rsid w:val="00021E87"/>
    <w:rsid w:val="000250FF"/>
    <w:rsid w:val="00025560"/>
    <w:rsid w:val="00026B55"/>
    <w:rsid w:val="00040A39"/>
    <w:rsid w:val="00041553"/>
    <w:rsid w:val="0004615F"/>
    <w:rsid w:val="0004793E"/>
    <w:rsid w:val="0005422B"/>
    <w:rsid w:val="00057FFD"/>
    <w:rsid w:val="00073A8C"/>
    <w:rsid w:val="00073CC7"/>
    <w:rsid w:val="00075742"/>
    <w:rsid w:val="0008374B"/>
    <w:rsid w:val="00090C7B"/>
    <w:rsid w:val="000A0D8A"/>
    <w:rsid w:val="000A6483"/>
    <w:rsid w:val="000A65CB"/>
    <w:rsid w:val="000B21A3"/>
    <w:rsid w:val="000B3944"/>
    <w:rsid w:val="000B5369"/>
    <w:rsid w:val="000C18A3"/>
    <w:rsid w:val="000C48C5"/>
    <w:rsid w:val="000D1E6A"/>
    <w:rsid w:val="000D3402"/>
    <w:rsid w:val="000D4598"/>
    <w:rsid w:val="000E13ED"/>
    <w:rsid w:val="000E1B50"/>
    <w:rsid w:val="000E42AF"/>
    <w:rsid w:val="000F1DA3"/>
    <w:rsid w:val="000F21AB"/>
    <w:rsid w:val="000F5B5B"/>
    <w:rsid w:val="000F615A"/>
    <w:rsid w:val="0010186A"/>
    <w:rsid w:val="0010608C"/>
    <w:rsid w:val="00106096"/>
    <w:rsid w:val="00107955"/>
    <w:rsid w:val="001108BC"/>
    <w:rsid w:val="00111021"/>
    <w:rsid w:val="00112BD6"/>
    <w:rsid w:val="001131E6"/>
    <w:rsid w:val="00113D2E"/>
    <w:rsid w:val="00115A15"/>
    <w:rsid w:val="00117C0C"/>
    <w:rsid w:val="00122A9A"/>
    <w:rsid w:val="00122B11"/>
    <w:rsid w:val="00130F22"/>
    <w:rsid w:val="001353C9"/>
    <w:rsid w:val="001406E9"/>
    <w:rsid w:val="001409E7"/>
    <w:rsid w:val="00140A58"/>
    <w:rsid w:val="001411D0"/>
    <w:rsid w:val="00143BEA"/>
    <w:rsid w:val="00153D91"/>
    <w:rsid w:val="001543DE"/>
    <w:rsid w:val="001545F6"/>
    <w:rsid w:val="001550AF"/>
    <w:rsid w:val="00162019"/>
    <w:rsid w:val="001649D5"/>
    <w:rsid w:val="00164F64"/>
    <w:rsid w:val="00167699"/>
    <w:rsid w:val="001751D7"/>
    <w:rsid w:val="00176080"/>
    <w:rsid w:val="00183963"/>
    <w:rsid w:val="00186D3F"/>
    <w:rsid w:val="001A09C5"/>
    <w:rsid w:val="001A1E93"/>
    <w:rsid w:val="001B2DF9"/>
    <w:rsid w:val="001B51E3"/>
    <w:rsid w:val="001C3159"/>
    <w:rsid w:val="001C3175"/>
    <w:rsid w:val="001D030D"/>
    <w:rsid w:val="001D1840"/>
    <w:rsid w:val="001D3CE8"/>
    <w:rsid w:val="001D731C"/>
    <w:rsid w:val="001D7B70"/>
    <w:rsid w:val="001E3C31"/>
    <w:rsid w:val="001E3DD5"/>
    <w:rsid w:val="001E76AC"/>
    <w:rsid w:val="001E7EE7"/>
    <w:rsid w:val="001F4BA8"/>
    <w:rsid w:val="001F72E9"/>
    <w:rsid w:val="002020CE"/>
    <w:rsid w:val="00202A6F"/>
    <w:rsid w:val="002071BE"/>
    <w:rsid w:val="00214E30"/>
    <w:rsid w:val="0021696F"/>
    <w:rsid w:val="0023221D"/>
    <w:rsid w:val="0023625F"/>
    <w:rsid w:val="00241F06"/>
    <w:rsid w:val="00242E26"/>
    <w:rsid w:val="00243BB4"/>
    <w:rsid w:val="00244212"/>
    <w:rsid w:val="00246CAA"/>
    <w:rsid w:val="0024717F"/>
    <w:rsid w:val="00252DF5"/>
    <w:rsid w:val="00254B07"/>
    <w:rsid w:val="00260274"/>
    <w:rsid w:val="002620E2"/>
    <w:rsid w:val="002663D7"/>
    <w:rsid w:val="00266AC7"/>
    <w:rsid w:val="002673F3"/>
    <w:rsid w:val="0028392D"/>
    <w:rsid w:val="00287B84"/>
    <w:rsid w:val="0029131C"/>
    <w:rsid w:val="002947BC"/>
    <w:rsid w:val="0029659C"/>
    <w:rsid w:val="002977A3"/>
    <w:rsid w:val="002A0A37"/>
    <w:rsid w:val="002A13D2"/>
    <w:rsid w:val="002A4070"/>
    <w:rsid w:val="002A501A"/>
    <w:rsid w:val="002A5EBC"/>
    <w:rsid w:val="002B0F3A"/>
    <w:rsid w:val="002B1253"/>
    <w:rsid w:val="002B55E5"/>
    <w:rsid w:val="002B7061"/>
    <w:rsid w:val="002C1ED1"/>
    <w:rsid w:val="002C2B13"/>
    <w:rsid w:val="002C2F4E"/>
    <w:rsid w:val="002C36A7"/>
    <w:rsid w:val="002C6F00"/>
    <w:rsid w:val="002D0342"/>
    <w:rsid w:val="002D210F"/>
    <w:rsid w:val="002D2F77"/>
    <w:rsid w:val="002E00C2"/>
    <w:rsid w:val="002E125C"/>
    <w:rsid w:val="002E37D2"/>
    <w:rsid w:val="002E539D"/>
    <w:rsid w:val="002E643F"/>
    <w:rsid w:val="002F38D9"/>
    <w:rsid w:val="002F4326"/>
    <w:rsid w:val="002F44CC"/>
    <w:rsid w:val="002F5A87"/>
    <w:rsid w:val="002F7216"/>
    <w:rsid w:val="003018D2"/>
    <w:rsid w:val="00304742"/>
    <w:rsid w:val="00310D1A"/>
    <w:rsid w:val="0031144A"/>
    <w:rsid w:val="00312ACD"/>
    <w:rsid w:val="0031446D"/>
    <w:rsid w:val="00320E15"/>
    <w:rsid w:val="003319F7"/>
    <w:rsid w:val="003328E7"/>
    <w:rsid w:val="00334598"/>
    <w:rsid w:val="00334BF1"/>
    <w:rsid w:val="0034161F"/>
    <w:rsid w:val="00343229"/>
    <w:rsid w:val="003502E3"/>
    <w:rsid w:val="00352439"/>
    <w:rsid w:val="00360FDD"/>
    <w:rsid w:val="00361F53"/>
    <w:rsid w:val="00363643"/>
    <w:rsid w:val="00366A82"/>
    <w:rsid w:val="00366FE5"/>
    <w:rsid w:val="00367D4E"/>
    <w:rsid w:val="003715F6"/>
    <w:rsid w:val="00371D36"/>
    <w:rsid w:val="00372499"/>
    <w:rsid w:val="0037455A"/>
    <w:rsid w:val="00375BF5"/>
    <w:rsid w:val="00376E67"/>
    <w:rsid w:val="00377CDB"/>
    <w:rsid w:val="003807FA"/>
    <w:rsid w:val="0038359B"/>
    <w:rsid w:val="00386330"/>
    <w:rsid w:val="00390963"/>
    <w:rsid w:val="00390BB0"/>
    <w:rsid w:val="003934F8"/>
    <w:rsid w:val="00394ABF"/>
    <w:rsid w:val="00395204"/>
    <w:rsid w:val="003A10CA"/>
    <w:rsid w:val="003A2999"/>
    <w:rsid w:val="003A4D29"/>
    <w:rsid w:val="003A6923"/>
    <w:rsid w:val="003B3F32"/>
    <w:rsid w:val="003B6D96"/>
    <w:rsid w:val="003B7610"/>
    <w:rsid w:val="003C01A5"/>
    <w:rsid w:val="003C0A88"/>
    <w:rsid w:val="003C0E39"/>
    <w:rsid w:val="003C12DF"/>
    <w:rsid w:val="003C3703"/>
    <w:rsid w:val="003C432C"/>
    <w:rsid w:val="003C5301"/>
    <w:rsid w:val="003D066C"/>
    <w:rsid w:val="003E3D2C"/>
    <w:rsid w:val="003E4356"/>
    <w:rsid w:val="003F08D6"/>
    <w:rsid w:val="003F16E1"/>
    <w:rsid w:val="003F5A98"/>
    <w:rsid w:val="0040214D"/>
    <w:rsid w:val="004106F6"/>
    <w:rsid w:val="00413295"/>
    <w:rsid w:val="0041702B"/>
    <w:rsid w:val="00425E13"/>
    <w:rsid w:val="00426326"/>
    <w:rsid w:val="00430CE4"/>
    <w:rsid w:val="004334E3"/>
    <w:rsid w:val="004365E3"/>
    <w:rsid w:val="0043679E"/>
    <w:rsid w:val="00437F41"/>
    <w:rsid w:val="0044421F"/>
    <w:rsid w:val="00445F9A"/>
    <w:rsid w:val="00446724"/>
    <w:rsid w:val="004551F7"/>
    <w:rsid w:val="00457F18"/>
    <w:rsid w:val="00463AFA"/>
    <w:rsid w:val="0046418F"/>
    <w:rsid w:val="00465AB8"/>
    <w:rsid w:val="00474B19"/>
    <w:rsid w:val="00483D65"/>
    <w:rsid w:val="00483F7E"/>
    <w:rsid w:val="0048645D"/>
    <w:rsid w:val="0048754E"/>
    <w:rsid w:val="0049061A"/>
    <w:rsid w:val="004914A1"/>
    <w:rsid w:val="00492928"/>
    <w:rsid w:val="00492AC0"/>
    <w:rsid w:val="00497E3D"/>
    <w:rsid w:val="004A1435"/>
    <w:rsid w:val="004A4A2C"/>
    <w:rsid w:val="004B1F7F"/>
    <w:rsid w:val="004B3AC4"/>
    <w:rsid w:val="004B5960"/>
    <w:rsid w:val="004C29D2"/>
    <w:rsid w:val="004C5CB8"/>
    <w:rsid w:val="004D29F6"/>
    <w:rsid w:val="004D2C32"/>
    <w:rsid w:val="004D650E"/>
    <w:rsid w:val="004E076C"/>
    <w:rsid w:val="004E1D22"/>
    <w:rsid w:val="004E3325"/>
    <w:rsid w:val="004E45E0"/>
    <w:rsid w:val="004F09C9"/>
    <w:rsid w:val="004F5662"/>
    <w:rsid w:val="00502060"/>
    <w:rsid w:val="00504377"/>
    <w:rsid w:val="0050618E"/>
    <w:rsid w:val="00506B8D"/>
    <w:rsid w:val="0050724B"/>
    <w:rsid w:val="00507D82"/>
    <w:rsid w:val="00511D1E"/>
    <w:rsid w:val="005138B0"/>
    <w:rsid w:val="005179DF"/>
    <w:rsid w:val="00517D3A"/>
    <w:rsid w:val="005216BA"/>
    <w:rsid w:val="00523EC8"/>
    <w:rsid w:val="005251E8"/>
    <w:rsid w:val="00526433"/>
    <w:rsid w:val="00527C39"/>
    <w:rsid w:val="00527E50"/>
    <w:rsid w:val="00534E47"/>
    <w:rsid w:val="005351BE"/>
    <w:rsid w:val="005405DD"/>
    <w:rsid w:val="0054119B"/>
    <w:rsid w:val="00543C00"/>
    <w:rsid w:val="00544D8D"/>
    <w:rsid w:val="00546F0D"/>
    <w:rsid w:val="005569BA"/>
    <w:rsid w:val="005572E2"/>
    <w:rsid w:val="00560580"/>
    <w:rsid w:val="005636F5"/>
    <w:rsid w:val="005639F2"/>
    <w:rsid w:val="00563AF9"/>
    <w:rsid w:val="0056450F"/>
    <w:rsid w:val="005661FC"/>
    <w:rsid w:val="00567273"/>
    <w:rsid w:val="005827AF"/>
    <w:rsid w:val="00583FBD"/>
    <w:rsid w:val="0058704A"/>
    <w:rsid w:val="005875B3"/>
    <w:rsid w:val="00590997"/>
    <w:rsid w:val="00590DF1"/>
    <w:rsid w:val="00594E71"/>
    <w:rsid w:val="0059578D"/>
    <w:rsid w:val="00597094"/>
    <w:rsid w:val="00597A63"/>
    <w:rsid w:val="005A255B"/>
    <w:rsid w:val="005A3ADA"/>
    <w:rsid w:val="005A3B83"/>
    <w:rsid w:val="005A6222"/>
    <w:rsid w:val="005B11BE"/>
    <w:rsid w:val="005B3F47"/>
    <w:rsid w:val="005B60FF"/>
    <w:rsid w:val="005B709A"/>
    <w:rsid w:val="005B7D23"/>
    <w:rsid w:val="005C0FA3"/>
    <w:rsid w:val="005C221F"/>
    <w:rsid w:val="005C29AA"/>
    <w:rsid w:val="005C3ED2"/>
    <w:rsid w:val="005C41A0"/>
    <w:rsid w:val="005C655E"/>
    <w:rsid w:val="005D5FF2"/>
    <w:rsid w:val="005D6CB3"/>
    <w:rsid w:val="005F20FF"/>
    <w:rsid w:val="005F3F46"/>
    <w:rsid w:val="005F4CE7"/>
    <w:rsid w:val="006003AF"/>
    <w:rsid w:val="00601330"/>
    <w:rsid w:val="0060153D"/>
    <w:rsid w:val="00605007"/>
    <w:rsid w:val="00605162"/>
    <w:rsid w:val="006052FD"/>
    <w:rsid w:val="0060584E"/>
    <w:rsid w:val="006105DC"/>
    <w:rsid w:val="00611E69"/>
    <w:rsid w:val="006157BB"/>
    <w:rsid w:val="00623C62"/>
    <w:rsid w:val="0062527E"/>
    <w:rsid w:val="006271BD"/>
    <w:rsid w:val="006310C6"/>
    <w:rsid w:val="006321D7"/>
    <w:rsid w:val="00637772"/>
    <w:rsid w:val="00640329"/>
    <w:rsid w:val="00642DC5"/>
    <w:rsid w:val="006443F0"/>
    <w:rsid w:val="00652C44"/>
    <w:rsid w:val="00653355"/>
    <w:rsid w:val="006549F7"/>
    <w:rsid w:val="00656C18"/>
    <w:rsid w:val="00656FD0"/>
    <w:rsid w:val="00660363"/>
    <w:rsid w:val="00662F43"/>
    <w:rsid w:val="00663BAC"/>
    <w:rsid w:val="006640DD"/>
    <w:rsid w:val="00670DF7"/>
    <w:rsid w:val="00671E94"/>
    <w:rsid w:val="006726EF"/>
    <w:rsid w:val="00672711"/>
    <w:rsid w:val="00676CC3"/>
    <w:rsid w:val="006808D1"/>
    <w:rsid w:val="00686CC5"/>
    <w:rsid w:val="0069226B"/>
    <w:rsid w:val="006970C2"/>
    <w:rsid w:val="006A71EF"/>
    <w:rsid w:val="006B2977"/>
    <w:rsid w:val="006B514D"/>
    <w:rsid w:val="006B7E96"/>
    <w:rsid w:val="006C28FD"/>
    <w:rsid w:val="006C2F35"/>
    <w:rsid w:val="006D24E1"/>
    <w:rsid w:val="006D2866"/>
    <w:rsid w:val="006D3267"/>
    <w:rsid w:val="006D6957"/>
    <w:rsid w:val="006E0746"/>
    <w:rsid w:val="006E1AD7"/>
    <w:rsid w:val="006E1CDA"/>
    <w:rsid w:val="006E207E"/>
    <w:rsid w:val="006F2A8A"/>
    <w:rsid w:val="006F329F"/>
    <w:rsid w:val="006F4EC5"/>
    <w:rsid w:val="006F5E6E"/>
    <w:rsid w:val="006F6B9E"/>
    <w:rsid w:val="00700B4B"/>
    <w:rsid w:val="00702E03"/>
    <w:rsid w:val="0070338D"/>
    <w:rsid w:val="00712449"/>
    <w:rsid w:val="007143D2"/>
    <w:rsid w:val="00717884"/>
    <w:rsid w:val="00721B0E"/>
    <w:rsid w:val="00723DD3"/>
    <w:rsid w:val="00724F4B"/>
    <w:rsid w:val="00727698"/>
    <w:rsid w:val="00727AF5"/>
    <w:rsid w:val="00731A04"/>
    <w:rsid w:val="00735973"/>
    <w:rsid w:val="007413E5"/>
    <w:rsid w:val="00743977"/>
    <w:rsid w:val="00747641"/>
    <w:rsid w:val="00747FAF"/>
    <w:rsid w:val="00751DE2"/>
    <w:rsid w:val="00753E31"/>
    <w:rsid w:val="00757733"/>
    <w:rsid w:val="00763C42"/>
    <w:rsid w:val="007675EF"/>
    <w:rsid w:val="0077145D"/>
    <w:rsid w:val="00771C58"/>
    <w:rsid w:val="007745D1"/>
    <w:rsid w:val="007845E9"/>
    <w:rsid w:val="00790DB9"/>
    <w:rsid w:val="00793C48"/>
    <w:rsid w:val="00797535"/>
    <w:rsid w:val="007A15F9"/>
    <w:rsid w:val="007A4420"/>
    <w:rsid w:val="007A53D3"/>
    <w:rsid w:val="007A7A09"/>
    <w:rsid w:val="007B2E31"/>
    <w:rsid w:val="007C1CDA"/>
    <w:rsid w:val="007D1619"/>
    <w:rsid w:val="007D1A5B"/>
    <w:rsid w:val="007D52C0"/>
    <w:rsid w:val="007D5333"/>
    <w:rsid w:val="007E4C33"/>
    <w:rsid w:val="007F2ACF"/>
    <w:rsid w:val="007F2CDF"/>
    <w:rsid w:val="007F5BEE"/>
    <w:rsid w:val="007F6715"/>
    <w:rsid w:val="007F77CC"/>
    <w:rsid w:val="00802805"/>
    <w:rsid w:val="0080302C"/>
    <w:rsid w:val="00803485"/>
    <w:rsid w:val="008115CB"/>
    <w:rsid w:val="0081514E"/>
    <w:rsid w:val="0082137F"/>
    <w:rsid w:val="0082451F"/>
    <w:rsid w:val="008250B3"/>
    <w:rsid w:val="00827658"/>
    <w:rsid w:val="00837573"/>
    <w:rsid w:val="008443BC"/>
    <w:rsid w:val="00850FCD"/>
    <w:rsid w:val="00852121"/>
    <w:rsid w:val="00853CA6"/>
    <w:rsid w:val="00855122"/>
    <w:rsid w:val="00856683"/>
    <w:rsid w:val="008570B8"/>
    <w:rsid w:val="00863BB6"/>
    <w:rsid w:val="00864ED1"/>
    <w:rsid w:val="008652AE"/>
    <w:rsid w:val="008738BE"/>
    <w:rsid w:val="00882273"/>
    <w:rsid w:val="00882B09"/>
    <w:rsid w:val="00884DBC"/>
    <w:rsid w:val="00887557"/>
    <w:rsid w:val="00890D66"/>
    <w:rsid w:val="00895210"/>
    <w:rsid w:val="00897F00"/>
    <w:rsid w:val="008A240C"/>
    <w:rsid w:val="008A2751"/>
    <w:rsid w:val="008A77F7"/>
    <w:rsid w:val="008B1248"/>
    <w:rsid w:val="008B13D2"/>
    <w:rsid w:val="008B58A4"/>
    <w:rsid w:val="008C4169"/>
    <w:rsid w:val="008C461F"/>
    <w:rsid w:val="008C658D"/>
    <w:rsid w:val="008C7A13"/>
    <w:rsid w:val="008D3A64"/>
    <w:rsid w:val="008D5A2D"/>
    <w:rsid w:val="008D63FE"/>
    <w:rsid w:val="008D6FD7"/>
    <w:rsid w:val="008E0D17"/>
    <w:rsid w:val="008E189F"/>
    <w:rsid w:val="008E2D28"/>
    <w:rsid w:val="008E4269"/>
    <w:rsid w:val="008E6362"/>
    <w:rsid w:val="008E6E98"/>
    <w:rsid w:val="008F55B7"/>
    <w:rsid w:val="00900166"/>
    <w:rsid w:val="00904DD1"/>
    <w:rsid w:val="0090555A"/>
    <w:rsid w:val="00914540"/>
    <w:rsid w:val="009160FC"/>
    <w:rsid w:val="00916789"/>
    <w:rsid w:val="00920695"/>
    <w:rsid w:val="009236E3"/>
    <w:rsid w:val="00925D33"/>
    <w:rsid w:val="0092781D"/>
    <w:rsid w:val="00936618"/>
    <w:rsid w:val="0094296F"/>
    <w:rsid w:val="00944575"/>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90432"/>
    <w:rsid w:val="00990DAF"/>
    <w:rsid w:val="009924CA"/>
    <w:rsid w:val="00995A4E"/>
    <w:rsid w:val="009960AB"/>
    <w:rsid w:val="009C18A1"/>
    <w:rsid w:val="009C3598"/>
    <w:rsid w:val="009C5682"/>
    <w:rsid w:val="009C7778"/>
    <w:rsid w:val="009D2FA9"/>
    <w:rsid w:val="009D38C1"/>
    <w:rsid w:val="009D67FD"/>
    <w:rsid w:val="009D6AA8"/>
    <w:rsid w:val="009E2081"/>
    <w:rsid w:val="009E2CC7"/>
    <w:rsid w:val="009E3639"/>
    <w:rsid w:val="009E38FF"/>
    <w:rsid w:val="009E3A34"/>
    <w:rsid w:val="009E5C12"/>
    <w:rsid w:val="00A0182F"/>
    <w:rsid w:val="00A02FD7"/>
    <w:rsid w:val="00A038D6"/>
    <w:rsid w:val="00A07426"/>
    <w:rsid w:val="00A111AC"/>
    <w:rsid w:val="00A161C4"/>
    <w:rsid w:val="00A251EB"/>
    <w:rsid w:val="00A34203"/>
    <w:rsid w:val="00A352C7"/>
    <w:rsid w:val="00A4163B"/>
    <w:rsid w:val="00A42E55"/>
    <w:rsid w:val="00A47133"/>
    <w:rsid w:val="00A52827"/>
    <w:rsid w:val="00A54735"/>
    <w:rsid w:val="00A55098"/>
    <w:rsid w:val="00A55D7F"/>
    <w:rsid w:val="00A60145"/>
    <w:rsid w:val="00A602FB"/>
    <w:rsid w:val="00A624FD"/>
    <w:rsid w:val="00A6341B"/>
    <w:rsid w:val="00A67497"/>
    <w:rsid w:val="00A70E6A"/>
    <w:rsid w:val="00A722F7"/>
    <w:rsid w:val="00A7580C"/>
    <w:rsid w:val="00A81DC5"/>
    <w:rsid w:val="00A829E7"/>
    <w:rsid w:val="00A84298"/>
    <w:rsid w:val="00A87940"/>
    <w:rsid w:val="00A95CE3"/>
    <w:rsid w:val="00A960E5"/>
    <w:rsid w:val="00A97D35"/>
    <w:rsid w:val="00AA4D33"/>
    <w:rsid w:val="00AB401F"/>
    <w:rsid w:val="00AC03C9"/>
    <w:rsid w:val="00AC1F0C"/>
    <w:rsid w:val="00AC2C07"/>
    <w:rsid w:val="00AC7020"/>
    <w:rsid w:val="00AD1D69"/>
    <w:rsid w:val="00AD5133"/>
    <w:rsid w:val="00AD5E7B"/>
    <w:rsid w:val="00AD6644"/>
    <w:rsid w:val="00AE2108"/>
    <w:rsid w:val="00AE3FBF"/>
    <w:rsid w:val="00AF1E33"/>
    <w:rsid w:val="00AF4840"/>
    <w:rsid w:val="00AF7789"/>
    <w:rsid w:val="00B019CE"/>
    <w:rsid w:val="00B02C5E"/>
    <w:rsid w:val="00B063AA"/>
    <w:rsid w:val="00B114A9"/>
    <w:rsid w:val="00B114B5"/>
    <w:rsid w:val="00B139FC"/>
    <w:rsid w:val="00B161BB"/>
    <w:rsid w:val="00B2583E"/>
    <w:rsid w:val="00B319E9"/>
    <w:rsid w:val="00B34D05"/>
    <w:rsid w:val="00B364DC"/>
    <w:rsid w:val="00B44035"/>
    <w:rsid w:val="00B45A22"/>
    <w:rsid w:val="00B51B90"/>
    <w:rsid w:val="00B53BEB"/>
    <w:rsid w:val="00B54A05"/>
    <w:rsid w:val="00B57471"/>
    <w:rsid w:val="00B606EF"/>
    <w:rsid w:val="00B621C2"/>
    <w:rsid w:val="00B64F49"/>
    <w:rsid w:val="00B66F63"/>
    <w:rsid w:val="00B734CD"/>
    <w:rsid w:val="00B837B6"/>
    <w:rsid w:val="00B86330"/>
    <w:rsid w:val="00B9075B"/>
    <w:rsid w:val="00B92A51"/>
    <w:rsid w:val="00B934EE"/>
    <w:rsid w:val="00B95C79"/>
    <w:rsid w:val="00B97B2D"/>
    <w:rsid w:val="00BA0460"/>
    <w:rsid w:val="00BA1106"/>
    <w:rsid w:val="00BA312E"/>
    <w:rsid w:val="00BB0A19"/>
    <w:rsid w:val="00BB50AC"/>
    <w:rsid w:val="00BB66C3"/>
    <w:rsid w:val="00BB6897"/>
    <w:rsid w:val="00BB7D08"/>
    <w:rsid w:val="00BC2D8C"/>
    <w:rsid w:val="00BC3C63"/>
    <w:rsid w:val="00BC44FD"/>
    <w:rsid w:val="00BC5391"/>
    <w:rsid w:val="00BC5E35"/>
    <w:rsid w:val="00BD1284"/>
    <w:rsid w:val="00BD204B"/>
    <w:rsid w:val="00BD5E2B"/>
    <w:rsid w:val="00BD6B93"/>
    <w:rsid w:val="00BE07B3"/>
    <w:rsid w:val="00BE5192"/>
    <w:rsid w:val="00BE7D2F"/>
    <w:rsid w:val="00BF2B35"/>
    <w:rsid w:val="00C00EA3"/>
    <w:rsid w:val="00C0152F"/>
    <w:rsid w:val="00C042CA"/>
    <w:rsid w:val="00C10799"/>
    <w:rsid w:val="00C11307"/>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58AF"/>
    <w:rsid w:val="00C36EF3"/>
    <w:rsid w:val="00C4173B"/>
    <w:rsid w:val="00C43DAC"/>
    <w:rsid w:val="00C51148"/>
    <w:rsid w:val="00C54C22"/>
    <w:rsid w:val="00C63673"/>
    <w:rsid w:val="00C639BA"/>
    <w:rsid w:val="00C64A1D"/>
    <w:rsid w:val="00C6542A"/>
    <w:rsid w:val="00C6660F"/>
    <w:rsid w:val="00C67780"/>
    <w:rsid w:val="00C76A9D"/>
    <w:rsid w:val="00C805E1"/>
    <w:rsid w:val="00C833E9"/>
    <w:rsid w:val="00C86113"/>
    <w:rsid w:val="00C90428"/>
    <w:rsid w:val="00C9161B"/>
    <w:rsid w:val="00C92C81"/>
    <w:rsid w:val="00C94811"/>
    <w:rsid w:val="00C94BD4"/>
    <w:rsid w:val="00CA732E"/>
    <w:rsid w:val="00CB0BA2"/>
    <w:rsid w:val="00CB1B63"/>
    <w:rsid w:val="00CB1F8A"/>
    <w:rsid w:val="00CC0A78"/>
    <w:rsid w:val="00CC4195"/>
    <w:rsid w:val="00CD113D"/>
    <w:rsid w:val="00CD5D4F"/>
    <w:rsid w:val="00CE0C8A"/>
    <w:rsid w:val="00CE1D34"/>
    <w:rsid w:val="00CE1FC6"/>
    <w:rsid w:val="00CE3943"/>
    <w:rsid w:val="00CE5CAE"/>
    <w:rsid w:val="00CF4A4F"/>
    <w:rsid w:val="00D05301"/>
    <w:rsid w:val="00D103A8"/>
    <w:rsid w:val="00D22662"/>
    <w:rsid w:val="00D22EB3"/>
    <w:rsid w:val="00D23E15"/>
    <w:rsid w:val="00D26954"/>
    <w:rsid w:val="00D26D96"/>
    <w:rsid w:val="00D30432"/>
    <w:rsid w:val="00D31F3C"/>
    <w:rsid w:val="00D32E46"/>
    <w:rsid w:val="00D32EA2"/>
    <w:rsid w:val="00D34B21"/>
    <w:rsid w:val="00D41580"/>
    <w:rsid w:val="00D41D32"/>
    <w:rsid w:val="00D45144"/>
    <w:rsid w:val="00D466A4"/>
    <w:rsid w:val="00D51F20"/>
    <w:rsid w:val="00D60B3C"/>
    <w:rsid w:val="00D621CB"/>
    <w:rsid w:val="00D646E8"/>
    <w:rsid w:val="00D64954"/>
    <w:rsid w:val="00D80A71"/>
    <w:rsid w:val="00D86F2F"/>
    <w:rsid w:val="00D93247"/>
    <w:rsid w:val="00DA0BA1"/>
    <w:rsid w:val="00DB1BFC"/>
    <w:rsid w:val="00DB2901"/>
    <w:rsid w:val="00DB4218"/>
    <w:rsid w:val="00DB45D4"/>
    <w:rsid w:val="00DB463C"/>
    <w:rsid w:val="00DB52B4"/>
    <w:rsid w:val="00DB5E48"/>
    <w:rsid w:val="00DB6B6A"/>
    <w:rsid w:val="00DB6D5B"/>
    <w:rsid w:val="00DC0A77"/>
    <w:rsid w:val="00DC391D"/>
    <w:rsid w:val="00DC7C4E"/>
    <w:rsid w:val="00DD415D"/>
    <w:rsid w:val="00DE0973"/>
    <w:rsid w:val="00DE0A09"/>
    <w:rsid w:val="00DE29F1"/>
    <w:rsid w:val="00DE5267"/>
    <w:rsid w:val="00DE7F33"/>
    <w:rsid w:val="00DF111E"/>
    <w:rsid w:val="00DF2AFF"/>
    <w:rsid w:val="00E00034"/>
    <w:rsid w:val="00E0149C"/>
    <w:rsid w:val="00E030E9"/>
    <w:rsid w:val="00E035C5"/>
    <w:rsid w:val="00E05DE1"/>
    <w:rsid w:val="00E0776D"/>
    <w:rsid w:val="00E10911"/>
    <w:rsid w:val="00E1508B"/>
    <w:rsid w:val="00E16999"/>
    <w:rsid w:val="00E17648"/>
    <w:rsid w:val="00E17B32"/>
    <w:rsid w:val="00E21F41"/>
    <w:rsid w:val="00E2459A"/>
    <w:rsid w:val="00E267FE"/>
    <w:rsid w:val="00E30247"/>
    <w:rsid w:val="00E31028"/>
    <w:rsid w:val="00E3201B"/>
    <w:rsid w:val="00E36FE9"/>
    <w:rsid w:val="00E4158B"/>
    <w:rsid w:val="00E420D8"/>
    <w:rsid w:val="00E425D7"/>
    <w:rsid w:val="00E50627"/>
    <w:rsid w:val="00E548F5"/>
    <w:rsid w:val="00E61B49"/>
    <w:rsid w:val="00E65074"/>
    <w:rsid w:val="00E713F8"/>
    <w:rsid w:val="00E731F7"/>
    <w:rsid w:val="00E745D8"/>
    <w:rsid w:val="00E770E9"/>
    <w:rsid w:val="00E84398"/>
    <w:rsid w:val="00E9284E"/>
    <w:rsid w:val="00E94D4C"/>
    <w:rsid w:val="00EA2225"/>
    <w:rsid w:val="00EC0D72"/>
    <w:rsid w:val="00EC400E"/>
    <w:rsid w:val="00ED107F"/>
    <w:rsid w:val="00ED34C1"/>
    <w:rsid w:val="00ED7B96"/>
    <w:rsid w:val="00EE1597"/>
    <w:rsid w:val="00EE3ADF"/>
    <w:rsid w:val="00EE3CC6"/>
    <w:rsid w:val="00EE3E9B"/>
    <w:rsid w:val="00EE5B38"/>
    <w:rsid w:val="00EE66F5"/>
    <w:rsid w:val="00EF02CD"/>
    <w:rsid w:val="00EF3F00"/>
    <w:rsid w:val="00EF7296"/>
    <w:rsid w:val="00F01539"/>
    <w:rsid w:val="00F01F98"/>
    <w:rsid w:val="00F03260"/>
    <w:rsid w:val="00F12E00"/>
    <w:rsid w:val="00F134BE"/>
    <w:rsid w:val="00F15365"/>
    <w:rsid w:val="00F20EAB"/>
    <w:rsid w:val="00F22A34"/>
    <w:rsid w:val="00F22A67"/>
    <w:rsid w:val="00F265EC"/>
    <w:rsid w:val="00F307C6"/>
    <w:rsid w:val="00F36800"/>
    <w:rsid w:val="00F4219E"/>
    <w:rsid w:val="00F4362F"/>
    <w:rsid w:val="00F47E56"/>
    <w:rsid w:val="00F50F49"/>
    <w:rsid w:val="00F55BA3"/>
    <w:rsid w:val="00F6076B"/>
    <w:rsid w:val="00F677E6"/>
    <w:rsid w:val="00F73488"/>
    <w:rsid w:val="00F75464"/>
    <w:rsid w:val="00F82669"/>
    <w:rsid w:val="00F94A83"/>
    <w:rsid w:val="00F96EC6"/>
    <w:rsid w:val="00F97BF9"/>
    <w:rsid w:val="00FA0826"/>
    <w:rsid w:val="00FA0AD8"/>
    <w:rsid w:val="00FA2587"/>
    <w:rsid w:val="00FA37C2"/>
    <w:rsid w:val="00FB10E1"/>
    <w:rsid w:val="00FB601B"/>
    <w:rsid w:val="00FB7D45"/>
    <w:rsid w:val="00FC31F9"/>
    <w:rsid w:val="00FC46D1"/>
    <w:rsid w:val="00FC76E9"/>
    <w:rsid w:val="00FD1314"/>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3396EA-B750-41E5-BFE1-7576B3345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45</Pages>
  <Words>11382</Words>
  <Characters>64878</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76108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18</cp:revision>
  <cp:lastPrinted>2024-04-04T05:05:00Z</cp:lastPrinted>
  <dcterms:created xsi:type="dcterms:W3CDTF">2024-04-02T06:59:00Z</dcterms:created>
  <dcterms:modified xsi:type="dcterms:W3CDTF">2024-04-04T05:15:00Z</dcterms:modified>
</cp:coreProperties>
</file>