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573" w:rsidRPr="00790EA9" w:rsidRDefault="00837573" w:rsidP="00837573">
      <w:pPr>
        <w:jc w:val="center"/>
        <w:rPr>
          <w:b/>
          <w:bCs/>
          <w:szCs w:val="32"/>
        </w:rPr>
      </w:pPr>
      <w:r w:rsidRPr="00790EA9">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837573" w:rsidRPr="00790EA9" w:rsidRDefault="0050381E" w:rsidP="00837573">
      <w:pPr>
        <w:pStyle w:val="1"/>
        <w:rPr>
          <w:caps/>
          <w:spacing w:val="0"/>
          <w:szCs w:val="28"/>
          <w:lang w:val="ru-RU"/>
        </w:rPr>
      </w:pPr>
      <w:r>
        <w:rPr>
          <w:caps/>
          <w:spacing w:val="0"/>
          <w:szCs w:val="28"/>
          <w:lang w:val="ru-RU"/>
        </w:rPr>
        <w:t xml:space="preserve">Белоглинского района </w:t>
      </w:r>
    </w:p>
    <w:p w:rsidR="00837573" w:rsidRPr="00790EA9" w:rsidRDefault="00837573" w:rsidP="00837573">
      <w:pPr>
        <w:spacing w:line="120" w:lineRule="auto"/>
        <w:jc w:val="center"/>
      </w:pPr>
    </w:p>
    <w:p w:rsidR="00837573" w:rsidRPr="00790EA9" w:rsidRDefault="00837573" w:rsidP="00837573">
      <w:pPr>
        <w:pStyle w:val="2"/>
        <w:ind w:left="6"/>
        <w:rPr>
          <w:sz w:val="32"/>
          <w:szCs w:val="32"/>
          <w:lang w:val="ru-RU"/>
        </w:rPr>
      </w:pPr>
      <w:r w:rsidRPr="00790EA9">
        <w:rPr>
          <w:sz w:val="32"/>
          <w:szCs w:val="32"/>
          <w:lang w:val="ru-RU"/>
        </w:rPr>
        <w:t>ПОСТАНОВЛЕНИЕ</w:t>
      </w:r>
    </w:p>
    <w:p w:rsidR="00B934EE" w:rsidRPr="00790EA9" w:rsidRDefault="00B934EE" w:rsidP="00837573">
      <w:pPr>
        <w:pStyle w:val="3"/>
        <w:ind w:left="-12"/>
        <w:jc w:val="center"/>
        <w:rPr>
          <w:rFonts w:ascii="Times New Roman" w:hAnsi="Times New Roman"/>
          <w:b w:val="0"/>
          <w:bCs w:val="0"/>
          <w:sz w:val="24"/>
          <w:szCs w:val="24"/>
          <w:lang w:val="ru-RU"/>
        </w:rPr>
      </w:pPr>
    </w:p>
    <w:p w:rsidR="00837573" w:rsidRPr="00790EA9" w:rsidRDefault="00AE59C8" w:rsidP="00837573">
      <w:pPr>
        <w:pStyle w:val="3"/>
        <w:ind w:left="-12"/>
        <w:jc w:val="center"/>
        <w:rPr>
          <w:rFonts w:ascii="Times New Roman" w:hAnsi="Times New Roman"/>
          <w:b w:val="0"/>
          <w:bCs w:val="0"/>
          <w:lang w:val="ru-RU"/>
        </w:rPr>
      </w:pPr>
      <w:r w:rsidRPr="00790EA9">
        <w:rPr>
          <w:rFonts w:ascii="Times New Roman" w:hAnsi="Times New Roman"/>
          <w:b w:val="0"/>
          <w:bCs w:val="0"/>
          <w:lang w:val="ru-RU"/>
        </w:rPr>
        <w:t>о</w:t>
      </w:r>
      <w:r w:rsidR="00113D2E" w:rsidRPr="00790EA9">
        <w:rPr>
          <w:rFonts w:ascii="Times New Roman" w:hAnsi="Times New Roman"/>
          <w:b w:val="0"/>
          <w:bCs w:val="0"/>
          <w:lang w:val="ru-RU"/>
        </w:rPr>
        <w:t>т</w:t>
      </w:r>
      <w:r w:rsidRPr="00790EA9">
        <w:rPr>
          <w:rFonts w:ascii="Times New Roman" w:hAnsi="Times New Roman"/>
          <w:b w:val="0"/>
          <w:bCs w:val="0"/>
          <w:lang w:val="ru-RU"/>
        </w:rPr>
        <w:t xml:space="preserve"> </w:t>
      </w:r>
      <w:r w:rsidR="00737381">
        <w:rPr>
          <w:rFonts w:ascii="Times New Roman" w:hAnsi="Times New Roman"/>
          <w:b w:val="0"/>
          <w:szCs w:val="28"/>
          <w:lang w:val="ru-RU"/>
        </w:rPr>
        <w:t xml:space="preserve">26.06.2025 </w:t>
      </w:r>
      <w:r w:rsidR="00FA4F28" w:rsidRPr="00790EA9">
        <w:rPr>
          <w:rFonts w:ascii="Times New Roman" w:hAnsi="Times New Roman"/>
          <w:b w:val="0"/>
          <w:szCs w:val="28"/>
          <w:lang w:val="ru-RU"/>
        </w:rPr>
        <w:t>г.</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737381">
        <w:rPr>
          <w:rFonts w:ascii="Times New Roman" w:hAnsi="Times New Roman"/>
          <w:b w:val="0"/>
          <w:bCs w:val="0"/>
          <w:lang w:val="ru-RU"/>
        </w:rPr>
        <w:t>122</w:t>
      </w:r>
    </w:p>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firstRow="0" w:lastRow="0" w:firstColumn="0" w:lastColumn="0" w:noHBand="0" w:noVBand="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p>
    <w:p w:rsidR="00295D3C" w:rsidRPr="00902CC2" w:rsidRDefault="00837573" w:rsidP="00295D3C">
      <w:pPr>
        <w:widowControl w:val="0"/>
        <w:autoSpaceDE w:val="0"/>
        <w:autoSpaceDN w:val="0"/>
        <w:ind w:firstLine="709"/>
        <w:jc w:val="both"/>
        <w:rPr>
          <w:sz w:val="28"/>
          <w:szCs w:val="28"/>
        </w:rPr>
      </w:pPr>
      <w:r w:rsidRPr="00790EA9">
        <w:rPr>
          <w:bCs/>
          <w:sz w:val="28"/>
          <w:szCs w:val="28"/>
        </w:rPr>
        <w:t xml:space="preserve">1.1. </w:t>
      </w:r>
      <w:r w:rsidR="00295D3C" w:rsidRPr="00902CC2">
        <w:rPr>
          <w:sz w:val="28"/>
          <w:szCs w:val="28"/>
        </w:rPr>
        <w:t xml:space="preserve">Наименование </w:t>
      </w:r>
      <w:r w:rsidR="00295D3C">
        <w:rPr>
          <w:sz w:val="28"/>
          <w:szCs w:val="28"/>
        </w:rPr>
        <w:t>постановления</w:t>
      </w:r>
      <w:r w:rsidR="00295D3C" w:rsidRPr="00902CC2">
        <w:rPr>
          <w:sz w:val="28"/>
          <w:szCs w:val="28"/>
        </w:rPr>
        <w:t xml:space="preserve"> изложить в следующей редакции:</w:t>
      </w:r>
    </w:p>
    <w:p w:rsidR="00295D3C" w:rsidRDefault="00295D3C" w:rsidP="00295D3C">
      <w:pPr>
        <w:widowControl w:val="0"/>
        <w:autoSpaceDE w:val="0"/>
        <w:autoSpaceDN w:val="0"/>
        <w:ind w:firstLine="709"/>
        <w:jc w:val="both"/>
        <w:rPr>
          <w:sz w:val="28"/>
          <w:szCs w:val="28"/>
        </w:rPr>
      </w:pPr>
      <w:r w:rsidRPr="00902CC2">
        <w:rPr>
          <w:sz w:val="28"/>
          <w:szCs w:val="28"/>
        </w:rPr>
        <w:t>«</w:t>
      </w:r>
      <w:r w:rsidRPr="00295D3C">
        <w:rPr>
          <w:bCs/>
          <w:sz w:val="28"/>
          <w:szCs w:val="20"/>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003A67EC">
        <w:rPr>
          <w:bCs/>
          <w:sz w:val="28"/>
          <w:szCs w:val="20"/>
        </w:rPr>
        <w:t xml:space="preserve"> и</w:t>
      </w:r>
      <w:r>
        <w:rPr>
          <w:bCs/>
          <w:sz w:val="28"/>
          <w:szCs w:val="20"/>
        </w:rPr>
        <w:t xml:space="preserve"> </w:t>
      </w:r>
      <w:r w:rsidRPr="00902CC2">
        <w:rPr>
          <w:bCs/>
          <w:sz w:val="28"/>
          <w:szCs w:val="20"/>
        </w:rPr>
        <w:t>по тексту слова «</w:t>
      </w:r>
      <w:r>
        <w:rPr>
          <w:sz w:val="28"/>
          <w:szCs w:val="28"/>
        </w:rPr>
        <w:t>Белоглинское сельское поселение</w:t>
      </w:r>
      <w:r w:rsidRPr="00902CC2">
        <w:rPr>
          <w:sz w:val="28"/>
          <w:szCs w:val="28"/>
        </w:rPr>
        <w:t xml:space="preserve"> Белоглинск</w:t>
      </w:r>
      <w:r>
        <w:rPr>
          <w:sz w:val="28"/>
          <w:szCs w:val="28"/>
        </w:rPr>
        <w:t>ого</w:t>
      </w:r>
      <w:r w:rsidRPr="00902CC2">
        <w:rPr>
          <w:sz w:val="28"/>
          <w:szCs w:val="28"/>
        </w:rPr>
        <w:t xml:space="preserve"> район</w:t>
      </w:r>
      <w:r>
        <w:rPr>
          <w:sz w:val="28"/>
          <w:szCs w:val="28"/>
        </w:rPr>
        <w:t>а</w:t>
      </w:r>
      <w:r w:rsidRPr="00902CC2">
        <w:rPr>
          <w:sz w:val="28"/>
          <w:szCs w:val="28"/>
        </w:rPr>
        <w:t>» заменить словами «</w:t>
      </w:r>
      <w:r>
        <w:rPr>
          <w:sz w:val="28"/>
          <w:szCs w:val="28"/>
        </w:rPr>
        <w:t>Белоглинское сельское поселение</w:t>
      </w:r>
      <w:r w:rsidRPr="00902CC2">
        <w:rPr>
          <w:bCs/>
          <w:sz w:val="28"/>
          <w:szCs w:val="20"/>
        </w:rPr>
        <w:t xml:space="preserve"> </w:t>
      </w:r>
      <w:r w:rsidR="00734A57">
        <w:rPr>
          <w:bCs/>
          <w:sz w:val="28"/>
          <w:szCs w:val="20"/>
        </w:rPr>
        <w:t xml:space="preserve"> Белоглинского</w:t>
      </w:r>
      <w:r w:rsidR="00DC1479">
        <w:rPr>
          <w:bCs/>
          <w:sz w:val="28"/>
          <w:szCs w:val="20"/>
        </w:rPr>
        <w:t xml:space="preserve"> муниципального </w:t>
      </w:r>
      <w:r w:rsidR="00734A57">
        <w:rPr>
          <w:bCs/>
          <w:sz w:val="28"/>
          <w:szCs w:val="20"/>
        </w:rPr>
        <w:t>района</w:t>
      </w:r>
      <w:r w:rsidR="00DC1479">
        <w:rPr>
          <w:bCs/>
          <w:sz w:val="28"/>
          <w:szCs w:val="20"/>
        </w:rPr>
        <w:t xml:space="preserve"> Краснодарского края</w:t>
      </w:r>
      <w:r w:rsidRPr="00902CC2">
        <w:rPr>
          <w:sz w:val="28"/>
          <w:szCs w:val="28"/>
        </w:rPr>
        <w:t>».</w:t>
      </w:r>
    </w:p>
    <w:p w:rsidR="00837573" w:rsidRPr="00790EA9" w:rsidRDefault="00295D3C" w:rsidP="00837573">
      <w:pPr>
        <w:widowControl w:val="0"/>
        <w:autoSpaceDE w:val="0"/>
        <w:autoSpaceDN w:val="0"/>
        <w:adjustRightInd w:val="0"/>
        <w:ind w:firstLine="678"/>
        <w:jc w:val="both"/>
        <w:rPr>
          <w:sz w:val="28"/>
          <w:szCs w:val="28"/>
        </w:rPr>
      </w:pPr>
      <w:r>
        <w:rPr>
          <w:bCs/>
          <w:sz w:val="28"/>
          <w:szCs w:val="28"/>
        </w:rPr>
        <w:t xml:space="preserve">1.2 </w:t>
      </w:r>
      <w:r w:rsidR="00837573" w:rsidRPr="00790EA9">
        <w:rPr>
          <w:bCs/>
          <w:sz w:val="28"/>
          <w:szCs w:val="28"/>
        </w:rPr>
        <w:t>Приложения к постановлению изложить в новой редакции (прилагаются).</w:t>
      </w:r>
    </w:p>
    <w:p w:rsidR="00837573" w:rsidRPr="00790EA9" w:rsidRDefault="00837573" w:rsidP="00837573">
      <w:pPr>
        <w:pStyle w:val="1a"/>
        <w:ind w:firstLine="709"/>
        <w:jc w:val="both"/>
        <w:rPr>
          <w:color w:val="000000"/>
          <w:sz w:val="28"/>
          <w:szCs w:val="28"/>
        </w:rPr>
      </w:pPr>
      <w:r w:rsidRPr="00790EA9">
        <w:rPr>
          <w:sz w:val="28"/>
          <w:szCs w:val="28"/>
        </w:rPr>
        <w:t xml:space="preserve">2. </w:t>
      </w:r>
      <w:r w:rsidR="00115A15" w:rsidRPr="00790EA9">
        <w:rPr>
          <w:color w:val="000000"/>
          <w:sz w:val="28"/>
          <w:szCs w:val="28"/>
        </w:rPr>
        <w:t>Начальнику общего отдела</w:t>
      </w:r>
      <w:r w:rsidRPr="00790EA9">
        <w:rPr>
          <w:color w:val="000000"/>
          <w:sz w:val="28"/>
          <w:szCs w:val="28"/>
        </w:rPr>
        <w:t xml:space="preserve"> администрации </w:t>
      </w:r>
      <w:r w:rsidRPr="00790EA9">
        <w:rPr>
          <w:sz w:val="28"/>
          <w:szCs w:val="28"/>
        </w:rPr>
        <w:t xml:space="preserve">Белоглинского сельского поселения </w:t>
      </w:r>
      <w:r w:rsidR="00295D3C" w:rsidRPr="00295D3C">
        <w:rPr>
          <w:sz w:val="28"/>
          <w:szCs w:val="28"/>
        </w:rPr>
        <w:t xml:space="preserve">Белоглинского района </w:t>
      </w:r>
      <w:r w:rsidR="00115A15" w:rsidRPr="00790EA9">
        <w:rPr>
          <w:sz w:val="28"/>
          <w:szCs w:val="28"/>
        </w:rPr>
        <w:t>(Михайлюк)</w:t>
      </w:r>
      <w:r w:rsidRPr="00790EA9">
        <w:rPr>
          <w:sz w:val="28"/>
          <w:szCs w:val="28"/>
        </w:rPr>
        <w:t xml:space="preserve"> о</w:t>
      </w:r>
      <w:r w:rsidRPr="00790EA9">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r w:rsidRPr="00790EA9">
        <w:rPr>
          <w:sz w:val="28"/>
          <w:szCs w:val="28"/>
        </w:rPr>
        <w:t>www.adm</w:t>
      </w:r>
      <w:r w:rsidRPr="00790EA9">
        <w:rPr>
          <w:sz w:val="28"/>
          <w:szCs w:val="28"/>
          <w:lang w:val="en-US"/>
        </w:rPr>
        <w:t>belog</w:t>
      </w:r>
      <w:r w:rsidRPr="00790EA9">
        <w:rPr>
          <w:sz w:val="28"/>
          <w:szCs w:val="28"/>
        </w:rPr>
        <w:t>.ru.</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295D3C" w:rsidRDefault="00295D3C" w:rsidP="00837573">
      <w:pPr>
        <w:pStyle w:val="a3"/>
        <w:ind w:firstLine="709"/>
        <w:rPr>
          <w:szCs w:val="28"/>
          <w:lang w:val="ru-RU"/>
        </w:rPr>
      </w:pPr>
    </w:p>
    <w:p w:rsidR="00295D3C" w:rsidRDefault="00295D3C" w:rsidP="00837573">
      <w:pPr>
        <w:pStyle w:val="a3"/>
        <w:ind w:firstLine="709"/>
        <w:rPr>
          <w:szCs w:val="28"/>
          <w:lang w:val="ru-RU"/>
        </w:rPr>
      </w:pPr>
    </w:p>
    <w:p w:rsidR="00837573" w:rsidRPr="00790EA9" w:rsidRDefault="00837573" w:rsidP="00837573">
      <w:pPr>
        <w:pStyle w:val="a3"/>
        <w:ind w:firstLine="709"/>
        <w:rPr>
          <w:szCs w:val="28"/>
          <w:lang w:val="ru-RU"/>
        </w:rPr>
      </w:pPr>
      <w:r w:rsidRPr="00790EA9">
        <w:rPr>
          <w:szCs w:val="28"/>
          <w:lang w:val="ru-RU"/>
        </w:rPr>
        <w:lastRenderedPageBreak/>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631D05" w:rsidP="00837573">
      <w:pPr>
        <w:tabs>
          <w:tab w:val="left" w:pos="5068"/>
          <w:tab w:val="left" w:pos="5404"/>
        </w:tabs>
        <w:jc w:val="both"/>
        <w:rPr>
          <w:sz w:val="28"/>
          <w:szCs w:val="28"/>
        </w:rPr>
      </w:pPr>
      <w:r w:rsidRPr="00790EA9">
        <w:rPr>
          <w:sz w:val="28"/>
          <w:szCs w:val="28"/>
        </w:rPr>
        <w:t>Г</w:t>
      </w:r>
      <w:r w:rsidR="00E15A3F" w:rsidRPr="00790EA9">
        <w:rPr>
          <w:sz w:val="28"/>
          <w:szCs w:val="28"/>
        </w:rPr>
        <w:t>лав</w:t>
      </w:r>
      <w:r w:rsidRPr="00790EA9">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837573" w:rsidRPr="00790EA9" w:rsidRDefault="00295D3C" w:rsidP="00837573">
      <w:pPr>
        <w:rPr>
          <w:sz w:val="28"/>
          <w:szCs w:val="20"/>
        </w:rPr>
      </w:pPr>
      <w:r w:rsidRPr="00295D3C">
        <w:rPr>
          <w:sz w:val="28"/>
          <w:szCs w:val="28"/>
        </w:rPr>
        <w:t xml:space="preserve">Белоглинского района </w:t>
      </w:r>
      <w:r w:rsidR="00837573" w:rsidRPr="00790EA9">
        <w:rPr>
          <w:sz w:val="28"/>
          <w:szCs w:val="28"/>
        </w:rPr>
        <w:t xml:space="preserve">                                                                          </w:t>
      </w:r>
      <w:r w:rsidR="00631D05" w:rsidRPr="00790EA9">
        <w:rPr>
          <w:sz w:val="28"/>
          <w:szCs w:val="28"/>
        </w:rPr>
        <w:t>А.Г.Слюсаренко</w:t>
      </w:r>
    </w:p>
    <w:p w:rsidR="00837573" w:rsidRPr="00790EA9" w:rsidRDefault="00837573" w:rsidP="00837573">
      <w:pPr>
        <w:pStyle w:val="afd"/>
        <w:rPr>
          <w:spacing w:val="-1"/>
          <w:sz w:val="28"/>
          <w:szCs w:val="28"/>
        </w:rPr>
      </w:pPr>
    </w:p>
    <w:p w:rsidR="00837573" w:rsidRDefault="00837573"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Default="00295D3C" w:rsidP="00837573">
      <w:pPr>
        <w:pStyle w:val="afd"/>
        <w:ind w:left="4962"/>
        <w:rPr>
          <w:spacing w:val="-1"/>
          <w:sz w:val="28"/>
          <w:szCs w:val="28"/>
        </w:rPr>
      </w:pPr>
    </w:p>
    <w:p w:rsidR="00295D3C" w:rsidRPr="00790EA9" w:rsidRDefault="00295D3C" w:rsidP="00837573">
      <w:pPr>
        <w:pStyle w:val="afd"/>
        <w:ind w:left="4962"/>
        <w:rPr>
          <w:spacing w:val="-1"/>
          <w:sz w:val="28"/>
          <w:szCs w:val="28"/>
        </w:rPr>
      </w:pPr>
    </w:p>
    <w:p w:rsidR="00837573" w:rsidRPr="00790EA9" w:rsidRDefault="00837573" w:rsidP="00837573">
      <w:pPr>
        <w:pStyle w:val="afd"/>
        <w:ind w:left="4962"/>
        <w:rPr>
          <w:spacing w:val="-1"/>
          <w:sz w:val="28"/>
          <w:szCs w:val="28"/>
        </w:rPr>
      </w:pPr>
    </w:p>
    <w:p w:rsidR="0079774B" w:rsidRDefault="0079774B" w:rsidP="00F36800">
      <w:pPr>
        <w:pStyle w:val="afd"/>
        <w:ind w:left="4962"/>
        <w:rPr>
          <w:spacing w:val="-1"/>
          <w:sz w:val="28"/>
          <w:szCs w:val="28"/>
        </w:rPr>
      </w:pPr>
    </w:p>
    <w:p w:rsidR="0079774B" w:rsidRDefault="0079774B" w:rsidP="00F36800">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 xml:space="preserve">Белоглинского района </w:t>
      </w:r>
    </w:p>
    <w:p w:rsidR="00AD6644" w:rsidRPr="00790EA9" w:rsidRDefault="00737381" w:rsidP="00007200">
      <w:pPr>
        <w:pStyle w:val="afd"/>
        <w:ind w:left="4962"/>
        <w:rPr>
          <w:b/>
          <w:spacing w:val="-1"/>
          <w:sz w:val="28"/>
          <w:szCs w:val="28"/>
        </w:rPr>
      </w:pPr>
      <w:r>
        <w:rPr>
          <w:spacing w:val="-1"/>
          <w:sz w:val="28"/>
          <w:szCs w:val="28"/>
        </w:rPr>
        <w:t>от</w:t>
      </w:r>
      <w:r w:rsidR="006A39A9">
        <w:rPr>
          <w:spacing w:val="-1"/>
          <w:sz w:val="28"/>
          <w:szCs w:val="28"/>
        </w:rPr>
        <w:t xml:space="preserve"> 26.06.2025</w:t>
      </w:r>
      <w:r w:rsidR="00007200">
        <w:rPr>
          <w:sz w:val="28"/>
          <w:szCs w:val="28"/>
        </w:rPr>
        <w:t xml:space="preserve"> </w:t>
      </w:r>
      <w:r w:rsidR="00AD6644" w:rsidRPr="00790EA9">
        <w:rPr>
          <w:spacing w:val="-1"/>
          <w:sz w:val="28"/>
          <w:szCs w:val="28"/>
        </w:rPr>
        <w:t>года</w:t>
      </w:r>
      <w:r w:rsidR="00FA0AD8" w:rsidRPr="00790EA9">
        <w:rPr>
          <w:spacing w:val="-1"/>
          <w:sz w:val="28"/>
          <w:szCs w:val="28"/>
        </w:rPr>
        <w:t xml:space="preserve"> </w:t>
      </w:r>
      <w:r w:rsidR="00AD6644" w:rsidRPr="00790EA9">
        <w:rPr>
          <w:spacing w:val="-1"/>
          <w:sz w:val="28"/>
          <w:szCs w:val="28"/>
        </w:rPr>
        <w:t xml:space="preserve"> №</w:t>
      </w:r>
      <w:r w:rsidR="002C36A7" w:rsidRPr="00790EA9">
        <w:rPr>
          <w:spacing w:val="-1"/>
          <w:sz w:val="28"/>
          <w:szCs w:val="28"/>
        </w:rPr>
        <w:t xml:space="preserve"> </w:t>
      </w:r>
      <w:r w:rsidR="006A39A9">
        <w:rPr>
          <w:spacing w:val="-1"/>
          <w:sz w:val="28"/>
          <w:szCs w:val="28"/>
        </w:rPr>
        <w:t>122</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 xml:space="preserve">ПОСЕЛЕНИЯ </w:t>
      </w:r>
      <w:r w:rsidR="00734A57">
        <w:rPr>
          <w:spacing w:val="-1"/>
          <w:sz w:val="28"/>
          <w:szCs w:val="28"/>
        </w:rPr>
        <w:t xml:space="preserve"> БЕЛОГЛИНСКОГО РАЙОНА</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734A57">
        <w:rPr>
          <w:spacing w:val="-1"/>
          <w:sz w:val="28"/>
          <w:szCs w:val="28"/>
        </w:rPr>
        <w:t xml:space="preserve"> Белоглинского района</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734A57" w:rsidP="00AD6644">
      <w:pPr>
        <w:jc w:val="center"/>
        <w:rPr>
          <w:spacing w:val="-1"/>
          <w:sz w:val="28"/>
          <w:szCs w:val="28"/>
        </w:rPr>
      </w:pPr>
      <w:r>
        <w:rPr>
          <w:spacing w:val="-1"/>
          <w:sz w:val="28"/>
          <w:szCs w:val="28"/>
        </w:rPr>
        <w:t xml:space="preserve"> Белоглинского района</w:t>
      </w:r>
      <w:r w:rsidR="003A67EC" w:rsidRPr="003A67EC">
        <w:rPr>
          <w:spacing w:val="-1"/>
          <w:sz w:val="28"/>
          <w:szCs w:val="28"/>
        </w:rPr>
        <w:t xml:space="preserve">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734A57">
        <w:rPr>
          <w:spacing w:val="-1"/>
          <w:sz w:val="28"/>
          <w:szCs w:val="28"/>
        </w:rPr>
        <w:t xml:space="preserve"> Белоглинского района</w:t>
      </w:r>
      <w:r w:rsidRPr="00790EA9">
        <w:rPr>
          <w:spacing w:val="-1"/>
          <w:sz w:val="28"/>
          <w:szCs w:val="28"/>
        </w:rPr>
        <w:t>»</w:t>
      </w:r>
    </w:p>
    <w:p w:rsidR="00AD6644" w:rsidRPr="00790EA9" w:rsidRDefault="00AD6644" w:rsidP="00AD6644">
      <w:pPr>
        <w:pStyle w:val="afd"/>
        <w:rPr>
          <w:spacing w:val="-1"/>
          <w:sz w:val="28"/>
          <w:szCs w:val="28"/>
        </w:rPr>
      </w:pPr>
    </w:p>
    <w:p w:rsidR="00AD6644" w:rsidRPr="00790EA9" w:rsidRDefault="00AD6644" w:rsidP="00AD6644">
      <w:pPr>
        <w:rPr>
          <w:sz w:val="28"/>
          <w:szCs w:val="28"/>
        </w:rPr>
      </w:pPr>
    </w:p>
    <w:tbl>
      <w:tblPr>
        <w:tblW w:w="9828" w:type="dxa"/>
        <w:tblLayout w:type="fixed"/>
        <w:tblLook w:val="0000" w:firstRow="0" w:lastRow="0" w:firstColumn="0" w:lastColumn="0" w:noHBand="0" w:noVBand="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734A57">
              <w:rPr>
                <w:sz w:val="28"/>
                <w:szCs w:val="28"/>
              </w:rPr>
              <w:t xml:space="preserve"> Белоглинского района</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F3680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734A57">
              <w:rPr>
                <w:sz w:val="28"/>
                <w:szCs w:val="28"/>
              </w:rPr>
              <w:t xml:space="preserve"> Белоглинского района</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734A57">
              <w:rPr>
                <w:sz w:val="28"/>
                <w:szCs w:val="28"/>
              </w:rPr>
              <w:t xml:space="preserve"> Белоглинского района</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734A57">
              <w:rPr>
                <w:sz w:val="28"/>
                <w:szCs w:val="28"/>
              </w:rPr>
              <w:t xml:space="preserve"> Белоглинского района</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734A57">
              <w:rPr>
                <w:sz w:val="28"/>
              </w:rPr>
              <w:t xml:space="preserve"> Белоглинского района</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734A57">
              <w:rPr>
                <w:sz w:val="28"/>
                <w:szCs w:val="28"/>
              </w:rPr>
              <w:t xml:space="preserve"> Белоглинского района</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734A57">
              <w:rPr>
                <w:sz w:val="28"/>
                <w:szCs w:val="28"/>
              </w:rPr>
              <w:t xml:space="preserve"> Белоглинского района</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734A57">
              <w:rPr>
                <w:sz w:val="28"/>
                <w:szCs w:val="28"/>
              </w:rPr>
              <w:t xml:space="preserve"> Белоглинского района</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w:t>
            </w:r>
            <w:r w:rsidR="00734A57">
              <w:rPr>
                <w:sz w:val="28"/>
                <w:szCs w:val="28"/>
              </w:rPr>
              <w:t xml:space="preserve"> Белоглинского района</w:t>
            </w:r>
            <w:r w:rsidRPr="00790EA9">
              <w:rPr>
                <w:sz w:val="28"/>
                <w:szCs w:val="28"/>
              </w:rPr>
              <w:t>;</w:t>
            </w:r>
          </w:p>
          <w:p w:rsidR="00AD6644" w:rsidRPr="00790EA9" w:rsidRDefault="00AD6644" w:rsidP="00A87940">
            <w:pPr>
              <w:jc w:val="both"/>
              <w:rPr>
                <w:sz w:val="28"/>
                <w:szCs w:val="28"/>
              </w:rPr>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w:t>
            </w:r>
            <w:r w:rsidRPr="00790EA9">
              <w:rPr>
                <w:sz w:val="28"/>
                <w:szCs w:val="28"/>
              </w:rPr>
              <w:lastRenderedPageBreak/>
              <w:t>формирование системы организации сбора и вывоза отходов, сохранение и развитие  зеленых зон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firstRow="0" w:lastRow="0" w:firstColumn="0" w:lastColumn="0" w:noHBand="0" w:noVBand="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DB6D5B" w:rsidRPr="00790EA9">
                    <w:rPr>
                      <w:sz w:val="28"/>
                      <w:szCs w:val="28"/>
                    </w:rPr>
                    <w:t xml:space="preserve"> </w:t>
                  </w:r>
                  <w:r w:rsidR="0038359B" w:rsidRPr="00790EA9">
                    <w:rPr>
                      <w:sz w:val="28"/>
                      <w:szCs w:val="28"/>
                    </w:rPr>
                    <w:t xml:space="preserve"> </w:t>
                  </w:r>
                  <w:r w:rsidR="00704F1E" w:rsidRPr="00704F1E">
                    <w:rPr>
                      <w:sz w:val="28"/>
                      <w:szCs w:val="28"/>
                    </w:rPr>
                    <w:t>31</w:t>
                  </w:r>
                  <w:r w:rsidR="00DD77B2">
                    <w:rPr>
                      <w:sz w:val="28"/>
                      <w:szCs w:val="28"/>
                    </w:rPr>
                    <w:t>6</w:t>
                  </w:r>
                  <w:r w:rsidR="00704F1E" w:rsidRPr="00704F1E">
                    <w:rPr>
                      <w:sz w:val="28"/>
                      <w:szCs w:val="28"/>
                    </w:rPr>
                    <w:t> </w:t>
                  </w:r>
                  <w:r w:rsidR="00DD77B2">
                    <w:rPr>
                      <w:sz w:val="28"/>
                      <w:szCs w:val="28"/>
                    </w:rPr>
                    <w:t>6</w:t>
                  </w:r>
                  <w:r w:rsidR="00704F1E" w:rsidRPr="00704F1E">
                    <w:rPr>
                      <w:sz w:val="28"/>
                      <w:szCs w:val="28"/>
                    </w:rPr>
                    <w:t xml:space="preserve">22,3 </w:t>
                  </w:r>
                  <w:r w:rsidRPr="00790EA9">
                    <w:rPr>
                      <w:sz w:val="28"/>
                      <w:szCs w:val="28"/>
                    </w:rPr>
                    <w:t>тыс. рублей, в том числе на:</w:t>
                  </w:r>
                </w:p>
                <w:p w:rsidR="00AD6644" w:rsidRPr="00790EA9" w:rsidRDefault="00AD6644" w:rsidP="005405DD">
                  <w:pPr>
                    <w:jc w:val="both"/>
                    <w:rPr>
                      <w:sz w:val="28"/>
                      <w:szCs w:val="28"/>
                    </w:rPr>
                  </w:pPr>
                  <w:r w:rsidRPr="00790EA9">
                    <w:rPr>
                      <w:sz w:val="28"/>
                      <w:szCs w:val="28"/>
                    </w:rPr>
                    <w:lastRenderedPageBreak/>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lastRenderedPageBreak/>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DD77B2">
                    <w:rPr>
                      <w:sz w:val="28"/>
                      <w:szCs w:val="28"/>
                    </w:rPr>
                    <w:t>80 27</w:t>
                  </w:r>
                  <w:r w:rsidR="00704F1E" w:rsidRPr="00704F1E">
                    <w:rPr>
                      <w:sz w:val="28"/>
                      <w:szCs w:val="28"/>
                    </w:rPr>
                    <w:t xml:space="preserve">0,2 </w:t>
                  </w:r>
                  <w:r w:rsidRPr="00790EA9">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DB67EE">
                    <w:rPr>
                      <w:sz w:val="28"/>
                      <w:szCs w:val="28"/>
                    </w:rPr>
                    <w:t>60 860,1</w:t>
                  </w:r>
                  <w:r w:rsidRPr="00790EA9">
                    <w:rPr>
                      <w:sz w:val="28"/>
                      <w:szCs w:val="28"/>
                    </w:rPr>
                    <w:t xml:space="preserve">  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Основными проблемными вопросами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734A57">
        <w:rPr>
          <w:sz w:val="28"/>
          <w:szCs w:val="28"/>
        </w:rPr>
        <w:t xml:space="preserve"> Белоглинского района</w:t>
      </w:r>
      <w:r w:rsidR="0050381E">
        <w:rPr>
          <w:sz w:val="28"/>
          <w:szCs w:val="28"/>
        </w:rPr>
        <w:t xml:space="preserve">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xml:space="preserve">, газоснабжения </w:t>
      </w:r>
      <w:r w:rsidRPr="00790EA9">
        <w:rPr>
          <w:sz w:val="28"/>
          <w:szCs w:val="28"/>
        </w:rPr>
        <w:t xml:space="preserve"> на территории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ind w:firstLine="708"/>
        <w:jc w:val="both"/>
      </w:pPr>
      <w:r w:rsidRPr="00790EA9">
        <w:rPr>
          <w:sz w:val="28"/>
          <w:szCs w:val="28"/>
        </w:rPr>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r w:rsidRPr="00790EA9">
        <w:t xml:space="preserve"> </w:t>
      </w:r>
      <w:r w:rsidRPr="00790EA9">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 ,повышение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B16762">
        <w:rPr>
          <w:rFonts w:eastAsia="Calibri"/>
          <w:sz w:val="28"/>
          <w:szCs w:val="28"/>
          <w:lang w:eastAsia="en-US"/>
        </w:rPr>
        <w:t>31</w:t>
      </w:r>
      <w:r w:rsidR="00DD77B2">
        <w:rPr>
          <w:rFonts w:eastAsia="Calibri"/>
          <w:sz w:val="28"/>
          <w:szCs w:val="28"/>
          <w:lang w:eastAsia="en-US"/>
        </w:rPr>
        <w:t>6</w:t>
      </w:r>
      <w:r w:rsidR="00B16762">
        <w:rPr>
          <w:rFonts w:eastAsia="Calibri"/>
          <w:sz w:val="28"/>
          <w:szCs w:val="28"/>
          <w:lang w:eastAsia="en-US"/>
        </w:rPr>
        <w:t> </w:t>
      </w:r>
      <w:r w:rsidR="00DD77B2">
        <w:rPr>
          <w:rFonts w:eastAsia="Calibri"/>
          <w:sz w:val="28"/>
          <w:szCs w:val="28"/>
          <w:lang w:eastAsia="en-US"/>
        </w:rPr>
        <w:t>6</w:t>
      </w:r>
      <w:r w:rsidR="00B16762">
        <w:rPr>
          <w:rFonts w:eastAsia="Calibri"/>
          <w:sz w:val="28"/>
          <w:szCs w:val="28"/>
          <w:lang w:eastAsia="en-US"/>
        </w:rPr>
        <w:t>22,3</w:t>
      </w:r>
      <w:r w:rsidRPr="00790EA9">
        <w:rPr>
          <w:rFonts w:eastAsia="Calibri"/>
          <w:sz w:val="28"/>
          <w:szCs w:val="28"/>
          <w:lang w:eastAsia="en-US"/>
        </w:rPr>
        <w:t xml:space="preserve"> 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D77B2">
        <w:rPr>
          <w:rFonts w:eastAsia="Calibri"/>
          <w:sz w:val="28"/>
          <w:szCs w:val="28"/>
          <w:lang w:eastAsia="en-US"/>
        </w:rPr>
        <w:t>80</w:t>
      </w:r>
      <w:r w:rsidR="00B4782E">
        <w:rPr>
          <w:rFonts w:eastAsia="Calibri"/>
          <w:sz w:val="28"/>
          <w:szCs w:val="28"/>
          <w:lang w:eastAsia="en-US"/>
        </w:rPr>
        <w:t> </w:t>
      </w:r>
      <w:r w:rsidR="00DD77B2">
        <w:rPr>
          <w:rFonts w:eastAsia="Calibri"/>
          <w:sz w:val="28"/>
          <w:szCs w:val="28"/>
          <w:lang w:eastAsia="en-US"/>
        </w:rPr>
        <w:t>2</w:t>
      </w:r>
      <w:r w:rsidR="00B4782E">
        <w:rPr>
          <w:rFonts w:eastAsia="Calibri"/>
          <w:sz w:val="28"/>
          <w:szCs w:val="28"/>
          <w:lang w:eastAsia="en-US"/>
        </w:rPr>
        <w:t xml:space="preserve">70,2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5C5214">
        <w:rPr>
          <w:rFonts w:eastAsia="Calibri"/>
          <w:sz w:val="28"/>
          <w:szCs w:val="28"/>
          <w:lang w:eastAsia="en-US"/>
        </w:rPr>
        <w:t>60 860,1</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734A57">
        <w:rPr>
          <w:sz w:val="28"/>
          <w:szCs w:val="28"/>
        </w:rPr>
        <w:t xml:space="preserve"> Белоглинского района</w:t>
      </w:r>
      <w:r w:rsidR="0050381E">
        <w:rPr>
          <w:sz w:val="28"/>
          <w:szCs w:val="28"/>
        </w:rPr>
        <w:t xml:space="preserve">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разрабатывает формы отчетности, необходимые для осуществления контроля  за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007200" w:rsidRDefault="00AD6644" w:rsidP="009C0D0A">
      <w:pPr>
        <w:ind w:firstLine="851"/>
        <w:jc w:val="both"/>
        <w:rPr>
          <w:sz w:val="28"/>
          <w:szCs w:val="28"/>
        </w:rPr>
      </w:pPr>
      <w:r w:rsidRPr="00790EA9">
        <w:rPr>
          <w:sz w:val="28"/>
          <w:szCs w:val="28"/>
        </w:rPr>
        <w:t xml:space="preserve">осуществляет иные полномочия, установленные муниципальной программой.       </w:t>
      </w:r>
    </w:p>
    <w:p w:rsidR="00007200" w:rsidRDefault="00007200" w:rsidP="00AD6644">
      <w:pPr>
        <w:autoSpaceDE w:val="0"/>
        <w:autoSpaceDN w:val="0"/>
        <w:adjustRightInd w:val="0"/>
        <w:jc w:val="both"/>
        <w:outlineLvl w:val="1"/>
        <w:rPr>
          <w:sz w:val="28"/>
          <w:szCs w:val="28"/>
        </w:rPr>
      </w:pPr>
    </w:p>
    <w:p w:rsidR="00007200" w:rsidRDefault="00007200" w:rsidP="00AD6644">
      <w:pPr>
        <w:autoSpaceDE w:val="0"/>
        <w:autoSpaceDN w:val="0"/>
        <w:adjustRightInd w:val="0"/>
        <w:jc w:val="both"/>
        <w:outlineLvl w:val="1"/>
        <w:rPr>
          <w:sz w:val="28"/>
          <w:szCs w:val="28"/>
        </w:rPr>
      </w:pP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t xml:space="preserve"> Контроль за реализацией муниципальной программы осуществляет администрация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Совет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4E45D8" w:rsidRPr="00790EA9" w:rsidRDefault="00734A57" w:rsidP="004E45D8">
      <w:pPr>
        <w:jc w:val="both"/>
        <w:rPr>
          <w:sz w:val="28"/>
          <w:szCs w:val="28"/>
        </w:rPr>
      </w:pPr>
      <w:r>
        <w:rPr>
          <w:sz w:val="28"/>
          <w:szCs w:val="28"/>
        </w:rPr>
        <w:t xml:space="preserve">Белоглинского </w:t>
      </w:r>
      <w:r w:rsidR="0050381E">
        <w:rPr>
          <w:sz w:val="28"/>
          <w:szCs w:val="28"/>
        </w:rPr>
        <w:t xml:space="preserve"> района </w:t>
      </w:r>
      <w:r>
        <w:rPr>
          <w:sz w:val="28"/>
          <w:szCs w:val="28"/>
        </w:rPr>
        <w:t xml:space="preserve">                                           </w:t>
      </w:r>
      <w:r w:rsidR="004E45D8" w:rsidRPr="00790EA9">
        <w:rPr>
          <w:sz w:val="28"/>
          <w:szCs w:val="28"/>
        </w:rPr>
        <w:t xml:space="preserve">                                   В.Н.Сало</w:t>
      </w: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B95C79" w:rsidRPr="00790EA9" w:rsidRDefault="00B95C79">
      <w:pPr>
        <w:spacing w:after="200" w:line="276" w:lineRule="auto"/>
      </w:pPr>
      <w:r w:rsidRPr="00790EA9">
        <w:br w:type="page"/>
      </w:r>
    </w:p>
    <w:p w:rsidR="00AD6644" w:rsidRPr="00790EA9" w:rsidRDefault="00AD6644" w:rsidP="00AD6644">
      <w:pPr>
        <w:ind w:left="360"/>
        <w:jc w:val="center"/>
        <w:rPr>
          <w:sz w:val="28"/>
          <w:szCs w:val="28"/>
        </w:rPr>
      </w:pPr>
      <w:r w:rsidRPr="00790EA9">
        <w:rPr>
          <w:sz w:val="28"/>
          <w:szCs w:val="28"/>
        </w:rPr>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734A57">
        <w:rPr>
          <w:sz w:val="28"/>
          <w:szCs w:val="28"/>
        </w:rPr>
        <w:t xml:space="preserve"> Белоглинского района</w:t>
      </w:r>
      <w:r w:rsidR="0050381E">
        <w:rPr>
          <w:sz w:val="28"/>
          <w:szCs w:val="28"/>
        </w:rPr>
        <w:t xml:space="preserve">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734A57">
        <w:rPr>
          <w:sz w:val="28"/>
          <w:szCs w:val="28"/>
        </w:rPr>
        <w:t xml:space="preserve"> Белоглинского района</w:t>
      </w:r>
      <w:r w:rsidR="0050381E">
        <w:rPr>
          <w:sz w:val="28"/>
          <w:szCs w:val="28"/>
        </w:rPr>
        <w:t xml:space="preserve"> </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ind w:left="360"/>
        <w:rPr>
          <w:sz w:val="28"/>
          <w:szCs w:val="28"/>
        </w:rPr>
      </w:pPr>
    </w:p>
    <w:tbl>
      <w:tblPr>
        <w:tblW w:w="9828" w:type="dxa"/>
        <w:tblLook w:val="0000" w:firstRow="0" w:lastRow="0" w:firstColumn="0" w:lastColumn="0" w:noHBand="0" w:noVBand="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734A57">
              <w:rPr>
                <w:sz w:val="28"/>
                <w:szCs w:val="28"/>
              </w:rPr>
              <w:t xml:space="preserve"> Белоглинского района</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60133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734A57">
              <w:rPr>
                <w:rFonts w:ascii="Times New Roman" w:hAnsi="Times New Roman" w:cs="Times New Roman"/>
                <w:sz w:val="28"/>
                <w:szCs w:val="28"/>
              </w:rPr>
              <w:t xml:space="preserve"> Белоглинского района</w:t>
            </w:r>
            <w:r w:rsidR="0050381E">
              <w:rPr>
                <w:rFonts w:ascii="Times New Roman" w:hAnsi="Times New Roman" w:cs="Times New Roman"/>
                <w:sz w:val="28"/>
                <w:szCs w:val="28"/>
              </w:rPr>
              <w:t xml:space="preserve">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734A57">
              <w:rPr>
                <w:rFonts w:ascii="Times New Roman" w:hAnsi="Times New Roman" w:cs="Times New Roman"/>
                <w:sz w:val="28"/>
                <w:szCs w:val="28"/>
              </w:rPr>
              <w:t xml:space="preserve"> Белоглинского района</w:t>
            </w:r>
            <w:r w:rsidR="0050381E">
              <w:rPr>
                <w:rFonts w:ascii="Times New Roman" w:hAnsi="Times New Roman" w:cs="Times New Roman"/>
                <w:sz w:val="28"/>
                <w:szCs w:val="28"/>
              </w:rPr>
              <w:t xml:space="preserve"> </w:t>
            </w:r>
            <w:r w:rsidRPr="00790EA9">
              <w:rPr>
                <w:rFonts w:ascii="Times New Roman" w:hAnsi="Times New Roman" w:cs="Times New Roman"/>
                <w:sz w:val="28"/>
                <w:szCs w:val="28"/>
              </w:rPr>
              <w:t>,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734A57">
              <w:rPr>
                <w:rFonts w:ascii="Times New Roman" w:hAnsi="Times New Roman" w:cs="Times New Roman"/>
                <w:sz w:val="28"/>
                <w:szCs w:val="28"/>
              </w:rPr>
              <w:t xml:space="preserve"> Белоглинского района</w:t>
            </w:r>
            <w:r w:rsidR="0050381E">
              <w:rPr>
                <w:rFonts w:ascii="Times New Roman" w:hAnsi="Times New Roman" w:cs="Times New Roman"/>
                <w:sz w:val="28"/>
                <w:szCs w:val="28"/>
              </w:rPr>
              <w:t xml:space="preserve">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734A57">
              <w:rPr>
                <w:rFonts w:ascii="Times New Roman" w:hAnsi="Times New Roman" w:cs="Times New Roman"/>
                <w:sz w:val="28"/>
                <w:szCs w:val="28"/>
              </w:rPr>
              <w:t xml:space="preserve"> Белоглинского района</w:t>
            </w:r>
            <w:r w:rsidR="0050381E">
              <w:rPr>
                <w:rFonts w:ascii="Times New Roman" w:hAnsi="Times New Roman" w:cs="Times New Roman"/>
                <w:sz w:val="28"/>
                <w:szCs w:val="28"/>
              </w:rPr>
              <w:t xml:space="preserve">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E619F" w:rsidRPr="006E619F">
              <w:rPr>
                <w:rFonts w:ascii="Times New Roman" w:hAnsi="Times New Roman" w:cs="Times New Roman"/>
                <w:sz w:val="28"/>
                <w:szCs w:val="28"/>
              </w:rPr>
              <w:t>3</w:t>
            </w:r>
            <w:r w:rsidR="00DD77B2">
              <w:rPr>
                <w:rFonts w:ascii="Times New Roman" w:hAnsi="Times New Roman" w:cs="Times New Roman"/>
                <w:sz w:val="28"/>
                <w:szCs w:val="28"/>
              </w:rPr>
              <w:t>8</w:t>
            </w:r>
            <w:r w:rsidR="006E619F" w:rsidRPr="006E619F">
              <w:rPr>
                <w:rFonts w:ascii="Times New Roman" w:hAnsi="Times New Roman" w:cs="Times New Roman"/>
                <w:sz w:val="28"/>
                <w:szCs w:val="28"/>
              </w:rPr>
              <w:t> </w:t>
            </w:r>
            <w:r w:rsidR="00DD77B2">
              <w:rPr>
                <w:rFonts w:ascii="Times New Roman" w:hAnsi="Times New Roman" w:cs="Times New Roman"/>
                <w:sz w:val="28"/>
                <w:szCs w:val="28"/>
              </w:rPr>
              <w:t>3</w:t>
            </w:r>
            <w:r w:rsidR="006E619F" w:rsidRPr="006E619F">
              <w:rPr>
                <w:rFonts w:ascii="Times New Roman" w:hAnsi="Times New Roman" w:cs="Times New Roman"/>
                <w:sz w:val="28"/>
                <w:szCs w:val="28"/>
              </w:rPr>
              <w:t xml:space="preserve">93,2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C4226C">
              <w:rPr>
                <w:rFonts w:ascii="Times New Roman" w:hAnsi="Times New Roman" w:cs="Times New Roman"/>
                <w:sz w:val="28"/>
                <w:szCs w:val="28"/>
              </w:rPr>
              <w:t>12</w:t>
            </w:r>
            <w:r w:rsidR="002970C0" w:rsidRPr="002970C0">
              <w:rPr>
                <w:rFonts w:ascii="Times New Roman" w:hAnsi="Times New Roman" w:cs="Times New Roman"/>
                <w:sz w:val="28"/>
                <w:szCs w:val="28"/>
              </w:rPr>
              <w:t> </w:t>
            </w:r>
            <w:r w:rsidR="00C4226C">
              <w:rPr>
                <w:rFonts w:ascii="Times New Roman" w:hAnsi="Times New Roman" w:cs="Times New Roman"/>
                <w:sz w:val="28"/>
                <w:szCs w:val="28"/>
              </w:rPr>
              <w:t>4</w:t>
            </w:r>
            <w:r w:rsidR="002970C0" w:rsidRPr="002970C0">
              <w:rPr>
                <w:rFonts w:ascii="Times New Roman" w:hAnsi="Times New Roman" w:cs="Times New Roman"/>
                <w:sz w:val="28"/>
                <w:szCs w:val="28"/>
              </w:rPr>
              <w:t xml:space="preserve">92,2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2 080</w:t>
            </w:r>
            <w:r w:rsidRPr="00790EA9">
              <w:rPr>
                <w:rFonts w:ascii="Times New Roman" w:hAnsi="Times New Roman" w:cs="Times New Roman"/>
                <w:sz w:val="28"/>
                <w:szCs w:val="28"/>
              </w:rPr>
              <w:t>,0  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0"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0"/>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t xml:space="preserve">          Для технического оснащения и перевооружения организаций коммунального хозяйства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734A57">
        <w:rPr>
          <w:sz w:val="28"/>
          <w:szCs w:val="28"/>
        </w:rPr>
        <w:t xml:space="preserve"> Белоглинского района</w:t>
      </w:r>
      <w:r w:rsidR="0050381E">
        <w:rPr>
          <w:sz w:val="28"/>
          <w:szCs w:val="28"/>
        </w:rPr>
        <w:t xml:space="preserve">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1"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jc w:val="both"/>
        <w:rPr>
          <w:sz w:val="28"/>
          <w:szCs w:val="28"/>
        </w:rPr>
      </w:pPr>
      <w:r w:rsidRPr="00790EA9">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jc w:val="both"/>
        <w:rPr>
          <w:sz w:val="28"/>
          <w:szCs w:val="28"/>
        </w:rPr>
      </w:pPr>
      <w:r w:rsidRPr="00790EA9">
        <w:rPr>
          <w:sz w:val="28"/>
          <w:szCs w:val="28"/>
        </w:rPr>
        <w:t xml:space="preserve">        создание благоприятных условий для привлечения инвестиций в коммунальный комплекс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«Содержание и развитие коммунальной инфраструктуры Белоглинского сельского пос</w:t>
            </w:r>
            <w:r w:rsidR="000F1DA3" w:rsidRPr="00790EA9">
              <w:t xml:space="preserve">еления </w:t>
            </w:r>
            <w:r w:rsidR="00734A57">
              <w:t xml:space="preserve"> Белоглинского района</w:t>
            </w:r>
            <w:r w:rsidR="0050381E">
              <w:t xml:space="preserve">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90555A">
          <w:headerReference w:type="default" r:id="rId9"/>
          <w:pgSz w:w="11905" w:h="16837"/>
          <w:pgMar w:top="426" w:right="567" w:bottom="567" w:left="1418" w:header="720" w:footer="720" w:gutter="0"/>
          <w:cols w:space="720"/>
          <w:noEndnote/>
          <w:titlePg/>
          <w:docGrid w:linePitch="326"/>
        </w:sectPr>
      </w:pPr>
    </w:p>
    <w:p w:rsidR="00AD6644" w:rsidRPr="00790EA9" w:rsidRDefault="00AD6644" w:rsidP="00AD6644">
      <w:pPr>
        <w:pStyle w:val="1"/>
        <w:rPr>
          <w:b w:val="0"/>
          <w:szCs w:val="28"/>
          <w:lang w:val="ru-RU"/>
        </w:rPr>
      </w:pPr>
      <w:bookmarkStart w:id="2" w:name="sub_50300"/>
      <w:r w:rsidRPr="00790EA9">
        <w:rPr>
          <w:b w:val="0"/>
          <w:szCs w:val="28"/>
          <w:lang w:val="ru-RU"/>
        </w:rPr>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734A57">
        <w:rPr>
          <w:sz w:val="28"/>
          <w:szCs w:val="28"/>
        </w:rPr>
        <w:t xml:space="preserve"> Белоглинского района</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734A57">
              <w:t xml:space="preserve"> Белоглинского района</w:t>
            </w:r>
            <w:r w:rsidR="0050381E">
              <w:t xml:space="preserve"> </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734A57">
              <w:t xml:space="preserve"> Белоглинского района</w:t>
            </w:r>
            <w:r w:rsidR="0050381E">
              <w:t xml:space="preserve">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734A57">
              <w:t xml:space="preserve"> Белоглинского района</w:t>
            </w:r>
            <w:r w:rsidR="0050381E">
              <w:t xml:space="preserve"> </w:t>
            </w:r>
            <w:r w:rsidRPr="00790EA9">
              <w:t>» в том числе подготовка к осенне-зимнему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611FD1" w:rsidP="006F1237">
            <w:pPr>
              <w:jc w:val="center"/>
            </w:pPr>
            <w:r w:rsidRPr="00790EA9">
              <w:t>1</w:t>
            </w:r>
            <w:r w:rsidR="006F1237">
              <w:t>3</w:t>
            </w:r>
            <w:r w:rsidRPr="00790EA9">
              <w:t> 730,8</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C4226C" w:rsidP="00A87940">
            <w:pPr>
              <w:jc w:val="center"/>
            </w:pPr>
            <w:r w:rsidRPr="00C4226C">
              <w:t>79</w:t>
            </w:r>
            <w:r w:rsidR="00293817" w:rsidRPr="00C4226C">
              <w:t>69,3</w:t>
            </w:r>
          </w:p>
        </w:tc>
        <w:tc>
          <w:tcPr>
            <w:tcW w:w="1024" w:type="dxa"/>
            <w:tcBorders>
              <w:top w:val="single" w:sz="4" w:space="0" w:color="auto"/>
              <w:left w:val="single" w:sz="4" w:space="0" w:color="auto"/>
              <w:right w:val="single" w:sz="4" w:space="0" w:color="auto"/>
            </w:tcBorders>
          </w:tcPr>
          <w:p w:rsidR="00286B18" w:rsidRPr="00790EA9" w:rsidRDefault="00293817" w:rsidP="00293817">
            <w:pPr>
              <w:jc w:val="center"/>
            </w:pPr>
            <w:r w:rsidRPr="00790EA9">
              <w:t>98</w:t>
            </w:r>
            <w:r w:rsidR="00286B18" w:rsidRPr="00790EA9">
              <w:t>0,0</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734A57">
              <w:t xml:space="preserve"> Белоглинского района</w:t>
            </w:r>
            <w:r w:rsidR="0050381E">
              <w:t xml:space="preserve"> </w:t>
            </w:r>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администрация  Белоглинского сельского поселения </w:t>
            </w:r>
            <w:r w:rsidR="00734A57">
              <w:t xml:space="preserve"> Белоглинского района</w:t>
            </w:r>
            <w:r w:rsidR="0050381E">
              <w:t xml:space="preserve"> </w:t>
            </w:r>
            <w:r w:rsidRPr="00790EA9">
              <w:t>,</w:t>
            </w:r>
          </w:p>
          <w:p w:rsidR="00286B18" w:rsidRPr="00790EA9" w:rsidRDefault="00286B18" w:rsidP="00A87940">
            <w:pPr>
              <w:jc w:val="center"/>
            </w:pPr>
            <w:r w:rsidRPr="00790EA9">
              <w:t>МУП «Белоглинский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6F1237" w:rsidP="00611FD1">
            <w:pPr>
              <w:jc w:val="center"/>
            </w:pPr>
            <w:r>
              <w:t>9</w:t>
            </w:r>
            <w:r w:rsidR="00286B18" w:rsidRPr="00790EA9">
              <w:t> </w:t>
            </w:r>
            <w:r w:rsidR="00611FD1" w:rsidRPr="00790EA9">
              <w:t>153</w:t>
            </w:r>
            <w:r w:rsidR="00286B18" w:rsidRPr="00790EA9">
              <w:t>,</w:t>
            </w:r>
            <w:r w:rsidR="00611FD1" w:rsidRPr="00790EA9">
              <w:t>7</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C4226C" w:rsidP="00F36800">
            <w:pPr>
              <w:jc w:val="center"/>
            </w:pPr>
            <w:r w:rsidRPr="00C4226C">
              <w:t>3392,2</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293817" w:rsidP="00F36800">
            <w:pPr>
              <w:jc w:val="center"/>
            </w:pPr>
            <w:r w:rsidRPr="00790EA9">
              <w:t>980</w:t>
            </w:r>
            <w:r w:rsidR="00286B18" w:rsidRPr="00790EA9">
              <w:t>,0</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11FD1" w:rsidP="00A87940">
            <w:pPr>
              <w:jc w:val="center"/>
            </w:pPr>
            <w:r w:rsidRPr="00790EA9">
              <w:t>4577,1</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385D31" w:rsidP="00385D31">
            <w:pPr>
              <w:widowControl w:val="0"/>
              <w:autoSpaceDE w:val="0"/>
              <w:autoSpaceDN w:val="0"/>
              <w:adjustRightInd w:val="0"/>
              <w:jc w:val="center"/>
            </w:pPr>
            <w:r w:rsidRPr="00C4226C">
              <w:t>4577,1</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734A57">
              <w:t xml:space="preserve"> Белоглинского района</w:t>
            </w:r>
            <w:r w:rsidR="0050381E">
              <w:t xml:space="preserve">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00EA3">
            <w:pPr>
              <w:widowControl w:val="0"/>
              <w:autoSpaceDE w:val="0"/>
              <w:autoSpaceDN w:val="0"/>
              <w:adjustRightInd w:val="0"/>
              <w:jc w:val="center"/>
            </w:pPr>
            <w:r>
              <w:t>527</w:t>
            </w:r>
            <w:r w:rsidR="007D5023" w:rsidRPr="00790EA9">
              <w:t>,4</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4F09C9">
            <w:pPr>
              <w:widowControl w:val="0"/>
              <w:autoSpaceDE w:val="0"/>
              <w:autoSpaceDN w:val="0"/>
              <w:adjustRightInd w:val="0"/>
              <w:jc w:val="center"/>
            </w:pPr>
            <w:r>
              <w:t>30,0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734A57">
              <w:t xml:space="preserve"> Белоглинского района</w:t>
            </w:r>
            <w:r w:rsidR="0050381E">
              <w:t xml:space="preserve">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F36800">
            <w:pPr>
              <w:widowControl w:val="0"/>
              <w:autoSpaceDE w:val="0"/>
              <w:autoSpaceDN w:val="0"/>
              <w:adjustRightInd w:val="0"/>
              <w:jc w:val="center"/>
            </w:pPr>
            <w:r>
              <w:t>527</w:t>
            </w:r>
            <w:r w:rsidR="007D5023" w:rsidRPr="00790EA9">
              <w:t>,4</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4F09C9">
            <w:pPr>
              <w:widowControl w:val="0"/>
              <w:autoSpaceDE w:val="0"/>
              <w:autoSpaceDN w:val="0"/>
              <w:adjustRightInd w:val="0"/>
              <w:jc w:val="center"/>
            </w:pPr>
            <w:r w:rsidRPr="006F1237">
              <w:t>30,0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734A57">
              <w:t xml:space="preserve"> Белоглинского района</w:t>
            </w:r>
            <w:r w:rsidR="0050381E">
              <w:t xml:space="preserve"> </w:t>
            </w:r>
            <w:r w:rsidRPr="00790EA9">
              <w:t xml:space="preserve">  в том числе подготовка к осенне-зимнему периоду, в 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1A0F0F" w:rsidP="00611FD1">
            <w:pPr>
              <w:widowControl w:val="0"/>
              <w:autoSpaceDE w:val="0"/>
              <w:autoSpaceDN w:val="0"/>
              <w:adjustRightInd w:val="0"/>
              <w:jc w:val="center"/>
            </w:pPr>
            <w:r>
              <w:t>44454,2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790EA9" w:rsidRDefault="001A0F0F" w:rsidP="009E2081">
            <w:pPr>
              <w:overflowPunct w:val="0"/>
              <w:autoSpaceDE w:val="0"/>
              <w:autoSpaceDN w:val="0"/>
              <w:adjustRightInd w:val="0"/>
            </w:pPr>
            <w:r>
              <w:t>7500,0</w:t>
            </w:r>
          </w:p>
        </w:tc>
        <w:tc>
          <w:tcPr>
            <w:tcW w:w="1024" w:type="dxa"/>
            <w:tcBorders>
              <w:left w:val="single" w:sz="4" w:space="0" w:color="auto"/>
              <w:right w:val="single" w:sz="4" w:space="0" w:color="auto"/>
            </w:tcBorders>
          </w:tcPr>
          <w:p w:rsidR="00C10799" w:rsidRPr="00790EA9" w:rsidRDefault="00C10799" w:rsidP="009E2081">
            <w:pPr>
              <w:overflowPunct w:val="0"/>
              <w:autoSpaceDE w:val="0"/>
              <w:autoSpaceDN w:val="0"/>
              <w:adjustRightInd w:val="0"/>
            </w:pPr>
            <w:r w:rsidRPr="00790EA9">
              <w:t>1000,0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создание комфортных условий проживания и 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Администрация Белоглинского сельского поселения </w:t>
            </w:r>
            <w:r w:rsidR="00734A57">
              <w:t xml:space="preserve"> Белоглинского района</w:t>
            </w:r>
            <w:r w:rsidR="0050381E">
              <w:t xml:space="preserve">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1A0F0F" w:rsidP="00442915">
            <w:pPr>
              <w:widowControl w:val="0"/>
              <w:autoSpaceDE w:val="0"/>
              <w:autoSpaceDN w:val="0"/>
              <w:adjustRightInd w:val="0"/>
              <w:jc w:val="center"/>
            </w:pPr>
            <w:r w:rsidRPr="001A0F0F">
              <w:t>44454,2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790EA9" w:rsidRDefault="001A0F0F" w:rsidP="004F09C9">
            <w:pPr>
              <w:widowControl w:val="0"/>
              <w:autoSpaceDE w:val="0"/>
              <w:autoSpaceDN w:val="0"/>
              <w:adjustRightInd w:val="0"/>
              <w:jc w:val="center"/>
            </w:pPr>
            <w:r>
              <w:t>7500,0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B45094" w:rsidP="00442915">
            <w:pPr>
              <w:widowControl w:val="0"/>
              <w:autoSpaceDE w:val="0"/>
              <w:autoSpaceDN w:val="0"/>
              <w:adjustRightInd w:val="0"/>
              <w:jc w:val="center"/>
            </w:pPr>
            <w:r w:rsidRPr="00790EA9">
              <w:t>24</w:t>
            </w:r>
            <w:r w:rsidR="00442915" w:rsidRPr="00790EA9">
              <w:t>451,9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1A0F0F" w:rsidP="00AA7872">
            <w:pPr>
              <w:widowControl w:val="0"/>
              <w:autoSpaceDE w:val="0"/>
              <w:autoSpaceDN w:val="0"/>
              <w:adjustRightInd w:val="0"/>
              <w:jc w:val="center"/>
            </w:pPr>
            <w:r>
              <w:t>6934,2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790EA9" w:rsidRDefault="001A0F0F" w:rsidP="004F09C9">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CE1FC6" w:rsidP="00CE1FC6">
            <w:pPr>
              <w:ind w:left="360"/>
              <w:rPr>
                <w:b/>
              </w:rPr>
            </w:pPr>
            <w:r w:rsidRPr="00790EA9">
              <w:rPr>
                <w:b/>
              </w:rPr>
              <w:t>3.Водоотведение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5661FC" w:rsidP="00A55098">
            <w:pPr>
              <w:jc w:val="center"/>
            </w:pPr>
            <w:r w:rsidRPr="00790EA9">
              <w:t>2.1.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734A57">
              <w:t xml:space="preserve"> Белоглинского района</w:t>
            </w:r>
            <w:r w:rsidR="0050381E">
              <w:t xml:space="preserve">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A66CD" w:rsidP="00611FD1">
            <w:pPr>
              <w:widowControl w:val="0"/>
              <w:autoSpaceDE w:val="0"/>
              <w:autoSpaceDN w:val="0"/>
              <w:adjustRightInd w:val="0"/>
              <w:jc w:val="center"/>
            </w:pPr>
            <w:r>
              <w:t>2036,6</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5A66CD" w:rsidP="00A55098">
            <w:pPr>
              <w:overflowPunct w:val="0"/>
              <w:autoSpaceDE w:val="0"/>
              <w:autoSpaceDN w:val="0"/>
              <w:adjustRightInd w:val="0"/>
            </w:pPr>
            <w:r>
              <w:t>15</w:t>
            </w:r>
            <w:r w:rsidR="00F707B9" w:rsidRPr="00790EA9">
              <w:t>7</w:t>
            </w:r>
            <w:r w:rsidR="005661FC" w:rsidRPr="00790EA9">
              <w:t>0,0</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734A57">
              <w:t xml:space="preserve"> Белоглинского района</w:t>
            </w:r>
            <w:r w:rsidR="0050381E">
              <w:t xml:space="preserve">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734A57">
              <w:t xml:space="preserve"> Белоглинского района</w:t>
            </w:r>
            <w:r w:rsidR="0050381E">
              <w:t xml:space="preserve">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A66CD" w:rsidP="00A55098">
            <w:pPr>
              <w:widowControl w:val="0"/>
              <w:autoSpaceDE w:val="0"/>
              <w:autoSpaceDN w:val="0"/>
              <w:adjustRightInd w:val="0"/>
              <w:jc w:val="center"/>
            </w:pPr>
            <w:r w:rsidRPr="005A66CD">
              <w:t>2036,6</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5A66CD" w:rsidP="00F707B9">
            <w:pPr>
              <w:overflowPunct w:val="0"/>
              <w:autoSpaceDE w:val="0"/>
              <w:autoSpaceDN w:val="0"/>
              <w:adjustRightInd w:val="0"/>
            </w:pPr>
            <w:r>
              <w:t>15</w:t>
            </w:r>
            <w:r w:rsidR="00F707B9" w:rsidRPr="00790EA9">
              <w:t>7</w:t>
            </w:r>
            <w:r w:rsidR="005661FC" w:rsidRPr="00790EA9">
              <w:t>0,0</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A87940">
          <w:pgSz w:w="16837" w:h="11905" w:orient="landscape"/>
          <w:pgMar w:top="1701"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3" w:name="sub_50400"/>
      <w:bookmarkEnd w:id="2"/>
      <w:r w:rsidRPr="00790EA9">
        <w:rPr>
          <w:b w:val="0"/>
          <w:szCs w:val="28"/>
          <w:lang w:val="ru-RU"/>
        </w:rPr>
        <w:t>4</w:t>
      </w:r>
      <w:r w:rsidRPr="00790EA9">
        <w:rPr>
          <w:b w:val="0"/>
          <w:spacing w:val="0"/>
          <w:szCs w:val="28"/>
          <w:lang w:val="ru-RU"/>
        </w:rPr>
        <w:t>. Обоснование ресурсного обеспечения подпрограммы</w:t>
      </w:r>
      <w:bookmarkEnd w:id="3"/>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составит </w:t>
      </w:r>
      <w:r w:rsidR="00DD77B2">
        <w:rPr>
          <w:sz w:val="28"/>
          <w:szCs w:val="28"/>
        </w:rPr>
        <w:t>38 393,2</w:t>
      </w:r>
      <w:r w:rsidR="008937CD" w:rsidRPr="00790EA9">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E619F">
        <w:rPr>
          <w:rFonts w:ascii="Times New Roman" w:hAnsi="Times New Roman" w:cs="Times New Roman"/>
          <w:sz w:val="28"/>
          <w:szCs w:val="28"/>
        </w:rPr>
        <w:t>1</w:t>
      </w:r>
      <w:r w:rsidR="00C4226C">
        <w:rPr>
          <w:rFonts w:ascii="Times New Roman" w:hAnsi="Times New Roman" w:cs="Times New Roman"/>
          <w:sz w:val="28"/>
          <w:szCs w:val="28"/>
        </w:rPr>
        <w:t>2</w:t>
      </w:r>
      <w:r w:rsidR="006E619F">
        <w:rPr>
          <w:rFonts w:ascii="Times New Roman" w:hAnsi="Times New Roman" w:cs="Times New Roman"/>
          <w:sz w:val="28"/>
          <w:szCs w:val="28"/>
        </w:rPr>
        <w:t> </w:t>
      </w:r>
      <w:r w:rsidR="00C4226C">
        <w:rPr>
          <w:rFonts w:ascii="Times New Roman" w:hAnsi="Times New Roman" w:cs="Times New Roman"/>
          <w:sz w:val="28"/>
          <w:szCs w:val="28"/>
        </w:rPr>
        <w:t>4</w:t>
      </w:r>
      <w:r w:rsidR="006E619F">
        <w:rPr>
          <w:rFonts w:ascii="Times New Roman" w:hAnsi="Times New Roman" w:cs="Times New Roman"/>
          <w:sz w:val="28"/>
          <w:szCs w:val="28"/>
        </w:rPr>
        <w:t xml:space="preserve">92,2 </w:t>
      </w:r>
      <w:r w:rsidRPr="00790EA9">
        <w:rPr>
          <w:rFonts w:ascii="Times New Roman" w:hAnsi="Times New Roman" w:cs="Times New Roman"/>
          <w:sz w:val="28"/>
          <w:szCs w:val="28"/>
        </w:rPr>
        <w:t>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2026 год –   2 080,0  тыс. рублей</w:t>
      </w:r>
    </w:p>
    <w:p w:rsidR="00A77B52" w:rsidRPr="00790EA9" w:rsidRDefault="00A77B52" w:rsidP="00A77B52"/>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AD6644" w:rsidP="00AD6644">
      <w:pPr>
        <w:jc w:val="both"/>
        <w:rPr>
          <w:sz w:val="28"/>
          <w:szCs w:val="28"/>
        </w:rPr>
      </w:pPr>
      <w:r w:rsidRPr="00790EA9">
        <w:rPr>
          <w:sz w:val="28"/>
          <w:szCs w:val="28"/>
        </w:rPr>
        <w:t xml:space="preserve">           </w:t>
      </w:r>
    </w:p>
    <w:p w:rsidR="00007200" w:rsidRDefault="00007200" w:rsidP="00AD6644">
      <w:pPr>
        <w:jc w:val="both"/>
        <w:rPr>
          <w:sz w:val="28"/>
          <w:szCs w:val="28"/>
        </w:rPr>
      </w:pPr>
    </w:p>
    <w:p w:rsidR="00007200" w:rsidRDefault="00007200" w:rsidP="00AD6644">
      <w:pPr>
        <w:jc w:val="both"/>
        <w:rPr>
          <w:sz w:val="28"/>
          <w:szCs w:val="28"/>
        </w:rPr>
      </w:pPr>
    </w:p>
    <w:p w:rsidR="00007200" w:rsidRDefault="00007200" w:rsidP="00AD6644">
      <w:pPr>
        <w:jc w:val="both"/>
        <w:rPr>
          <w:sz w:val="28"/>
          <w:szCs w:val="28"/>
        </w:rPr>
      </w:pPr>
    </w:p>
    <w:p w:rsidR="00007200" w:rsidRDefault="00007200" w:rsidP="00AD6644">
      <w:pPr>
        <w:jc w:val="both"/>
        <w:rPr>
          <w:sz w:val="28"/>
          <w:szCs w:val="28"/>
        </w:rPr>
      </w:pPr>
    </w:p>
    <w:p w:rsidR="00007200" w:rsidRDefault="00007200" w:rsidP="00AD6644">
      <w:pPr>
        <w:jc w:val="both"/>
        <w:rPr>
          <w:sz w:val="28"/>
          <w:szCs w:val="28"/>
        </w:rPr>
      </w:pPr>
    </w:p>
    <w:p w:rsidR="00007200" w:rsidRDefault="00007200" w:rsidP="00AD6644">
      <w:pPr>
        <w:jc w:val="both"/>
        <w:rPr>
          <w:sz w:val="28"/>
          <w:szCs w:val="28"/>
        </w:rPr>
      </w:pPr>
    </w:p>
    <w:p w:rsidR="00AD6644" w:rsidRPr="00790EA9" w:rsidRDefault="00AD6644" w:rsidP="00007200">
      <w:pPr>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Совет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w:t>
      </w:r>
    </w:p>
    <w:p w:rsidR="00AD6644" w:rsidRDefault="00AD6644" w:rsidP="00E1508B">
      <w:pPr>
        <w:jc w:val="both"/>
        <w:rPr>
          <w:sz w:val="28"/>
        </w:rPr>
      </w:pPr>
    </w:p>
    <w:p w:rsidR="00007200" w:rsidRPr="00790EA9" w:rsidRDefault="00007200" w:rsidP="00E1508B">
      <w:pPr>
        <w:jc w:val="both"/>
        <w:rPr>
          <w:sz w:val="28"/>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B508A7" w:rsidRPr="00790EA9" w:rsidRDefault="0050381E" w:rsidP="00E2711E">
      <w:pPr>
        <w:jc w:val="both"/>
        <w:rPr>
          <w:sz w:val="28"/>
          <w:szCs w:val="28"/>
        </w:rPr>
      </w:pPr>
      <w:r>
        <w:rPr>
          <w:sz w:val="28"/>
          <w:szCs w:val="28"/>
        </w:rPr>
        <w:t xml:space="preserve">Белоглинского </w:t>
      </w:r>
      <w:r w:rsidR="009C0D0A">
        <w:rPr>
          <w:sz w:val="28"/>
          <w:szCs w:val="28"/>
        </w:rPr>
        <w:t>р</w:t>
      </w:r>
      <w:r>
        <w:rPr>
          <w:sz w:val="28"/>
          <w:szCs w:val="28"/>
        </w:rPr>
        <w:t xml:space="preserve">айона  </w:t>
      </w:r>
      <w:r w:rsidR="004E45D8" w:rsidRPr="00790EA9">
        <w:rPr>
          <w:sz w:val="28"/>
          <w:szCs w:val="28"/>
        </w:rPr>
        <w:t xml:space="preserve">                                                                              В.Н.Сало</w:t>
      </w:r>
      <w:r w:rsidR="00F239C9" w:rsidRPr="00790EA9">
        <w:rPr>
          <w:sz w:val="28"/>
          <w:szCs w:val="28"/>
        </w:rPr>
        <w:t xml:space="preserve">                                                  </w:t>
      </w:r>
    </w:p>
    <w:p w:rsidR="00DB0D19" w:rsidRPr="00790EA9" w:rsidRDefault="00B508A7" w:rsidP="00AD6644">
      <w:pPr>
        <w:ind w:left="360"/>
        <w:jc w:val="center"/>
        <w:rPr>
          <w:sz w:val="28"/>
          <w:szCs w:val="28"/>
        </w:rPr>
      </w:pPr>
      <w:r w:rsidRPr="00790EA9">
        <w:rPr>
          <w:sz w:val="28"/>
          <w:szCs w:val="28"/>
        </w:rPr>
        <w:t xml:space="preserve">                                                          </w:t>
      </w:r>
      <w:r w:rsidR="00243E96" w:rsidRPr="00790EA9">
        <w:rPr>
          <w:sz w:val="28"/>
          <w:szCs w:val="28"/>
        </w:rPr>
        <w:t xml:space="preserve">     </w:t>
      </w:r>
    </w:p>
    <w:p w:rsidR="00DB0D19" w:rsidRPr="00790EA9" w:rsidRDefault="00DB0D19" w:rsidP="00AD6644">
      <w:pPr>
        <w:ind w:left="360"/>
        <w:jc w:val="center"/>
        <w:rPr>
          <w:sz w:val="28"/>
          <w:szCs w:val="28"/>
        </w:rPr>
      </w:pPr>
    </w:p>
    <w:p w:rsidR="00DB0D19" w:rsidRPr="00790EA9" w:rsidRDefault="00DB0D19" w:rsidP="00AD6644">
      <w:pPr>
        <w:ind w:left="360"/>
        <w:jc w:val="center"/>
        <w:rPr>
          <w:sz w:val="28"/>
          <w:szCs w:val="28"/>
        </w:rPr>
      </w:pPr>
    </w:p>
    <w:p w:rsidR="00007200" w:rsidRDefault="00DB0D19" w:rsidP="00AD6644">
      <w:pPr>
        <w:ind w:left="360"/>
        <w:jc w:val="center"/>
        <w:rPr>
          <w:sz w:val="28"/>
          <w:szCs w:val="28"/>
        </w:rPr>
      </w:pPr>
      <w:r w:rsidRPr="00790EA9">
        <w:rPr>
          <w:sz w:val="28"/>
          <w:szCs w:val="28"/>
        </w:rPr>
        <w:t xml:space="preserve">                                      </w:t>
      </w: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AD6644" w:rsidRPr="00790EA9" w:rsidRDefault="00007200" w:rsidP="00007200">
      <w:pPr>
        <w:ind w:left="360"/>
        <w:jc w:val="center"/>
        <w:rPr>
          <w:sz w:val="28"/>
          <w:szCs w:val="28"/>
        </w:rPr>
      </w:pPr>
      <w:r>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734A57">
        <w:rPr>
          <w:sz w:val="28"/>
        </w:rPr>
        <w:t xml:space="preserve"> Белоглинского района</w:t>
      </w:r>
      <w:r w:rsidR="0050381E">
        <w:rPr>
          <w:sz w:val="28"/>
        </w:rPr>
        <w:t xml:space="preserve">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734A57">
        <w:rPr>
          <w:sz w:val="28"/>
          <w:szCs w:val="28"/>
        </w:rPr>
        <w:t xml:space="preserve"> Белоглинского района</w:t>
      </w:r>
      <w:r w:rsidR="0050381E">
        <w:rPr>
          <w:sz w:val="28"/>
          <w:szCs w:val="28"/>
        </w:rPr>
        <w:t xml:space="preserve"> </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734A57" w:rsidP="00AD6644">
      <w:pPr>
        <w:ind w:left="360"/>
        <w:jc w:val="center"/>
        <w:rPr>
          <w:sz w:val="28"/>
          <w:szCs w:val="28"/>
        </w:rPr>
      </w:pPr>
      <w:r>
        <w:rPr>
          <w:sz w:val="28"/>
          <w:szCs w:val="28"/>
        </w:rPr>
        <w:t xml:space="preserve"> Белоглинского района</w:t>
      </w:r>
      <w:r w:rsidR="0050381E">
        <w:rPr>
          <w:sz w:val="28"/>
          <w:szCs w:val="28"/>
        </w:rPr>
        <w:t xml:space="preserve"> </w:t>
      </w:r>
      <w:r w:rsidR="00AD6644"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firstRow="0" w:lastRow="0" w:firstColumn="0" w:lastColumn="0" w:noHBand="0" w:noVBand="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734A57">
              <w:rPr>
                <w:rFonts w:ascii="Times New Roman" w:hAnsi="Times New Roman" w:cs="Times New Roman"/>
                <w:sz w:val="28"/>
              </w:rPr>
              <w:t xml:space="preserve"> Белоглинского района</w:t>
            </w:r>
            <w:r w:rsidR="0050381E">
              <w:rPr>
                <w:rFonts w:ascii="Times New Roman" w:hAnsi="Times New Roman" w:cs="Times New Roman"/>
                <w:sz w:val="28"/>
              </w:rPr>
              <w:t xml:space="preserve"> </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734A57">
              <w:rPr>
                <w:rFonts w:ascii="Times New Roman" w:hAnsi="Times New Roman" w:cs="Times New Roman"/>
                <w:sz w:val="28"/>
              </w:rPr>
              <w:t xml:space="preserve"> Белоглинского района</w:t>
            </w:r>
            <w:r w:rsidR="0050381E">
              <w:rPr>
                <w:rFonts w:ascii="Times New Roman" w:hAnsi="Times New Roman" w:cs="Times New Roman"/>
                <w:sz w:val="28"/>
              </w:rPr>
              <w:t xml:space="preserve"> </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2B10D0" w:rsidRDefault="002B10D0" w:rsidP="00A87940">
            <w:pPr>
              <w:pStyle w:val="ConsPlusNonformat"/>
              <w:jc w:val="both"/>
              <w:rPr>
                <w:rFonts w:ascii="Times New Roman" w:hAnsi="Times New Roman" w:cs="Times New Roman"/>
                <w:sz w:val="28"/>
                <w:szCs w:val="28"/>
              </w:rPr>
            </w:pP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AD6644" w:rsidRPr="00790EA9" w:rsidRDefault="00AD6644" w:rsidP="00A87940">
            <w:pPr>
              <w:jc w:val="both"/>
              <w:rPr>
                <w:sz w:val="28"/>
                <w:szCs w:val="28"/>
              </w:rPr>
            </w:pPr>
            <w:r w:rsidRPr="00790EA9">
              <w:rPr>
                <w:sz w:val="28"/>
                <w:szCs w:val="28"/>
              </w:rPr>
              <w:t>- сохранение и развитие зеленых зон и 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4E7971">
              <w:rPr>
                <w:rFonts w:ascii="Times New Roman" w:hAnsi="Times New Roman" w:cs="Times New Roman"/>
                <w:sz w:val="28"/>
                <w:szCs w:val="28"/>
              </w:rPr>
              <w:t>224 945,4</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4E7971" w:rsidRPr="004E7971">
              <w:rPr>
                <w:rFonts w:ascii="Times New Roman" w:hAnsi="Times New Roman" w:cs="Times New Roman"/>
                <w:sz w:val="28"/>
                <w:szCs w:val="28"/>
              </w:rPr>
              <w:t xml:space="preserve">56 920,5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48 530,2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AD6644" w:rsidRPr="00790EA9" w:rsidRDefault="00AD6644" w:rsidP="00AD6644"/>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734A57">
        <w:rPr>
          <w:b w:val="0"/>
          <w:spacing w:val="0"/>
          <w:szCs w:val="28"/>
          <w:lang w:val="ru-RU"/>
        </w:rPr>
        <w:t xml:space="preserve"> Белоглинского района</w:t>
      </w:r>
      <w:r w:rsidR="0050381E">
        <w:rPr>
          <w:b w:val="0"/>
          <w:spacing w:val="0"/>
          <w:szCs w:val="28"/>
          <w:lang w:val="ru-RU"/>
        </w:rPr>
        <w:t xml:space="preserve"> </w:t>
      </w:r>
    </w:p>
    <w:p w:rsidR="00AD6644" w:rsidRPr="00790EA9" w:rsidRDefault="00AD6644" w:rsidP="00AD6644">
      <w:pPr>
        <w:rPr>
          <w:sz w:val="28"/>
          <w:szCs w:val="28"/>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685423" w:rsidRPr="00790EA9" w:rsidRDefault="00685423" w:rsidP="00AD6644">
      <w:pPr>
        <w:jc w:val="both"/>
        <w:rPr>
          <w:sz w:val="28"/>
          <w:szCs w:val="28"/>
        </w:rPr>
      </w:pPr>
    </w:p>
    <w:p w:rsidR="00685423" w:rsidRPr="00790EA9" w:rsidRDefault="00685423" w:rsidP="00AD6644">
      <w:pPr>
        <w:jc w:val="both"/>
        <w:rPr>
          <w:sz w:val="28"/>
          <w:szCs w:val="28"/>
        </w:rPr>
      </w:pP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t>- восстановить и реконструкция уличное освещение, установкой светильников в населённых пунктах;</w:t>
      </w:r>
    </w:p>
    <w:p w:rsidR="00AD6644" w:rsidRPr="00790EA9" w:rsidRDefault="00AD6644" w:rsidP="00AD6644">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D6644">
      <w:pPr>
        <w:widowControl w:val="0"/>
        <w:tabs>
          <w:tab w:val="left" w:pos="11770"/>
        </w:tabs>
        <w:autoSpaceDE w:val="0"/>
        <w:ind w:left="360"/>
      </w:pP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firstRow="0" w:lastRow="0" w:firstColumn="0" w:lastColumn="0" w:noHBand="0" w:noVBand="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734A57">
              <w:t xml:space="preserve"> Белоглинского района</w:t>
            </w:r>
            <w:r w:rsidR="0050381E">
              <w:t xml:space="preserve">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Окос пустырей, парков внутрипоселковых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E15A3F">
          <w:headerReference w:type="default" r:id="rId10"/>
          <w:headerReference w:type="first" r:id="rId11"/>
          <w:pgSz w:w="11905" w:h="16837"/>
          <w:pgMar w:top="426" w:right="567" w:bottom="993" w:left="1701" w:header="720" w:footer="72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734A57">
        <w:rPr>
          <w:bCs/>
          <w:sz w:val="28"/>
          <w:szCs w:val="28"/>
        </w:rPr>
        <w:t xml:space="preserve"> Белоглинского района</w:t>
      </w:r>
      <w:r w:rsidR="0050381E">
        <w:rPr>
          <w:bCs/>
          <w:sz w:val="28"/>
          <w:szCs w:val="28"/>
        </w:rPr>
        <w:t xml:space="preserve"> </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firstRow="1" w:lastRow="0" w:firstColumn="0" w:lastColumn="0" w:noHBand="0" w:noVBand="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081ED3" w:rsidP="00EF5B87">
            <w:pPr>
              <w:snapToGrid w:val="0"/>
              <w:jc w:val="center"/>
            </w:pPr>
            <w:r w:rsidRPr="00081ED3">
              <w:t>168057,8</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EF5B87" w:rsidP="00081ED3">
            <w:pPr>
              <w:snapToGrid w:val="0"/>
              <w:jc w:val="center"/>
            </w:pPr>
            <w:r w:rsidRPr="00790EA9">
              <w:t>4</w:t>
            </w:r>
            <w:r w:rsidR="00081ED3">
              <w:t>4</w:t>
            </w:r>
            <w:r w:rsidRPr="00790EA9">
              <w:t> 080,5</w:t>
            </w:r>
          </w:p>
        </w:tc>
        <w:tc>
          <w:tcPr>
            <w:tcW w:w="989" w:type="dxa"/>
          </w:tcPr>
          <w:p w:rsidR="00EF5B87" w:rsidRPr="00790EA9" w:rsidRDefault="00EF5B87" w:rsidP="00EF5B87">
            <w:pPr>
              <w:snapToGrid w:val="0"/>
              <w:jc w:val="center"/>
            </w:pPr>
            <w:r w:rsidRPr="00790EA9">
              <w:t>40080,5</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172FF5" w:rsidRPr="00790EA9" w:rsidTr="00686CC5">
        <w:trPr>
          <w:gridAfter w:val="1"/>
          <w:wAfter w:w="284" w:type="dxa"/>
          <w:trHeight w:val="330"/>
        </w:trPr>
        <w:tc>
          <w:tcPr>
            <w:tcW w:w="993" w:type="dxa"/>
            <w:gridSpan w:val="2"/>
            <w:vMerge/>
          </w:tcPr>
          <w:p w:rsidR="00172FF5" w:rsidRPr="00790EA9" w:rsidRDefault="00172FF5" w:rsidP="00172FF5">
            <w:pPr>
              <w:snapToGrid w:val="0"/>
              <w:jc w:val="center"/>
            </w:pPr>
          </w:p>
        </w:tc>
        <w:tc>
          <w:tcPr>
            <w:tcW w:w="2585" w:type="dxa"/>
            <w:gridSpan w:val="2"/>
            <w:vMerge/>
          </w:tcPr>
          <w:p w:rsidR="00172FF5" w:rsidRPr="00790EA9" w:rsidRDefault="00172FF5" w:rsidP="00172FF5">
            <w:pPr>
              <w:snapToGrid w:val="0"/>
              <w:jc w:val="center"/>
            </w:pPr>
          </w:p>
        </w:tc>
        <w:tc>
          <w:tcPr>
            <w:tcW w:w="1526" w:type="dxa"/>
          </w:tcPr>
          <w:p w:rsidR="00172FF5" w:rsidRPr="00790EA9" w:rsidRDefault="00172FF5" w:rsidP="00172FF5">
            <w:pPr>
              <w:snapToGrid w:val="0"/>
              <w:jc w:val="center"/>
            </w:pPr>
            <w:r w:rsidRPr="00790EA9">
              <w:rPr>
                <w:sz w:val="22"/>
                <w:szCs w:val="22"/>
              </w:rPr>
              <w:t>местный бюджет</w:t>
            </w:r>
          </w:p>
        </w:tc>
        <w:tc>
          <w:tcPr>
            <w:tcW w:w="1337" w:type="dxa"/>
          </w:tcPr>
          <w:p w:rsidR="00172FF5" w:rsidRPr="00081ED3" w:rsidRDefault="00081ED3" w:rsidP="00611FD1">
            <w:pPr>
              <w:snapToGrid w:val="0"/>
              <w:jc w:val="center"/>
            </w:pPr>
            <w:r w:rsidRPr="00081ED3">
              <w:t>168057,8</w:t>
            </w:r>
          </w:p>
        </w:tc>
        <w:tc>
          <w:tcPr>
            <w:tcW w:w="996" w:type="dxa"/>
            <w:gridSpan w:val="2"/>
          </w:tcPr>
          <w:p w:rsidR="00172FF5" w:rsidRPr="00790EA9" w:rsidRDefault="00EF5B87" w:rsidP="00172FF5">
            <w:pPr>
              <w:snapToGrid w:val="0"/>
              <w:jc w:val="center"/>
            </w:pPr>
            <w:r w:rsidRPr="00790EA9">
              <w:t>23613,5</w:t>
            </w:r>
          </w:p>
        </w:tc>
        <w:tc>
          <w:tcPr>
            <w:tcW w:w="996" w:type="dxa"/>
            <w:gridSpan w:val="2"/>
          </w:tcPr>
          <w:p w:rsidR="00172FF5" w:rsidRPr="00790EA9" w:rsidRDefault="00EF5B87" w:rsidP="00172FF5">
            <w:pPr>
              <w:snapToGrid w:val="0"/>
              <w:jc w:val="center"/>
            </w:pPr>
            <w:r w:rsidRPr="00790EA9">
              <w:t>25826,9</w:t>
            </w:r>
          </w:p>
        </w:tc>
        <w:tc>
          <w:tcPr>
            <w:tcW w:w="992" w:type="dxa"/>
            <w:gridSpan w:val="2"/>
          </w:tcPr>
          <w:p w:rsidR="00172FF5" w:rsidRPr="00790EA9" w:rsidRDefault="00555ABD" w:rsidP="00EE1A3D">
            <w:pPr>
              <w:snapToGrid w:val="0"/>
              <w:jc w:val="center"/>
            </w:pPr>
            <w:r w:rsidRPr="00790EA9">
              <w:t>34 456,4</w:t>
            </w:r>
          </w:p>
        </w:tc>
        <w:tc>
          <w:tcPr>
            <w:tcW w:w="988" w:type="dxa"/>
            <w:gridSpan w:val="2"/>
          </w:tcPr>
          <w:p w:rsidR="00172FF5" w:rsidRPr="00790EA9" w:rsidRDefault="00555ABD" w:rsidP="00081ED3">
            <w:pPr>
              <w:snapToGrid w:val="0"/>
              <w:jc w:val="center"/>
            </w:pPr>
            <w:r w:rsidRPr="00790EA9">
              <w:t>4</w:t>
            </w:r>
            <w:r w:rsidR="00081ED3">
              <w:t>4</w:t>
            </w:r>
            <w:r w:rsidRPr="00790EA9">
              <w:t> 080,5</w:t>
            </w:r>
          </w:p>
        </w:tc>
        <w:tc>
          <w:tcPr>
            <w:tcW w:w="989" w:type="dxa"/>
          </w:tcPr>
          <w:p w:rsidR="00172FF5" w:rsidRPr="00790EA9" w:rsidRDefault="00555ABD" w:rsidP="00555ABD">
            <w:pPr>
              <w:snapToGrid w:val="0"/>
              <w:jc w:val="center"/>
            </w:pPr>
            <w:r w:rsidRPr="00790EA9">
              <w:t>40080,5</w:t>
            </w:r>
          </w:p>
        </w:tc>
        <w:tc>
          <w:tcPr>
            <w:tcW w:w="1674" w:type="dxa"/>
            <w:vMerge/>
          </w:tcPr>
          <w:p w:rsidR="00172FF5" w:rsidRPr="00790EA9" w:rsidRDefault="00172FF5" w:rsidP="00172FF5">
            <w:pPr>
              <w:snapToGrid w:val="0"/>
              <w:jc w:val="center"/>
            </w:pPr>
          </w:p>
        </w:tc>
        <w:tc>
          <w:tcPr>
            <w:tcW w:w="1950" w:type="dxa"/>
            <w:gridSpan w:val="3"/>
            <w:vMerge/>
          </w:tcPr>
          <w:p w:rsidR="00172FF5" w:rsidRPr="00790EA9" w:rsidRDefault="00172FF5" w:rsidP="00172FF5">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t>всего</w:t>
            </w:r>
          </w:p>
          <w:p w:rsidR="00073CC7" w:rsidRPr="00790EA9" w:rsidRDefault="00073CC7" w:rsidP="00A87940">
            <w:pPr>
              <w:jc w:val="center"/>
            </w:pPr>
          </w:p>
        </w:tc>
        <w:tc>
          <w:tcPr>
            <w:tcW w:w="1337" w:type="dxa"/>
          </w:tcPr>
          <w:p w:rsidR="00073CC7" w:rsidRPr="00790EA9" w:rsidRDefault="00A86D59" w:rsidP="00BE23BA">
            <w:pPr>
              <w:snapToGrid w:val="0"/>
              <w:jc w:val="center"/>
            </w:pPr>
            <w:r>
              <w:t>39007,9</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790EA9" w:rsidRDefault="00A86D59" w:rsidP="00073CC7">
            <w:pPr>
              <w:snapToGrid w:val="0"/>
              <w:jc w:val="center"/>
            </w:pPr>
            <w:r>
              <w:t>9610,4</w:t>
            </w:r>
          </w:p>
        </w:tc>
        <w:tc>
          <w:tcPr>
            <w:tcW w:w="989" w:type="dxa"/>
            <w:shd w:val="clear" w:color="auto" w:fill="auto"/>
          </w:tcPr>
          <w:p w:rsidR="00073CC7" w:rsidRPr="00790EA9" w:rsidRDefault="00611FD1" w:rsidP="00073CC7">
            <w:pPr>
              <w:snapToGrid w:val="0"/>
              <w:jc w:val="center"/>
            </w:pPr>
            <w:r w:rsidRPr="00790EA9">
              <w:t>7939,7</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073CC7" w:rsidRPr="00790EA9" w:rsidTr="00611FD1">
        <w:trPr>
          <w:gridAfter w:val="1"/>
          <w:wAfter w:w="284" w:type="dxa"/>
          <w:trHeight w:val="353"/>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pStyle w:val="aff4"/>
              <w:snapToGrid w:val="0"/>
              <w:jc w:val="both"/>
              <w:rPr>
                <w:rFonts w:ascii="Times New Roman" w:hAnsi="Times New Roman" w:cs="Times New Roman"/>
              </w:rPr>
            </w:pPr>
          </w:p>
        </w:tc>
        <w:tc>
          <w:tcPr>
            <w:tcW w:w="1526" w:type="dxa"/>
          </w:tcPr>
          <w:p w:rsidR="00073CC7" w:rsidRPr="00790EA9" w:rsidRDefault="00073CC7" w:rsidP="00A87940">
            <w:pPr>
              <w:snapToGrid w:val="0"/>
            </w:pPr>
            <w:r w:rsidRPr="00790EA9">
              <w:rPr>
                <w:sz w:val="22"/>
                <w:szCs w:val="22"/>
              </w:rPr>
              <w:t>местный бюджет</w:t>
            </w:r>
          </w:p>
        </w:tc>
        <w:tc>
          <w:tcPr>
            <w:tcW w:w="1337" w:type="dxa"/>
          </w:tcPr>
          <w:p w:rsidR="00073CC7" w:rsidRPr="00790EA9" w:rsidRDefault="00A86D59" w:rsidP="00BE23BA">
            <w:pPr>
              <w:snapToGrid w:val="0"/>
              <w:jc w:val="center"/>
            </w:pPr>
            <w:r w:rsidRPr="00A86D59">
              <w:t>39007,9</w:t>
            </w:r>
          </w:p>
        </w:tc>
        <w:tc>
          <w:tcPr>
            <w:tcW w:w="996" w:type="dxa"/>
            <w:gridSpan w:val="2"/>
          </w:tcPr>
          <w:p w:rsidR="00073CC7" w:rsidRPr="00790EA9" w:rsidRDefault="001B2DF9" w:rsidP="00F36800">
            <w:pPr>
              <w:snapToGrid w:val="0"/>
              <w:jc w:val="center"/>
            </w:pPr>
            <w:r w:rsidRPr="00790EA9">
              <w:t>6 129,1</w:t>
            </w:r>
          </w:p>
        </w:tc>
        <w:tc>
          <w:tcPr>
            <w:tcW w:w="996" w:type="dxa"/>
            <w:gridSpan w:val="2"/>
          </w:tcPr>
          <w:p w:rsidR="00073CC7" w:rsidRPr="00790EA9" w:rsidRDefault="000B3944" w:rsidP="00751DE2">
            <w:pPr>
              <w:snapToGrid w:val="0"/>
              <w:jc w:val="center"/>
            </w:pPr>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sidP="00F36800">
            <w:pPr>
              <w:snapToGrid w:val="0"/>
              <w:jc w:val="center"/>
            </w:pPr>
            <w:r w:rsidRPr="00790EA9">
              <w:t>7</w:t>
            </w:r>
            <w:r w:rsidR="00E9284E" w:rsidRPr="00790EA9">
              <w:t>640,1</w:t>
            </w:r>
          </w:p>
        </w:tc>
        <w:tc>
          <w:tcPr>
            <w:tcW w:w="988" w:type="dxa"/>
            <w:gridSpan w:val="2"/>
            <w:shd w:val="clear" w:color="auto" w:fill="auto"/>
          </w:tcPr>
          <w:p w:rsidR="00073CC7" w:rsidRPr="00790EA9" w:rsidRDefault="00A86D59" w:rsidP="00073CC7">
            <w:pPr>
              <w:snapToGrid w:val="0"/>
              <w:jc w:val="center"/>
            </w:pPr>
            <w:r w:rsidRPr="00A86D59">
              <w:t>9610,4</w:t>
            </w:r>
          </w:p>
        </w:tc>
        <w:tc>
          <w:tcPr>
            <w:tcW w:w="989" w:type="dxa"/>
            <w:shd w:val="clear" w:color="auto" w:fill="auto"/>
          </w:tcPr>
          <w:p w:rsidR="00073CC7" w:rsidRPr="00790EA9" w:rsidRDefault="00C43DDA" w:rsidP="00C43DDA">
            <w:pPr>
              <w:snapToGrid w:val="0"/>
            </w:pPr>
            <w:r w:rsidRPr="00790EA9">
              <w:t>7939,7</w:t>
            </w:r>
          </w:p>
        </w:tc>
        <w:tc>
          <w:tcPr>
            <w:tcW w:w="1674" w:type="dxa"/>
            <w:vMerge/>
          </w:tcPr>
          <w:p w:rsidR="00073CC7" w:rsidRPr="00790EA9" w:rsidRDefault="00073CC7" w:rsidP="00A87940">
            <w:pPr>
              <w:snapToGrid w:val="0"/>
              <w:jc w:val="center"/>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CD26B1" w:rsidP="0034161F">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w:t>
            </w:r>
            <w:r w:rsidR="00073CC7" w:rsidRPr="00790EA9">
              <w:t>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CD26B1" w:rsidP="00642DC5">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3715F6">
            <w:pPr>
              <w:snapToGrid w:val="0"/>
              <w:jc w:val="center"/>
            </w:pPr>
            <w:r w:rsidRPr="00790EA9">
              <w:t>831,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3B0EDC" w:rsidP="00686CC5">
            <w:pPr>
              <w:tabs>
                <w:tab w:val="left" w:pos="1560"/>
              </w:tabs>
              <w:snapToGrid w:val="0"/>
              <w:jc w:val="both"/>
            </w:pPr>
            <w:r w:rsidRPr="00790EA9">
              <w:t>2</w:t>
            </w:r>
            <w:r w:rsidR="00686CC5" w:rsidRPr="00790EA9">
              <w:t>0,0</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3715F6">
            <w:pPr>
              <w:snapToGrid w:val="0"/>
              <w:jc w:val="center"/>
            </w:pPr>
            <w:r w:rsidRPr="00790EA9">
              <w:t>831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3B0EDC" w:rsidP="00073CC7">
            <w:pPr>
              <w:tabs>
                <w:tab w:val="left" w:pos="1560"/>
              </w:tabs>
              <w:snapToGrid w:val="0"/>
              <w:jc w:val="both"/>
            </w:pPr>
            <w:r w:rsidRPr="00790EA9">
              <w:t>2</w:t>
            </w:r>
            <w:r w:rsidR="00430CE4" w:rsidRPr="00790EA9">
              <w:t>0,0</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734A57">
              <w:rPr>
                <w:rFonts w:ascii="Times New Roman" w:hAnsi="Times New Roman" w:cs="Times New Roman"/>
                <w:sz w:val="22"/>
                <w:szCs w:val="22"/>
              </w:rPr>
              <w:t xml:space="preserve"> Белоглинского района</w:t>
            </w:r>
            <w:r w:rsidR="0050381E">
              <w:rPr>
                <w:rFonts w:ascii="Times New Roman" w:hAnsi="Times New Roman" w:cs="Times New Roman"/>
                <w:sz w:val="22"/>
                <w:szCs w:val="22"/>
              </w:rPr>
              <w:t xml:space="preserve">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E33A25">
            <w:pPr>
              <w:snapToGrid w:val="0"/>
              <w:jc w:val="both"/>
            </w:pPr>
            <w:r w:rsidRPr="00790EA9">
              <w:t>150,0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E33A25">
            <w:pPr>
              <w:snapToGrid w:val="0"/>
              <w:jc w:val="both"/>
            </w:pPr>
            <w:r w:rsidRPr="00790EA9">
              <w:t>150,0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E33A25">
            <w:pPr>
              <w:snapToGrid w:val="0"/>
              <w:jc w:val="both"/>
            </w:pPr>
            <w:r w:rsidRPr="00790EA9">
              <w:t>150,0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E33A25">
            <w:pPr>
              <w:snapToGrid w:val="0"/>
              <w:jc w:val="both"/>
            </w:pPr>
            <w:r w:rsidRPr="00790EA9">
              <w:t>150,0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Прочие работы и услуги по благоустройству, в том числе приобретение: извести, строительных и хозяйственных материалов, иное</w:t>
            </w:r>
          </w:p>
        </w:tc>
        <w:tc>
          <w:tcPr>
            <w:tcW w:w="1526" w:type="dxa"/>
          </w:tcPr>
          <w:p w:rsidR="00172FF5" w:rsidRPr="00790EA9" w:rsidRDefault="00172FF5" w:rsidP="00172FF5">
            <w:pPr>
              <w:snapToGrid w:val="0"/>
              <w:jc w:val="center"/>
            </w:pPr>
            <w:r w:rsidRPr="00790EA9">
              <w:rPr>
                <w:sz w:val="22"/>
                <w:szCs w:val="22"/>
              </w:rPr>
              <w:t>всего</w:t>
            </w:r>
          </w:p>
        </w:tc>
        <w:tc>
          <w:tcPr>
            <w:tcW w:w="1337" w:type="dxa"/>
          </w:tcPr>
          <w:p w:rsidR="00172FF5" w:rsidRPr="00790EA9" w:rsidRDefault="00AF3807" w:rsidP="005141A0">
            <w:r>
              <w:rPr>
                <w:color w:val="000000" w:themeColor="text1"/>
              </w:rPr>
              <w:t>12256,5</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AF3807" w:rsidP="00172FF5">
            <w:r>
              <w:t>1819,6</w:t>
            </w:r>
          </w:p>
        </w:tc>
        <w:tc>
          <w:tcPr>
            <w:tcW w:w="989" w:type="dxa"/>
          </w:tcPr>
          <w:p w:rsidR="00172FF5" w:rsidRPr="00790EA9" w:rsidRDefault="00172FF5" w:rsidP="00172FF5">
            <w:r w:rsidRPr="00790EA9">
              <w:t>150,0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4F6437" w:rsidP="00A137EB">
            <w:pPr>
              <w:snapToGrid w:val="0"/>
              <w:jc w:val="center"/>
            </w:pPr>
            <w:r w:rsidRPr="004F6437">
              <w:t>12256,5</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4F6437" w:rsidP="00073CC7">
            <w:pPr>
              <w:snapToGrid w:val="0"/>
              <w:jc w:val="both"/>
            </w:pPr>
            <w:r w:rsidRPr="004F6437">
              <w:t>1819,6</w:t>
            </w:r>
          </w:p>
        </w:tc>
        <w:tc>
          <w:tcPr>
            <w:tcW w:w="989" w:type="dxa"/>
          </w:tcPr>
          <w:p w:rsidR="008E6E98" w:rsidRPr="00790EA9" w:rsidRDefault="008E6E98" w:rsidP="00073CC7">
            <w:pPr>
              <w:snapToGrid w:val="0"/>
              <w:jc w:val="both"/>
            </w:pPr>
            <w:r w:rsidRPr="00790EA9">
              <w:t>150,0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790EA9" w:rsidRDefault="00D81FA4" w:rsidP="00511670">
            <w:pPr>
              <w:snapToGrid w:val="0"/>
              <w:jc w:val="center"/>
              <w:rPr>
                <w:sz w:val="22"/>
                <w:szCs w:val="22"/>
              </w:rPr>
            </w:pPr>
            <w:r>
              <w:rPr>
                <w:sz w:val="22"/>
                <w:szCs w:val="22"/>
              </w:rPr>
              <w:t>12725,4</w:t>
            </w:r>
          </w:p>
        </w:tc>
        <w:tc>
          <w:tcPr>
            <w:tcW w:w="996" w:type="dxa"/>
            <w:gridSpan w:val="2"/>
          </w:tcPr>
          <w:p w:rsidR="00073CC7" w:rsidRPr="00790EA9" w:rsidRDefault="00511670" w:rsidP="006310C6">
            <w:pPr>
              <w:snapToGrid w:val="0"/>
              <w:jc w:val="center"/>
              <w:rPr>
                <w:sz w:val="22"/>
                <w:szCs w:val="22"/>
              </w:rPr>
            </w:pPr>
            <w:r w:rsidRPr="00790EA9">
              <w:rPr>
                <w:sz w:val="22"/>
                <w:szCs w:val="22"/>
              </w:rPr>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4F6437" w:rsidP="00073CC7">
            <w:pPr>
              <w:snapToGrid w:val="0"/>
              <w:jc w:val="both"/>
            </w:pPr>
            <w:r>
              <w:t>4050,0</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Pr>
        <w:tc>
          <w:tcPr>
            <w:tcW w:w="993" w:type="dxa"/>
            <w:gridSpan w:val="2"/>
            <w:vMerge/>
          </w:tcPr>
          <w:p w:rsidR="00073CC7" w:rsidRPr="00790EA9" w:rsidRDefault="00073CC7" w:rsidP="00E16999">
            <w:pPr>
              <w:snapToGrid w:val="0"/>
              <w:jc w:val="center"/>
            </w:pPr>
          </w:p>
        </w:tc>
        <w:tc>
          <w:tcPr>
            <w:tcW w:w="2585" w:type="dxa"/>
            <w:gridSpan w:val="2"/>
            <w:vMerge/>
          </w:tcPr>
          <w:p w:rsidR="00073CC7" w:rsidRPr="00790EA9" w:rsidRDefault="00073CC7" w:rsidP="00E16999">
            <w:pPr>
              <w:snapToGrid w:val="0"/>
              <w:jc w:val="both"/>
            </w:pPr>
          </w:p>
        </w:tc>
        <w:tc>
          <w:tcPr>
            <w:tcW w:w="1526" w:type="dxa"/>
          </w:tcPr>
          <w:p w:rsidR="00073CC7" w:rsidRPr="00790EA9" w:rsidRDefault="00073CC7" w:rsidP="00E16999">
            <w:pPr>
              <w:snapToGrid w:val="0"/>
              <w:jc w:val="center"/>
            </w:pPr>
            <w:r w:rsidRPr="00790EA9">
              <w:rPr>
                <w:sz w:val="22"/>
                <w:szCs w:val="22"/>
              </w:rPr>
              <w:t>местный  бюджет</w:t>
            </w:r>
          </w:p>
        </w:tc>
        <w:tc>
          <w:tcPr>
            <w:tcW w:w="1337" w:type="dxa"/>
          </w:tcPr>
          <w:p w:rsidR="00073CC7" w:rsidRPr="00790EA9" w:rsidRDefault="00D81FA4" w:rsidP="00511670">
            <w:pPr>
              <w:snapToGrid w:val="0"/>
              <w:jc w:val="center"/>
            </w:pPr>
            <w:r>
              <w:rPr>
                <w:sz w:val="22"/>
                <w:szCs w:val="22"/>
              </w:rPr>
              <w:t>3642,8</w:t>
            </w:r>
          </w:p>
        </w:tc>
        <w:tc>
          <w:tcPr>
            <w:tcW w:w="996" w:type="dxa"/>
            <w:gridSpan w:val="2"/>
          </w:tcPr>
          <w:p w:rsidR="00073CC7" w:rsidRPr="00790EA9" w:rsidRDefault="00172FF5" w:rsidP="006310C6">
            <w:pPr>
              <w:snapToGrid w:val="0"/>
              <w:jc w:val="center"/>
            </w:pPr>
            <w:r w:rsidRPr="00790EA9">
              <w:t>1776,0</w:t>
            </w:r>
          </w:p>
        </w:tc>
        <w:tc>
          <w:tcPr>
            <w:tcW w:w="996" w:type="dxa"/>
            <w:gridSpan w:val="2"/>
          </w:tcPr>
          <w:p w:rsidR="00073CC7" w:rsidRPr="00790EA9" w:rsidRDefault="00DB463C" w:rsidP="00F36800">
            <w:pPr>
              <w:snapToGrid w:val="0"/>
              <w:jc w:val="center"/>
            </w:pPr>
            <w:r w:rsidRPr="00790EA9">
              <w:t>-</w:t>
            </w:r>
          </w:p>
        </w:tc>
        <w:tc>
          <w:tcPr>
            <w:tcW w:w="992" w:type="dxa"/>
            <w:gridSpan w:val="2"/>
          </w:tcPr>
          <w:p w:rsidR="00073CC7" w:rsidRPr="00790EA9" w:rsidRDefault="00850214" w:rsidP="00DD415D">
            <w:pPr>
              <w:snapToGrid w:val="0"/>
              <w:jc w:val="center"/>
              <w:rPr>
                <w:sz w:val="22"/>
                <w:szCs w:val="22"/>
              </w:rPr>
            </w:pPr>
            <w:r w:rsidRPr="00790EA9">
              <w:rPr>
                <w:sz w:val="22"/>
                <w:szCs w:val="22"/>
              </w:rPr>
              <w:t>816,8</w:t>
            </w:r>
          </w:p>
        </w:tc>
        <w:tc>
          <w:tcPr>
            <w:tcW w:w="988" w:type="dxa"/>
            <w:gridSpan w:val="2"/>
          </w:tcPr>
          <w:p w:rsidR="00073CC7" w:rsidRPr="00790EA9" w:rsidRDefault="004F6437" w:rsidP="00073CC7">
            <w:pPr>
              <w:snapToGrid w:val="0"/>
              <w:jc w:val="both"/>
            </w:pPr>
            <w:r>
              <w:t>1050,0</w:t>
            </w:r>
          </w:p>
        </w:tc>
        <w:tc>
          <w:tcPr>
            <w:tcW w:w="989" w:type="dxa"/>
          </w:tcPr>
          <w:p w:rsidR="00073CC7" w:rsidRPr="00790EA9" w:rsidRDefault="00DB463C" w:rsidP="00073CC7">
            <w:pPr>
              <w:snapToGrid w:val="0"/>
              <w:jc w:val="both"/>
            </w:pPr>
            <w:r w:rsidRPr="00790EA9">
              <w:t>-</w:t>
            </w:r>
          </w:p>
        </w:tc>
        <w:tc>
          <w:tcPr>
            <w:tcW w:w="1827" w:type="dxa"/>
            <w:gridSpan w:val="2"/>
            <w:vMerge/>
          </w:tcPr>
          <w:p w:rsidR="00073CC7" w:rsidRPr="00790EA9" w:rsidRDefault="00073CC7" w:rsidP="00E16999">
            <w:pPr>
              <w:snapToGrid w:val="0"/>
              <w:jc w:val="both"/>
            </w:pPr>
          </w:p>
        </w:tc>
        <w:tc>
          <w:tcPr>
            <w:tcW w:w="1797" w:type="dxa"/>
            <w:gridSpan w:val="2"/>
            <w:vMerge/>
          </w:tcPr>
          <w:p w:rsidR="00073CC7" w:rsidRPr="00790EA9" w:rsidRDefault="00073CC7"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краевой  бюджет</w:t>
            </w:r>
          </w:p>
        </w:tc>
        <w:tc>
          <w:tcPr>
            <w:tcW w:w="1337" w:type="dxa"/>
          </w:tcPr>
          <w:p w:rsidR="003502E3" w:rsidRPr="00790EA9" w:rsidRDefault="00D81FA4" w:rsidP="00E0776D">
            <w:pPr>
              <w:snapToGrid w:val="0"/>
              <w:jc w:val="center"/>
            </w:pPr>
            <w:r>
              <w:rPr>
                <w:sz w:val="22"/>
                <w:szCs w:val="22"/>
              </w:rPr>
              <w:t>2167,4</w:t>
            </w:r>
          </w:p>
        </w:tc>
        <w:tc>
          <w:tcPr>
            <w:tcW w:w="996" w:type="dxa"/>
            <w:gridSpan w:val="2"/>
          </w:tcPr>
          <w:p w:rsidR="003502E3" w:rsidRPr="00790EA9" w:rsidRDefault="006003AF" w:rsidP="00483F7E">
            <w:pPr>
              <w:snapToGrid w:val="0"/>
              <w:jc w:val="center"/>
            </w:pPr>
            <w:r w:rsidRPr="00790EA9">
              <w:rPr>
                <w:sz w:val="22"/>
                <w:szCs w:val="22"/>
              </w:rPr>
              <w:t>1967,4</w:t>
            </w:r>
          </w:p>
        </w:tc>
        <w:tc>
          <w:tcPr>
            <w:tcW w:w="996" w:type="dxa"/>
            <w:gridSpan w:val="2"/>
          </w:tcPr>
          <w:p w:rsidR="003502E3" w:rsidRPr="00790EA9" w:rsidRDefault="00DB463C" w:rsidP="00483F7E">
            <w:pPr>
              <w:snapToGrid w:val="0"/>
              <w:jc w:val="center"/>
            </w:pPr>
            <w:r w:rsidRPr="00790EA9">
              <w:rPr>
                <w:sz w:val="22"/>
                <w:szCs w:val="22"/>
              </w:rPr>
              <w:t>-</w:t>
            </w:r>
          </w:p>
        </w:tc>
        <w:tc>
          <w:tcPr>
            <w:tcW w:w="992" w:type="dxa"/>
            <w:gridSpan w:val="2"/>
          </w:tcPr>
          <w:p w:rsidR="003502E3" w:rsidRPr="00790EA9" w:rsidRDefault="00172FF5" w:rsidP="00483F7E">
            <w:pPr>
              <w:snapToGrid w:val="0"/>
              <w:jc w:val="center"/>
            </w:pPr>
            <w:r w:rsidRPr="00790EA9">
              <w:t>80,0</w:t>
            </w:r>
          </w:p>
        </w:tc>
        <w:tc>
          <w:tcPr>
            <w:tcW w:w="988" w:type="dxa"/>
            <w:gridSpan w:val="2"/>
          </w:tcPr>
          <w:p w:rsidR="003502E3" w:rsidRPr="00790EA9" w:rsidRDefault="00063521" w:rsidP="00063521">
            <w:pPr>
              <w:jc w:val="center"/>
            </w:pPr>
            <w:r w:rsidRPr="00790EA9">
              <w:t>120,0</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федеральный бюджет</w:t>
            </w:r>
          </w:p>
        </w:tc>
        <w:tc>
          <w:tcPr>
            <w:tcW w:w="1337" w:type="dxa"/>
          </w:tcPr>
          <w:p w:rsidR="003502E3" w:rsidRPr="00790EA9" w:rsidRDefault="00511670" w:rsidP="00483F7E">
            <w:pPr>
              <w:snapToGrid w:val="0"/>
              <w:jc w:val="center"/>
            </w:pPr>
            <w:r w:rsidRPr="00790EA9">
              <w:rPr>
                <w:sz w:val="22"/>
                <w:szCs w:val="22"/>
              </w:rPr>
              <w:t>6208,8</w:t>
            </w:r>
          </w:p>
        </w:tc>
        <w:tc>
          <w:tcPr>
            <w:tcW w:w="996" w:type="dxa"/>
            <w:gridSpan w:val="2"/>
          </w:tcPr>
          <w:p w:rsidR="003502E3" w:rsidRPr="00790EA9" w:rsidRDefault="003502E3" w:rsidP="00483F7E">
            <w:pPr>
              <w:snapToGrid w:val="0"/>
              <w:jc w:val="center"/>
            </w:pPr>
            <w:r w:rsidRPr="00790EA9">
              <w:rPr>
                <w:sz w:val="22"/>
                <w:szCs w:val="22"/>
              </w:rPr>
              <w:t>1408,8</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172FF5" w:rsidP="00483F7E">
            <w:pPr>
              <w:snapToGrid w:val="0"/>
              <w:jc w:val="center"/>
            </w:pPr>
            <w:r w:rsidRPr="00790EA9">
              <w:t>1920,0</w:t>
            </w:r>
          </w:p>
        </w:tc>
        <w:tc>
          <w:tcPr>
            <w:tcW w:w="988" w:type="dxa"/>
            <w:gridSpan w:val="2"/>
          </w:tcPr>
          <w:p w:rsidR="003502E3" w:rsidRPr="00790EA9" w:rsidRDefault="00063521" w:rsidP="00483F7E">
            <w:pPr>
              <w:jc w:val="center"/>
            </w:pPr>
            <w:r w:rsidRPr="00790EA9">
              <w:t>2880,0</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69027A" w:rsidP="0069027A">
            <w:pPr>
              <w:snapToGrid w:val="0"/>
              <w:jc w:val="center"/>
            </w:pPr>
            <w:r>
              <w:t>4050,0</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69027A" w:rsidP="0069027A">
            <w:pPr>
              <w:snapToGrid w:val="0"/>
              <w:jc w:val="both"/>
            </w:pPr>
            <w:r>
              <w:t>4050,0</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69027A" w:rsidRPr="00790EA9" w:rsidTr="00686CC5">
        <w:trPr>
          <w:gridAfter w:val="1"/>
          <w:wAfter w:w="284" w:type="dxa"/>
        </w:trPr>
        <w:tc>
          <w:tcPr>
            <w:tcW w:w="993" w:type="dxa"/>
            <w:gridSpan w:val="2"/>
            <w:vMerge/>
          </w:tcPr>
          <w:p w:rsidR="0069027A" w:rsidRPr="00790EA9" w:rsidRDefault="0069027A" w:rsidP="0069027A">
            <w:pPr>
              <w:snapToGrid w:val="0"/>
              <w:jc w:val="center"/>
            </w:pPr>
          </w:p>
        </w:tc>
        <w:tc>
          <w:tcPr>
            <w:tcW w:w="2585" w:type="dxa"/>
            <w:gridSpan w:val="2"/>
            <w:vMerge/>
          </w:tcPr>
          <w:p w:rsidR="0069027A" w:rsidRPr="00790EA9" w:rsidRDefault="0069027A" w:rsidP="0069027A">
            <w:pPr>
              <w:snapToGrid w:val="0"/>
              <w:jc w:val="both"/>
            </w:pPr>
          </w:p>
        </w:tc>
        <w:tc>
          <w:tcPr>
            <w:tcW w:w="1526" w:type="dxa"/>
          </w:tcPr>
          <w:p w:rsidR="0069027A" w:rsidRPr="00790EA9" w:rsidRDefault="0069027A" w:rsidP="0069027A">
            <w:pPr>
              <w:snapToGrid w:val="0"/>
              <w:jc w:val="center"/>
              <w:rPr>
                <w:sz w:val="22"/>
                <w:szCs w:val="22"/>
              </w:rPr>
            </w:pPr>
            <w:r w:rsidRPr="00790EA9">
              <w:rPr>
                <w:sz w:val="22"/>
                <w:szCs w:val="22"/>
              </w:rPr>
              <w:t>местный  бюджет</w:t>
            </w:r>
          </w:p>
        </w:tc>
        <w:tc>
          <w:tcPr>
            <w:tcW w:w="1337" w:type="dxa"/>
          </w:tcPr>
          <w:p w:rsidR="0069027A" w:rsidRPr="00790EA9" w:rsidRDefault="0069027A" w:rsidP="0069027A">
            <w:pPr>
              <w:snapToGrid w:val="0"/>
              <w:jc w:val="center"/>
            </w:pPr>
            <w:r>
              <w:t>1050,0</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69027A" w:rsidP="0069027A">
            <w:pPr>
              <w:snapToGrid w:val="0"/>
              <w:jc w:val="both"/>
            </w:pPr>
            <w:r>
              <w:t>1050,0</w:t>
            </w:r>
          </w:p>
        </w:tc>
        <w:tc>
          <w:tcPr>
            <w:tcW w:w="989" w:type="dxa"/>
          </w:tcPr>
          <w:p w:rsidR="0069027A" w:rsidRPr="00790EA9" w:rsidRDefault="0069027A" w:rsidP="0069027A">
            <w:pPr>
              <w:jc w:val="center"/>
            </w:pPr>
            <w:r w:rsidRPr="00790EA9">
              <w:t>-</w:t>
            </w:r>
          </w:p>
        </w:tc>
        <w:tc>
          <w:tcPr>
            <w:tcW w:w="1827" w:type="dxa"/>
            <w:gridSpan w:val="2"/>
            <w:vMerge/>
          </w:tcPr>
          <w:p w:rsidR="0069027A" w:rsidRPr="00790EA9" w:rsidRDefault="0069027A" w:rsidP="0069027A">
            <w:pPr>
              <w:snapToGrid w:val="0"/>
              <w:jc w:val="both"/>
            </w:pPr>
          </w:p>
        </w:tc>
        <w:tc>
          <w:tcPr>
            <w:tcW w:w="1797" w:type="dxa"/>
            <w:gridSpan w:val="2"/>
            <w:vMerge/>
          </w:tcPr>
          <w:p w:rsidR="0069027A" w:rsidRPr="00790EA9" w:rsidRDefault="0069027A" w:rsidP="0069027A">
            <w:pPr>
              <w:snapToGrid w:val="0"/>
              <w:jc w:val="center"/>
            </w:pPr>
          </w:p>
        </w:tc>
      </w:tr>
      <w:tr w:rsidR="0069027A" w:rsidRPr="00790EA9" w:rsidTr="00686CC5">
        <w:trPr>
          <w:gridAfter w:val="1"/>
          <w:wAfter w:w="284" w:type="dxa"/>
        </w:trPr>
        <w:tc>
          <w:tcPr>
            <w:tcW w:w="993" w:type="dxa"/>
            <w:gridSpan w:val="2"/>
            <w:vMerge/>
          </w:tcPr>
          <w:p w:rsidR="0069027A" w:rsidRPr="00790EA9" w:rsidRDefault="0069027A" w:rsidP="0069027A">
            <w:pPr>
              <w:snapToGrid w:val="0"/>
              <w:jc w:val="center"/>
            </w:pPr>
          </w:p>
        </w:tc>
        <w:tc>
          <w:tcPr>
            <w:tcW w:w="2585" w:type="dxa"/>
            <w:gridSpan w:val="2"/>
            <w:vMerge/>
          </w:tcPr>
          <w:p w:rsidR="0069027A" w:rsidRPr="00790EA9" w:rsidRDefault="0069027A" w:rsidP="0069027A">
            <w:pPr>
              <w:snapToGrid w:val="0"/>
              <w:jc w:val="both"/>
            </w:pPr>
          </w:p>
        </w:tc>
        <w:tc>
          <w:tcPr>
            <w:tcW w:w="1526" w:type="dxa"/>
          </w:tcPr>
          <w:p w:rsidR="0069027A" w:rsidRPr="00790EA9" w:rsidRDefault="0069027A" w:rsidP="0069027A">
            <w:pPr>
              <w:snapToGrid w:val="0"/>
              <w:jc w:val="center"/>
            </w:pPr>
            <w:r w:rsidRPr="00790EA9">
              <w:rPr>
                <w:sz w:val="22"/>
                <w:szCs w:val="22"/>
              </w:rPr>
              <w:t>краевой  бюджет</w:t>
            </w:r>
          </w:p>
        </w:tc>
        <w:tc>
          <w:tcPr>
            <w:tcW w:w="1337" w:type="dxa"/>
          </w:tcPr>
          <w:p w:rsidR="0069027A" w:rsidRPr="00790EA9" w:rsidRDefault="0069027A" w:rsidP="0069027A">
            <w:pPr>
              <w:jc w:val="center"/>
            </w:pPr>
            <w:r w:rsidRPr="00790EA9">
              <w:t>120,0</w:t>
            </w:r>
          </w:p>
        </w:tc>
        <w:tc>
          <w:tcPr>
            <w:tcW w:w="996" w:type="dxa"/>
            <w:gridSpan w:val="2"/>
          </w:tcPr>
          <w:p w:rsidR="0069027A" w:rsidRPr="00790EA9" w:rsidRDefault="0069027A" w:rsidP="0069027A">
            <w:pPr>
              <w:snapToGrid w:val="0"/>
              <w:jc w:val="cente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69027A" w:rsidP="0069027A">
            <w:pPr>
              <w:jc w:val="center"/>
            </w:pPr>
            <w:r w:rsidRPr="00790EA9">
              <w:t>120,0</w:t>
            </w:r>
          </w:p>
        </w:tc>
        <w:tc>
          <w:tcPr>
            <w:tcW w:w="989" w:type="dxa"/>
          </w:tcPr>
          <w:p w:rsidR="0069027A" w:rsidRPr="00790EA9" w:rsidRDefault="0069027A" w:rsidP="0069027A">
            <w:pPr>
              <w:jc w:val="center"/>
            </w:pPr>
            <w:r w:rsidRPr="00790EA9">
              <w:t>-</w:t>
            </w:r>
          </w:p>
        </w:tc>
        <w:tc>
          <w:tcPr>
            <w:tcW w:w="1827" w:type="dxa"/>
            <w:gridSpan w:val="2"/>
            <w:vMerge/>
          </w:tcPr>
          <w:p w:rsidR="0069027A" w:rsidRPr="00790EA9" w:rsidRDefault="0069027A" w:rsidP="0069027A">
            <w:pPr>
              <w:snapToGrid w:val="0"/>
              <w:jc w:val="both"/>
            </w:pPr>
          </w:p>
        </w:tc>
        <w:tc>
          <w:tcPr>
            <w:tcW w:w="1797" w:type="dxa"/>
            <w:gridSpan w:val="2"/>
            <w:vMerge/>
          </w:tcPr>
          <w:p w:rsidR="0069027A" w:rsidRPr="00790EA9" w:rsidRDefault="0069027A" w:rsidP="0069027A">
            <w:pPr>
              <w:snapToGrid w:val="0"/>
              <w:jc w:val="center"/>
            </w:pPr>
          </w:p>
        </w:tc>
      </w:tr>
      <w:tr w:rsidR="0069027A" w:rsidRPr="00790EA9" w:rsidTr="00686CC5">
        <w:trPr>
          <w:gridAfter w:val="1"/>
          <w:wAfter w:w="284" w:type="dxa"/>
        </w:trPr>
        <w:tc>
          <w:tcPr>
            <w:tcW w:w="993" w:type="dxa"/>
            <w:gridSpan w:val="2"/>
            <w:vMerge/>
          </w:tcPr>
          <w:p w:rsidR="0069027A" w:rsidRPr="00790EA9" w:rsidRDefault="0069027A" w:rsidP="0069027A">
            <w:pPr>
              <w:snapToGrid w:val="0"/>
              <w:jc w:val="center"/>
            </w:pPr>
          </w:p>
        </w:tc>
        <w:tc>
          <w:tcPr>
            <w:tcW w:w="2585" w:type="dxa"/>
            <w:gridSpan w:val="2"/>
            <w:vMerge/>
          </w:tcPr>
          <w:p w:rsidR="0069027A" w:rsidRPr="00790EA9" w:rsidRDefault="0069027A" w:rsidP="0069027A">
            <w:pPr>
              <w:snapToGrid w:val="0"/>
              <w:jc w:val="both"/>
            </w:pPr>
          </w:p>
        </w:tc>
        <w:tc>
          <w:tcPr>
            <w:tcW w:w="1526" w:type="dxa"/>
          </w:tcPr>
          <w:p w:rsidR="0069027A" w:rsidRPr="00790EA9" w:rsidRDefault="0069027A" w:rsidP="0069027A">
            <w:pPr>
              <w:snapToGrid w:val="0"/>
              <w:jc w:val="center"/>
            </w:pPr>
            <w:r w:rsidRPr="00790EA9">
              <w:rPr>
                <w:sz w:val="22"/>
                <w:szCs w:val="22"/>
              </w:rPr>
              <w:t>федеральный бюджет</w:t>
            </w:r>
          </w:p>
        </w:tc>
        <w:tc>
          <w:tcPr>
            <w:tcW w:w="1337" w:type="dxa"/>
          </w:tcPr>
          <w:p w:rsidR="0069027A" w:rsidRPr="00790EA9" w:rsidRDefault="0069027A" w:rsidP="0069027A">
            <w:pPr>
              <w:jc w:val="center"/>
            </w:pPr>
            <w:r w:rsidRPr="00790EA9">
              <w:t>2880,0</w:t>
            </w:r>
          </w:p>
        </w:tc>
        <w:tc>
          <w:tcPr>
            <w:tcW w:w="996" w:type="dxa"/>
            <w:gridSpan w:val="2"/>
          </w:tcPr>
          <w:p w:rsidR="0069027A" w:rsidRPr="00790EA9" w:rsidRDefault="0069027A" w:rsidP="0069027A">
            <w:pPr>
              <w:snapToGrid w:val="0"/>
              <w:jc w:val="cente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69027A" w:rsidP="0069027A">
            <w:pPr>
              <w:jc w:val="center"/>
            </w:pPr>
            <w:r w:rsidRPr="00790EA9">
              <w:t>2880,0</w:t>
            </w:r>
          </w:p>
        </w:tc>
        <w:tc>
          <w:tcPr>
            <w:tcW w:w="989" w:type="dxa"/>
          </w:tcPr>
          <w:p w:rsidR="0069027A" w:rsidRPr="00790EA9" w:rsidRDefault="0069027A" w:rsidP="0069027A">
            <w:pPr>
              <w:jc w:val="center"/>
            </w:pPr>
            <w:r w:rsidRPr="00790EA9">
              <w:t>-</w:t>
            </w:r>
          </w:p>
        </w:tc>
        <w:tc>
          <w:tcPr>
            <w:tcW w:w="1827" w:type="dxa"/>
            <w:gridSpan w:val="2"/>
            <w:vMerge/>
          </w:tcPr>
          <w:p w:rsidR="0069027A" w:rsidRPr="00790EA9" w:rsidRDefault="0069027A" w:rsidP="0069027A">
            <w:pPr>
              <w:snapToGrid w:val="0"/>
              <w:jc w:val="both"/>
            </w:pPr>
          </w:p>
        </w:tc>
        <w:tc>
          <w:tcPr>
            <w:tcW w:w="1797" w:type="dxa"/>
            <w:gridSpan w:val="2"/>
            <w:vMerge/>
          </w:tcPr>
          <w:p w:rsidR="0069027A" w:rsidRPr="00790EA9" w:rsidRDefault="0069027A" w:rsidP="0069027A">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734A57">
              <w:t xml:space="preserve"> Белоглинского района</w:t>
            </w:r>
            <w:r w:rsidR="0050381E">
              <w:t xml:space="preserve"> </w:t>
            </w:r>
            <w:r w:rsidRPr="00790EA9">
              <w:t xml:space="preserve"> по адресу: ул.Железнодорожная д.№113, 115, 117, 119, 121, 123, 125, 127, 129". (3 зона. д. № 127, 129)</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790EA9" w:rsidRDefault="0058704A" w:rsidP="00B364DC">
            <w:pPr>
              <w:snapToGrid w:val="0"/>
              <w:jc w:val="center"/>
              <w:rPr>
                <w:sz w:val="22"/>
                <w:szCs w:val="22"/>
              </w:rPr>
            </w:pPr>
            <w:r w:rsidRPr="00790EA9">
              <w:rPr>
                <w:sz w:val="22"/>
                <w:szCs w:val="22"/>
              </w:rPr>
              <w:t>2470,</w:t>
            </w:r>
            <w:r w:rsidR="006310C6" w:rsidRPr="00790EA9">
              <w:rPr>
                <w:sz w:val="22"/>
                <w:szCs w:val="22"/>
              </w:rPr>
              <w:t>7</w:t>
            </w:r>
          </w:p>
        </w:tc>
        <w:tc>
          <w:tcPr>
            <w:tcW w:w="996" w:type="dxa"/>
            <w:gridSpan w:val="2"/>
          </w:tcPr>
          <w:p w:rsidR="003502E3" w:rsidRPr="00790EA9" w:rsidRDefault="0058704A" w:rsidP="006310C6">
            <w:pPr>
              <w:snapToGrid w:val="0"/>
              <w:jc w:val="center"/>
              <w:rPr>
                <w:sz w:val="22"/>
                <w:szCs w:val="22"/>
              </w:rPr>
            </w:pPr>
            <w:r w:rsidRPr="00790EA9">
              <w:rPr>
                <w:sz w:val="22"/>
                <w:szCs w:val="22"/>
              </w:rPr>
              <w:t>2470,</w:t>
            </w:r>
            <w:r w:rsidR="006310C6" w:rsidRPr="00790EA9">
              <w:rPr>
                <w:sz w:val="22"/>
                <w:szCs w:val="22"/>
              </w:rPr>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790EA9" w:rsidRDefault="0058704A" w:rsidP="006310C6">
            <w:pPr>
              <w:snapToGrid w:val="0"/>
              <w:jc w:val="center"/>
              <w:rPr>
                <w:sz w:val="22"/>
                <w:szCs w:val="22"/>
              </w:rPr>
            </w:pPr>
            <w:r w:rsidRPr="00790EA9">
              <w:rPr>
                <w:sz w:val="22"/>
                <w:szCs w:val="22"/>
              </w:rPr>
              <w:t>873,</w:t>
            </w:r>
            <w:r w:rsidR="006310C6" w:rsidRPr="00790EA9">
              <w:rPr>
                <w:sz w:val="22"/>
                <w:szCs w:val="22"/>
              </w:rPr>
              <w:t>5</w:t>
            </w:r>
          </w:p>
        </w:tc>
        <w:tc>
          <w:tcPr>
            <w:tcW w:w="996" w:type="dxa"/>
            <w:gridSpan w:val="2"/>
          </w:tcPr>
          <w:p w:rsidR="003502E3" w:rsidRPr="00790EA9" w:rsidRDefault="0058704A" w:rsidP="006310C6">
            <w:pPr>
              <w:snapToGrid w:val="0"/>
              <w:jc w:val="center"/>
              <w:rPr>
                <w:sz w:val="22"/>
                <w:szCs w:val="22"/>
              </w:rPr>
            </w:pPr>
            <w:r w:rsidRPr="00790EA9">
              <w:rPr>
                <w:sz w:val="22"/>
                <w:szCs w:val="22"/>
              </w:rPr>
              <w:t>873,</w:t>
            </w:r>
            <w:r w:rsidR="006310C6" w:rsidRPr="00790EA9">
              <w:rPr>
                <w:sz w:val="22"/>
                <w:szCs w:val="22"/>
              </w:rPr>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790EA9" w:rsidRDefault="003502E3" w:rsidP="00B161BB">
            <w:pPr>
              <w:snapToGrid w:val="0"/>
              <w:jc w:val="center"/>
            </w:pPr>
            <w:r w:rsidRPr="00790EA9">
              <w:t>58,7</w:t>
            </w:r>
          </w:p>
        </w:tc>
        <w:tc>
          <w:tcPr>
            <w:tcW w:w="996" w:type="dxa"/>
            <w:gridSpan w:val="2"/>
          </w:tcPr>
          <w:p w:rsidR="003502E3" w:rsidRPr="00790EA9" w:rsidRDefault="003502E3" w:rsidP="00B02C5E">
            <w:pPr>
              <w:snapToGrid w:val="0"/>
              <w:jc w:val="center"/>
            </w:pPr>
            <w:r w:rsidRPr="00790EA9">
              <w:rPr>
                <w:sz w:val="22"/>
                <w:szCs w:val="22"/>
              </w:rPr>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1408,8</w:t>
            </w:r>
          </w:p>
        </w:tc>
        <w:tc>
          <w:tcPr>
            <w:tcW w:w="996" w:type="dxa"/>
            <w:gridSpan w:val="2"/>
          </w:tcPr>
          <w:p w:rsidR="003502E3" w:rsidRPr="00790EA9" w:rsidRDefault="003502E3" w:rsidP="00B02C5E">
            <w:pPr>
              <w:snapToGrid w:val="0"/>
              <w:jc w:val="center"/>
            </w:pPr>
            <w:r w:rsidRPr="00790EA9">
              <w:rPr>
                <w:sz w:val="22"/>
                <w:szCs w:val="22"/>
              </w:rPr>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129,7</w:t>
            </w:r>
          </w:p>
        </w:tc>
        <w:tc>
          <w:tcPr>
            <w:tcW w:w="996" w:type="dxa"/>
            <w:gridSpan w:val="2"/>
          </w:tcPr>
          <w:p w:rsidR="003502E3" w:rsidRPr="00790EA9" w:rsidRDefault="003502E3" w:rsidP="00483F7E">
            <w:pPr>
              <w:snapToGrid w:val="0"/>
              <w:jc w:val="center"/>
              <w:rPr>
                <w:sz w:val="22"/>
                <w:szCs w:val="22"/>
              </w:rPr>
            </w:pPr>
            <w:r w:rsidRPr="00790EA9">
              <w:rPr>
                <w:sz w:val="22"/>
                <w:szCs w:val="22"/>
              </w:rPr>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4</w:t>
            </w:r>
          </w:p>
        </w:tc>
        <w:tc>
          <w:tcPr>
            <w:tcW w:w="2585" w:type="dxa"/>
            <w:gridSpan w:val="2"/>
            <w:vMerge w:val="restart"/>
          </w:tcPr>
          <w:p w:rsidR="003502E3" w:rsidRPr="00790EA9" w:rsidRDefault="003502E3" w:rsidP="00E16999">
            <w:pPr>
              <w:snapToGrid w:val="0"/>
              <w:jc w:val="both"/>
            </w:pPr>
            <w:r w:rsidRPr="00790EA9">
              <w:t>Текущий ремонт и благоустройство мемориала «Жертвам фашизма» 1942-1943 гг»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790EA9" w:rsidRDefault="002E37D2" w:rsidP="002E37D2">
            <w:pPr>
              <w:snapToGrid w:val="0"/>
              <w:jc w:val="center"/>
              <w:rPr>
                <w:sz w:val="22"/>
                <w:szCs w:val="22"/>
              </w:rPr>
            </w:pPr>
            <w:r w:rsidRPr="00790EA9">
              <w:rPr>
                <w:sz w:val="22"/>
                <w:szCs w:val="22"/>
              </w:rPr>
              <w:t>2 887,9</w:t>
            </w:r>
          </w:p>
        </w:tc>
        <w:tc>
          <w:tcPr>
            <w:tcW w:w="996" w:type="dxa"/>
            <w:gridSpan w:val="2"/>
          </w:tcPr>
          <w:p w:rsidR="003502E3" w:rsidRPr="00790EA9" w:rsidRDefault="00A55098" w:rsidP="00483F7E">
            <w:pPr>
              <w:snapToGrid w:val="0"/>
              <w:jc w:val="center"/>
              <w:rPr>
                <w:sz w:val="22"/>
                <w:szCs w:val="22"/>
              </w:rPr>
            </w:pPr>
            <w:r w:rsidRPr="00790EA9">
              <w:rPr>
                <w:sz w:val="22"/>
                <w:szCs w:val="22"/>
              </w:rPr>
              <w:t>2 887,9</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790EA9" w:rsidRDefault="00790DB9" w:rsidP="00B161BB">
            <w:pPr>
              <w:snapToGrid w:val="0"/>
              <w:jc w:val="center"/>
              <w:rPr>
                <w:sz w:val="22"/>
                <w:szCs w:val="22"/>
              </w:rPr>
            </w:pPr>
            <w:r w:rsidRPr="00790EA9">
              <w:rPr>
                <w:sz w:val="22"/>
                <w:szCs w:val="22"/>
              </w:rPr>
              <w:t>902,5</w:t>
            </w:r>
          </w:p>
        </w:tc>
        <w:tc>
          <w:tcPr>
            <w:tcW w:w="996" w:type="dxa"/>
            <w:gridSpan w:val="2"/>
          </w:tcPr>
          <w:p w:rsidR="003502E3" w:rsidRPr="00790EA9" w:rsidRDefault="00A55098" w:rsidP="00483F7E">
            <w:pPr>
              <w:snapToGrid w:val="0"/>
              <w:jc w:val="center"/>
              <w:rPr>
                <w:sz w:val="22"/>
                <w:szCs w:val="22"/>
              </w:rPr>
            </w:pPr>
            <w:r w:rsidRPr="00790EA9">
              <w:rPr>
                <w:sz w:val="22"/>
                <w:szCs w:val="22"/>
              </w:rPr>
              <w:t>902,5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790EA9" w:rsidRDefault="00A55098" w:rsidP="00B161BB">
            <w:pPr>
              <w:snapToGrid w:val="0"/>
              <w:jc w:val="center"/>
            </w:pPr>
            <w:r w:rsidRPr="00790EA9">
              <w:rPr>
                <w:sz w:val="22"/>
                <w:szCs w:val="22"/>
              </w:rPr>
              <w:t>1908,7</w:t>
            </w:r>
          </w:p>
        </w:tc>
        <w:tc>
          <w:tcPr>
            <w:tcW w:w="996" w:type="dxa"/>
            <w:gridSpan w:val="2"/>
          </w:tcPr>
          <w:p w:rsidR="003502E3" w:rsidRPr="00790EA9" w:rsidRDefault="003502E3" w:rsidP="00A55098">
            <w:pPr>
              <w:snapToGrid w:val="0"/>
              <w:jc w:val="center"/>
            </w:pPr>
            <w:r w:rsidRPr="00790EA9">
              <w:rPr>
                <w:sz w:val="22"/>
                <w:szCs w:val="22"/>
              </w:rPr>
              <w:t>19</w:t>
            </w:r>
            <w:r w:rsidR="00A55098" w:rsidRPr="00790EA9">
              <w:rPr>
                <w:sz w:val="22"/>
                <w:szCs w:val="22"/>
              </w:rPr>
              <w:t>08,7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76,7</w:t>
            </w:r>
          </w:p>
        </w:tc>
        <w:tc>
          <w:tcPr>
            <w:tcW w:w="996" w:type="dxa"/>
            <w:gridSpan w:val="2"/>
          </w:tcPr>
          <w:p w:rsidR="003502E3" w:rsidRPr="00790EA9" w:rsidRDefault="003502E3" w:rsidP="00B161BB">
            <w:pPr>
              <w:snapToGrid w:val="0"/>
              <w:jc w:val="center"/>
              <w:rPr>
                <w:sz w:val="22"/>
                <w:szCs w:val="22"/>
              </w:rPr>
            </w:pPr>
            <w:r w:rsidRPr="00790EA9">
              <w:rPr>
                <w:sz w:val="22"/>
                <w:szCs w:val="22"/>
              </w:rPr>
              <w:t>76,7</w:t>
            </w:r>
          </w:p>
        </w:tc>
        <w:tc>
          <w:tcPr>
            <w:tcW w:w="996" w:type="dxa"/>
            <w:gridSpan w:val="2"/>
          </w:tcPr>
          <w:p w:rsidR="003502E3" w:rsidRPr="00790EA9" w:rsidRDefault="003502E3" w:rsidP="00483F7E">
            <w:pPr>
              <w:snapToGrid w:val="0"/>
              <w:jc w:val="center"/>
              <w:rPr>
                <w:sz w:val="22"/>
                <w:szCs w:val="22"/>
              </w:rPr>
            </w:pPr>
            <w:r w:rsidRPr="00790EA9">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790EA9" w:rsidRDefault="00B05054" w:rsidP="00160D84">
            <w:pPr>
              <w:snapToGrid w:val="0"/>
              <w:jc w:val="center"/>
              <w:rPr>
                <w:sz w:val="22"/>
                <w:szCs w:val="22"/>
              </w:rPr>
            </w:pPr>
            <w:r w:rsidRPr="00790EA9">
              <w:rPr>
                <w:sz w:val="22"/>
                <w:szCs w:val="22"/>
              </w:rPr>
              <w:t>2</w:t>
            </w:r>
            <w:r w:rsidR="00E06429" w:rsidRPr="00790EA9">
              <w:rPr>
                <w:sz w:val="22"/>
                <w:szCs w:val="22"/>
              </w:rPr>
              <w:t>816,8</w:t>
            </w:r>
          </w:p>
        </w:tc>
        <w:tc>
          <w:tcPr>
            <w:tcW w:w="996" w:type="dxa"/>
            <w:gridSpan w:val="2"/>
          </w:tcPr>
          <w:p w:rsidR="00E06429" w:rsidRPr="00790EA9" w:rsidRDefault="00E06429" w:rsidP="00160D84">
            <w:pPr>
              <w:snapToGrid w:val="0"/>
              <w:jc w:val="center"/>
              <w:rPr>
                <w:sz w:val="22"/>
                <w:szCs w:val="22"/>
              </w:rPr>
            </w:pPr>
            <w:r w:rsidRPr="00790EA9">
              <w:rPr>
                <w:sz w:val="22"/>
                <w:szCs w:val="22"/>
              </w:rPr>
              <w:t>-</w:t>
            </w:r>
          </w:p>
        </w:tc>
        <w:tc>
          <w:tcPr>
            <w:tcW w:w="996" w:type="dxa"/>
            <w:gridSpan w:val="2"/>
          </w:tcPr>
          <w:p w:rsidR="00E06429" w:rsidRPr="00790EA9" w:rsidRDefault="00E06429" w:rsidP="00160D84">
            <w:pPr>
              <w:snapToGrid w:val="0"/>
              <w:jc w:val="center"/>
            </w:pPr>
            <w:r w:rsidRPr="00790EA9">
              <w:rPr>
                <w:sz w:val="22"/>
                <w:szCs w:val="22"/>
              </w:rPr>
              <w:t>-</w:t>
            </w:r>
          </w:p>
        </w:tc>
        <w:tc>
          <w:tcPr>
            <w:tcW w:w="992" w:type="dxa"/>
            <w:gridSpan w:val="2"/>
          </w:tcPr>
          <w:p w:rsidR="00E06429" w:rsidRPr="00790EA9" w:rsidRDefault="00B05054" w:rsidP="00160D84">
            <w:pPr>
              <w:snapToGrid w:val="0"/>
              <w:jc w:val="center"/>
              <w:rPr>
                <w:sz w:val="22"/>
                <w:szCs w:val="22"/>
              </w:rPr>
            </w:pPr>
            <w:r w:rsidRPr="00790EA9">
              <w:rPr>
                <w:sz w:val="22"/>
                <w:szCs w:val="22"/>
              </w:rPr>
              <w:t>2</w:t>
            </w:r>
            <w:r w:rsidR="00E06429" w:rsidRPr="00790EA9">
              <w:rPr>
                <w:sz w:val="22"/>
                <w:szCs w:val="22"/>
              </w:rPr>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790EA9" w:rsidRDefault="00E06429" w:rsidP="00160D84">
            <w:pPr>
              <w:snapToGrid w:val="0"/>
              <w:jc w:val="center"/>
              <w:rPr>
                <w:sz w:val="22"/>
                <w:szCs w:val="22"/>
              </w:rPr>
            </w:pPr>
            <w:r w:rsidRPr="00790EA9">
              <w:rPr>
                <w:sz w:val="22"/>
                <w:szCs w:val="22"/>
              </w:rPr>
              <w:t>816,8</w:t>
            </w:r>
          </w:p>
        </w:tc>
        <w:tc>
          <w:tcPr>
            <w:tcW w:w="996" w:type="dxa"/>
            <w:gridSpan w:val="2"/>
          </w:tcPr>
          <w:p w:rsidR="00E06429" w:rsidRPr="00790EA9" w:rsidRDefault="00E06429" w:rsidP="00160D84">
            <w:pPr>
              <w:snapToGrid w:val="0"/>
              <w:jc w:val="center"/>
              <w:rPr>
                <w:sz w:val="22"/>
                <w:szCs w:val="22"/>
              </w:rPr>
            </w:pPr>
            <w:r w:rsidRPr="00790EA9">
              <w:rPr>
                <w:sz w:val="22"/>
                <w:szCs w:val="22"/>
              </w:rPr>
              <w:t>-</w:t>
            </w:r>
          </w:p>
        </w:tc>
        <w:tc>
          <w:tcPr>
            <w:tcW w:w="996" w:type="dxa"/>
            <w:gridSpan w:val="2"/>
          </w:tcPr>
          <w:p w:rsidR="00E06429" w:rsidRPr="00790EA9" w:rsidRDefault="00E06429" w:rsidP="00160D84">
            <w:pPr>
              <w:snapToGrid w:val="0"/>
              <w:jc w:val="center"/>
            </w:pPr>
            <w:r w:rsidRPr="00790EA9">
              <w:rPr>
                <w:sz w:val="22"/>
                <w:szCs w:val="22"/>
              </w:rPr>
              <w:t>-</w:t>
            </w:r>
          </w:p>
        </w:tc>
        <w:tc>
          <w:tcPr>
            <w:tcW w:w="992" w:type="dxa"/>
            <w:gridSpan w:val="2"/>
          </w:tcPr>
          <w:p w:rsidR="00E06429" w:rsidRPr="00790EA9" w:rsidRDefault="00E06429" w:rsidP="00160D84">
            <w:pPr>
              <w:snapToGrid w:val="0"/>
              <w:jc w:val="center"/>
              <w:rPr>
                <w:sz w:val="22"/>
                <w:szCs w:val="22"/>
              </w:rPr>
            </w:pPr>
            <w:r w:rsidRPr="00790EA9">
              <w:rPr>
                <w:sz w:val="22"/>
                <w:szCs w:val="22"/>
              </w:rPr>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790EA9" w:rsidRDefault="00B05054" w:rsidP="00160D84">
            <w:pPr>
              <w:snapToGrid w:val="0"/>
              <w:jc w:val="center"/>
            </w:pPr>
            <w:r w:rsidRPr="00790EA9">
              <w:rPr>
                <w:sz w:val="22"/>
                <w:szCs w:val="22"/>
              </w:rPr>
              <w:t>80,0</w:t>
            </w:r>
          </w:p>
        </w:tc>
        <w:tc>
          <w:tcPr>
            <w:tcW w:w="996" w:type="dxa"/>
            <w:gridSpan w:val="2"/>
          </w:tcPr>
          <w:p w:rsidR="00E06429" w:rsidRPr="00790EA9" w:rsidRDefault="00E06429" w:rsidP="00160D84">
            <w:pPr>
              <w:snapToGrid w:val="0"/>
              <w:jc w:val="center"/>
            </w:pPr>
            <w:r w:rsidRPr="00790EA9">
              <w:rPr>
                <w:sz w:val="22"/>
                <w:szCs w:val="22"/>
              </w:rPr>
              <w:t>-</w:t>
            </w:r>
          </w:p>
        </w:tc>
        <w:tc>
          <w:tcPr>
            <w:tcW w:w="996" w:type="dxa"/>
            <w:gridSpan w:val="2"/>
          </w:tcPr>
          <w:p w:rsidR="00E06429" w:rsidRPr="00790EA9" w:rsidRDefault="00E06429" w:rsidP="00160D84">
            <w:pPr>
              <w:snapToGrid w:val="0"/>
              <w:jc w:val="center"/>
            </w:pPr>
            <w:r w:rsidRPr="00790EA9">
              <w:rPr>
                <w:sz w:val="22"/>
                <w:szCs w:val="22"/>
              </w:rPr>
              <w:t>-</w:t>
            </w:r>
          </w:p>
        </w:tc>
        <w:tc>
          <w:tcPr>
            <w:tcW w:w="992" w:type="dxa"/>
            <w:gridSpan w:val="2"/>
          </w:tcPr>
          <w:p w:rsidR="00E06429" w:rsidRPr="00790EA9" w:rsidRDefault="00B05054" w:rsidP="00160D84">
            <w:pPr>
              <w:snapToGrid w:val="0"/>
              <w:jc w:val="center"/>
            </w:pPr>
            <w:r w:rsidRPr="00790EA9">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790EA9" w:rsidRDefault="00B05054" w:rsidP="00160D84">
            <w:pPr>
              <w:snapToGrid w:val="0"/>
              <w:jc w:val="center"/>
            </w:pPr>
            <w:r w:rsidRPr="00790EA9">
              <w:rPr>
                <w:sz w:val="22"/>
                <w:szCs w:val="22"/>
              </w:rPr>
              <w:t>1920,0</w:t>
            </w:r>
          </w:p>
        </w:tc>
        <w:tc>
          <w:tcPr>
            <w:tcW w:w="996" w:type="dxa"/>
            <w:gridSpan w:val="2"/>
          </w:tcPr>
          <w:p w:rsidR="00E06429" w:rsidRPr="00790EA9" w:rsidRDefault="00E06429" w:rsidP="00160D84">
            <w:pPr>
              <w:snapToGrid w:val="0"/>
              <w:jc w:val="center"/>
            </w:pPr>
            <w:r w:rsidRPr="00790EA9">
              <w:rPr>
                <w:sz w:val="22"/>
                <w:szCs w:val="22"/>
              </w:rPr>
              <w:t>-</w:t>
            </w:r>
          </w:p>
        </w:tc>
        <w:tc>
          <w:tcPr>
            <w:tcW w:w="996" w:type="dxa"/>
            <w:gridSpan w:val="2"/>
          </w:tcPr>
          <w:p w:rsidR="00E06429" w:rsidRPr="00790EA9" w:rsidRDefault="00E06429" w:rsidP="00160D84">
            <w:pPr>
              <w:snapToGrid w:val="0"/>
              <w:jc w:val="center"/>
            </w:pPr>
            <w:r w:rsidRPr="00790EA9">
              <w:rPr>
                <w:sz w:val="22"/>
                <w:szCs w:val="22"/>
              </w:rPr>
              <w:t>-</w:t>
            </w:r>
          </w:p>
        </w:tc>
        <w:tc>
          <w:tcPr>
            <w:tcW w:w="992" w:type="dxa"/>
            <w:gridSpan w:val="2"/>
          </w:tcPr>
          <w:p w:rsidR="00E06429" w:rsidRPr="00790EA9" w:rsidRDefault="00B05054" w:rsidP="00160D84">
            <w:pPr>
              <w:snapToGrid w:val="0"/>
              <w:jc w:val="center"/>
            </w:pPr>
            <w:r w:rsidRPr="00790EA9">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734A57">
              <w:rPr>
                <w:b/>
                <w:sz w:val="22"/>
                <w:szCs w:val="22"/>
              </w:rPr>
              <w:t xml:space="preserve"> Белоглинского района</w:t>
            </w:r>
            <w:r w:rsidR="0050381E">
              <w:rPr>
                <w:b/>
                <w:sz w:val="22"/>
                <w:szCs w:val="22"/>
              </w:rPr>
              <w:t xml:space="preserve">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734A57">
              <w:rPr>
                <w:sz w:val="22"/>
                <w:szCs w:val="22"/>
              </w:rPr>
              <w:t xml:space="preserve"> Белоглинского района</w:t>
            </w:r>
            <w:r w:rsidR="0050381E">
              <w:rPr>
                <w:sz w:val="22"/>
                <w:szCs w:val="22"/>
              </w:rPr>
              <w:t xml:space="preserve">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734A57">
              <w:rPr>
                <w:sz w:val="22"/>
                <w:szCs w:val="22"/>
              </w:rPr>
              <w:t xml:space="preserve"> Белоглинского района</w:t>
            </w:r>
            <w:r w:rsidR="0050381E">
              <w:rPr>
                <w:sz w:val="22"/>
                <w:szCs w:val="22"/>
              </w:rPr>
              <w:t xml:space="preserve">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734A57">
              <w:rPr>
                <w:sz w:val="22"/>
                <w:szCs w:val="22"/>
              </w:rPr>
              <w:t xml:space="preserve"> Белоглинского района</w:t>
            </w:r>
            <w:r w:rsidR="0050381E">
              <w:rPr>
                <w:sz w:val="22"/>
                <w:szCs w:val="22"/>
              </w:rPr>
              <w:t xml:space="preserve"> </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734A57">
              <w:rPr>
                <w:sz w:val="22"/>
                <w:szCs w:val="22"/>
              </w:rPr>
              <w:t xml:space="preserve"> Белоглинского района</w:t>
            </w:r>
            <w:r w:rsidR="0050381E">
              <w:rPr>
                <w:sz w:val="22"/>
                <w:szCs w:val="22"/>
              </w:rPr>
              <w:t xml:space="preserve">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составит </w:t>
      </w:r>
      <w:r w:rsidR="004E7971">
        <w:rPr>
          <w:color w:val="000000" w:themeColor="text1"/>
          <w:sz w:val="28"/>
          <w:szCs w:val="28"/>
        </w:rPr>
        <w:t>224 945,4</w:t>
      </w:r>
      <w:r w:rsidRPr="00790EA9">
        <w:rPr>
          <w:color w:val="000000" w:themeColor="text1"/>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4E7971">
        <w:rPr>
          <w:rFonts w:ascii="Times New Roman" w:hAnsi="Times New Roman" w:cs="Times New Roman"/>
          <w:sz w:val="28"/>
          <w:szCs w:val="28"/>
        </w:rPr>
        <w:t>56 920,5</w:t>
      </w:r>
      <w:r w:rsidRPr="00790EA9">
        <w:rPr>
          <w:rFonts w:ascii="Times New Roman" w:hAnsi="Times New Roman" w:cs="Times New Roman"/>
          <w:sz w:val="28"/>
          <w:szCs w:val="28"/>
        </w:rPr>
        <w:t xml:space="preserve">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2026 год – 48 530,2 тыс. рублей.</w:t>
      </w:r>
    </w:p>
    <w:p w:rsidR="00AD6644" w:rsidRPr="00790EA9" w:rsidRDefault="00AD6644" w:rsidP="00AD6644"/>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jc w:val="both"/>
        <w:rPr>
          <w:sz w:val="28"/>
          <w:szCs w:val="28"/>
        </w:rPr>
      </w:pP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Совет Белоглинского сельского поселения.  </w:t>
      </w:r>
    </w:p>
    <w:p w:rsidR="00AD6644" w:rsidRPr="00790EA9" w:rsidRDefault="00AD6644" w:rsidP="00AD6644">
      <w:pPr>
        <w:jc w:val="both"/>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AD6644" w:rsidRPr="00790EA9" w:rsidRDefault="0050381E" w:rsidP="00AD6644">
      <w:pPr>
        <w:jc w:val="both"/>
        <w:rPr>
          <w:sz w:val="28"/>
          <w:szCs w:val="28"/>
        </w:rPr>
      </w:pPr>
      <w:r>
        <w:rPr>
          <w:sz w:val="28"/>
          <w:szCs w:val="28"/>
        </w:rPr>
        <w:t xml:space="preserve">Белоглинского района  </w:t>
      </w:r>
      <w:r w:rsidR="00E2711E" w:rsidRPr="00790EA9">
        <w:rPr>
          <w:sz w:val="28"/>
          <w:szCs w:val="28"/>
        </w:rPr>
        <w:t xml:space="preserve">                                                                              В.Н.Сало</w:t>
      </w:r>
    </w:p>
    <w:p w:rsidR="00D41580" w:rsidRPr="00790EA9" w:rsidRDefault="00AD6644" w:rsidP="00AE59C8">
      <w:pPr>
        <w:ind w:left="-60"/>
        <w:rPr>
          <w:szCs w:val="28"/>
        </w:rPr>
      </w:pPr>
      <w:r w:rsidRPr="00790EA9">
        <w:t xml:space="preserve"> </w:t>
      </w:r>
      <w:r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p>
    <w:p w:rsidR="00C57FCB" w:rsidRPr="00790EA9" w:rsidRDefault="00D41580" w:rsidP="00334BF1">
      <w:pPr>
        <w:ind w:left="-60"/>
        <w:jc w:val="center"/>
        <w:rPr>
          <w:szCs w:val="28"/>
        </w:rPr>
      </w:pPr>
      <w:r w:rsidRPr="00790EA9">
        <w:rPr>
          <w:szCs w:val="28"/>
        </w:rPr>
        <w:t xml:space="preserve">       </w:t>
      </w:r>
      <w:r w:rsidR="00112BD6" w:rsidRPr="00790EA9">
        <w:rPr>
          <w:szCs w:val="28"/>
        </w:rPr>
        <w:t xml:space="preserve">                               </w:t>
      </w:r>
      <w:r w:rsidRPr="00790EA9">
        <w:rPr>
          <w:szCs w:val="28"/>
        </w:rPr>
        <w:t xml:space="preserve">                                </w:t>
      </w:r>
      <w:r w:rsidR="00334BF1" w:rsidRPr="00790EA9">
        <w:rPr>
          <w:szCs w:val="28"/>
        </w:rPr>
        <w:t xml:space="preserve">      </w:t>
      </w:r>
    </w:p>
    <w:p w:rsidR="00C57FCB" w:rsidRPr="00790EA9" w:rsidRDefault="00C57FCB" w:rsidP="00334BF1">
      <w:pPr>
        <w:ind w:left="-60"/>
        <w:jc w:val="center"/>
        <w:rPr>
          <w:szCs w:val="28"/>
        </w:rPr>
      </w:pPr>
    </w:p>
    <w:p w:rsidR="00AD6644" w:rsidRPr="00790EA9" w:rsidRDefault="00C57FCB" w:rsidP="00C57FCB">
      <w:pPr>
        <w:ind w:left="4188" w:firstLine="768"/>
        <w:rPr>
          <w:b/>
          <w:sz w:val="28"/>
          <w:szCs w:val="28"/>
        </w:rPr>
      </w:pPr>
      <w:r w:rsidRPr="00790EA9">
        <w:rPr>
          <w:sz w:val="28"/>
          <w:szCs w:val="28"/>
        </w:rPr>
        <w:t xml:space="preserve">              </w:t>
      </w:r>
      <w:r w:rsidR="00AD6644" w:rsidRPr="00790EA9">
        <w:rPr>
          <w:sz w:val="28"/>
          <w:szCs w:val="28"/>
        </w:rPr>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734A57">
        <w:rPr>
          <w:sz w:val="28"/>
        </w:rPr>
        <w:t xml:space="preserve"> Белоглинского района</w:t>
      </w:r>
      <w:r w:rsidR="0050381E">
        <w:rPr>
          <w:sz w:val="28"/>
        </w:rPr>
        <w:t xml:space="preserve">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734A57">
        <w:rPr>
          <w:spacing w:val="-1"/>
          <w:sz w:val="28"/>
          <w:szCs w:val="28"/>
        </w:rPr>
        <w:t xml:space="preserve"> Белоглинского района</w:t>
      </w:r>
      <w:r w:rsidR="0050381E">
        <w:rPr>
          <w:spacing w:val="-1"/>
          <w:sz w:val="28"/>
          <w:szCs w:val="28"/>
        </w:rPr>
        <w:t xml:space="preserve">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w:t>
      </w:r>
    </w:p>
    <w:p w:rsidR="00AD6644" w:rsidRPr="00790EA9" w:rsidRDefault="00AD6644" w:rsidP="00AD6644">
      <w:pPr>
        <w:ind w:left="360"/>
        <w:rPr>
          <w:sz w:val="28"/>
          <w:szCs w:val="28"/>
        </w:rPr>
      </w:pPr>
    </w:p>
    <w:tbl>
      <w:tblPr>
        <w:tblW w:w="9828" w:type="dxa"/>
        <w:tblLook w:val="0000" w:firstRow="0" w:lastRow="0" w:firstColumn="0" w:lastColumn="0" w:noHBand="0" w:noVBand="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734A57">
              <w:rPr>
                <w:rFonts w:ascii="Times New Roman" w:hAnsi="Times New Roman" w:cs="Times New Roman"/>
                <w:sz w:val="28"/>
              </w:rPr>
              <w:t xml:space="preserve"> Белоглинского района</w:t>
            </w:r>
            <w:r w:rsidR="0050381E">
              <w:rPr>
                <w:rFonts w:ascii="Times New Roman" w:hAnsi="Times New Roman" w:cs="Times New Roman"/>
                <w:sz w:val="28"/>
              </w:rPr>
              <w:t xml:space="preserve">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734A57">
              <w:rPr>
                <w:rFonts w:ascii="Times New Roman" w:hAnsi="Times New Roman" w:cs="Times New Roman"/>
                <w:sz w:val="28"/>
              </w:rPr>
              <w:t xml:space="preserve"> Белоглинского района</w:t>
            </w:r>
            <w:r w:rsidR="0050381E">
              <w:rPr>
                <w:rFonts w:ascii="Times New Roman" w:hAnsi="Times New Roman" w:cs="Times New Roman"/>
                <w:sz w:val="28"/>
              </w:rPr>
              <w:t xml:space="preserve">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734A57">
        <w:rPr>
          <w:sz w:val="28"/>
        </w:rPr>
        <w:t xml:space="preserve"> Белоглинского района</w:t>
      </w:r>
      <w:r w:rsidR="0050381E">
        <w:rPr>
          <w:sz w:val="28"/>
        </w:rPr>
        <w:t xml:space="preserve">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энергопотребляемые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both"/>
        <w:rPr>
          <w:sz w:val="28"/>
          <w:szCs w:val="28"/>
        </w:rPr>
      </w:pPr>
      <w:r w:rsidRPr="00790EA9">
        <w:rPr>
          <w:sz w:val="28"/>
          <w:szCs w:val="28"/>
        </w:rPr>
        <w:t xml:space="preserve">   </w:t>
      </w:r>
    </w:p>
    <w:p w:rsidR="00AD6644" w:rsidRPr="00790EA9" w:rsidRDefault="00AD6644" w:rsidP="00AD6644">
      <w:pPr>
        <w:pStyle w:val="1"/>
        <w:rPr>
          <w:b w:val="0"/>
          <w:spacing w:val="0"/>
          <w:szCs w:val="28"/>
          <w:lang w:val="ru-RU"/>
        </w:rPr>
      </w:pPr>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790EA9" w:rsidRDefault="00AD6644" w:rsidP="00AD6644">
      <w:pPr>
        <w:jc w:val="both"/>
        <w:rPr>
          <w:sz w:val="28"/>
          <w:szCs w:val="28"/>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734A57">
        <w:rPr>
          <w:rFonts w:ascii="Times New Roman" w:hAnsi="Times New Roman" w:cs="Times New Roman"/>
          <w:sz w:val="28"/>
        </w:rPr>
        <w:t xml:space="preserve"> Белоглинского района</w:t>
      </w:r>
      <w:r w:rsidR="0050381E">
        <w:rPr>
          <w:rFonts w:ascii="Times New Roman" w:hAnsi="Times New Roman" w:cs="Times New Roman"/>
          <w:sz w:val="28"/>
        </w:rPr>
        <w:t xml:space="preserve">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734A57">
        <w:rPr>
          <w:rFonts w:ascii="Times New Roman" w:hAnsi="Times New Roman" w:cs="Times New Roman"/>
          <w:sz w:val="28"/>
        </w:rPr>
        <w:t xml:space="preserve"> Белоглинского района</w:t>
      </w:r>
      <w:r w:rsidR="0050381E">
        <w:rPr>
          <w:rFonts w:ascii="Times New Roman" w:hAnsi="Times New Roman" w:cs="Times New Roman"/>
          <w:sz w:val="28"/>
        </w:rPr>
        <w:t xml:space="preserve"> </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734A57">
        <w:rPr>
          <w:sz w:val="28"/>
        </w:rPr>
        <w:t xml:space="preserve"> Белоглинского района</w:t>
      </w:r>
      <w:r w:rsidR="0050381E">
        <w:rPr>
          <w:sz w:val="28"/>
        </w:rPr>
        <w:t xml:space="preserve"> </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734A57">
        <w:rPr>
          <w:sz w:val="28"/>
        </w:rPr>
        <w:t xml:space="preserve"> Белоглинского района</w:t>
      </w:r>
      <w:r w:rsidR="0050381E">
        <w:rPr>
          <w:sz w:val="28"/>
        </w:rPr>
        <w:t xml:space="preserve">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734A57">
              <w:t xml:space="preserve"> Белоглинского района</w:t>
            </w:r>
            <w:r w:rsidR="0050381E">
              <w:t xml:space="preserve">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A87940">
          <w:headerReference w:type="default" r:id="rId15"/>
          <w:headerReference w:type="first" r:id="rId16"/>
          <w:pgSz w:w="11905" w:h="16837"/>
          <w:pgMar w:top="1134" w:right="567" w:bottom="1134"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w:t>
            </w:r>
            <w:r w:rsidR="00734A57">
              <w:t xml:space="preserve"> Белоглинского района</w:t>
            </w:r>
            <w:r w:rsidR="0050381E">
              <w:t xml:space="preserve">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734A57">
              <w:t xml:space="preserve"> Белоглинского района</w:t>
            </w:r>
            <w:r w:rsidR="0050381E">
              <w:t xml:space="preserve">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A87940">
          <w:pgSz w:w="16837" w:h="11905" w:orient="landscape"/>
          <w:pgMar w:top="1701" w:right="567" w:bottom="567" w:left="1701" w:header="720" w:footer="720" w:gutter="0"/>
          <w:cols w:space="720"/>
          <w:noEndnote/>
        </w:sectPr>
      </w:pPr>
    </w:p>
    <w:p w:rsidR="00AD6644" w:rsidRPr="00790EA9" w:rsidRDefault="00AD6644" w:rsidP="00E2711E">
      <w:pPr>
        <w:pStyle w:val="1"/>
        <w:rPr>
          <w:b w:val="0"/>
          <w:spacing w:val="0"/>
          <w:szCs w:val="28"/>
          <w:lang w:val="ru-RU"/>
        </w:rPr>
      </w:pPr>
      <w:r w:rsidRPr="00790EA9">
        <w:rPr>
          <w:b w:val="0"/>
          <w:spacing w:val="0"/>
          <w:szCs w:val="28"/>
        </w:rPr>
        <w:t>4. Обоснование ресурсного обеспечения подпрограммы</w:t>
      </w: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составит </w:t>
      </w:r>
      <w:r w:rsidR="00C6660F" w:rsidRPr="00790EA9">
        <w:rPr>
          <w:sz w:val="28"/>
          <w:szCs w:val="28"/>
        </w:rPr>
        <w:t xml:space="preserve">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p>
    <w:p w:rsidR="00007200" w:rsidRDefault="00007200" w:rsidP="00AD6644">
      <w:pPr>
        <w:jc w:val="both"/>
        <w:rPr>
          <w:sz w:val="28"/>
          <w:szCs w:val="28"/>
        </w:rPr>
      </w:pPr>
    </w:p>
    <w:p w:rsidR="00007200" w:rsidRDefault="00007200" w:rsidP="00AD6644">
      <w:pPr>
        <w:jc w:val="both"/>
        <w:rPr>
          <w:sz w:val="28"/>
          <w:szCs w:val="28"/>
        </w:rPr>
      </w:pPr>
    </w:p>
    <w:p w:rsidR="00007200" w:rsidRDefault="00007200" w:rsidP="00AD6644">
      <w:pPr>
        <w:jc w:val="both"/>
        <w:rPr>
          <w:sz w:val="28"/>
          <w:szCs w:val="28"/>
        </w:rPr>
      </w:pPr>
    </w:p>
    <w:p w:rsidR="00007200" w:rsidRDefault="00007200" w:rsidP="00AD6644">
      <w:pPr>
        <w:jc w:val="both"/>
        <w:rPr>
          <w:sz w:val="28"/>
          <w:szCs w:val="28"/>
        </w:rPr>
      </w:pPr>
    </w:p>
    <w:p w:rsidR="00007200" w:rsidRDefault="00007200" w:rsidP="00AD6644">
      <w:pPr>
        <w:jc w:val="both"/>
        <w:rPr>
          <w:sz w:val="28"/>
          <w:szCs w:val="28"/>
        </w:rPr>
      </w:pPr>
    </w:p>
    <w:p w:rsidR="00AD6644" w:rsidRPr="00790EA9" w:rsidRDefault="00734A57" w:rsidP="00AD6644">
      <w:pPr>
        <w:jc w:val="both"/>
        <w:rPr>
          <w:sz w:val="28"/>
          <w:szCs w:val="28"/>
        </w:rPr>
      </w:pPr>
      <w:r>
        <w:rPr>
          <w:sz w:val="28"/>
        </w:rPr>
        <w:t xml:space="preserve"> Белоглинского района</w:t>
      </w:r>
      <w:r w:rsidR="0050381E">
        <w:rPr>
          <w:sz w:val="28"/>
        </w:rPr>
        <w:t xml:space="preserve"> </w:t>
      </w:r>
      <w:r w:rsidR="00AD6644" w:rsidRPr="00790EA9">
        <w:rPr>
          <w:sz w:val="28"/>
          <w:szCs w:val="28"/>
        </w:rPr>
        <w:t xml:space="preserve">.  </w:t>
      </w:r>
    </w:p>
    <w:p w:rsidR="00AD6644" w:rsidRDefault="00AD6644" w:rsidP="00F82669">
      <w:pPr>
        <w:jc w:val="both"/>
        <w:rPr>
          <w:sz w:val="28"/>
        </w:rPr>
      </w:pPr>
    </w:p>
    <w:p w:rsidR="00007200" w:rsidRPr="00790EA9" w:rsidRDefault="00007200" w:rsidP="00F82669">
      <w:pPr>
        <w:jc w:val="both"/>
        <w:rPr>
          <w:sz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E2711E" w:rsidRPr="00790EA9" w:rsidRDefault="0050381E" w:rsidP="00E2711E">
      <w:pPr>
        <w:jc w:val="both"/>
        <w:rPr>
          <w:sz w:val="28"/>
          <w:szCs w:val="28"/>
        </w:rPr>
      </w:pPr>
      <w:r>
        <w:rPr>
          <w:sz w:val="28"/>
          <w:szCs w:val="28"/>
        </w:rPr>
        <w:t xml:space="preserve">Белоглинского района </w:t>
      </w:r>
      <w:r w:rsidR="009C0D0A">
        <w:rPr>
          <w:sz w:val="28"/>
          <w:szCs w:val="28"/>
        </w:rPr>
        <w:tab/>
      </w:r>
      <w:r w:rsidR="009C0D0A">
        <w:rPr>
          <w:sz w:val="28"/>
          <w:szCs w:val="28"/>
        </w:rPr>
        <w:tab/>
      </w:r>
      <w:r w:rsidR="009C0D0A">
        <w:rPr>
          <w:sz w:val="28"/>
          <w:szCs w:val="28"/>
        </w:rPr>
        <w:tab/>
      </w:r>
      <w:r w:rsidR="009C0D0A">
        <w:rPr>
          <w:sz w:val="28"/>
          <w:szCs w:val="28"/>
        </w:rPr>
        <w:tab/>
      </w:r>
      <w:r w:rsidR="009C0D0A">
        <w:rPr>
          <w:sz w:val="28"/>
          <w:szCs w:val="28"/>
        </w:rPr>
        <w:tab/>
      </w:r>
      <w:r w:rsidR="009C0D0A">
        <w:rPr>
          <w:sz w:val="28"/>
          <w:szCs w:val="28"/>
        </w:rPr>
        <w:tab/>
      </w:r>
      <w:r w:rsidR="009C0D0A">
        <w:rPr>
          <w:sz w:val="28"/>
          <w:szCs w:val="28"/>
        </w:rPr>
        <w:tab/>
      </w:r>
      <w:r w:rsidR="009C0D0A">
        <w:rPr>
          <w:sz w:val="28"/>
          <w:szCs w:val="28"/>
        </w:rPr>
        <w:tab/>
      </w:r>
      <w:r w:rsidR="009C0D0A">
        <w:rPr>
          <w:sz w:val="28"/>
          <w:szCs w:val="28"/>
        </w:rPr>
        <w:tab/>
      </w:r>
      <w:r w:rsidR="00E2711E" w:rsidRPr="00790EA9">
        <w:rPr>
          <w:sz w:val="28"/>
          <w:szCs w:val="28"/>
        </w:rPr>
        <w:t>В.Н.Сало</w:t>
      </w:r>
    </w:p>
    <w:p w:rsidR="00681CD6" w:rsidRPr="00790EA9" w:rsidRDefault="00404557" w:rsidP="00AD6644">
      <w:pPr>
        <w:ind w:left="360"/>
        <w:jc w:val="center"/>
        <w:rPr>
          <w:sz w:val="28"/>
          <w:szCs w:val="28"/>
        </w:rPr>
      </w:pPr>
      <w:r w:rsidRPr="00790EA9">
        <w:rPr>
          <w:sz w:val="28"/>
          <w:szCs w:val="28"/>
        </w:rPr>
        <w:t xml:space="preserve">                                                          </w:t>
      </w:r>
    </w:p>
    <w:p w:rsidR="00681CD6" w:rsidRPr="00790EA9" w:rsidRDefault="00681CD6" w:rsidP="00AD6644">
      <w:pPr>
        <w:ind w:left="360"/>
        <w:jc w:val="center"/>
        <w:rPr>
          <w:sz w:val="28"/>
          <w:szCs w:val="28"/>
        </w:rPr>
      </w:pPr>
    </w:p>
    <w:p w:rsidR="00681CD6" w:rsidRDefault="00681CD6"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Default="00007200" w:rsidP="00AD6644">
      <w:pPr>
        <w:ind w:left="360"/>
        <w:jc w:val="center"/>
        <w:rPr>
          <w:sz w:val="28"/>
          <w:szCs w:val="28"/>
        </w:rPr>
      </w:pPr>
    </w:p>
    <w:p w:rsidR="00007200" w:rsidRPr="00790EA9" w:rsidRDefault="00007200" w:rsidP="00AD6644">
      <w:pPr>
        <w:ind w:left="360"/>
        <w:jc w:val="center"/>
        <w:rPr>
          <w:sz w:val="28"/>
          <w:szCs w:val="28"/>
        </w:rPr>
      </w:pPr>
    </w:p>
    <w:p w:rsidR="009C0D0A" w:rsidRDefault="00681CD6" w:rsidP="00AD6644">
      <w:pPr>
        <w:ind w:left="360"/>
        <w:jc w:val="center"/>
        <w:rPr>
          <w:sz w:val="28"/>
          <w:szCs w:val="28"/>
        </w:rPr>
      </w:pPr>
      <w:r w:rsidRPr="00790EA9">
        <w:rPr>
          <w:sz w:val="28"/>
          <w:szCs w:val="28"/>
        </w:rPr>
        <w:t xml:space="preserve">                                         </w:t>
      </w:r>
      <w:r w:rsidR="00404557" w:rsidRPr="00790EA9">
        <w:rPr>
          <w:sz w:val="28"/>
          <w:szCs w:val="28"/>
        </w:rPr>
        <w:t xml:space="preserve">   </w:t>
      </w:r>
      <w:r w:rsidR="002020CE" w:rsidRPr="00790EA9">
        <w:rPr>
          <w:sz w:val="28"/>
          <w:szCs w:val="28"/>
        </w:rPr>
        <w:t xml:space="preserve"> </w:t>
      </w:r>
      <w:r w:rsidR="00007200">
        <w:rPr>
          <w:sz w:val="28"/>
          <w:szCs w:val="28"/>
        </w:rPr>
        <w:t xml:space="preserve">                    </w:t>
      </w:r>
    </w:p>
    <w:p w:rsidR="009C0D0A" w:rsidRDefault="009C0D0A" w:rsidP="00AD6644">
      <w:pPr>
        <w:ind w:left="360"/>
        <w:jc w:val="center"/>
        <w:rPr>
          <w:sz w:val="28"/>
          <w:szCs w:val="28"/>
        </w:rPr>
      </w:pPr>
    </w:p>
    <w:p w:rsidR="00AD6644" w:rsidRPr="00790EA9" w:rsidRDefault="009C0D0A"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734A57">
        <w:rPr>
          <w:sz w:val="28"/>
        </w:rPr>
        <w:t xml:space="preserve"> Белоглинского района</w:t>
      </w:r>
      <w:r w:rsidR="0050381E">
        <w:rPr>
          <w:sz w:val="28"/>
        </w:rPr>
        <w:t xml:space="preserve">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734A57">
        <w:rPr>
          <w:spacing w:val="-1"/>
          <w:sz w:val="28"/>
          <w:szCs w:val="28"/>
        </w:rPr>
        <w:t xml:space="preserve"> Белоглинского района</w:t>
      </w:r>
      <w:r w:rsidR="0050381E">
        <w:rPr>
          <w:spacing w:val="-1"/>
          <w:sz w:val="28"/>
          <w:szCs w:val="28"/>
        </w:rPr>
        <w:t xml:space="preserve"> </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firstRow="0" w:lastRow="0" w:firstColumn="0" w:lastColumn="0" w:noHBand="0" w:noVBand="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-повышение уровня обустройства 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r w:rsidRPr="00790EA9">
              <w:rPr>
                <w:sz w:val="28"/>
                <w:szCs w:val="28"/>
              </w:rPr>
              <w:t>Грейдирование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AA4C0A">
              <w:rPr>
                <w:rFonts w:ascii="Times New Roman" w:hAnsi="Times New Roman" w:cs="Times New Roman"/>
                <w:color w:val="000000" w:themeColor="text1"/>
                <w:sz w:val="28"/>
                <w:szCs w:val="28"/>
              </w:rPr>
              <w:t>3</w:t>
            </w:r>
            <w:r w:rsidR="00C57FCB" w:rsidRPr="00790EA9">
              <w:rPr>
                <w:rFonts w:ascii="Times New Roman" w:hAnsi="Times New Roman" w:cs="Times New Roman"/>
                <w:color w:val="000000" w:themeColor="text1"/>
                <w:sz w:val="28"/>
                <w:szCs w:val="28"/>
              </w:rPr>
              <w:t> </w:t>
            </w:r>
            <w:r w:rsidR="00AA4C0A">
              <w:rPr>
                <w:rFonts w:ascii="Times New Roman" w:hAnsi="Times New Roman" w:cs="Times New Roman"/>
                <w:color w:val="000000" w:themeColor="text1"/>
                <w:sz w:val="28"/>
                <w:szCs w:val="28"/>
              </w:rPr>
              <w:t>283</w:t>
            </w:r>
            <w:r w:rsidR="00C57FCB" w:rsidRPr="00790EA9">
              <w:rPr>
                <w:rFonts w:ascii="Times New Roman" w:hAnsi="Times New Roman" w:cs="Times New Roman"/>
                <w:color w:val="000000" w:themeColor="text1"/>
                <w:sz w:val="28"/>
                <w:szCs w:val="28"/>
              </w:rPr>
              <w:t>,</w:t>
            </w:r>
            <w:r w:rsidR="00AA4C0A">
              <w:rPr>
                <w:rFonts w:ascii="Times New Roman" w:hAnsi="Times New Roman" w:cs="Times New Roman"/>
                <w:color w:val="000000" w:themeColor="text1"/>
                <w:sz w:val="28"/>
                <w:szCs w:val="28"/>
              </w:rPr>
              <w:t>7</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7A5FD1" w:rsidRPr="00790EA9">
              <w:rPr>
                <w:rFonts w:ascii="Times New Roman" w:hAnsi="Times New Roman" w:cs="Times New Roman"/>
                <w:sz w:val="28"/>
                <w:szCs w:val="28"/>
              </w:rPr>
              <w:t>10 249,9</w:t>
            </w:r>
            <w:r w:rsidRPr="00790EA9">
              <w:rPr>
                <w:rFonts w:ascii="Times New Roman" w:hAnsi="Times New Roman" w:cs="Times New Roman"/>
                <w:sz w:val="28"/>
                <w:szCs w:val="28"/>
              </w:rPr>
              <w:t xml:space="preserve"> 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734A57">
        <w:rPr>
          <w:b w:val="0"/>
          <w:color w:val="auto"/>
          <w:spacing w:val="0"/>
          <w:lang w:val="ru-RU"/>
        </w:rPr>
        <w:t xml:space="preserve"> Белоглинского района</w:t>
      </w:r>
      <w:r w:rsidR="0050381E">
        <w:rPr>
          <w:b w:val="0"/>
          <w:color w:val="auto"/>
          <w:spacing w:val="0"/>
          <w:lang w:val="ru-RU"/>
        </w:rPr>
        <w:t xml:space="preserve">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4"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734A57">
        <w:rPr>
          <w:sz w:val="28"/>
        </w:rPr>
        <w:t xml:space="preserve"> Белоглинского района</w:t>
      </w:r>
      <w:r w:rsidR="0050381E">
        <w:rPr>
          <w:sz w:val="28"/>
        </w:rPr>
        <w:t xml:space="preserve">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5"/>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lang w:val="ru-RU"/>
        </w:rPr>
      </w:pPr>
    </w:p>
    <w:p w:rsidR="00007200" w:rsidRDefault="00007200" w:rsidP="00007200"/>
    <w:p w:rsidR="00007200" w:rsidRDefault="00007200" w:rsidP="00007200"/>
    <w:p w:rsidR="00007200" w:rsidRDefault="00007200" w:rsidP="00007200"/>
    <w:p w:rsidR="00007200" w:rsidRDefault="00007200" w:rsidP="00007200"/>
    <w:p w:rsidR="00007200" w:rsidRDefault="00007200" w:rsidP="00007200"/>
    <w:p w:rsidR="00007200" w:rsidRPr="00007200" w:rsidRDefault="00007200" w:rsidP="00007200"/>
    <w:p w:rsidR="005C29AA" w:rsidRPr="00790EA9" w:rsidRDefault="005C29AA" w:rsidP="005C29AA">
      <w:pPr>
        <w:jc w:val="center"/>
        <w:rPr>
          <w:sz w:val="28"/>
          <w:szCs w:val="28"/>
        </w:rPr>
      </w:pPr>
      <w:r w:rsidRPr="00790EA9">
        <w:rPr>
          <w:sz w:val="28"/>
          <w:szCs w:val="28"/>
        </w:rPr>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734A57">
              <w:rPr>
                <w:sz w:val="28"/>
                <w:szCs w:val="28"/>
              </w:rPr>
              <w:t xml:space="preserve"> Белоглинского района</w:t>
            </w:r>
            <w:r w:rsidR="0050381E">
              <w:rPr>
                <w:sz w:val="28"/>
                <w:szCs w:val="28"/>
              </w:rPr>
              <w:t xml:space="preserve">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734A57">
              <w:rPr>
                <w:rFonts w:ascii="Times New Roman" w:hAnsi="Times New Roman" w:cs="Times New Roman"/>
                <w:sz w:val="28"/>
                <w:szCs w:val="28"/>
              </w:rPr>
              <w:t xml:space="preserve"> Белоглинского района</w:t>
            </w:r>
            <w:r w:rsidR="0050381E">
              <w:rPr>
                <w:rFonts w:ascii="Times New Roman" w:hAnsi="Times New Roman" w:cs="Times New Roman"/>
                <w:sz w:val="28"/>
                <w:szCs w:val="28"/>
              </w:rPr>
              <w:t xml:space="preserve">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Грейдирование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E2711E">
          <w:headerReference w:type="default" r:id="rId17"/>
          <w:headerReference w:type="first" r:id="rId18"/>
          <w:pgSz w:w="11906" w:h="16838"/>
          <w:pgMar w:top="993" w:right="567" w:bottom="1134" w:left="1701" w:header="720" w:footer="720"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(тыс.руб)</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734A57">
              <w:rPr>
                <w:sz w:val="28"/>
                <w:szCs w:val="28"/>
              </w:rPr>
              <w:t xml:space="preserve"> Белоглинского района</w:t>
            </w:r>
            <w:r w:rsidR="0050381E">
              <w:rPr>
                <w:sz w:val="28"/>
                <w:szCs w:val="28"/>
              </w:rPr>
              <w:t xml:space="preserve">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t>всего</w:t>
            </w:r>
          </w:p>
        </w:tc>
        <w:tc>
          <w:tcPr>
            <w:tcW w:w="1204" w:type="dxa"/>
            <w:shd w:val="clear" w:color="auto" w:fill="auto"/>
            <w:vAlign w:val="bottom"/>
          </w:tcPr>
          <w:p w:rsidR="007A5FD1" w:rsidRPr="00790EA9" w:rsidRDefault="006B45EF" w:rsidP="007A5FD1">
            <w:pPr>
              <w:jc w:val="center"/>
              <w:rPr>
                <w:sz w:val="28"/>
                <w:szCs w:val="28"/>
              </w:rPr>
            </w:pPr>
            <w:r>
              <w:rPr>
                <w:sz w:val="28"/>
                <w:szCs w:val="28"/>
              </w:rPr>
              <w:t>93558,9</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7A5FD1" w:rsidP="007A5FD1">
            <w:pPr>
              <w:jc w:val="center"/>
            </w:pPr>
            <w:r w:rsidRPr="00790EA9">
              <w:rPr>
                <w:sz w:val="28"/>
                <w:szCs w:val="28"/>
              </w:rPr>
              <w:t>10249,9</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Улучшение  транспортно  эксплуатационных качеств  автомобильных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t xml:space="preserve">Администрация Белоглинского сельского поселения </w:t>
            </w:r>
            <w:r w:rsidR="00734A57">
              <w:rPr>
                <w:color w:val="auto"/>
                <w:szCs w:val="28"/>
                <w:lang w:val="ru-RU"/>
              </w:rPr>
              <w:t xml:space="preserve"> Белоглинского района</w:t>
            </w:r>
            <w:r w:rsidR="0050381E">
              <w:rPr>
                <w:color w:val="auto"/>
                <w:szCs w:val="28"/>
                <w:lang w:val="ru-RU"/>
              </w:rPr>
              <w:t xml:space="preserve">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B45EF" w:rsidP="00873103">
            <w:pPr>
              <w:jc w:val="center"/>
              <w:rPr>
                <w:sz w:val="28"/>
                <w:szCs w:val="28"/>
              </w:rPr>
            </w:pPr>
            <w:r>
              <w:rPr>
                <w:sz w:val="28"/>
                <w:szCs w:val="28"/>
              </w:rPr>
              <w:t>53283,7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7A5FD1" w:rsidP="000F1DA3">
            <w:pPr>
              <w:jc w:val="center"/>
            </w:pPr>
            <w:r w:rsidRPr="00790EA9">
              <w:rPr>
                <w:sz w:val="28"/>
                <w:szCs w:val="28"/>
              </w:rPr>
              <w:t>10249,9</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D31F3C"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федеральный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EE784A" w:rsidP="000F1DA3">
            <w:pPr>
              <w:jc w:val="center"/>
              <w:rPr>
                <w:sz w:val="28"/>
                <w:szCs w:val="28"/>
              </w:rPr>
            </w:pPr>
            <w:r>
              <w:rPr>
                <w:sz w:val="28"/>
                <w:szCs w:val="28"/>
              </w:rPr>
              <w:t>54155,8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70D61" w:rsidP="000F1DA3">
            <w:pPr>
              <w:jc w:val="center"/>
              <w:rPr>
                <w:sz w:val="28"/>
                <w:szCs w:val="28"/>
              </w:rPr>
            </w:pPr>
            <w:r w:rsidRPr="00790EA9">
              <w:rPr>
                <w:sz w:val="28"/>
                <w:szCs w:val="28"/>
              </w:rPr>
              <w:t>1500,0</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734A57">
              <w:rPr>
                <w:sz w:val="28"/>
                <w:szCs w:val="28"/>
              </w:rPr>
              <w:t xml:space="preserve"> Белоглинского района</w:t>
            </w:r>
            <w:r w:rsidR="0050381E">
              <w:rPr>
                <w:sz w:val="28"/>
                <w:szCs w:val="28"/>
              </w:rPr>
              <w:t xml:space="preserve">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EE784A" w:rsidP="000F1DA3">
            <w:pPr>
              <w:jc w:val="center"/>
              <w:rPr>
                <w:sz w:val="28"/>
                <w:szCs w:val="28"/>
              </w:rPr>
            </w:pPr>
            <w:r>
              <w:rPr>
                <w:sz w:val="28"/>
                <w:szCs w:val="28"/>
              </w:rPr>
              <w:t>13880,6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167699"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FC46D1" w:rsidP="000F1DA3">
            <w:pPr>
              <w:jc w:val="center"/>
              <w:rPr>
                <w:sz w:val="28"/>
                <w:szCs w:val="28"/>
              </w:rPr>
            </w:pPr>
            <w:r w:rsidRPr="00790EA9">
              <w:rPr>
                <w:sz w:val="28"/>
                <w:szCs w:val="28"/>
              </w:rPr>
              <w:t>44846,1</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B139FC" w:rsidP="000F1DA3">
            <w:pPr>
              <w:jc w:val="center"/>
              <w:rPr>
                <w:sz w:val="28"/>
                <w:szCs w:val="28"/>
              </w:rPr>
            </w:pPr>
            <w:r w:rsidRPr="00790EA9">
              <w:rPr>
                <w:sz w:val="28"/>
                <w:szCs w:val="28"/>
              </w:rPr>
              <w:t>4570,9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5B7D23"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8293D" w:rsidP="000F1DA3">
            <w:pPr>
              <w:jc w:val="center"/>
              <w:rPr>
                <w:sz w:val="28"/>
                <w:szCs w:val="28"/>
              </w:rPr>
            </w:pPr>
            <w:r>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8293D" w:rsidP="000F1DA3">
            <w:pPr>
              <w:jc w:val="center"/>
              <w:rPr>
                <w:sz w:val="28"/>
                <w:szCs w:val="28"/>
              </w:rPr>
            </w:pPr>
            <w:r w:rsidRPr="00A8293D">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Содержание, 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80188E" w:rsidP="00873103">
            <w:pPr>
              <w:jc w:val="center"/>
              <w:rPr>
                <w:sz w:val="28"/>
                <w:szCs w:val="28"/>
              </w:rPr>
            </w:pPr>
            <w:r>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tcPr>
          <w:p w:rsidR="00970D61" w:rsidRPr="00790EA9" w:rsidRDefault="00970D61" w:rsidP="0080188E">
            <w:pPr>
              <w:jc w:val="center"/>
              <w:rPr>
                <w:sz w:val="28"/>
                <w:szCs w:val="28"/>
              </w:rPr>
            </w:pPr>
            <w:r w:rsidRPr="00790EA9">
              <w:rPr>
                <w:sz w:val="28"/>
                <w:szCs w:val="28"/>
              </w:rPr>
              <w:t>8</w:t>
            </w:r>
            <w:r w:rsidR="0080188E">
              <w:rPr>
                <w:sz w:val="28"/>
                <w:szCs w:val="28"/>
              </w:rPr>
              <w:t>298, 6</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80188E" w:rsidP="000F1DA3">
            <w:pPr>
              <w:jc w:val="center"/>
              <w:rPr>
                <w:sz w:val="28"/>
                <w:szCs w:val="28"/>
              </w:rPr>
            </w:pPr>
            <w:r w:rsidRPr="0080188E">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AD6644">
      <w:pPr>
        <w:jc w:val="both"/>
        <w:rPr>
          <w:sz w:val="28"/>
          <w:szCs w:val="28"/>
        </w:rPr>
      </w:pPr>
    </w:p>
    <w:p w:rsidR="005B3F47" w:rsidRPr="00790EA9" w:rsidRDefault="005B3F47" w:rsidP="005B3F47">
      <w:pPr>
        <w:pStyle w:val="1"/>
        <w:rPr>
          <w:b w:val="0"/>
          <w:spacing w:val="0"/>
          <w:szCs w:val="28"/>
          <w:lang w:val="ru-RU"/>
        </w:rPr>
      </w:pPr>
      <w:r w:rsidRPr="00790EA9">
        <w:rPr>
          <w:b w:val="0"/>
          <w:spacing w:val="0"/>
          <w:szCs w:val="28"/>
          <w:lang w:val="ru-RU"/>
        </w:rPr>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составит </w:t>
      </w:r>
      <w:r w:rsidR="009150B1" w:rsidRPr="009150B1">
        <w:rPr>
          <w:color w:val="000000" w:themeColor="text1"/>
          <w:sz w:val="28"/>
          <w:szCs w:val="28"/>
        </w:rPr>
        <w:t xml:space="preserve">53 283,7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C57FCB" w:rsidRPr="00790EA9">
        <w:rPr>
          <w:rFonts w:ascii="Times New Roman" w:hAnsi="Times New Roman" w:cs="Times New Roman"/>
          <w:color w:val="000000" w:themeColor="text1"/>
          <w:sz w:val="28"/>
          <w:szCs w:val="28"/>
        </w:rPr>
        <w:t>10 249,9</w:t>
      </w:r>
      <w:r w:rsidRPr="00790EA9">
        <w:rPr>
          <w:rFonts w:ascii="Times New Roman" w:hAnsi="Times New Roman" w:cs="Times New Roman"/>
          <w:color w:val="000000" w:themeColor="text1"/>
          <w:sz w:val="28"/>
          <w:szCs w:val="28"/>
        </w:rPr>
        <w:t xml:space="preserve"> тыс. рублей</w:t>
      </w:r>
    </w:p>
    <w:p w:rsidR="005B3F47" w:rsidRPr="00790EA9" w:rsidRDefault="005B3F47" w:rsidP="005B3F47"/>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790EA9" w:rsidRDefault="005B3F47" w:rsidP="005B3F47">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pStyle w:val="24"/>
        <w:ind w:firstLine="0"/>
      </w:pPr>
      <w:r w:rsidRPr="00790EA9">
        <w:tab/>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734A57">
        <w:rPr>
          <w:sz w:val="28"/>
        </w:rPr>
        <w:t xml:space="preserve"> Белоглинского района</w:t>
      </w:r>
      <w:r w:rsidR="0050381E">
        <w:rPr>
          <w:sz w:val="28"/>
        </w:rPr>
        <w:t xml:space="preserve">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w:t>
      </w:r>
    </w:p>
    <w:p w:rsidR="00007200" w:rsidRDefault="00007200" w:rsidP="00DA0BA1">
      <w:pPr>
        <w:ind w:firstLine="709"/>
        <w:jc w:val="both"/>
        <w:rPr>
          <w:sz w:val="28"/>
        </w:rPr>
      </w:pPr>
    </w:p>
    <w:p w:rsidR="00007200" w:rsidRDefault="00007200" w:rsidP="00DA0BA1">
      <w:pPr>
        <w:ind w:firstLine="709"/>
        <w:jc w:val="both"/>
        <w:rPr>
          <w:sz w:val="28"/>
        </w:rPr>
      </w:pPr>
    </w:p>
    <w:p w:rsidR="00007200" w:rsidRDefault="00007200" w:rsidP="00DA0BA1">
      <w:pPr>
        <w:ind w:firstLine="709"/>
        <w:jc w:val="both"/>
        <w:rPr>
          <w:sz w:val="28"/>
        </w:rPr>
      </w:pPr>
    </w:p>
    <w:p w:rsidR="00007200" w:rsidRDefault="00007200" w:rsidP="00DA0BA1">
      <w:pPr>
        <w:ind w:firstLine="709"/>
        <w:jc w:val="both"/>
        <w:rPr>
          <w:sz w:val="28"/>
        </w:rPr>
      </w:pPr>
    </w:p>
    <w:p w:rsidR="006A39A9" w:rsidRDefault="006A39A9" w:rsidP="00DA0BA1">
      <w:pPr>
        <w:ind w:firstLine="709"/>
        <w:jc w:val="both"/>
        <w:rPr>
          <w:sz w:val="28"/>
        </w:rPr>
      </w:pPr>
    </w:p>
    <w:p w:rsidR="006A39A9" w:rsidRDefault="006A39A9" w:rsidP="00DA0BA1">
      <w:pPr>
        <w:ind w:firstLine="709"/>
        <w:jc w:val="both"/>
        <w:rPr>
          <w:sz w:val="28"/>
        </w:rPr>
      </w:pPr>
    </w:p>
    <w:p w:rsidR="00007200" w:rsidRDefault="00007200" w:rsidP="00DA0BA1">
      <w:pPr>
        <w:ind w:firstLine="709"/>
        <w:jc w:val="both"/>
        <w:rPr>
          <w:sz w:val="28"/>
        </w:rPr>
      </w:pPr>
    </w:p>
    <w:p w:rsidR="005C29AA" w:rsidRPr="00790EA9" w:rsidRDefault="0050381E" w:rsidP="00007200">
      <w:pPr>
        <w:jc w:val="both"/>
        <w:rPr>
          <w:sz w:val="28"/>
          <w:szCs w:val="28"/>
        </w:rPr>
      </w:pPr>
      <w:r>
        <w:rPr>
          <w:sz w:val="28"/>
        </w:rPr>
        <w:t xml:space="preserve">муниципального района Краснодарского края </w:t>
      </w:r>
      <w:r w:rsidR="00DA0BA1" w:rsidRPr="00790EA9">
        <w:rPr>
          <w:sz w:val="28"/>
          <w:szCs w:val="28"/>
        </w:rPr>
        <w:t xml:space="preserve">. </w:t>
      </w:r>
    </w:p>
    <w:p w:rsidR="00DA0BA1" w:rsidRDefault="00DA0BA1" w:rsidP="00DA0BA1">
      <w:pPr>
        <w:ind w:firstLine="709"/>
        <w:jc w:val="both"/>
        <w:rPr>
          <w:sz w:val="28"/>
          <w:szCs w:val="28"/>
        </w:rPr>
      </w:pP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E2711E" w:rsidRPr="00790EA9" w:rsidRDefault="0050381E" w:rsidP="00E2711E">
      <w:pPr>
        <w:jc w:val="both"/>
        <w:rPr>
          <w:sz w:val="28"/>
          <w:szCs w:val="28"/>
        </w:rPr>
      </w:pPr>
      <w:r>
        <w:rPr>
          <w:sz w:val="28"/>
          <w:szCs w:val="28"/>
        </w:rPr>
        <w:t xml:space="preserve">Белоглинского района </w:t>
      </w:r>
      <w:r w:rsidR="00B435DA">
        <w:rPr>
          <w:sz w:val="28"/>
          <w:szCs w:val="28"/>
        </w:rPr>
        <w:t xml:space="preserve"> </w:t>
      </w:r>
      <w:r>
        <w:rPr>
          <w:sz w:val="28"/>
          <w:szCs w:val="28"/>
        </w:rPr>
        <w:t xml:space="preserve"> </w:t>
      </w:r>
      <w:r w:rsidR="00E2711E" w:rsidRPr="00790EA9">
        <w:rPr>
          <w:sz w:val="28"/>
          <w:szCs w:val="28"/>
        </w:rPr>
        <w:t xml:space="preserve">                                                                              В.Н.Сало</w:t>
      </w:r>
    </w:p>
    <w:p w:rsidR="00AE59C8" w:rsidRDefault="00AE59C8"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Default="00007200" w:rsidP="00AD6644">
      <w:pPr>
        <w:ind w:right="-12"/>
        <w:jc w:val="center"/>
        <w:rPr>
          <w:b/>
          <w:sz w:val="28"/>
          <w:szCs w:val="28"/>
        </w:rPr>
      </w:pPr>
    </w:p>
    <w:p w:rsidR="00007200" w:rsidRPr="00790EA9" w:rsidRDefault="00007200" w:rsidP="00AD6644">
      <w:pPr>
        <w:ind w:right="-12"/>
        <w:jc w:val="center"/>
        <w:rPr>
          <w:b/>
          <w:sz w:val="28"/>
          <w:szCs w:val="28"/>
        </w:rPr>
      </w:pPr>
    </w:p>
    <w:p w:rsidR="00DC1479" w:rsidRDefault="00DC1479" w:rsidP="00AD6644">
      <w:pPr>
        <w:ind w:right="-12"/>
        <w:jc w:val="center"/>
        <w:rPr>
          <w:b/>
          <w:sz w:val="28"/>
          <w:szCs w:val="28"/>
        </w:rPr>
      </w:pPr>
    </w:p>
    <w:p w:rsidR="00DB6B6A" w:rsidRDefault="00DB6B6A">
      <w:bookmarkStart w:id="6" w:name="_GoBack"/>
      <w:bookmarkEnd w:id="6"/>
    </w:p>
    <w:sectPr w:rsidR="00DB6B6A" w:rsidSect="00A87940">
      <w:pgSz w:w="11906" w:h="16838"/>
      <w:pgMar w:top="567"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4CA" w:rsidRDefault="001304CA" w:rsidP="00BE5192">
      <w:r>
        <w:separator/>
      </w:r>
    </w:p>
  </w:endnote>
  <w:endnote w:type="continuationSeparator" w:id="0">
    <w:p w:rsidR="001304CA" w:rsidRDefault="001304CA" w:rsidP="00BE5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4CA" w:rsidRDefault="001304CA" w:rsidP="00BE5192">
      <w:r>
        <w:separator/>
      </w:r>
    </w:p>
  </w:footnote>
  <w:footnote w:type="continuationSeparator" w:id="0">
    <w:p w:rsidR="001304CA" w:rsidRDefault="001304CA" w:rsidP="00BE51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4CA" w:rsidRDefault="001304CA">
    <w:pPr>
      <w:pStyle w:val="a7"/>
      <w:jc w:val="center"/>
    </w:pPr>
    <w:r>
      <w:rPr>
        <w:noProof/>
      </w:rPr>
      <w:fldChar w:fldCharType="begin"/>
    </w:r>
    <w:r>
      <w:rPr>
        <w:noProof/>
      </w:rPr>
      <w:instrText xml:space="preserve"> PAGE   \* MERGEFORMAT </w:instrText>
    </w:r>
    <w:r>
      <w:rPr>
        <w:noProof/>
      </w:rPr>
      <w:fldChar w:fldCharType="separate"/>
    </w:r>
    <w:r w:rsidR="00D45AD8">
      <w:rPr>
        <w:noProof/>
      </w:rPr>
      <w:t>18</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4CA" w:rsidRDefault="001304CA">
    <w:pPr>
      <w:pStyle w:val="a7"/>
      <w:jc w:val="center"/>
    </w:pPr>
    <w:r>
      <w:rPr>
        <w:noProof/>
      </w:rPr>
      <w:fldChar w:fldCharType="begin"/>
    </w:r>
    <w:r>
      <w:rPr>
        <w:noProof/>
      </w:rPr>
      <w:instrText xml:space="preserve"> PAGE </w:instrText>
    </w:r>
    <w:r>
      <w:rPr>
        <w:noProof/>
      </w:rPr>
      <w:fldChar w:fldCharType="separate"/>
    </w:r>
    <w:r w:rsidR="00D45AD8">
      <w:rPr>
        <w:noProof/>
      </w:rPr>
      <w:t>27</w:t>
    </w:r>
    <w:r>
      <w:rPr>
        <w:noProof/>
      </w:rPr>
      <w:fldChar w:fldCharType="end"/>
    </w:r>
  </w:p>
  <w:p w:rsidR="001304CA" w:rsidRDefault="001304CA">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4CA" w:rsidRDefault="001304C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4CA" w:rsidRDefault="001304C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4CA" w:rsidRDefault="001304CA">
    <w:pPr>
      <w:pStyle w:val="a7"/>
      <w:jc w:val="center"/>
    </w:pPr>
    <w:r>
      <w:rPr>
        <w:noProof/>
      </w:rPr>
      <w:fldChar w:fldCharType="begin"/>
    </w:r>
    <w:r>
      <w:rPr>
        <w:noProof/>
      </w:rPr>
      <w:instrText xml:space="preserve"> PAGE </w:instrText>
    </w:r>
    <w:r>
      <w:rPr>
        <w:noProof/>
      </w:rPr>
      <w:fldChar w:fldCharType="separate"/>
    </w:r>
    <w:r w:rsidR="00D45AD8">
      <w:rPr>
        <w:noProof/>
      </w:rPr>
      <w:t>32</w:t>
    </w:r>
    <w:r>
      <w:rPr>
        <w:noProof/>
      </w:rPr>
      <w:fldChar w:fldCharType="end"/>
    </w:r>
  </w:p>
  <w:p w:rsidR="001304CA" w:rsidRDefault="001304CA">
    <w:pPr>
      <w:pStyle w:val="a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4CA" w:rsidRDefault="001304CA"/>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78693"/>
      <w:docPartObj>
        <w:docPartGallery w:val="Page Numbers (Top of Page)"/>
        <w:docPartUnique/>
      </w:docPartObj>
    </w:sdtPr>
    <w:sdtEndPr/>
    <w:sdtContent>
      <w:p w:rsidR="001304CA" w:rsidRDefault="001304CA">
        <w:pPr>
          <w:pStyle w:val="a7"/>
          <w:jc w:val="center"/>
        </w:pPr>
        <w:r>
          <w:rPr>
            <w:noProof/>
          </w:rPr>
          <w:fldChar w:fldCharType="begin"/>
        </w:r>
        <w:r>
          <w:rPr>
            <w:noProof/>
          </w:rPr>
          <w:instrText xml:space="preserve"> PAGE   \* MERGEFORMAT </w:instrText>
        </w:r>
        <w:r>
          <w:rPr>
            <w:noProof/>
          </w:rPr>
          <w:fldChar w:fldCharType="separate"/>
        </w:r>
        <w:r w:rsidR="00D45AD8">
          <w:rPr>
            <w:noProof/>
          </w:rPr>
          <w:t>37</w:t>
        </w:r>
        <w:r>
          <w:rPr>
            <w:noProof/>
          </w:rPr>
          <w:fldChar w:fldCharType="end"/>
        </w:r>
      </w:p>
    </w:sdtContent>
  </w:sdt>
  <w:p w:rsidR="001304CA" w:rsidRDefault="001304CA">
    <w:pPr>
      <w:pStyle w:val="a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4CA" w:rsidRDefault="001304CA" w:rsidP="00A87940">
    <w:pPr>
      <w:pStyle w:val="a7"/>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p w:rsidR="001304CA" w:rsidRDefault="001304CA">
    <w:pPr>
      <w:pStyle w:val="a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4CA" w:rsidRDefault="001304CA">
    <w:pPr>
      <w:pStyle w:val="a7"/>
      <w:jc w:val="center"/>
    </w:pPr>
    <w:r>
      <w:rPr>
        <w:noProof/>
      </w:rPr>
      <w:fldChar w:fldCharType="begin"/>
    </w:r>
    <w:r>
      <w:rPr>
        <w:noProof/>
      </w:rPr>
      <w:instrText xml:space="preserve"> PAGE </w:instrText>
    </w:r>
    <w:r>
      <w:rPr>
        <w:noProof/>
      </w:rPr>
      <w:fldChar w:fldCharType="separate"/>
    </w:r>
    <w:r w:rsidR="00D45AD8">
      <w:rPr>
        <w:noProof/>
      </w:rPr>
      <w:t>47</w:t>
    </w:r>
    <w:r>
      <w:rPr>
        <w:noProof/>
      </w:rPr>
      <w:fldChar w:fldCharType="end"/>
    </w:r>
  </w:p>
  <w:p w:rsidR="001304CA" w:rsidRDefault="001304CA">
    <w:pPr>
      <w:pStyle w:val="a7"/>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4CA" w:rsidRDefault="001304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15:restartNumberingAfterBreak="0">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15:restartNumberingAfterBreak="0">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15:restartNumberingAfterBreak="0">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15:restartNumberingAfterBreak="0">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15:restartNumberingAfterBreak="0">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15:restartNumberingAfterBreak="0">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15:restartNumberingAfterBreak="0">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15:restartNumberingAfterBreak="0">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15:restartNumberingAfterBreak="0">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15:restartNumberingAfterBreak="0">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15:restartNumberingAfterBreak="0">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15:restartNumberingAfterBreak="0">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15:restartNumberingAfterBreak="0">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15:restartNumberingAfterBreak="0">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15:restartNumberingAfterBreak="0">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15:restartNumberingAfterBreak="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15:restartNumberingAfterBreak="0">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15:restartNumberingAfterBreak="0">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D6644"/>
    <w:rsid w:val="000027CB"/>
    <w:rsid w:val="0000313C"/>
    <w:rsid w:val="00003FF9"/>
    <w:rsid w:val="00005953"/>
    <w:rsid w:val="00005BA1"/>
    <w:rsid w:val="00007200"/>
    <w:rsid w:val="00007F25"/>
    <w:rsid w:val="0001689A"/>
    <w:rsid w:val="000204FE"/>
    <w:rsid w:val="00021E87"/>
    <w:rsid w:val="000250FF"/>
    <w:rsid w:val="00025560"/>
    <w:rsid w:val="00026B55"/>
    <w:rsid w:val="00030B39"/>
    <w:rsid w:val="00032CA5"/>
    <w:rsid w:val="00040A39"/>
    <w:rsid w:val="0004615F"/>
    <w:rsid w:val="0004793E"/>
    <w:rsid w:val="00047C1D"/>
    <w:rsid w:val="0005422B"/>
    <w:rsid w:val="00057FFD"/>
    <w:rsid w:val="00063521"/>
    <w:rsid w:val="00073A8C"/>
    <w:rsid w:val="00073CC7"/>
    <w:rsid w:val="00075742"/>
    <w:rsid w:val="00081ED3"/>
    <w:rsid w:val="0008374B"/>
    <w:rsid w:val="00084321"/>
    <w:rsid w:val="00090C7B"/>
    <w:rsid w:val="000A0D8A"/>
    <w:rsid w:val="000A48A9"/>
    <w:rsid w:val="000A6483"/>
    <w:rsid w:val="000A65CB"/>
    <w:rsid w:val="000B21A3"/>
    <w:rsid w:val="000B3944"/>
    <w:rsid w:val="000B5369"/>
    <w:rsid w:val="000C03C7"/>
    <w:rsid w:val="000C18A3"/>
    <w:rsid w:val="000C48C5"/>
    <w:rsid w:val="000C4D22"/>
    <w:rsid w:val="000C50D8"/>
    <w:rsid w:val="000D1E6A"/>
    <w:rsid w:val="000D3402"/>
    <w:rsid w:val="000D4598"/>
    <w:rsid w:val="000E13ED"/>
    <w:rsid w:val="000E1B50"/>
    <w:rsid w:val="000E42AF"/>
    <w:rsid w:val="000F17AB"/>
    <w:rsid w:val="000F1DA3"/>
    <w:rsid w:val="000F21AB"/>
    <w:rsid w:val="000F5324"/>
    <w:rsid w:val="000F5B5B"/>
    <w:rsid w:val="000F615A"/>
    <w:rsid w:val="0010186A"/>
    <w:rsid w:val="0010608C"/>
    <w:rsid w:val="00106096"/>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4CA"/>
    <w:rsid w:val="00130F22"/>
    <w:rsid w:val="001353C9"/>
    <w:rsid w:val="001406E9"/>
    <w:rsid w:val="001409E7"/>
    <w:rsid w:val="00140A58"/>
    <w:rsid w:val="001411D0"/>
    <w:rsid w:val="00143BEA"/>
    <w:rsid w:val="00153D91"/>
    <w:rsid w:val="001543DE"/>
    <w:rsid w:val="001545F6"/>
    <w:rsid w:val="001550AF"/>
    <w:rsid w:val="00160D84"/>
    <w:rsid w:val="00162019"/>
    <w:rsid w:val="001649D5"/>
    <w:rsid w:val="00164F64"/>
    <w:rsid w:val="00167699"/>
    <w:rsid w:val="00172FF5"/>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60274"/>
    <w:rsid w:val="002620E2"/>
    <w:rsid w:val="002663D7"/>
    <w:rsid w:val="00266A0E"/>
    <w:rsid w:val="00266AC7"/>
    <w:rsid w:val="002673F3"/>
    <w:rsid w:val="00270935"/>
    <w:rsid w:val="00272153"/>
    <w:rsid w:val="00277E86"/>
    <w:rsid w:val="0028392D"/>
    <w:rsid w:val="00283956"/>
    <w:rsid w:val="00286B18"/>
    <w:rsid w:val="00287B84"/>
    <w:rsid w:val="0029131C"/>
    <w:rsid w:val="00293817"/>
    <w:rsid w:val="002947BC"/>
    <w:rsid w:val="00295D3C"/>
    <w:rsid w:val="0029659C"/>
    <w:rsid w:val="002970C0"/>
    <w:rsid w:val="002977A3"/>
    <w:rsid w:val="002A0A37"/>
    <w:rsid w:val="002A13D2"/>
    <w:rsid w:val="002A318D"/>
    <w:rsid w:val="002A319B"/>
    <w:rsid w:val="002A4070"/>
    <w:rsid w:val="002A501A"/>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37D2"/>
    <w:rsid w:val="002E4DCF"/>
    <w:rsid w:val="002E539D"/>
    <w:rsid w:val="002E643F"/>
    <w:rsid w:val="002F38D9"/>
    <w:rsid w:val="002F4326"/>
    <w:rsid w:val="002F44CC"/>
    <w:rsid w:val="002F5A87"/>
    <w:rsid w:val="002F69BB"/>
    <w:rsid w:val="002F7216"/>
    <w:rsid w:val="00300AD5"/>
    <w:rsid w:val="003018D2"/>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4161F"/>
    <w:rsid w:val="00343229"/>
    <w:rsid w:val="00346C21"/>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106F6"/>
    <w:rsid w:val="00413295"/>
    <w:rsid w:val="0041702B"/>
    <w:rsid w:val="00420AC7"/>
    <w:rsid w:val="00425B61"/>
    <w:rsid w:val="00425E13"/>
    <w:rsid w:val="00426326"/>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81084"/>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9D2"/>
    <w:rsid w:val="004C2FB3"/>
    <w:rsid w:val="004C56D5"/>
    <w:rsid w:val="004C5CB8"/>
    <w:rsid w:val="004D29F6"/>
    <w:rsid w:val="004D2C32"/>
    <w:rsid w:val="004D650E"/>
    <w:rsid w:val="004E076C"/>
    <w:rsid w:val="004E1D22"/>
    <w:rsid w:val="004E3325"/>
    <w:rsid w:val="004E45D8"/>
    <w:rsid w:val="004E45E0"/>
    <w:rsid w:val="004E70B4"/>
    <w:rsid w:val="004E7971"/>
    <w:rsid w:val="004F09C9"/>
    <w:rsid w:val="004F2C86"/>
    <w:rsid w:val="004F4F2B"/>
    <w:rsid w:val="004F5662"/>
    <w:rsid w:val="004F6437"/>
    <w:rsid w:val="00502060"/>
    <w:rsid w:val="0050381E"/>
    <w:rsid w:val="00504377"/>
    <w:rsid w:val="00505B04"/>
    <w:rsid w:val="0050618E"/>
    <w:rsid w:val="00506B8D"/>
    <w:rsid w:val="0050724B"/>
    <w:rsid w:val="00507D82"/>
    <w:rsid w:val="00511670"/>
    <w:rsid w:val="00511D1E"/>
    <w:rsid w:val="005138B0"/>
    <w:rsid w:val="005141A0"/>
    <w:rsid w:val="00515A49"/>
    <w:rsid w:val="005179DF"/>
    <w:rsid w:val="00517D3A"/>
    <w:rsid w:val="005216BA"/>
    <w:rsid w:val="00523EC8"/>
    <w:rsid w:val="005251E8"/>
    <w:rsid w:val="00526433"/>
    <w:rsid w:val="00527C39"/>
    <w:rsid w:val="00527E50"/>
    <w:rsid w:val="00530753"/>
    <w:rsid w:val="00534E47"/>
    <w:rsid w:val="005351BE"/>
    <w:rsid w:val="005405DD"/>
    <w:rsid w:val="0054119B"/>
    <w:rsid w:val="00543C00"/>
    <w:rsid w:val="00543C17"/>
    <w:rsid w:val="00544D8D"/>
    <w:rsid w:val="00546F0D"/>
    <w:rsid w:val="00555ABD"/>
    <w:rsid w:val="005569BA"/>
    <w:rsid w:val="005572E2"/>
    <w:rsid w:val="00560580"/>
    <w:rsid w:val="005636F5"/>
    <w:rsid w:val="005639F2"/>
    <w:rsid w:val="00563AF9"/>
    <w:rsid w:val="0056450F"/>
    <w:rsid w:val="005661FC"/>
    <w:rsid w:val="00567273"/>
    <w:rsid w:val="00575C5F"/>
    <w:rsid w:val="00576ECC"/>
    <w:rsid w:val="005827AF"/>
    <w:rsid w:val="00583FBD"/>
    <w:rsid w:val="0058704A"/>
    <w:rsid w:val="005875B3"/>
    <w:rsid w:val="00590997"/>
    <w:rsid w:val="00590DF1"/>
    <w:rsid w:val="00592930"/>
    <w:rsid w:val="00594E71"/>
    <w:rsid w:val="0059578D"/>
    <w:rsid w:val="0059644A"/>
    <w:rsid w:val="00597094"/>
    <w:rsid w:val="00597A63"/>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655E"/>
    <w:rsid w:val="005C7BFF"/>
    <w:rsid w:val="005C7E85"/>
    <w:rsid w:val="005D5FF2"/>
    <w:rsid w:val="005D6CB3"/>
    <w:rsid w:val="005E65B3"/>
    <w:rsid w:val="005F20FF"/>
    <w:rsid w:val="005F37D8"/>
    <w:rsid w:val="005F3F46"/>
    <w:rsid w:val="005F4CE7"/>
    <w:rsid w:val="006003AF"/>
    <w:rsid w:val="00601330"/>
    <w:rsid w:val="0060153D"/>
    <w:rsid w:val="00605007"/>
    <w:rsid w:val="00605162"/>
    <w:rsid w:val="006052FD"/>
    <w:rsid w:val="0060584E"/>
    <w:rsid w:val="006105DC"/>
    <w:rsid w:val="00611E69"/>
    <w:rsid w:val="00611FD1"/>
    <w:rsid w:val="006157BB"/>
    <w:rsid w:val="00623C62"/>
    <w:rsid w:val="0062527E"/>
    <w:rsid w:val="006271BD"/>
    <w:rsid w:val="006310C6"/>
    <w:rsid w:val="00631D05"/>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1CD6"/>
    <w:rsid w:val="00683F8C"/>
    <w:rsid w:val="00685423"/>
    <w:rsid w:val="006856D8"/>
    <w:rsid w:val="00686CC5"/>
    <w:rsid w:val="0069027A"/>
    <w:rsid w:val="0069134B"/>
    <w:rsid w:val="0069226B"/>
    <w:rsid w:val="00697014"/>
    <w:rsid w:val="006970C2"/>
    <w:rsid w:val="006A39A9"/>
    <w:rsid w:val="006A71EF"/>
    <w:rsid w:val="006B2977"/>
    <w:rsid w:val="006B34DA"/>
    <w:rsid w:val="006B45EF"/>
    <w:rsid w:val="006B514D"/>
    <w:rsid w:val="006B7E96"/>
    <w:rsid w:val="006C28FD"/>
    <w:rsid w:val="006C2F35"/>
    <w:rsid w:val="006C4150"/>
    <w:rsid w:val="006C5ADE"/>
    <w:rsid w:val="006D24E1"/>
    <w:rsid w:val="006D2866"/>
    <w:rsid w:val="006D3267"/>
    <w:rsid w:val="006D6016"/>
    <w:rsid w:val="006D6957"/>
    <w:rsid w:val="006D78BC"/>
    <w:rsid w:val="006E0746"/>
    <w:rsid w:val="006E1AD7"/>
    <w:rsid w:val="006E1CDA"/>
    <w:rsid w:val="006E207E"/>
    <w:rsid w:val="006E4364"/>
    <w:rsid w:val="006E4410"/>
    <w:rsid w:val="006E512E"/>
    <w:rsid w:val="006E619F"/>
    <w:rsid w:val="006F1237"/>
    <w:rsid w:val="006F2A8A"/>
    <w:rsid w:val="006F329F"/>
    <w:rsid w:val="006F4EC5"/>
    <w:rsid w:val="006F5E6E"/>
    <w:rsid w:val="006F6B9E"/>
    <w:rsid w:val="00700B4B"/>
    <w:rsid w:val="00702E03"/>
    <w:rsid w:val="0070338D"/>
    <w:rsid w:val="00704F1E"/>
    <w:rsid w:val="007121D6"/>
    <w:rsid w:val="00712449"/>
    <w:rsid w:val="007143D2"/>
    <w:rsid w:val="00717884"/>
    <w:rsid w:val="00721B0E"/>
    <w:rsid w:val="00722BEB"/>
    <w:rsid w:val="00723DD3"/>
    <w:rsid w:val="00724F4B"/>
    <w:rsid w:val="007252B7"/>
    <w:rsid w:val="00727698"/>
    <w:rsid w:val="00727AF5"/>
    <w:rsid w:val="00731A04"/>
    <w:rsid w:val="00734A57"/>
    <w:rsid w:val="00735973"/>
    <w:rsid w:val="00737381"/>
    <w:rsid w:val="00740ED7"/>
    <w:rsid w:val="007413E5"/>
    <w:rsid w:val="00743977"/>
    <w:rsid w:val="00747641"/>
    <w:rsid w:val="00747FAF"/>
    <w:rsid w:val="007510E8"/>
    <w:rsid w:val="00751DE2"/>
    <w:rsid w:val="00753E31"/>
    <w:rsid w:val="00757733"/>
    <w:rsid w:val="00763C42"/>
    <w:rsid w:val="007675EF"/>
    <w:rsid w:val="0077145D"/>
    <w:rsid w:val="00771C58"/>
    <w:rsid w:val="007745D1"/>
    <w:rsid w:val="00780B36"/>
    <w:rsid w:val="00783AED"/>
    <w:rsid w:val="007845E9"/>
    <w:rsid w:val="00790DB9"/>
    <w:rsid w:val="00790EA9"/>
    <w:rsid w:val="00793C48"/>
    <w:rsid w:val="00797535"/>
    <w:rsid w:val="0079774B"/>
    <w:rsid w:val="007A15F9"/>
    <w:rsid w:val="007A193D"/>
    <w:rsid w:val="007A4420"/>
    <w:rsid w:val="007A53D3"/>
    <w:rsid w:val="007A5FD1"/>
    <w:rsid w:val="007A7A09"/>
    <w:rsid w:val="007B2E31"/>
    <w:rsid w:val="007B358F"/>
    <w:rsid w:val="007C1CDA"/>
    <w:rsid w:val="007D1619"/>
    <w:rsid w:val="007D1A5B"/>
    <w:rsid w:val="007D2EEE"/>
    <w:rsid w:val="007D5023"/>
    <w:rsid w:val="007D52C0"/>
    <w:rsid w:val="007D5333"/>
    <w:rsid w:val="007D7567"/>
    <w:rsid w:val="007E4C33"/>
    <w:rsid w:val="007F29D3"/>
    <w:rsid w:val="007F2A22"/>
    <w:rsid w:val="007F2ACF"/>
    <w:rsid w:val="007F2CDF"/>
    <w:rsid w:val="007F492B"/>
    <w:rsid w:val="007F5BEE"/>
    <w:rsid w:val="007F6715"/>
    <w:rsid w:val="007F77CC"/>
    <w:rsid w:val="0080188E"/>
    <w:rsid w:val="00801D94"/>
    <w:rsid w:val="00802805"/>
    <w:rsid w:val="0080302C"/>
    <w:rsid w:val="00803485"/>
    <w:rsid w:val="0081071B"/>
    <w:rsid w:val="008115CB"/>
    <w:rsid w:val="0081514E"/>
    <w:rsid w:val="0082137F"/>
    <w:rsid w:val="0082451F"/>
    <w:rsid w:val="008250B3"/>
    <w:rsid w:val="00827658"/>
    <w:rsid w:val="008356E0"/>
    <w:rsid w:val="00837573"/>
    <w:rsid w:val="008443BC"/>
    <w:rsid w:val="00850214"/>
    <w:rsid w:val="00850FCD"/>
    <w:rsid w:val="00852121"/>
    <w:rsid w:val="008527B3"/>
    <w:rsid w:val="00853CA6"/>
    <w:rsid w:val="00855122"/>
    <w:rsid w:val="00856683"/>
    <w:rsid w:val="008570B8"/>
    <w:rsid w:val="008618E0"/>
    <w:rsid w:val="00863BB6"/>
    <w:rsid w:val="00864ED1"/>
    <w:rsid w:val="008652AE"/>
    <w:rsid w:val="00866BD8"/>
    <w:rsid w:val="00871834"/>
    <w:rsid w:val="00873103"/>
    <w:rsid w:val="008738BE"/>
    <w:rsid w:val="00882273"/>
    <w:rsid w:val="00882B09"/>
    <w:rsid w:val="00884DBC"/>
    <w:rsid w:val="00887557"/>
    <w:rsid w:val="00890D66"/>
    <w:rsid w:val="008911FE"/>
    <w:rsid w:val="008937CD"/>
    <w:rsid w:val="00895210"/>
    <w:rsid w:val="00897F00"/>
    <w:rsid w:val="008A240C"/>
    <w:rsid w:val="008A2751"/>
    <w:rsid w:val="008A77F7"/>
    <w:rsid w:val="008B1248"/>
    <w:rsid w:val="008B13D2"/>
    <w:rsid w:val="008B3C65"/>
    <w:rsid w:val="008B58A4"/>
    <w:rsid w:val="008C4169"/>
    <w:rsid w:val="008C461F"/>
    <w:rsid w:val="008C658D"/>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4BAD"/>
    <w:rsid w:val="00904DD1"/>
    <w:rsid w:val="0090555A"/>
    <w:rsid w:val="0091023B"/>
    <w:rsid w:val="00914540"/>
    <w:rsid w:val="009150B1"/>
    <w:rsid w:val="009160FC"/>
    <w:rsid w:val="00916789"/>
    <w:rsid w:val="00920695"/>
    <w:rsid w:val="009236E3"/>
    <w:rsid w:val="009247CE"/>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C0D0A"/>
    <w:rsid w:val="009C18A1"/>
    <w:rsid w:val="009C3598"/>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9E6C1F"/>
    <w:rsid w:val="00A0182F"/>
    <w:rsid w:val="00A02FD7"/>
    <w:rsid w:val="00A038D6"/>
    <w:rsid w:val="00A07426"/>
    <w:rsid w:val="00A111AC"/>
    <w:rsid w:val="00A137EB"/>
    <w:rsid w:val="00A161C4"/>
    <w:rsid w:val="00A251EB"/>
    <w:rsid w:val="00A2744F"/>
    <w:rsid w:val="00A34203"/>
    <w:rsid w:val="00A352C7"/>
    <w:rsid w:val="00A4163B"/>
    <w:rsid w:val="00A42E55"/>
    <w:rsid w:val="00A464A7"/>
    <w:rsid w:val="00A47133"/>
    <w:rsid w:val="00A511A1"/>
    <w:rsid w:val="00A52827"/>
    <w:rsid w:val="00A54735"/>
    <w:rsid w:val="00A55098"/>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5CE3"/>
    <w:rsid w:val="00A960E5"/>
    <w:rsid w:val="00A97D35"/>
    <w:rsid w:val="00AA4C0A"/>
    <w:rsid w:val="00AA4D33"/>
    <w:rsid w:val="00AA5066"/>
    <w:rsid w:val="00AA7872"/>
    <w:rsid w:val="00AB2232"/>
    <w:rsid w:val="00AB3A66"/>
    <w:rsid w:val="00AB401F"/>
    <w:rsid w:val="00AC03C9"/>
    <w:rsid w:val="00AC1F0C"/>
    <w:rsid w:val="00AC2C07"/>
    <w:rsid w:val="00AC7020"/>
    <w:rsid w:val="00AD1D69"/>
    <w:rsid w:val="00AD5133"/>
    <w:rsid w:val="00AD5E7B"/>
    <w:rsid w:val="00AD6644"/>
    <w:rsid w:val="00AE2108"/>
    <w:rsid w:val="00AE3FBF"/>
    <w:rsid w:val="00AE59C8"/>
    <w:rsid w:val="00AE64F0"/>
    <w:rsid w:val="00AF1E33"/>
    <w:rsid w:val="00AF3807"/>
    <w:rsid w:val="00AF3DD4"/>
    <w:rsid w:val="00AF4840"/>
    <w:rsid w:val="00AF7789"/>
    <w:rsid w:val="00B019CE"/>
    <w:rsid w:val="00B02C5E"/>
    <w:rsid w:val="00B05054"/>
    <w:rsid w:val="00B063AA"/>
    <w:rsid w:val="00B114A9"/>
    <w:rsid w:val="00B114B5"/>
    <w:rsid w:val="00B139FC"/>
    <w:rsid w:val="00B15515"/>
    <w:rsid w:val="00B161BB"/>
    <w:rsid w:val="00B16762"/>
    <w:rsid w:val="00B21929"/>
    <w:rsid w:val="00B2583E"/>
    <w:rsid w:val="00B31031"/>
    <w:rsid w:val="00B319E9"/>
    <w:rsid w:val="00B34D05"/>
    <w:rsid w:val="00B357C5"/>
    <w:rsid w:val="00B364DC"/>
    <w:rsid w:val="00B413EF"/>
    <w:rsid w:val="00B435DA"/>
    <w:rsid w:val="00B44035"/>
    <w:rsid w:val="00B45094"/>
    <w:rsid w:val="00B45A22"/>
    <w:rsid w:val="00B4782E"/>
    <w:rsid w:val="00B508A7"/>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5C79"/>
    <w:rsid w:val="00B96394"/>
    <w:rsid w:val="00B97B2D"/>
    <w:rsid w:val="00BA0460"/>
    <w:rsid w:val="00BA1106"/>
    <w:rsid w:val="00BA312E"/>
    <w:rsid w:val="00BA5D15"/>
    <w:rsid w:val="00BB0A19"/>
    <w:rsid w:val="00BB37BE"/>
    <w:rsid w:val="00BB50AC"/>
    <w:rsid w:val="00BB66C3"/>
    <w:rsid w:val="00BB6897"/>
    <w:rsid w:val="00BB7D08"/>
    <w:rsid w:val="00BC2D8C"/>
    <w:rsid w:val="00BC3C63"/>
    <w:rsid w:val="00BC3CA1"/>
    <w:rsid w:val="00BC44FD"/>
    <w:rsid w:val="00BC5391"/>
    <w:rsid w:val="00BC5E35"/>
    <w:rsid w:val="00BD1284"/>
    <w:rsid w:val="00BD204B"/>
    <w:rsid w:val="00BD5E2B"/>
    <w:rsid w:val="00BD6B93"/>
    <w:rsid w:val="00BE07B3"/>
    <w:rsid w:val="00BE23BA"/>
    <w:rsid w:val="00BE2B27"/>
    <w:rsid w:val="00BE5192"/>
    <w:rsid w:val="00BE7D2F"/>
    <w:rsid w:val="00BF2B35"/>
    <w:rsid w:val="00BF6812"/>
    <w:rsid w:val="00BF7F18"/>
    <w:rsid w:val="00C00EA3"/>
    <w:rsid w:val="00C0152F"/>
    <w:rsid w:val="00C042CA"/>
    <w:rsid w:val="00C10799"/>
    <w:rsid w:val="00C11307"/>
    <w:rsid w:val="00C117B2"/>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51148"/>
    <w:rsid w:val="00C52B9E"/>
    <w:rsid w:val="00C5390F"/>
    <w:rsid w:val="00C54C22"/>
    <w:rsid w:val="00C57E88"/>
    <w:rsid w:val="00C57FCB"/>
    <w:rsid w:val="00C60E56"/>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2C81"/>
    <w:rsid w:val="00C94811"/>
    <w:rsid w:val="00C94BD4"/>
    <w:rsid w:val="00C96275"/>
    <w:rsid w:val="00CA3105"/>
    <w:rsid w:val="00CA601E"/>
    <w:rsid w:val="00CA732E"/>
    <w:rsid w:val="00CB0BA2"/>
    <w:rsid w:val="00CB1B63"/>
    <w:rsid w:val="00CB1F8A"/>
    <w:rsid w:val="00CC0A78"/>
    <w:rsid w:val="00CC4195"/>
    <w:rsid w:val="00CD113D"/>
    <w:rsid w:val="00CD26B1"/>
    <w:rsid w:val="00CD5D4F"/>
    <w:rsid w:val="00CE0C8A"/>
    <w:rsid w:val="00CE1D34"/>
    <w:rsid w:val="00CE1FC6"/>
    <w:rsid w:val="00CE3943"/>
    <w:rsid w:val="00CE5CAE"/>
    <w:rsid w:val="00CF439F"/>
    <w:rsid w:val="00CF4A4F"/>
    <w:rsid w:val="00D01D66"/>
    <w:rsid w:val="00D05301"/>
    <w:rsid w:val="00D103A8"/>
    <w:rsid w:val="00D10D5D"/>
    <w:rsid w:val="00D22662"/>
    <w:rsid w:val="00D22CFE"/>
    <w:rsid w:val="00D22EB3"/>
    <w:rsid w:val="00D23E15"/>
    <w:rsid w:val="00D26954"/>
    <w:rsid w:val="00D26D96"/>
    <w:rsid w:val="00D30432"/>
    <w:rsid w:val="00D31F3C"/>
    <w:rsid w:val="00D32E46"/>
    <w:rsid w:val="00D32EA2"/>
    <w:rsid w:val="00D34B21"/>
    <w:rsid w:val="00D41580"/>
    <w:rsid w:val="00D41D32"/>
    <w:rsid w:val="00D43100"/>
    <w:rsid w:val="00D45144"/>
    <w:rsid w:val="00D45AD8"/>
    <w:rsid w:val="00D466A4"/>
    <w:rsid w:val="00D51F20"/>
    <w:rsid w:val="00D6011A"/>
    <w:rsid w:val="00D60B3C"/>
    <w:rsid w:val="00D621CB"/>
    <w:rsid w:val="00D646E8"/>
    <w:rsid w:val="00D64954"/>
    <w:rsid w:val="00D675CD"/>
    <w:rsid w:val="00D715F9"/>
    <w:rsid w:val="00D74748"/>
    <w:rsid w:val="00D80A71"/>
    <w:rsid w:val="00D81FA4"/>
    <w:rsid w:val="00D85041"/>
    <w:rsid w:val="00D85131"/>
    <w:rsid w:val="00D86F2F"/>
    <w:rsid w:val="00D93247"/>
    <w:rsid w:val="00DA0BA1"/>
    <w:rsid w:val="00DA26DB"/>
    <w:rsid w:val="00DB0D19"/>
    <w:rsid w:val="00DB1BFC"/>
    <w:rsid w:val="00DB2901"/>
    <w:rsid w:val="00DB2BD1"/>
    <w:rsid w:val="00DB4218"/>
    <w:rsid w:val="00DB45D4"/>
    <w:rsid w:val="00DB463C"/>
    <w:rsid w:val="00DB52B4"/>
    <w:rsid w:val="00DB5E48"/>
    <w:rsid w:val="00DB67EE"/>
    <w:rsid w:val="00DB6B6A"/>
    <w:rsid w:val="00DB6B73"/>
    <w:rsid w:val="00DB6D5B"/>
    <w:rsid w:val="00DC0A77"/>
    <w:rsid w:val="00DC1479"/>
    <w:rsid w:val="00DC391D"/>
    <w:rsid w:val="00DC7C4E"/>
    <w:rsid w:val="00DD415D"/>
    <w:rsid w:val="00DD77B2"/>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FE9"/>
    <w:rsid w:val="00E3775E"/>
    <w:rsid w:val="00E4158B"/>
    <w:rsid w:val="00E420D8"/>
    <w:rsid w:val="00E425D7"/>
    <w:rsid w:val="00E45918"/>
    <w:rsid w:val="00E50627"/>
    <w:rsid w:val="00E548F5"/>
    <w:rsid w:val="00E61B49"/>
    <w:rsid w:val="00E65074"/>
    <w:rsid w:val="00E713F8"/>
    <w:rsid w:val="00E731F7"/>
    <w:rsid w:val="00E745D8"/>
    <w:rsid w:val="00E74DC7"/>
    <w:rsid w:val="00E770E9"/>
    <w:rsid w:val="00E774EA"/>
    <w:rsid w:val="00E84398"/>
    <w:rsid w:val="00E9284E"/>
    <w:rsid w:val="00E94D4C"/>
    <w:rsid w:val="00E97A2A"/>
    <w:rsid w:val="00EA2225"/>
    <w:rsid w:val="00EC0D72"/>
    <w:rsid w:val="00EC400E"/>
    <w:rsid w:val="00EC4A84"/>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1539"/>
    <w:rsid w:val="00F01F98"/>
    <w:rsid w:val="00F02FF9"/>
    <w:rsid w:val="00F03260"/>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77E6"/>
    <w:rsid w:val="00F707B9"/>
    <w:rsid w:val="00F73488"/>
    <w:rsid w:val="00F75464"/>
    <w:rsid w:val="00F76414"/>
    <w:rsid w:val="00F82669"/>
    <w:rsid w:val="00F94A83"/>
    <w:rsid w:val="00F96EC6"/>
    <w:rsid w:val="00F97BF9"/>
    <w:rsid w:val="00FA0826"/>
    <w:rsid w:val="00FA0AD8"/>
    <w:rsid w:val="00FA1E26"/>
    <w:rsid w:val="00FA2587"/>
    <w:rsid w:val="00FA37C2"/>
    <w:rsid w:val="00FA37E3"/>
    <w:rsid w:val="00FA4F28"/>
    <w:rsid w:val="00FB10E1"/>
    <w:rsid w:val="00FB26A0"/>
    <w:rsid w:val="00FB601B"/>
    <w:rsid w:val="00FB7D45"/>
    <w:rsid w:val="00FC31F9"/>
    <w:rsid w:val="00FC367D"/>
    <w:rsid w:val="00FC46D1"/>
    <w:rsid w:val="00FC76E9"/>
    <w:rsid w:val="00FD1314"/>
    <w:rsid w:val="00FD5DAB"/>
    <w:rsid w:val="00FE0060"/>
    <w:rsid w:val="00FE5496"/>
    <w:rsid w:val="00FE58FB"/>
    <w:rsid w:val="00FF0DDB"/>
    <w:rsid w:val="00FF1444"/>
    <w:rsid w:val="00FF7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DF10827B-1754-400E-999C-2A21D7AA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A9C924-5745-4C80-81CC-6F6975817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49</Pages>
  <Words>11304</Words>
  <Characters>64439</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VIKA-PC</cp:lastModifiedBy>
  <cp:revision>49</cp:revision>
  <cp:lastPrinted>2025-03-06T10:41:00Z</cp:lastPrinted>
  <dcterms:created xsi:type="dcterms:W3CDTF">2025-02-27T13:15:00Z</dcterms:created>
  <dcterms:modified xsi:type="dcterms:W3CDTF">2025-07-16T12:39:00Z</dcterms:modified>
</cp:coreProperties>
</file>