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753E0A"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05.04.</w:t>
      </w:r>
      <w:r w:rsidR="00280A08">
        <w:rPr>
          <w:rFonts w:ascii="Times New Roman" w:hAnsi="Times New Roman"/>
          <w:b w:val="0"/>
          <w:bCs w:val="0"/>
          <w:lang w:val="ru-RU"/>
        </w:rPr>
        <w:t>2021</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sidR="006F7779">
        <w:rPr>
          <w:rFonts w:ascii="Times New Roman" w:hAnsi="Times New Roman"/>
          <w:b w:val="0"/>
          <w:bCs w:val="0"/>
          <w:lang w:val="ru-RU"/>
        </w:rPr>
        <w:t xml:space="preserve"> </w:t>
      </w:r>
      <w:r>
        <w:rPr>
          <w:rFonts w:ascii="Times New Roman" w:hAnsi="Times New Roman"/>
          <w:b w:val="0"/>
          <w:bCs w:val="0"/>
          <w:lang w:val="ru-RU"/>
        </w:rPr>
        <w:t>56</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242642" w:rsidRPr="001A7E42" w:rsidRDefault="00242642" w:rsidP="00AD6644">
      <w:pPr>
        <w:pStyle w:val="a3"/>
        <w:ind w:firstLine="709"/>
        <w:rPr>
          <w:szCs w:val="28"/>
          <w:lang w:val="ru-RU"/>
        </w:rPr>
      </w:pPr>
    </w:p>
    <w:p w:rsidR="00AD6644" w:rsidRDefault="00AD6644" w:rsidP="00AD6644">
      <w:pPr>
        <w:widowControl w:val="0"/>
        <w:autoSpaceDE w:val="0"/>
        <w:jc w:val="both"/>
        <w:rPr>
          <w:sz w:val="20"/>
          <w:szCs w:val="20"/>
        </w:rPr>
      </w:pPr>
    </w:p>
    <w:p w:rsidR="00AD6644" w:rsidRDefault="00242642" w:rsidP="00AD6644">
      <w:pPr>
        <w:tabs>
          <w:tab w:val="left" w:pos="5068"/>
          <w:tab w:val="left" w:pos="5404"/>
        </w:tabs>
        <w:jc w:val="both"/>
        <w:rPr>
          <w:sz w:val="28"/>
          <w:szCs w:val="28"/>
        </w:rPr>
      </w:pPr>
      <w:r>
        <w:rPr>
          <w:sz w:val="28"/>
          <w:szCs w:val="28"/>
        </w:rPr>
        <w:t xml:space="preserve">Глава </w:t>
      </w:r>
      <w:r w:rsidR="00AD6644">
        <w:rPr>
          <w:sz w:val="28"/>
          <w:szCs w:val="28"/>
        </w:rPr>
        <w:t>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w:t>
      </w:r>
      <w:r w:rsidR="00242642">
        <w:rPr>
          <w:sz w:val="28"/>
          <w:szCs w:val="28"/>
        </w:rPr>
        <w:t>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753E0A">
        <w:rPr>
          <w:spacing w:val="-1"/>
          <w:sz w:val="28"/>
          <w:szCs w:val="28"/>
        </w:rPr>
        <w:t>05.04.</w:t>
      </w:r>
      <w:r w:rsidR="00280A08">
        <w:rPr>
          <w:spacing w:val="-1"/>
          <w:sz w:val="28"/>
          <w:szCs w:val="28"/>
        </w:rPr>
        <w:t>2021</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753E0A">
        <w:rPr>
          <w:spacing w:val="-1"/>
          <w:sz w:val="28"/>
          <w:szCs w:val="28"/>
        </w:rPr>
        <w:t>56</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w:t>
            </w:r>
            <w:r w:rsidRPr="007D685F">
              <w:rPr>
                <w:sz w:val="28"/>
                <w:szCs w:val="28"/>
              </w:rPr>
              <w:lastRenderedPageBreak/>
              <w:t>повышение энергетической эффективности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w:t>
            </w:r>
            <w:r w:rsidRPr="007D685F">
              <w:rPr>
                <w:sz w:val="28"/>
                <w:szCs w:val="28"/>
              </w:rPr>
              <w:lastRenderedPageBreak/>
              <w:t xml:space="preserve">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доля населения, обеспеченного питьевой водой из систем водоснабжения, в общей численности населения Белоглинского </w:t>
            </w:r>
            <w:r w:rsidRPr="007D685F">
              <w:rPr>
                <w:sz w:val="28"/>
                <w:szCs w:val="28"/>
              </w:rPr>
              <w:lastRenderedPageBreak/>
              <w:t>сельского поселения Белоглинского района;</w:t>
            </w:r>
          </w:p>
          <w:p w:rsidR="009B704D" w:rsidRPr="007D685F" w:rsidRDefault="009B704D" w:rsidP="00615AD0">
            <w:pPr>
              <w:jc w:val="both"/>
              <w:rPr>
                <w:sz w:val="28"/>
                <w:szCs w:val="28"/>
              </w:rPr>
            </w:pPr>
            <w:r w:rsidRPr="007D685F">
              <w:rPr>
                <w:sz w:val="28"/>
                <w:szCs w:val="28"/>
              </w:rPr>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872629">
                    <w:rPr>
                      <w:sz w:val="28"/>
                      <w:szCs w:val="28"/>
                    </w:rPr>
                    <w:t>13</w:t>
                  </w:r>
                  <w:r w:rsidR="009446CA">
                    <w:rPr>
                      <w:sz w:val="28"/>
                      <w:szCs w:val="28"/>
                    </w:rPr>
                    <w:t>9 660,4</w:t>
                  </w:r>
                  <w:r w:rsidR="007E6B0B">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w:t>
                  </w:r>
                  <w:r w:rsidR="00AC2E3C">
                    <w:rPr>
                      <w:sz w:val="28"/>
                      <w:szCs w:val="28"/>
                    </w:rPr>
                    <w:t>3 596,9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3936C9">
                    <w:rPr>
                      <w:sz w:val="28"/>
                      <w:szCs w:val="28"/>
                    </w:rPr>
                    <w:t>49 031,2</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9446CA">
                  <w:pPr>
                    <w:jc w:val="both"/>
                    <w:rPr>
                      <w:sz w:val="28"/>
                      <w:szCs w:val="28"/>
                    </w:rPr>
                  </w:pPr>
                  <w:r w:rsidRPr="007D685F">
                    <w:rPr>
                      <w:sz w:val="28"/>
                      <w:szCs w:val="28"/>
                    </w:rPr>
                    <w:t>20</w:t>
                  </w:r>
                  <w:r>
                    <w:rPr>
                      <w:sz w:val="28"/>
                      <w:szCs w:val="28"/>
                    </w:rPr>
                    <w:t>21</w:t>
                  </w:r>
                  <w:r w:rsidRPr="007D685F">
                    <w:rPr>
                      <w:sz w:val="28"/>
                      <w:szCs w:val="28"/>
                    </w:rPr>
                    <w:t xml:space="preserve"> год – </w:t>
                  </w:r>
                  <w:r w:rsidR="00872629">
                    <w:rPr>
                      <w:sz w:val="28"/>
                      <w:szCs w:val="28"/>
                    </w:rPr>
                    <w:t>4</w:t>
                  </w:r>
                  <w:r w:rsidR="009446CA">
                    <w:rPr>
                      <w:sz w:val="28"/>
                      <w:szCs w:val="28"/>
                    </w:rPr>
                    <w:t>7 032,3</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w:t>
      </w:r>
      <w:r w:rsidRPr="007D685F">
        <w:rPr>
          <w:sz w:val="28"/>
          <w:szCs w:val="28"/>
        </w:rPr>
        <w:lastRenderedPageBreak/>
        <w:t xml:space="preserve">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lastRenderedPageBreak/>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lastRenderedPageBreak/>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w:t>
      </w:r>
      <w:r w:rsidRPr="007D685F">
        <w:rPr>
          <w:sz w:val="28"/>
          <w:szCs w:val="28"/>
        </w:rPr>
        <w:lastRenderedPageBreak/>
        <w:t>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DC480B">
        <w:rPr>
          <w:sz w:val="28"/>
          <w:szCs w:val="28"/>
        </w:rPr>
        <w:t>13</w:t>
      </w:r>
      <w:r w:rsidR="009446CA">
        <w:rPr>
          <w:sz w:val="28"/>
          <w:szCs w:val="28"/>
        </w:rPr>
        <w:t>9 660,4</w:t>
      </w:r>
      <w:r w:rsidR="00DC480B">
        <w:rPr>
          <w:sz w:val="28"/>
          <w:szCs w:val="28"/>
        </w:rPr>
        <w:t xml:space="preserve"> </w:t>
      </w:r>
      <w:r w:rsidRPr="007D685F">
        <w:rPr>
          <w:rFonts w:eastAsia="Calibri"/>
          <w:sz w:val="28"/>
          <w:szCs w:val="28"/>
          <w:lang w:eastAsia="en-US"/>
        </w:rPr>
        <w:t>тыс. рублей, в том числе:</w:t>
      </w:r>
    </w:p>
    <w:p w:rsidR="009B704D" w:rsidRPr="009446CA"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2019 год – </w:t>
      </w:r>
      <w:r w:rsidR="003936C9" w:rsidRPr="009446CA">
        <w:rPr>
          <w:rFonts w:eastAsia="Calibri"/>
          <w:sz w:val="28"/>
          <w:szCs w:val="28"/>
          <w:lang w:eastAsia="en-US"/>
        </w:rPr>
        <w:t xml:space="preserve"> </w:t>
      </w:r>
      <w:r w:rsidR="00C616A0" w:rsidRPr="009446CA">
        <w:rPr>
          <w:sz w:val="28"/>
          <w:szCs w:val="28"/>
        </w:rPr>
        <w:t xml:space="preserve">43 596,9 </w:t>
      </w:r>
      <w:r w:rsidR="005931DF" w:rsidRPr="009446CA">
        <w:rPr>
          <w:sz w:val="28"/>
          <w:szCs w:val="28"/>
        </w:rPr>
        <w:t xml:space="preserve"> </w:t>
      </w:r>
      <w:r w:rsidRPr="009446CA">
        <w:rPr>
          <w:rFonts w:eastAsia="Calibri"/>
          <w:sz w:val="28"/>
          <w:szCs w:val="28"/>
          <w:lang w:eastAsia="en-US"/>
        </w:rPr>
        <w:t>тыс. рублей;</w:t>
      </w:r>
    </w:p>
    <w:p w:rsidR="009B704D" w:rsidRPr="009446CA"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2020 год – </w:t>
      </w:r>
      <w:r w:rsidR="003936C9" w:rsidRPr="009446CA">
        <w:rPr>
          <w:rFonts w:eastAsia="Calibri"/>
          <w:sz w:val="28"/>
          <w:szCs w:val="28"/>
          <w:lang w:eastAsia="en-US"/>
        </w:rPr>
        <w:t xml:space="preserve"> </w:t>
      </w:r>
      <w:r w:rsidR="003936C9" w:rsidRPr="009446CA">
        <w:rPr>
          <w:sz w:val="28"/>
          <w:szCs w:val="28"/>
        </w:rPr>
        <w:t xml:space="preserve">49 031,2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2021 год – </w:t>
      </w:r>
      <w:r w:rsidR="00DC480B" w:rsidRPr="009446CA">
        <w:rPr>
          <w:rFonts w:eastAsia="Calibri"/>
          <w:sz w:val="28"/>
          <w:szCs w:val="28"/>
          <w:lang w:eastAsia="en-US"/>
        </w:rPr>
        <w:t xml:space="preserve"> </w:t>
      </w:r>
      <w:r w:rsidR="0086645C" w:rsidRPr="009446CA">
        <w:rPr>
          <w:sz w:val="28"/>
          <w:szCs w:val="28"/>
        </w:rPr>
        <w:t>4</w:t>
      </w:r>
      <w:r w:rsidR="009446CA" w:rsidRPr="009446CA">
        <w:rPr>
          <w:sz w:val="28"/>
          <w:szCs w:val="28"/>
        </w:rPr>
        <w:t>7 032,3</w:t>
      </w:r>
      <w:r w:rsidR="0086645C" w:rsidRPr="009446CA">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3E1228">
              <w:rPr>
                <w:rFonts w:ascii="Times New Roman" w:hAnsi="Times New Roman" w:cs="Times New Roman"/>
                <w:sz w:val="28"/>
                <w:szCs w:val="28"/>
              </w:rPr>
              <w:t>8 677,9</w:t>
            </w:r>
            <w:r w:rsidR="007E6B0B" w:rsidRPr="007E6B0B">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2</w:t>
            </w:r>
            <w:r w:rsidR="003E1228">
              <w:rPr>
                <w:rFonts w:ascii="Times New Roman" w:hAnsi="Times New Roman" w:cs="Times New Roman"/>
                <w:sz w:val="28"/>
                <w:szCs w:val="28"/>
              </w:rPr>
              <w:t xml:space="preserve"> </w:t>
            </w:r>
            <w:r w:rsidR="00E576FA">
              <w:rPr>
                <w:rFonts w:ascii="Times New Roman" w:hAnsi="Times New Roman" w:cs="Times New Roman"/>
                <w:sz w:val="28"/>
                <w:szCs w:val="28"/>
              </w:rPr>
              <w:t xml:space="preserve">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3E1228">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3E1228">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sidR="003E1228">
              <w:rPr>
                <w:rFonts w:ascii="Times New Roman" w:hAnsi="Times New Roman" w:cs="Times New Roman"/>
                <w:sz w:val="28"/>
                <w:szCs w:val="28"/>
              </w:rPr>
              <w:t>4 876,8</w:t>
            </w:r>
            <w:r w:rsidR="00B76432">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lastRenderedPageBreak/>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9446CA" w:rsidRDefault="009B704D" w:rsidP="009B704D">
      <w:pPr>
        <w:pStyle w:val="1"/>
        <w:rPr>
          <w:b w:val="0"/>
          <w:spacing w:val="0"/>
          <w:szCs w:val="28"/>
          <w:lang w:val="ru-RU"/>
        </w:rPr>
      </w:pPr>
      <w:bookmarkStart w:id="1" w:name="sub_50200"/>
      <w:r w:rsidRPr="006D1F29">
        <w:rPr>
          <w:b w:val="0"/>
          <w:szCs w:val="28"/>
          <w:lang w:val="ru-RU"/>
        </w:rPr>
        <w:t>2</w:t>
      </w:r>
      <w:r w:rsidRPr="009446CA">
        <w:rPr>
          <w:b w:val="0"/>
          <w:spacing w:val="0"/>
          <w:szCs w:val="28"/>
          <w:lang w:val="ru-RU"/>
        </w:rPr>
        <w:t xml:space="preserve">.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lastRenderedPageBreak/>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w:t>
            </w:r>
            <w:r w:rsidR="008E2804">
              <w:t>9</w:t>
            </w:r>
            <w:r w:rsidRPr="00813011">
              <w:t>-20</w:t>
            </w:r>
            <w:r w:rsidR="008E2804">
              <w:t>21</w:t>
            </w:r>
            <w:r w:rsidRPr="00813011">
              <w:t xml:space="preserve">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lastRenderedPageBreak/>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270AA3">
            <w:pPr>
              <w:jc w:val="center"/>
              <w:rPr>
                <w:highlight w:val="yellow"/>
              </w:rP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897AB5">
            <w:pPr>
              <w:jc w:val="cente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rPr>
                <w:highlight w:val="yellow"/>
              </w:rP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E612E">
              <w:t>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B704D">
              <w:t>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E612E">
              <w:t>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634848" w:rsidRDefault="009B704D" w:rsidP="00634848">
            <w:pPr>
              <w:jc w:val="both"/>
            </w:pPr>
            <w:r>
              <w:t>Проектирование, с</w:t>
            </w:r>
            <w:r w:rsidRPr="00813011">
              <w:t xml:space="preserve">троительство распределительных газопроводных сетей в </w:t>
            </w:r>
            <w:proofErr w:type="gramStart"/>
            <w:r w:rsidRPr="00813011">
              <w:t>с</w:t>
            </w:r>
            <w:proofErr w:type="gramEnd"/>
            <w:r w:rsidRPr="00813011">
              <w:t>. Белая Глина</w:t>
            </w:r>
            <w:r w:rsidR="00634848">
              <w:t xml:space="preserve">, в том числе; </w:t>
            </w:r>
          </w:p>
          <w:p w:rsidR="00634848" w:rsidRDefault="00634848" w:rsidP="00634848">
            <w:pPr>
              <w:jc w:val="both"/>
            </w:pPr>
            <w:r w:rsidRPr="00634848">
              <w:t>«Газопроводы среднего давления, ни</w:t>
            </w:r>
            <w:r>
              <w:t xml:space="preserve">зкого давления по ул. </w:t>
            </w:r>
            <w:proofErr w:type="spellStart"/>
            <w:r>
              <w:t>Калинина</w:t>
            </w:r>
            <w:proofErr w:type="gramStart"/>
            <w:r>
              <w:t>,</w:t>
            </w:r>
            <w:r w:rsidRPr="00634848">
              <w:t>у</w:t>
            </w:r>
            <w:proofErr w:type="gramEnd"/>
            <w:r w:rsidRPr="00634848">
              <w:t>л</w:t>
            </w:r>
            <w:proofErr w:type="spellEnd"/>
            <w:r w:rsidRPr="00634848">
              <w:t xml:space="preserve">. Набережная, </w:t>
            </w:r>
            <w:r>
              <w:t xml:space="preserve">    </w:t>
            </w:r>
          </w:p>
          <w:p w:rsidR="009B704D" w:rsidRPr="00813011" w:rsidRDefault="00634848" w:rsidP="00634848">
            <w:pPr>
              <w:jc w:val="both"/>
            </w:pPr>
            <w:r w:rsidRPr="00634848">
              <w:t>ул. Позднякова, ШРП № 11 в с. Белая Глина»</w:t>
            </w:r>
            <w:r>
              <w:t xml:space="preserve">, </w:t>
            </w:r>
            <w:r w:rsidRPr="00634848">
              <w:t xml:space="preserve"> «Газопроводы среднего </w:t>
            </w:r>
            <w:r w:rsidRPr="00634848">
              <w:lastRenderedPageBreak/>
              <w:t>давления, низкого давления по ул</w:t>
            </w:r>
            <w:proofErr w:type="gramStart"/>
            <w:r w:rsidRPr="00634848">
              <w:t>.П</w:t>
            </w:r>
            <w:proofErr w:type="gramEnd"/>
            <w:r w:rsidRPr="00634848">
              <w:t>ролетарская, ШРП № 10 в с. Белая Глина»</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E74591">
              <w:t>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E612E">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E74591">
              <w:t>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E612E">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084C5A" w:rsidRPr="00813011" w:rsidTr="00F05AE6">
        <w:trPr>
          <w:trHeight w:val="285"/>
        </w:trPr>
        <w:tc>
          <w:tcPr>
            <w:tcW w:w="15026" w:type="dxa"/>
            <w:gridSpan w:val="10"/>
            <w:tcBorders>
              <w:left w:val="single" w:sz="4" w:space="0" w:color="auto"/>
              <w:right w:val="single" w:sz="4" w:space="0" w:color="auto"/>
            </w:tcBorders>
          </w:tcPr>
          <w:p w:rsidR="00084C5A" w:rsidRPr="00813011" w:rsidRDefault="00084C5A" w:rsidP="00084C5A">
            <w:pPr>
              <w:rPr>
                <w:b/>
              </w:rPr>
            </w:pPr>
            <w:r>
              <w:rPr>
                <w:b/>
              </w:rPr>
              <w:lastRenderedPageBreak/>
              <w:t>3</w:t>
            </w:r>
            <w:r w:rsidRPr="00813011">
              <w:rPr>
                <w:b/>
              </w:rPr>
              <w:t>.</w:t>
            </w:r>
            <w:r>
              <w:rPr>
                <w:b/>
              </w:rPr>
              <w:t>Теплоснабжение</w:t>
            </w:r>
          </w:p>
        </w:tc>
      </w:tr>
      <w:tr w:rsidR="00897AB5" w:rsidRPr="00813011" w:rsidTr="00F05AE6">
        <w:trPr>
          <w:trHeight w:val="285"/>
        </w:trPr>
        <w:tc>
          <w:tcPr>
            <w:tcW w:w="894" w:type="dxa"/>
            <w:vMerge w:val="restart"/>
            <w:tcBorders>
              <w:left w:val="single" w:sz="4" w:space="0" w:color="auto"/>
              <w:right w:val="single" w:sz="4" w:space="0" w:color="auto"/>
            </w:tcBorders>
          </w:tcPr>
          <w:p w:rsidR="00897AB5" w:rsidRPr="00813011" w:rsidRDefault="00897AB5" w:rsidP="00F05AE6">
            <w:pPr>
              <w:jc w:val="center"/>
            </w:pPr>
            <w:r>
              <w:t>3.</w:t>
            </w:r>
            <w:r w:rsidRPr="00813011">
              <w:t>1.</w:t>
            </w:r>
          </w:p>
        </w:tc>
        <w:tc>
          <w:tcPr>
            <w:tcW w:w="2774" w:type="dxa"/>
            <w:vMerge w:val="restart"/>
            <w:tcBorders>
              <w:left w:val="single" w:sz="4" w:space="0" w:color="auto"/>
              <w:right w:val="single" w:sz="4" w:space="0" w:color="auto"/>
            </w:tcBorders>
          </w:tcPr>
          <w:p w:rsidR="00897AB5" w:rsidRPr="00813011" w:rsidRDefault="00897AB5" w:rsidP="00F05AE6">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w:t>
            </w:r>
          </w:p>
          <w:p w:rsidR="00897AB5" w:rsidRPr="00813011" w:rsidRDefault="00897AB5" w:rsidP="00F05AE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897AB5" w:rsidRPr="00813011" w:rsidRDefault="00897AB5"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t>16 436,9</w:t>
            </w:r>
          </w:p>
        </w:tc>
        <w:tc>
          <w:tcPr>
            <w:tcW w:w="1140"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t>16 436,9</w:t>
            </w:r>
          </w:p>
        </w:tc>
        <w:tc>
          <w:tcPr>
            <w:tcW w:w="2268" w:type="dxa"/>
            <w:vMerge w:val="restart"/>
            <w:tcBorders>
              <w:left w:val="single" w:sz="4" w:space="0" w:color="auto"/>
              <w:right w:val="single" w:sz="4" w:space="0" w:color="auto"/>
            </w:tcBorders>
          </w:tcPr>
          <w:p w:rsidR="00897AB5" w:rsidRPr="00813011" w:rsidRDefault="00897AB5" w:rsidP="00F05AE6">
            <w:r w:rsidRPr="00084C5A">
              <w:t>модернизации систем теплоснабжения</w:t>
            </w:r>
          </w:p>
        </w:tc>
        <w:tc>
          <w:tcPr>
            <w:tcW w:w="1985" w:type="dxa"/>
            <w:vMerge w:val="restart"/>
            <w:tcBorders>
              <w:left w:val="single" w:sz="4" w:space="0" w:color="auto"/>
              <w:right w:val="single" w:sz="4" w:space="0" w:color="auto"/>
            </w:tcBorders>
          </w:tcPr>
          <w:p w:rsidR="00897AB5" w:rsidRPr="00813011" w:rsidRDefault="00897AB5" w:rsidP="00F05AE6">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897AB5" w:rsidRPr="00813011" w:rsidRDefault="00897AB5" w:rsidP="00F05AE6">
            <w:pPr>
              <w:jc w:val="center"/>
            </w:pPr>
          </w:p>
        </w:tc>
      </w:tr>
      <w:tr w:rsidR="00897AB5" w:rsidRPr="00813011" w:rsidTr="00F05AE6">
        <w:trPr>
          <w:trHeight w:val="300"/>
        </w:trPr>
        <w:tc>
          <w:tcPr>
            <w:tcW w:w="894" w:type="dxa"/>
            <w:vMerge/>
            <w:tcBorders>
              <w:left w:val="single" w:sz="4" w:space="0" w:color="auto"/>
              <w:right w:val="single" w:sz="4" w:space="0" w:color="auto"/>
            </w:tcBorders>
          </w:tcPr>
          <w:p w:rsidR="00897AB5" w:rsidRPr="00813011" w:rsidRDefault="00897AB5" w:rsidP="00F05AE6">
            <w:pPr>
              <w:jc w:val="center"/>
            </w:pPr>
          </w:p>
        </w:tc>
        <w:tc>
          <w:tcPr>
            <w:tcW w:w="2774" w:type="dxa"/>
            <w:vMerge/>
            <w:tcBorders>
              <w:left w:val="single" w:sz="4" w:space="0" w:color="auto"/>
              <w:right w:val="single" w:sz="4" w:space="0" w:color="auto"/>
            </w:tcBorders>
          </w:tcPr>
          <w:p w:rsidR="00897AB5" w:rsidRPr="00813011" w:rsidRDefault="00897AB5"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97AB5" w:rsidRPr="00813011" w:rsidRDefault="00897AB5"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t>3 876,8</w:t>
            </w:r>
          </w:p>
        </w:tc>
        <w:tc>
          <w:tcPr>
            <w:tcW w:w="1140"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t>3 876,8</w:t>
            </w:r>
          </w:p>
        </w:tc>
        <w:tc>
          <w:tcPr>
            <w:tcW w:w="2268" w:type="dxa"/>
            <w:vMerge/>
            <w:tcBorders>
              <w:left w:val="single" w:sz="4" w:space="0" w:color="auto"/>
              <w:right w:val="single" w:sz="4" w:space="0" w:color="auto"/>
            </w:tcBorders>
          </w:tcPr>
          <w:p w:rsidR="00897AB5" w:rsidRPr="00813011" w:rsidRDefault="00897AB5" w:rsidP="00F05AE6">
            <w:pPr>
              <w:jc w:val="center"/>
            </w:pPr>
          </w:p>
        </w:tc>
        <w:tc>
          <w:tcPr>
            <w:tcW w:w="1985" w:type="dxa"/>
            <w:vMerge/>
            <w:tcBorders>
              <w:left w:val="single" w:sz="4" w:space="0" w:color="auto"/>
              <w:right w:val="single" w:sz="4" w:space="0" w:color="auto"/>
            </w:tcBorders>
          </w:tcPr>
          <w:p w:rsidR="00897AB5" w:rsidRPr="00813011" w:rsidRDefault="00897AB5" w:rsidP="00F05AE6">
            <w:pPr>
              <w:jc w:val="center"/>
            </w:pPr>
          </w:p>
        </w:tc>
      </w:tr>
      <w:tr w:rsidR="00897AB5" w:rsidRPr="00813011" w:rsidTr="00F05AE6">
        <w:trPr>
          <w:trHeight w:val="255"/>
        </w:trPr>
        <w:tc>
          <w:tcPr>
            <w:tcW w:w="894" w:type="dxa"/>
            <w:vMerge/>
            <w:tcBorders>
              <w:left w:val="single" w:sz="4" w:space="0" w:color="auto"/>
              <w:right w:val="single" w:sz="4" w:space="0" w:color="auto"/>
            </w:tcBorders>
          </w:tcPr>
          <w:p w:rsidR="00897AB5" w:rsidRPr="00813011" w:rsidRDefault="00897AB5" w:rsidP="00F05AE6">
            <w:pPr>
              <w:jc w:val="center"/>
            </w:pPr>
          </w:p>
        </w:tc>
        <w:tc>
          <w:tcPr>
            <w:tcW w:w="2774" w:type="dxa"/>
            <w:vMerge/>
            <w:tcBorders>
              <w:left w:val="single" w:sz="4" w:space="0" w:color="auto"/>
              <w:right w:val="single" w:sz="4" w:space="0" w:color="auto"/>
            </w:tcBorders>
          </w:tcPr>
          <w:p w:rsidR="00897AB5" w:rsidRPr="00813011" w:rsidRDefault="00897AB5"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897AB5" w:rsidRPr="00813011" w:rsidRDefault="00897AB5"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t>12 560,1</w:t>
            </w:r>
          </w:p>
        </w:tc>
        <w:tc>
          <w:tcPr>
            <w:tcW w:w="1140"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897AB5" w:rsidRPr="00813011" w:rsidRDefault="00897AB5" w:rsidP="00897AB5">
            <w:pPr>
              <w:widowControl w:val="0"/>
              <w:autoSpaceDE w:val="0"/>
              <w:autoSpaceDN w:val="0"/>
              <w:adjustRightInd w:val="0"/>
              <w:jc w:val="center"/>
            </w:pPr>
            <w:r>
              <w:t>12 560,1</w:t>
            </w:r>
          </w:p>
        </w:tc>
        <w:tc>
          <w:tcPr>
            <w:tcW w:w="2268" w:type="dxa"/>
            <w:vMerge/>
            <w:tcBorders>
              <w:left w:val="single" w:sz="4" w:space="0" w:color="auto"/>
              <w:right w:val="single" w:sz="4" w:space="0" w:color="auto"/>
            </w:tcBorders>
          </w:tcPr>
          <w:p w:rsidR="00897AB5" w:rsidRPr="00813011" w:rsidRDefault="00897AB5" w:rsidP="00F05AE6">
            <w:pPr>
              <w:jc w:val="center"/>
            </w:pPr>
          </w:p>
        </w:tc>
        <w:tc>
          <w:tcPr>
            <w:tcW w:w="1985" w:type="dxa"/>
            <w:vMerge/>
            <w:tcBorders>
              <w:left w:val="single" w:sz="4" w:space="0" w:color="auto"/>
              <w:right w:val="single" w:sz="4" w:space="0" w:color="auto"/>
            </w:tcBorders>
          </w:tcPr>
          <w:p w:rsidR="00897AB5" w:rsidRPr="00813011" w:rsidRDefault="00897AB5" w:rsidP="00F05AE6">
            <w:pPr>
              <w:jc w:val="center"/>
            </w:pPr>
          </w:p>
        </w:tc>
      </w:tr>
      <w:tr w:rsidR="00084C5A" w:rsidRPr="00813011" w:rsidTr="00F05AE6">
        <w:trPr>
          <w:trHeight w:val="540"/>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345"/>
        </w:trPr>
        <w:tc>
          <w:tcPr>
            <w:tcW w:w="894"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bottom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279"/>
        </w:trPr>
        <w:tc>
          <w:tcPr>
            <w:tcW w:w="894" w:type="dxa"/>
            <w:vMerge w:val="restart"/>
            <w:tcBorders>
              <w:left w:val="single" w:sz="4" w:space="0" w:color="auto"/>
              <w:right w:val="single" w:sz="4" w:space="0" w:color="auto"/>
            </w:tcBorders>
          </w:tcPr>
          <w:p w:rsidR="00084C5A" w:rsidRPr="00813011" w:rsidRDefault="00455050" w:rsidP="00F05AE6">
            <w:pPr>
              <w:jc w:val="center"/>
            </w:pPr>
            <w:r>
              <w:t>3</w:t>
            </w:r>
            <w:r w:rsidR="00084C5A" w:rsidRPr="00813011">
              <w:t>.1.1.</w:t>
            </w:r>
          </w:p>
        </w:tc>
        <w:tc>
          <w:tcPr>
            <w:tcW w:w="2774" w:type="dxa"/>
            <w:vMerge w:val="restart"/>
            <w:tcBorders>
              <w:left w:val="single" w:sz="4" w:space="0" w:color="auto"/>
              <w:right w:val="single" w:sz="4" w:space="0" w:color="auto"/>
            </w:tcBorders>
          </w:tcPr>
          <w:p w:rsidR="00084C5A" w:rsidRDefault="00084C5A" w:rsidP="00F05AE6">
            <w:pPr>
              <w:jc w:val="both"/>
            </w:pPr>
            <w:r w:rsidRPr="00084C5A">
              <w:t xml:space="preserve">«Блочно-модульная котельная по адресу: Краснодарский край, </w:t>
            </w:r>
          </w:p>
          <w:p w:rsidR="00084C5A" w:rsidRDefault="00084C5A" w:rsidP="00F05AE6">
            <w:pPr>
              <w:jc w:val="both"/>
            </w:pPr>
            <w:proofErr w:type="gramStart"/>
            <w:r w:rsidRPr="00084C5A">
              <w:t>с</w:t>
            </w:r>
            <w:proofErr w:type="gramEnd"/>
            <w:r w:rsidRPr="00084C5A">
              <w:t xml:space="preserve">. Белая Глина, </w:t>
            </w:r>
          </w:p>
          <w:p w:rsidR="00084C5A" w:rsidRPr="00813011" w:rsidRDefault="00084C5A" w:rsidP="00F05AE6">
            <w:pPr>
              <w:jc w:val="both"/>
            </w:pPr>
            <w:r w:rsidRPr="00084C5A">
              <w:t>ул. Железнодорожная, 119а»</w:t>
            </w: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1242BB" w:rsidP="00270AA3">
            <w:pPr>
              <w:widowControl w:val="0"/>
              <w:autoSpaceDE w:val="0"/>
              <w:autoSpaceDN w:val="0"/>
              <w:adjustRightInd w:val="0"/>
              <w:jc w:val="center"/>
            </w:pPr>
            <w:r>
              <w:t>1</w:t>
            </w:r>
            <w:r w:rsidR="00270AA3">
              <w:t>6</w:t>
            </w:r>
            <w:r>
              <w:t xml:space="preserve"> 436,9</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1242BB" w:rsidP="00270AA3">
            <w:pPr>
              <w:widowControl w:val="0"/>
              <w:autoSpaceDE w:val="0"/>
              <w:autoSpaceDN w:val="0"/>
              <w:adjustRightInd w:val="0"/>
              <w:jc w:val="center"/>
            </w:pPr>
            <w:r>
              <w:t>1</w:t>
            </w:r>
            <w:r w:rsidR="00270AA3">
              <w:t>6</w:t>
            </w:r>
            <w:r>
              <w:t> 436,9</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255"/>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270AA3" w:rsidP="00084C5A">
            <w:pPr>
              <w:widowControl w:val="0"/>
              <w:autoSpaceDE w:val="0"/>
              <w:autoSpaceDN w:val="0"/>
              <w:adjustRightInd w:val="0"/>
              <w:jc w:val="center"/>
            </w:pPr>
            <w:r>
              <w:t>3</w:t>
            </w:r>
            <w:r w:rsidR="001242BB">
              <w:t xml:space="preserve"> 876,8</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270AA3" w:rsidP="00F05AE6">
            <w:pPr>
              <w:widowControl w:val="0"/>
              <w:autoSpaceDE w:val="0"/>
              <w:autoSpaceDN w:val="0"/>
              <w:adjustRightInd w:val="0"/>
              <w:jc w:val="center"/>
            </w:pPr>
            <w:r>
              <w:t xml:space="preserve">3 </w:t>
            </w:r>
            <w:r w:rsidR="001242BB">
              <w:t>876,8</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330"/>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12 560,1</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12 560,1</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555"/>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431"/>
        </w:trPr>
        <w:tc>
          <w:tcPr>
            <w:tcW w:w="894"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bottom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bottom w:val="single" w:sz="4" w:space="0" w:color="auto"/>
              <w:right w:val="single" w:sz="4" w:space="0" w:color="auto"/>
            </w:tcBorders>
          </w:tcPr>
          <w:p w:rsidR="00084C5A" w:rsidRPr="00813011" w:rsidRDefault="00084C5A" w:rsidP="00F05AE6">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455050" w:rsidP="00615AD0">
            <w:pPr>
              <w:rPr>
                <w:b/>
              </w:rPr>
            </w:pPr>
            <w:r>
              <w:rPr>
                <w:b/>
              </w:rPr>
              <w:t>4</w:t>
            </w:r>
            <w:r w:rsidR="009B704D" w:rsidRPr="00813011">
              <w:rPr>
                <w:b/>
              </w:rPr>
              <w:t>.</w:t>
            </w:r>
            <w:r w:rsidR="009B704D"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455050" w:rsidP="00615AD0">
            <w:pPr>
              <w:jc w:val="center"/>
            </w:pPr>
            <w:r>
              <w:t>4</w:t>
            </w:r>
            <w:r w:rsidR="009B704D" w:rsidRPr="00813011">
              <w:t>.1.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Подготовка к осенне-зимнему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4563C8" w:rsidP="009E612E">
            <w:pPr>
              <w:widowControl w:val="0"/>
              <w:autoSpaceDE w:val="0"/>
              <w:autoSpaceDN w:val="0"/>
              <w:adjustRightInd w:val="0"/>
            </w:pPr>
            <w:r>
              <w:t>2</w:t>
            </w:r>
            <w:r w:rsidR="00A01F73">
              <w:t>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4563C8" w:rsidRDefault="004563C8" w:rsidP="00615AD0">
            <w:pPr>
              <w:widowControl w:val="0"/>
              <w:autoSpaceDE w:val="0"/>
              <w:autoSpaceDN w:val="0"/>
              <w:adjustRightInd w:val="0"/>
              <w:jc w:val="center"/>
            </w:pPr>
            <w:r w:rsidRPr="004563C8">
              <w:t>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Бесперебойная 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widowControl w:val="0"/>
              <w:autoSpaceDE w:val="0"/>
              <w:autoSpaceDN w:val="0"/>
              <w:adjustRightInd w:val="0"/>
            </w:pPr>
            <w:r w:rsidRPr="00813011">
              <w:t xml:space="preserve">МУП </w:t>
            </w:r>
            <w:r w:rsidRPr="00813011">
              <w:lastRenderedPageBreak/>
              <w:t>«Белоглинский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4563C8" w:rsidP="009E612E">
            <w:pPr>
              <w:widowControl w:val="0"/>
              <w:autoSpaceDE w:val="0"/>
              <w:autoSpaceDN w:val="0"/>
              <w:adjustRightInd w:val="0"/>
            </w:pPr>
            <w:r>
              <w:t>2</w:t>
            </w:r>
            <w:r w:rsidR="00A01F73">
              <w:t>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A01F73" w:rsidRPr="00813011" w:rsidRDefault="00A01F73"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4563C8" w:rsidRDefault="004563C8" w:rsidP="00615AD0">
            <w:pPr>
              <w:widowControl w:val="0"/>
              <w:autoSpaceDE w:val="0"/>
              <w:autoSpaceDN w:val="0"/>
              <w:adjustRightInd w:val="0"/>
              <w:jc w:val="center"/>
            </w:pPr>
            <w:r w:rsidRPr="004563C8">
              <w:t>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3542AC" w:rsidP="00FC444B">
            <w:pPr>
              <w:jc w:val="center"/>
            </w:pPr>
            <w:r>
              <w:t>21 238,0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4563C8" w:rsidP="00615AD0">
            <w:pPr>
              <w:jc w:val="center"/>
            </w:pPr>
            <w:r>
              <w:t>17 436,9</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3542AC" w:rsidP="00FC444B">
            <w:pPr>
              <w:jc w:val="center"/>
            </w:pPr>
            <w:r>
              <w:t>8 677,9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270AA3" w:rsidP="00A01F73">
            <w:r>
              <w:t xml:space="preserve">   </w:t>
            </w:r>
            <w:r w:rsidR="00A01F73">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3542AC" w:rsidP="00615AD0">
            <w:pPr>
              <w:jc w:val="center"/>
            </w:pPr>
            <w:r>
              <w:t>4 876,8</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3542AC" w:rsidP="00615AD0">
            <w:pPr>
              <w:jc w:val="center"/>
            </w:pPr>
            <w:r>
              <w:t>12 560,1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3542AC" w:rsidP="00615AD0">
            <w:pPr>
              <w:jc w:val="center"/>
            </w:pPr>
            <w:r>
              <w:t>12 560,1</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9446CA" w:rsidRDefault="009B704D" w:rsidP="009B704D">
      <w:pPr>
        <w:pStyle w:val="1"/>
        <w:rPr>
          <w:b w:val="0"/>
          <w:spacing w:val="0"/>
          <w:szCs w:val="28"/>
          <w:lang w:val="ru-RU"/>
        </w:rPr>
      </w:pPr>
      <w:bookmarkStart w:id="3" w:name="sub_50400"/>
      <w:bookmarkEnd w:id="2"/>
      <w:r w:rsidRPr="009446CA">
        <w:rPr>
          <w:b w:val="0"/>
          <w:spacing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E1228">
        <w:rPr>
          <w:sz w:val="28"/>
          <w:szCs w:val="28"/>
        </w:rPr>
        <w:t>8 677,9</w:t>
      </w:r>
      <w:r w:rsidR="00B7643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w:t>
      </w:r>
      <w:r w:rsidR="00DB6036">
        <w:rPr>
          <w:rFonts w:ascii="Times New Roman" w:hAnsi="Times New Roman" w:cs="Times New Roman"/>
          <w:sz w:val="28"/>
          <w:szCs w:val="28"/>
        </w:rPr>
        <w:t xml:space="preserve"> </w:t>
      </w:r>
      <w:r w:rsidR="00F64672" w:rsidRPr="00F64672">
        <w:rPr>
          <w:rFonts w:ascii="Times New Roman" w:hAnsi="Times New Roman" w:cs="Times New Roman"/>
          <w:sz w:val="28"/>
          <w:szCs w:val="28"/>
        </w:rPr>
        <w:t>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DB6036">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sidR="003E1228">
        <w:rPr>
          <w:rFonts w:ascii="Times New Roman" w:hAnsi="Times New Roman" w:cs="Times New Roman"/>
          <w:sz w:val="28"/>
          <w:szCs w:val="28"/>
        </w:rPr>
        <w:t>4 876,8</w:t>
      </w:r>
      <w:r w:rsidR="00B7643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97B89" w:rsidRPr="00197B89">
              <w:rPr>
                <w:rFonts w:ascii="Times New Roman" w:hAnsi="Times New Roman" w:cs="Times New Roman"/>
                <w:sz w:val="28"/>
                <w:szCs w:val="28"/>
              </w:rPr>
              <w:t>9</w:t>
            </w:r>
            <w:r w:rsidR="00DB6036">
              <w:rPr>
                <w:rFonts w:ascii="Times New Roman" w:hAnsi="Times New Roman" w:cs="Times New Roman"/>
                <w:sz w:val="28"/>
                <w:szCs w:val="28"/>
              </w:rPr>
              <w:t>5 277,3</w:t>
            </w:r>
            <w:r w:rsidR="00197B89" w:rsidRPr="00197B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970D3C">
              <w:rPr>
                <w:rFonts w:ascii="Times New Roman" w:hAnsi="Times New Roman" w:cs="Times New Roman"/>
                <w:sz w:val="28"/>
                <w:szCs w:val="28"/>
              </w:rPr>
              <w:t>37 293,3</w:t>
            </w:r>
            <w:r w:rsidRPr="00084E25">
              <w:rPr>
                <w:rFonts w:ascii="Times New Roman" w:hAnsi="Times New Roman" w:cs="Times New Roman"/>
                <w:sz w:val="28"/>
                <w:szCs w:val="28"/>
              </w:rPr>
              <w:t>. рублей</w:t>
            </w:r>
          </w:p>
          <w:p w:rsidR="009B704D" w:rsidRPr="00084E25" w:rsidRDefault="009B704D" w:rsidP="00DB6036">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DB6036">
              <w:rPr>
                <w:rFonts w:ascii="Times New Roman" w:hAnsi="Times New Roman" w:cs="Times New Roman"/>
                <w:sz w:val="28"/>
                <w:szCs w:val="28"/>
              </w:rPr>
              <w:t>32 601,1</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6"/>
        <w:gridCol w:w="1269"/>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auto"/>
            </w:tcBorders>
          </w:tcPr>
          <w:p w:rsidR="009B704D" w:rsidRPr="00084E25" w:rsidRDefault="007F08B6" w:rsidP="00615AD0">
            <w:pPr>
              <w:snapToGrid w:val="0"/>
              <w:jc w:val="center"/>
            </w:pPr>
            <w:r>
              <w:rPr>
                <w:sz w:val="22"/>
                <w:szCs w:val="22"/>
              </w:rPr>
              <w:t>52</w:t>
            </w:r>
            <w:r w:rsidR="003E1228">
              <w:rPr>
                <w:sz w:val="22"/>
                <w:szCs w:val="22"/>
              </w:rPr>
              <w:t xml:space="preserve"> </w:t>
            </w:r>
            <w:r>
              <w:rPr>
                <w:sz w:val="22"/>
                <w:szCs w:val="22"/>
              </w:rPr>
              <w:t>174,7</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7F08B6" w:rsidP="00615AD0">
            <w:pPr>
              <w:snapToGrid w:val="0"/>
              <w:jc w:val="center"/>
            </w:pPr>
            <w:r>
              <w:rPr>
                <w:sz w:val="22"/>
                <w:szCs w:val="22"/>
              </w:rPr>
              <w:t>20</w:t>
            </w:r>
            <w:r w:rsidR="009A35E1">
              <w:rPr>
                <w:sz w:val="22"/>
                <w:szCs w:val="22"/>
              </w:rPr>
              <w:t xml:space="preserve"> </w:t>
            </w:r>
            <w:r>
              <w:rPr>
                <w:sz w:val="22"/>
                <w:szCs w:val="22"/>
              </w:rPr>
              <w:t>565,9</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0516D8" w:rsidRPr="00084E25" w:rsidRDefault="007F08B6" w:rsidP="00D9281B">
            <w:pPr>
              <w:snapToGrid w:val="0"/>
              <w:jc w:val="center"/>
            </w:pPr>
            <w:r>
              <w:rPr>
                <w:sz w:val="22"/>
                <w:szCs w:val="22"/>
              </w:rPr>
              <w:t>52</w:t>
            </w:r>
            <w:r w:rsidR="003E1228">
              <w:rPr>
                <w:sz w:val="22"/>
                <w:szCs w:val="22"/>
              </w:rPr>
              <w:t xml:space="preserve"> </w:t>
            </w:r>
            <w:r>
              <w:rPr>
                <w:sz w:val="22"/>
                <w:szCs w:val="22"/>
              </w:rPr>
              <w:t>174,7</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7F08B6" w:rsidP="00D9281B">
            <w:pPr>
              <w:snapToGrid w:val="0"/>
              <w:jc w:val="center"/>
            </w:pPr>
            <w:r>
              <w:rPr>
                <w:sz w:val="22"/>
                <w:szCs w:val="22"/>
              </w:rPr>
              <w:t>20</w:t>
            </w:r>
            <w:r w:rsidR="003E1228">
              <w:rPr>
                <w:sz w:val="22"/>
                <w:szCs w:val="22"/>
              </w:rPr>
              <w:t xml:space="preserve"> </w:t>
            </w:r>
            <w:r>
              <w:rPr>
                <w:sz w:val="22"/>
                <w:szCs w:val="22"/>
              </w:rPr>
              <w:t>565,9</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3E122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69" w:type="dxa"/>
            <w:tcBorders>
              <w:top w:val="single" w:sz="4" w:space="0" w:color="000000"/>
              <w:left w:val="single" w:sz="4" w:space="0" w:color="000000"/>
              <w:bottom w:val="single" w:sz="4" w:space="0" w:color="000000"/>
            </w:tcBorders>
          </w:tcPr>
          <w:p w:rsidR="009B704D" w:rsidRPr="00084E25" w:rsidRDefault="009C093A" w:rsidP="00A2480C">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9B704D"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3E122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9" w:type="dxa"/>
            <w:gridSpan w:val="2"/>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69" w:type="dxa"/>
            <w:tcBorders>
              <w:top w:val="single" w:sz="4" w:space="0" w:color="000000"/>
              <w:left w:val="single" w:sz="4" w:space="0" w:color="000000"/>
              <w:bottom w:val="single" w:sz="4" w:space="0" w:color="000000"/>
            </w:tcBorders>
          </w:tcPr>
          <w:p w:rsidR="00623F65" w:rsidRPr="00084E25" w:rsidRDefault="009C093A" w:rsidP="008C4593">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623F65"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3E122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69"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69"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9"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69"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3"/>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110,0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3"/>
            <w:tcBorders>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A124B8" w:rsidP="00615AD0">
            <w:pPr>
              <w:snapToGrid w:val="0"/>
              <w:jc w:val="center"/>
            </w:pPr>
            <w:r>
              <w:rPr>
                <w:sz w:val="22"/>
                <w:szCs w:val="22"/>
              </w:rPr>
              <w:t>110,0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3"/>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gridSpan w:val="2"/>
            <w:vMerge w:val="restart"/>
            <w:tcBorders>
              <w:left w:val="single" w:sz="4" w:space="0" w:color="000000"/>
            </w:tcBorders>
          </w:tcPr>
          <w:p w:rsidR="009B704D" w:rsidRDefault="00CF1160" w:rsidP="00615AD0">
            <w:pPr>
              <w:snapToGrid w:val="0"/>
              <w:jc w:val="center"/>
            </w:pPr>
            <w:r>
              <w:rPr>
                <w:sz w:val="22"/>
                <w:szCs w:val="22"/>
              </w:rPr>
              <w:t>3</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gridSpan w:val="2"/>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B704D" w:rsidRPr="00084E25" w:rsidRDefault="00CF1160" w:rsidP="00615AD0">
            <w:pPr>
              <w:snapToGrid w:val="0"/>
              <w:jc w:val="center"/>
            </w:pPr>
            <w:r>
              <w:rPr>
                <w:sz w:val="22"/>
                <w:szCs w:val="22"/>
              </w:rPr>
              <w:t>3</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A35E1" w:rsidRPr="00084E25" w:rsidTr="009A35E1">
        <w:trPr>
          <w:gridAfter w:val="2"/>
          <w:wAfter w:w="4748" w:type="dxa"/>
        </w:trPr>
        <w:tc>
          <w:tcPr>
            <w:tcW w:w="892" w:type="dxa"/>
            <w:vMerge w:val="restart"/>
            <w:tcBorders>
              <w:top w:val="single" w:sz="4" w:space="0" w:color="000000"/>
              <w:left w:val="single" w:sz="4" w:space="0" w:color="000000"/>
            </w:tcBorders>
          </w:tcPr>
          <w:p w:rsidR="009A35E1" w:rsidRPr="00084E25" w:rsidRDefault="009A35E1" w:rsidP="00615AD0">
            <w:pPr>
              <w:snapToGrid w:val="0"/>
              <w:jc w:val="center"/>
            </w:pPr>
            <w:r w:rsidRPr="00084E25">
              <w:rPr>
                <w:sz w:val="22"/>
                <w:szCs w:val="22"/>
              </w:rPr>
              <w:t>5.2.</w:t>
            </w:r>
          </w:p>
        </w:tc>
        <w:tc>
          <w:tcPr>
            <w:tcW w:w="2783" w:type="dxa"/>
            <w:vMerge w:val="restart"/>
            <w:tcBorders>
              <w:top w:val="single" w:sz="4" w:space="0" w:color="000000"/>
              <w:left w:val="single" w:sz="4" w:space="0" w:color="000000"/>
            </w:tcBorders>
          </w:tcPr>
          <w:p w:rsidR="009A35E1" w:rsidRPr="00084E25" w:rsidRDefault="009A35E1"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9A35E1" w:rsidRDefault="009A35E1" w:rsidP="00F602A5">
            <w:pPr>
              <w:snapToGrid w:val="0"/>
              <w:jc w:val="center"/>
            </w:pPr>
            <w:r>
              <w:rPr>
                <w:sz w:val="22"/>
                <w:szCs w:val="22"/>
              </w:rPr>
              <w:t>17375,8</w:t>
            </w:r>
          </w:p>
        </w:tc>
        <w:tc>
          <w:tcPr>
            <w:tcW w:w="1137" w:type="dxa"/>
            <w:gridSpan w:val="2"/>
            <w:tcBorders>
              <w:top w:val="single" w:sz="4" w:space="0" w:color="000000"/>
              <w:left w:val="single" w:sz="4" w:space="0" w:color="000000"/>
              <w:bottom w:val="single" w:sz="4" w:space="0" w:color="000000"/>
            </w:tcBorders>
          </w:tcPr>
          <w:p w:rsidR="009A35E1" w:rsidRDefault="009A35E1"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Pr="007F4272" w:rsidRDefault="009A35E1" w:rsidP="00615AD0">
            <w:pPr>
              <w:snapToGrid w:val="0"/>
              <w:jc w:val="center"/>
            </w:pPr>
            <w:r w:rsidRPr="007F4272">
              <w:rPr>
                <w:sz w:val="22"/>
                <w:szCs w:val="22"/>
              </w:rPr>
              <w:t>591,0</w:t>
            </w:r>
          </w:p>
        </w:tc>
        <w:tc>
          <w:tcPr>
            <w:tcW w:w="2125" w:type="dxa"/>
            <w:gridSpan w:val="2"/>
            <w:vMerge w:val="restart"/>
            <w:tcBorders>
              <w:top w:val="single" w:sz="4" w:space="0" w:color="000000"/>
              <w:left w:val="single" w:sz="4" w:space="0" w:color="000000"/>
            </w:tcBorders>
          </w:tcPr>
          <w:p w:rsidR="009A35E1" w:rsidRPr="00084E25" w:rsidRDefault="009A35E1"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A35E1" w:rsidRPr="00084E25" w:rsidRDefault="009A35E1" w:rsidP="00615AD0">
            <w:pPr>
              <w:snapToGrid w:val="0"/>
              <w:jc w:val="center"/>
            </w:pPr>
            <w:r w:rsidRPr="00084E25">
              <w:rPr>
                <w:sz w:val="22"/>
                <w:szCs w:val="22"/>
              </w:rPr>
              <w:t>Администрация Белоглинского сельского поселения</w:t>
            </w: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3C4423">
            <w:pPr>
              <w:snapToGrid w:val="0"/>
              <w:jc w:val="center"/>
            </w:pPr>
            <w:r>
              <w:rPr>
                <w:sz w:val="22"/>
                <w:szCs w:val="22"/>
              </w:rPr>
              <w:t>17375,8</w:t>
            </w:r>
          </w:p>
        </w:tc>
        <w:tc>
          <w:tcPr>
            <w:tcW w:w="1137" w:type="dxa"/>
            <w:gridSpan w:val="2"/>
            <w:tcBorders>
              <w:top w:val="single" w:sz="4" w:space="0" w:color="000000"/>
              <w:left w:val="single" w:sz="4" w:space="0" w:color="000000"/>
              <w:bottom w:val="single" w:sz="4" w:space="0" w:color="000000"/>
            </w:tcBorders>
          </w:tcPr>
          <w:p w:rsidR="009A35E1" w:rsidRDefault="009A35E1" w:rsidP="00C11FE9">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C11FE9">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Default="009A35E1" w:rsidP="00C11FE9">
            <w:pPr>
              <w:snapToGrid w:val="0"/>
              <w:jc w:val="center"/>
            </w:pPr>
            <w:r>
              <w:rPr>
                <w:sz w:val="22"/>
                <w:szCs w:val="22"/>
              </w:rPr>
              <w:t>591,0</w:t>
            </w:r>
          </w:p>
        </w:tc>
        <w:tc>
          <w:tcPr>
            <w:tcW w:w="2125" w:type="dxa"/>
            <w:gridSpan w:val="2"/>
            <w:vMerge/>
            <w:tcBorders>
              <w:left w:val="single" w:sz="4" w:space="0" w:color="000000"/>
            </w:tcBorders>
          </w:tcPr>
          <w:p w:rsidR="009A35E1" w:rsidRPr="00084E25"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084E25"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tcBorders>
          </w:tcPr>
          <w:p w:rsidR="009A35E1" w:rsidRPr="00084E25"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084E25"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bottom w:val="single" w:sz="4" w:space="0" w:color="000000"/>
            </w:tcBorders>
          </w:tcPr>
          <w:p w:rsidR="009A35E1" w:rsidRPr="00084E25" w:rsidRDefault="009A35E1"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A35E1" w:rsidRPr="00084E25"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bottom w:val="single" w:sz="4" w:space="0" w:color="000000"/>
            </w:tcBorders>
          </w:tcPr>
          <w:p w:rsidR="009A35E1" w:rsidRPr="00084E25" w:rsidRDefault="009A35E1" w:rsidP="00615AD0">
            <w:pPr>
              <w:snapToGrid w:val="0"/>
              <w:jc w:val="center"/>
            </w:pPr>
          </w:p>
        </w:tc>
        <w:tc>
          <w:tcPr>
            <w:tcW w:w="2783" w:type="dxa"/>
            <w:vMerge/>
            <w:tcBorders>
              <w:left w:val="single" w:sz="4" w:space="0" w:color="000000"/>
              <w:bottom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A35E1" w:rsidRPr="00084E25" w:rsidRDefault="009A35E1"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A35E1" w:rsidRPr="00084E25" w:rsidRDefault="009A35E1" w:rsidP="00615AD0">
            <w:pPr>
              <w:snapToGrid w:val="0"/>
              <w:jc w:val="center"/>
            </w:pPr>
          </w:p>
        </w:tc>
      </w:tr>
      <w:tr w:rsidR="00F45D4A" w:rsidRPr="00084E25" w:rsidTr="004C0218">
        <w:trPr>
          <w:gridAfter w:val="2"/>
          <w:wAfter w:w="4748" w:type="dxa"/>
        </w:trPr>
        <w:tc>
          <w:tcPr>
            <w:tcW w:w="892"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lastRenderedPageBreak/>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F45D4A" w:rsidRPr="00C56F61" w:rsidRDefault="00953B0C" w:rsidP="00DB6036">
            <w:pPr>
              <w:snapToGrid w:val="0"/>
              <w:jc w:val="center"/>
            </w:pPr>
            <w:r>
              <w:t>36 </w:t>
            </w:r>
            <w:r w:rsidR="00DB6036">
              <w:t>700</w:t>
            </w:r>
            <w:r>
              <w:t>,9</w:t>
            </w:r>
            <w:r w:rsidR="00D61516">
              <w:t xml:space="preserve"> </w:t>
            </w:r>
          </w:p>
        </w:tc>
        <w:tc>
          <w:tcPr>
            <w:tcW w:w="1137" w:type="dxa"/>
            <w:gridSpan w:val="2"/>
            <w:tcBorders>
              <w:top w:val="single" w:sz="4" w:space="0" w:color="000000"/>
              <w:left w:val="single" w:sz="4" w:space="0" w:color="000000"/>
              <w:bottom w:val="single" w:sz="4" w:space="0" w:color="000000"/>
            </w:tcBorders>
          </w:tcPr>
          <w:p w:rsidR="00F45D4A" w:rsidRPr="004729A5" w:rsidRDefault="00F45D4A" w:rsidP="0007418B">
            <w:pPr>
              <w:snapToGrid w:val="0"/>
              <w:jc w:val="center"/>
            </w:pPr>
            <w:r w:rsidRPr="004729A5">
              <w:t>-</w:t>
            </w:r>
          </w:p>
        </w:tc>
        <w:tc>
          <w:tcPr>
            <w:tcW w:w="1138" w:type="dxa"/>
            <w:tcBorders>
              <w:top w:val="single" w:sz="4" w:space="0" w:color="000000"/>
              <w:left w:val="single" w:sz="4" w:space="0" w:color="000000"/>
              <w:bottom w:val="single" w:sz="4" w:space="0" w:color="000000"/>
            </w:tcBorders>
          </w:tcPr>
          <w:p w:rsidR="00F45D4A" w:rsidRPr="00C56F61" w:rsidRDefault="008C46FC" w:rsidP="008C46FC">
            <w:pPr>
              <w:snapToGrid w:val="0"/>
              <w:jc w:val="center"/>
              <w:rPr>
                <w:highlight w:val="yellow"/>
              </w:rPr>
            </w:pPr>
            <w:r w:rsidRPr="00C56F61">
              <w:t>7 931,9</w:t>
            </w:r>
          </w:p>
        </w:tc>
        <w:tc>
          <w:tcPr>
            <w:tcW w:w="1138" w:type="dxa"/>
            <w:tcBorders>
              <w:top w:val="single" w:sz="4" w:space="0" w:color="000000"/>
              <w:left w:val="single" w:sz="4" w:space="0" w:color="000000"/>
              <w:bottom w:val="single" w:sz="4" w:space="0" w:color="000000"/>
            </w:tcBorders>
          </w:tcPr>
          <w:p w:rsidR="00F45D4A" w:rsidRPr="00C56F61" w:rsidRDefault="00C56F61" w:rsidP="00DB6036">
            <w:pPr>
              <w:snapToGrid w:val="0"/>
              <w:jc w:val="center"/>
            </w:pPr>
            <w:r w:rsidRPr="00C56F61">
              <w:t>28</w:t>
            </w:r>
            <w:r w:rsidR="00DB6036">
              <w:t> 769,0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8C46FC" w:rsidRPr="00C56F61" w:rsidRDefault="00CF1160" w:rsidP="00DB6036">
            <w:pPr>
              <w:snapToGrid w:val="0"/>
              <w:jc w:val="center"/>
            </w:pPr>
            <w:r w:rsidRPr="00C56F61">
              <w:t>7</w:t>
            </w:r>
            <w:r w:rsidR="00953B0C">
              <w:t> </w:t>
            </w:r>
            <w:r w:rsidR="00DB6036">
              <w:t>415</w:t>
            </w:r>
            <w:r w:rsidR="00953B0C">
              <w:t>,4</w:t>
            </w:r>
          </w:p>
        </w:tc>
        <w:tc>
          <w:tcPr>
            <w:tcW w:w="1137" w:type="dxa"/>
            <w:gridSpan w:val="2"/>
            <w:tcBorders>
              <w:top w:val="single" w:sz="4" w:space="0" w:color="000000"/>
              <w:left w:val="single" w:sz="4" w:space="0" w:color="000000"/>
              <w:bottom w:val="single" w:sz="4" w:space="0" w:color="000000"/>
            </w:tcBorders>
          </w:tcPr>
          <w:p w:rsidR="008C46FC" w:rsidRPr="004729A5" w:rsidRDefault="008C46FC" w:rsidP="0007418B">
            <w:pPr>
              <w:snapToGrid w:val="0"/>
              <w:jc w:val="center"/>
            </w:pPr>
            <w:r w:rsidRPr="004729A5">
              <w:t>-</w:t>
            </w:r>
          </w:p>
        </w:tc>
        <w:tc>
          <w:tcPr>
            <w:tcW w:w="1138" w:type="dxa"/>
            <w:tcBorders>
              <w:top w:val="single" w:sz="4" w:space="0" w:color="000000"/>
              <w:left w:val="single" w:sz="4" w:space="0" w:color="000000"/>
              <w:bottom w:val="single" w:sz="4" w:space="0" w:color="000000"/>
            </w:tcBorders>
          </w:tcPr>
          <w:p w:rsidR="008C46FC" w:rsidRPr="00C56F61" w:rsidRDefault="008C46FC" w:rsidP="0007418B">
            <w:pPr>
              <w:snapToGrid w:val="0"/>
              <w:jc w:val="center"/>
            </w:pPr>
            <w:r w:rsidRPr="00C56F61">
              <w:t>2 415,4</w:t>
            </w:r>
          </w:p>
        </w:tc>
        <w:tc>
          <w:tcPr>
            <w:tcW w:w="1138" w:type="dxa"/>
            <w:tcBorders>
              <w:top w:val="single" w:sz="4" w:space="0" w:color="000000"/>
              <w:left w:val="single" w:sz="4" w:space="0" w:color="000000"/>
              <w:bottom w:val="single" w:sz="4" w:space="0" w:color="000000"/>
            </w:tcBorders>
          </w:tcPr>
          <w:p w:rsidR="008C46FC" w:rsidRPr="00C56F61" w:rsidRDefault="00DB6036" w:rsidP="00CF1160">
            <w:pPr>
              <w:snapToGrid w:val="0"/>
              <w:jc w:val="center"/>
            </w:pPr>
            <w:r>
              <w:t>5 000,0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8C46FC" w:rsidRPr="00C56F61" w:rsidRDefault="00CF1160" w:rsidP="00D468FC">
            <w:pPr>
              <w:snapToGrid w:val="0"/>
              <w:jc w:val="center"/>
            </w:pPr>
            <w:r w:rsidRPr="00C56F61">
              <w:t>1</w:t>
            </w:r>
            <w:r w:rsidR="00D61516">
              <w:t>1 6</w:t>
            </w:r>
            <w:r w:rsidR="00D468FC" w:rsidRPr="00C56F61">
              <w:t>95,1</w:t>
            </w:r>
          </w:p>
        </w:tc>
        <w:tc>
          <w:tcPr>
            <w:tcW w:w="1137" w:type="dxa"/>
            <w:gridSpan w:val="2"/>
            <w:tcBorders>
              <w:top w:val="single" w:sz="4" w:space="0" w:color="000000"/>
              <w:left w:val="single" w:sz="4" w:space="0" w:color="000000"/>
              <w:bottom w:val="single" w:sz="4" w:space="0" w:color="000000"/>
            </w:tcBorders>
          </w:tcPr>
          <w:p w:rsidR="008C46FC" w:rsidRPr="004729A5" w:rsidRDefault="004729A5" w:rsidP="0007418B">
            <w:pPr>
              <w:snapToGrid w:val="0"/>
              <w:jc w:val="center"/>
            </w:pPr>
            <w:r w:rsidRPr="004729A5">
              <w:t>-</w:t>
            </w:r>
          </w:p>
        </w:tc>
        <w:tc>
          <w:tcPr>
            <w:tcW w:w="1138" w:type="dxa"/>
            <w:tcBorders>
              <w:top w:val="single" w:sz="4" w:space="0" w:color="000000"/>
              <w:left w:val="single" w:sz="4" w:space="0" w:color="000000"/>
              <w:bottom w:val="single" w:sz="4" w:space="0" w:color="000000"/>
            </w:tcBorders>
          </w:tcPr>
          <w:p w:rsidR="008C46FC" w:rsidRPr="00C56F61" w:rsidRDefault="008C46FC" w:rsidP="0007418B">
            <w:pPr>
              <w:snapToGrid w:val="0"/>
              <w:jc w:val="center"/>
            </w:pPr>
            <w:r w:rsidRPr="00C56F61">
              <w:t>1 295,6</w:t>
            </w:r>
          </w:p>
        </w:tc>
        <w:tc>
          <w:tcPr>
            <w:tcW w:w="1138" w:type="dxa"/>
            <w:tcBorders>
              <w:top w:val="single" w:sz="4" w:space="0" w:color="000000"/>
              <w:left w:val="single" w:sz="4" w:space="0" w:color="000000"/>
              <w:bottom w:val="single" w:sz="4" w:space="0" w:color="000000"/>
            </w:tcBorders>
          </w:tcPr>
          <w:p w:rsidR="008C46FC" w:rsidRPr="00C56F61" w:rsidRDefault="00D61516" w:rsidP="0007418B">
            <w:pPr>
              <w:snapToGrid w:val="0"/>
              <w:jc w:val="center"/>
            </w:pPr>
            <w:r>
              <w:t>10 399,5</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8C46FC" w:rsidRPr="00C56F61" w:rsidRDefault="00953B0C" w:rsidP="00D468FC">
            <w:pPr>
              <w:snapToGrid w:val="0"/>
              <w:jc w:val="center"/>
            </w:pPr>
            <w:r>
              <w:t>13 702,1</w:t>
            </w:r>
          </w:p>
        </w:tc>
        <w:tc>
          <w:tcPr>
            <w:tcW w:w="1137" w:type="dxa"/>
            <w:gridSpan w:val="2"/>
            <w:tcBorders>
              <w:top w:val="single" w:sz="4" w:space="0" w:color="000000"/>
              <w:left w:val="single" w:sz="4" w:space="0" w:color="000000"/>
              <w:bottom w:val="single" w:sz="4" w:space="0" w:color="000000"/>
            </w:tcBorders>
          </w:tcPr>
          <w:p w:rsidR="008C46FC" w:rsidRPr="004729A5" w:rsidRDefault="004729A5" w:rsidP="0007418B">
            <w:pPr>
              <w:snapToGrid w:val="0"/>
              <w:jc w:val="center"/>
            </w:pPr>
            <w:r w:rsidRPr="004729A5">
              <w:t>-</w:t>
            </w:r>
          </w:p>
        </w:tc>
        <w:tc>
          <w:tcPr>
            <w:tcW w:w="1138" w:type="dxa"/>
            <w:tcBorders>
              <w:top w:val="single" w:sz="4" w:space="0" w:color="000000"/>
              <w:left w:val="single" w:sz="4" w:space="0" w:color="000000"/>
              <w:bottom w:val="single" w:sz="4" w:space="0" w:color="000000"/>
            </w:tcBorders>
          </w:tcPr>
          <w:p w:rsidR="008C46FC" w:rsidRPr="00C56F61" w:rsidRDefault="008C46FC" w:rsidP="0007418B">
            <w:pPr>
              <w:snapToGrid w:val="0"/>
              <w:jc w:val="center"/>
            </w:pPr>
            <w:r w:rsidRPr="00C56F61">
              <w:t>4 102,6</w:t>
            </w:r>
          </w:p>
        </w:tc>
        <w:tc>
          <w:tcPr>
            <w:tcW w:w="1138" w:type="dxa"/>
            <w:tcBorders>
              <w:top w:val="single" w:sz="4" w:space="0" w:color="000000"/>
              <w:left w:val="single" w:sz="4" w:space="0" w:color="000000"/>
              <w:bottom w:val="single" w:sz="4" w:space="0" w:color="000000"/>
            </w:tcBorders>
          </w:tcPr>
          <w:p w:rsidR="008C46FC" w:rsidRPr="00C56F61" w:rsidRDefault="00CF1160" w:rsidP="008905FF">
            <w:pPr>
              <w:snapToGrid w:val="0"/>
              <w:jc w:val="center"/>
            </w:pPr>
            <w:r w:rsidRPr="00C56F61">
              <w:t>9</w:t>
            </w:r>
            <w:r w:rsidR="004729A5">
              <w:t> 5</w:t>
            </w:r>
            <w:r w:rsidR="008905FF" w:rsidRPr="00C56F61">
              <w:t>99,5</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F45D4A" w:rsidRPr="00084E25" w:rsidTr="004C0218">
        <w:trPr>
          <w:gridAfter w:val="2"/>
          <w:wAfter w:w="4748" w:type="dxa"/>
        </w:trPr>
        <w:tc>
          <w:tcPr>
            <w:tcW w:w="892" w:type="dxa"/>
            <w:vMerge/>
            <w:tcBorders>
              <w:left w:val="single" w:sz="4" w:space="0" w:color="000000"/>
              <w:bottom w:val="single" w:sz="4" w:space="0" w:color="000000"/>
            </w:tcBorders>
          </w:tcPr>
          <w:p w:rsidR="00F45D4A" w:rsidRPr="00084E25" w:rsidRDefault="00F45D4A" w:rsidP="0007418B">
            <w:pPr>
              <w:snapToGrid w:val="0"/>
              <w:jc w:val="center"/>
            </w:pPr>
          </w:p>
        </w:tc>
        <w:tc>
          <w:tcPr>
            <w:tcW w:w="2783" w:type="dxa"/>
            <w:vMerge/>
            <w:tcBorders>
              <w:left w:val="single" w:sz="4" w:space="0" w:color="000000"/>
              <w:bottom w:val="single" w:sz="4" w:space="0" w:color="000000"/>
            </w:tcBorders>
          </w:tcPr>
          <w:p w:rsidR="00F45D4A" w:rsidRPr="00084E25" w:rsidRDefault="00F45D4A" w:rsidP="0007418B">
            <w:pPr>
              <w:snapToGrid w:val="0"/>
              <w:jc w:val="both"/>
            </w:pP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F45D4A" w:rsidRPr="00D468FC" w:rsidRDefault="00953B0C" w:rsidP="0007418B">
            <w:pPr>
              <w:snapToGrid w:val="0"/>
              <w:jc w:val="center"/>
            </w:pPr>
            <w:r>
              <w:t>3 888,3</w:t>
            </w:r>
          </w:p>
        </w:tc>
        <w:tc>
          <w:tcPr>
            <w:tcW w:w="1137" w:type="dxa"/>
            <w:gridSpan w:val="2"/>
            <w:tcBorders>
              <w:top w:val="single" w:sz="4" w:space="0" w:color="000000"/>
              <w:left w:val="single" w:sz="4" w:space="0" w:color="000000"/>
              <w:bottom w:val="single" w:sz="4" w:space="0" w:color="000000"/>
            </w:tcBorders>
          </w:tcPr>
          <w:p w:rsidR="00F45D4A" w:rsidRPr="004729A5" w:rsidRDefault="004729A5" w:rsidP="0007418B">
            <w:pPr>
              <w:snapToGrid w:val="0"/>
              <w:jc w:val="center"/>
            </w:pPr>
            <w:r w:rsidRPr="004729A5">
              <w:t>-</w:t>
            </w:r>
          </w:p>
        </w:tc>
        <w:tc>
          <w:tcPr>
            <w:tcW w:w="1138" w:type="dxa"/>
            <w:tcBorders>
              <w:top w:val="single" w:sz="4" w:space="0" w:color="000000"/>
              <w:left w:val="single" w:sz="4" w:space="0" w:color="000000"/>
              <w:bottom w:val="single" w:sz="4" w:space="0" w:color="000000"/>
            </w:tcBorders>
          </w:tcPr>
          <w:p w:rsidR="00F45D4A" w:rsidRPr="00D468FC" w:rsidRDefault="008C46FC" w:rsidP="0007418B">
            <w:pPr>
              <w:snapToGrid w:val="0"/>
              <w:jc w:val="center"/>
              <w:rPr>
                <w:highlight w:val="yellow"/>
              </w:rPr>
            </w:pPr>
            <w:r w:rsidRPr="00D468FC">
              <w:t>118,3</w:t>
            </w:r>
          </w:p>
        </w:tc>
        <w:tc>
          <w:tcPr>
            <w:tcW w:w="1138" w:type="dxa"/>
            <w:tcBorders>
              <w:top w:val="single" w:sz="4" w:space="0" w:color="000000"/>
              <w:left w:val="single" w:sz="4" w:space="0" w:color="000000"/>
              <w:bottom w:val="single" w:sz="4" w:space="0" w:color="000000"/>
            </w:tcBorders>
          </w:tcPr>
          <w:p w:rsidR="00F45D4A" w:rsidRPr="00D468FC" w:rsidRDefault="00A164C3" w:rsidP="0007418B">
            <w:pPr>
              <w:snapToGrid w:val="0"/>
              <w:jc w:val="center"/>
            </w:pPr>
            <w:r>
              <w:t>3 770,0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Default="0007029F"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07029F" w:rsidRPr="00084E25" w:rsidRDefault="0007029F" w:rsidP="00D52E3D">
            <w:pPr>
              <w:snapToGrid w:val="0"/>
              <w:jc w:val="both"/>
            </w:pP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07418B">
            <w:pPr>
              <w:snapToGrid w:val="0"/>
              <w:jc w:val="center"/>
            </w:pPr>
            <w:r w:rsidRPr="00084E25">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084E25"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07029F" w:rsidRDefault="0007029F" w:rsidP="0007029F">
            <w:pPr>
              <w:snapToGrid w:val="0"/>
              <w:jc w:val="center"/>
            </w:pPr>
            <w:r>
              <w:t>587,4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587,4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07029F" w:rsidRDefault="0007029F" w:rsidP="0007029F">
            <w:pPr>
              <w:snapToGrid w:val="0"/>
              <w:jc w:val="center"/>
            </w:pPr>
            <w:r>
              <w:t>335,6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335,6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07029F" w:rsidRDefault="0007029F" w:rsidP="0007029F">
            <w:pPr>
              <w:snapToGrid w:val="0"/>
              <w:jc w:val="center"/>
            </w:pPr>
            <w:r w:rsidRPr="0007029F">
              <w:t>1062,6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rsidRPr="0007029F">
              <w:t>1062,6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084E25" w:rsidRDefault="00156D08"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val="restart"/>
            <w:tcBorders>
              <w:top w:val="single" w:sz="4" w:space="0" w:color="000000"/>
              <w:left w:val="single" w:sz="4" w:space="0" w:color="000000"/>
            </w:tcBorders>
          </w:tcPr>
          <w:p w:rsidR="00156D08" w:rsidRPr="00084E25" w:rsidRDefault="00156D08"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084E25" w:rsidRDefault="00156D08" w:rsidP="00750FEC">
            <w:pPr>
              <w:snapToGrid w:val="0"/>
              <w:jc w:val="center"/>
            </w:pPr>
            <w:r w:rsidRPr="00084E25">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156D08" w:rsidRPr="0007029F" w:rsidRDefault="008C46FC" w:rsidP="00156D08">
            <w:pPr>
              <w:snapToGrid w:val="0"/>
              <w:jc w:val="center"/>
            </w:pPr>
            <w:r>
              <w:t>971,0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750FEC">
            <w:pPr>
              <w:snapToGrid w:val="0"/>
              <w:jc w:val="center"/>
            </w:pPr>
            <w:r>
              <w:t>971,0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156D08" w:rsidRPr="0007029F" w:rsidRDefault="00156D08" w:rsidP="00156D08">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084E25" w:rsidRDefault="0007029F" w:rsidP="00750FEC">
            <w:pPr>
              <w:snapToGrid w:val="0"/>
              <w:jc w:val="both"/>
            </w:pPr>
            <w:r w:rsidRPr="006740D0">
              <w:t>Мемориал "Павш</w:t>
            </w:r>
            <w:r>
              <w:t xml:space="preserve">им односельчанам в годы Великой </w:t>
            </w:r>
            <w:r w:rsidRPr="006740D0">
              <w:t>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750FEC">
            <w:pPr>
              <w:snapToGrid w:val="0"/>
              <w:jc w:val="both"/>
            </w:pPr>
            <w:r w:rsidRPr="006740D0">
              <w:t xml:space="preserve">Сохранение и восстановление природных ландшафтов и историко-культурных </w:t>
            </w:r>
            <w:r w:rsidRPr="006740D0">
              <w:lastRenderedPageBreak/>
              <w:t>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750FEC">
            <w:pPr>
              <w:snapToGrid w:val="0"/>
              <w:jc w:val="center"/>
            </w:pPr>
            <w:r w:rsidRPr="00084E25">
              <w:rPr>
                <w:sz w:val="22"/>
                <w:szCs w:val="22"/>
              </w:rPr>
              <w:lastRenderedPageBreak/>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07029F" w:rsidRDefault="0007029F" w:rsidP="0007029F">
            <w:pPr>
              <w:snapToGrid w:val="0"/>
              <w:jc w:val="center"/>
            </w:pPr>
            <w:r>
              <w:t>857,0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07029F" w:rsidRDefault="0007029F" w:rsidP="0007029F">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07029F" w:rsidRDefault="0007029F" w:rsidP="0007029F">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084E25"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7" w:type="dxa"/>
            <w:gridSpan w:val="2"/>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4C0218">
        <w:trPr>
          <w:gridAfter w:val="2"/>
          <w:wAfter w:w="4748" w:type="dxa"/>
        </w:trPr>
        <w:tc>
          <w:tcPr>
            <w:tcW w:w="892" w:type="dxa"/>
            <w:vMerge w:val="restart"/>
            <w:tcBorders>
              <w:top w:val="single" w:sz="4" w:space="0" w:color="000000"/>
              <w:left w:val="single" w:sz="4" w:space="0" w:color="000000"/>
            </w:tcBorders>
          </w:tcPr>
          <w:p w:rsidR="00022593" w:rsidRPr="00084E25" w:rsidRDefault="00022593" w:rsidP="00750FEC">
            <w:pPr>
              <w:snapToGrid w:val="0"/>
              <w:jc w:val="center"/>
            </w:pPr>
            <w:r>
              <w:lastRenderedPageBreak/>
              <w:t>5.3.4.</w:t>
            </w:r>
          </w:p>
        </w:tc>
        <w:tc>
          <w:tcPr>
            <w:tcW w:w="2783"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022593" w:rsidRDefault="00022593" w:rsidP="00DB6036">
            <w:pPr>
              <w:snapToGrid w:val="0"/>
              <w:jc w:val="center"/>
            </w:pPr>
            <w:r>
              <w:t>28</w:t>
            </w:r>
            <w:r w:rsidR="00DB6036">
              <w:t>76,9</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DB6036">
            <w:pPr>
              <w:snapToGrid w:val="0"/>
              <w:jc w:val="center"/>
            </w:pPr>
            <w:r>
              <w:t>28</w:t>
            </w:r>
            <w:r w:rsidR="00DB6036">
              <w:t>76,9</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Администрация Белоглинского сельского поселения</w:t>
            </w: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22593" w:rsidRDefault="00DB6036" w:rsidP="00A01F73">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DB6036" w:rsidP="00A01F73">
            <w:pPr>
              <w:snapToGrid w:val="0"/>
              <w:jc w:val="center"/>
            </w:pPr>
            <w:r>
              <w:t>500,0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22593"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5C155F" w:rsidP="00A01F73">
            <w:pPr>
              <w:snapToGrid w:val="0"/>
              <w:jc w:val="center"/>
            </w:pPr>
            <w:r w:rsidRPr="002E5B03">
              <w:t>1919,9</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bottom w:val="single" w:sz="4" w:space="0" w:color="000000"/>
            </w:tcBorders>
          </w:tcPr>
          <w:p w:rsidR="00022593" w:rsidRPr="00084E25" w:rsidRDefault="00022593" w:rsidP="00750FEC">
            <w:pPr>
              <w:snapToGrid w:val="0"/>
              <w:jc w:val="center"/>
            </w:pPr>
          </w:p>
        </w:tc>
        <w:tc>
          <w:tcPr>
            <w:tcW w:w="2783" w:type="dxa"/>
            <w:vMerge/>
            <w:tcBorders>
              <w:left w:val="single" w:sz="4" w:space="0" w:color="000000"/>
              <w:bottom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750FEC">
            <w:pPr>
              <w:snapToGrid w:val="0"/>
              <w:jc w:val="center"/>
            </w:pPr>
            <w:r>
              <w:t>5.3.5.</w:t>
            </w:r>
          </w:p>
        </w:tc>
        <w:tc>
          <w:tcPr>
            <w:tcW w:w="2783" w:type="dxa"/>
            <w:vMerge w:val="restart"/>
            <w:tcBorders>
              <w:top w:val="single" w:sz="4" w:space="0" w:color="000000"/>
              <w:left w:val="single" w:sz="4" w:space="0" w:color="000000"/>
            </w:tcBorders>
          </w:tcPr>
          <w:p w:rsidR="00DB6036" w:rsidRDefault="00DB6036"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DB6036" w:rsidRPr="00084E25" w:rsidRDefault="00DB6036" w:rsidP="006059AF">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750FEC">
            <w:pPr>
              <w:snapToGrid w:val="0"/>
              <w:jc w:val="center"/>
            </w:pPr>
            <w:r w:rsidRPr="00084E25">
              <w:rPr>
                <w:sz w:val="22"/>
                <w:szCs w:val="22"/>
              </w:rPr>
              <w:t>Администрация Белоглинского сельского 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750FEC">
            <w:pPr>
              <w:snapToGrid w:val="0"/>
              <w:jc w:val="center"/>
            </w:pPr>
          </w:p>
        </w:tc>
        <w:tc>
          <w:tcPr>
            <w:tcW w:w="2783" w:type="dxa"/>
            <w:vMerge/>
            <w:tcBorders>
              <w:left w:val="single" w:sz="4" w:space="0" w:color="000000"/>
            </w:tcBorders>
          </w:tcPr>
          <w:p w:rsidR="00DB6036" w:rsidRPr="00084E25" w:rsidRDefault="00DB6036" w:rsidP="00750FEC">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750FEC">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6059AF"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7709BF" w:rsidP="00A01F73">
            <w:pPr>
              <w:snapToGrid w:val="0"/>
              <w:jc w:val="center"/>
            </w:pPr>
            <w:r>
              <w:t>1999,9</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A01F73">
            <w:pPr>
              <w:snapToGrid w:val="0"/>
              <w:jc w:val="center"/>
            </w:pPr>
          </w:p>
        </w:tc>
        <w:tc>
          <w:tcPr>
            <w:tcW w:w="2783" w:type="dxa"/>
            <w:vMerge/>
            <w:tcBorders>
              <w:left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6059AF"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7709BF" w:rsidP="00A01F73">
            <w:pPr>
              <w:snapToGrid w:val="0"/>
              <w:jc w:val="center"/>
            </w:pPr>
            <w:r>
              <w:t>-</w:t>
            </w:r>
          </w:p>
        </w:tc>
        <w:tc>
          <w:tcPr>
            <w:tcW w:w="2125" w:type="dxa"/>
            <w:gridSpan w:val="2"/>
            <w:vMerge/>
            <w:tcBorders>
              <w:left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A01F73">
            <w:pPr>
              <w:snapToGrid w:val="0"/>
              <w:jc w:val="center"/>
            </w:pPr>
          </w:p>
        </w:tc>
      </w:tr>
      <w:tr w:rsidR="006059AF" w:rsidRPr="00084E25" w:rsidTr="004C0218">
        <w:trPr>
          <w:gridAfter w:val="2"/>
          <w:wAfter w:w="4748" w:type="dxa"/>
        </w:trPr>
        <w:tc>
          <w:tcPr>
            <w:tcW w:w="892" w:type="dxa"/>
            <w:vMerge/>
            <w:tcBorders>
              <w:left w:val="single" w:sz="4" w:space="0" w:color="000000"/>
              <w:bottom w:val="single" w:sz="4" w:space="0" w:color="000000"/>
            </w:tcBorders>
          </w:tcPr>
          <w:p w:rsidR="006059AF" w:rsidRPr="00084E25" w:rsidRDefault="006059AF" w:rsidP="00A01F73">
            <w:pPr>
              <w:snapToGrid w:val="0"/>
              <w:jc w:val="center"/>
            </w:pPr>
          </w:p>
        </w:tc>
        <w:tc>
          <w:tcPr>
            <w:tcW w:w="2783" w:type="dxa"/>
            <w:vMerge/>
            <w:tcBorders>
              <w:left w:val="single" w:sz="4" w:space="0" w:color="000000"/>
              <w:bottom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A01F73">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A01F73">
            <w:pPr>
              <w:snapToGrid w:val="0"/>
              <w:jc w:val="center"/>
            </w:pPr>
            <w:r>
              <w:t>5.3.6.</w:t>
            </w:r>
          </w:p>
        </w:tc>
        <w:tc>
          <w:tcPr>
            <w:tcW w:w="2783" w:type="dxa"/>
            <w:vMerge w:val="restart"/>
            <w:tcBorders>
              <w:top w:val="single" w:sz="4" w:space="0" w:color="000000"/>
              <w:left w:val="single" w:sz="4" w:space="0" w:color="000000"/>
            </w:tcBorders>
          </w:tcPr>
          <w:p w:rsidR="00DB6036" w:rsidRDefault="00DB6036" w:rsidP="00A01F73">
            <w:pPr>
              <w:snapToGrid w:val="0"/>
              <w:jc w:val="both"/>
            </w:pPr>
            <w:r>
              <w:t xml:space="preserve">Устройство пешеходной тротуарной дорожки по ул. Красной </w:t>
            </w:r>
            <w:proofErr w:type="gramStart"/>
            <w:r>
              <w:t>в</w:t>
            </w:r>
            <w:proofErr w:type="gramEnd"/>
            <w:r>
              <w:t xml:space="preserve">        </w:t>
            </w:r>
          </w:p>
          <w:p w:rsidR="00DB6036" w:rsidRPr="00084E25" w:rsidRDefault="00DB6036" w:rsidP="00A01F73">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A01F73">
            <w:pPr>
              <w:snapToGrid w:val="0"/>
              <w:jc w:val="center"/>
            </w:pPr>
            <w:r w:rsidRPr="00084E25">
              <w:rPr>
                <w:sz w:val="22"/>
                <w:szCs w:val="22"/>
              </w:rPr>
              <w:t>Администрация Белоглинского сельского 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A01F73">
            <w:pPr>
              <w:snapToGrid w:val="0"/>
              <w:jc w:val="center"/>
            </w:pPr>
          </w:p>
        </w:tc>
        <w:tc>
          <w:tcPr>
            <w:tcW w:w="2783" w:type="dxa"/>
            <w:vMerge/>
            <w:tcBorders>
              <w:left w:val="single" w:sz="4" w:space="0" w:color="000000"/>
            </w:tcBorders>
          </w:tcPr>
          <w:p w:rsidR="00DB6036" w:rsidRPr="00084E25" w:rsidRDefault="00DB6036" w:rsidP="00A01F73">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A01F73">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683DF5"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7709BF" w:rsidP="00A01F73">
            <w:pPr>
              <w:snapToGrid w:val="0"/>
              <w:jc w:val="center"/>
            </w:pPr>
            <w:r>
              <w:t>1999,9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683DF5"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7709BF" w:rsidP="00A01F73">
            <w:pPr>
              <w:snapToGrid w:val="0"/>
              <w:jc w:val="center"/>
            </w:pPr>
            <w:r>
              <w:t>-</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A01F73">
            <w:pPr>
              <w:snapToGrid w:val="0"/>
              <w:jc w:val="center"/>
            </w:pPr>
            <w:r>
              <w:t>5.3.7.</w:t>
            </w:r>
          </w:p>
        </w:tc>
        <w:tc>
          <w:tcPr>
            <w:tcW w:w="2783" w:type="dxa"/>
            <w:vMerge w:val="restart"/>
            <w:tcBorders>
              <w:top w:val="single" w:sz="4" w:space="0" w:color="000000"/>
              <w:left w:val="single" w:sz="4" w:space="0" w:color="000000"/>
            </w:tcBorders>
          </w:tcPr>
          <w:p w:rsidR="00DB6036" w:rsidRDefault="00DB6036"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DB6036" w:rsidRPr="00084E25" w:rsidRDefault="00DB6036"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A01F73">
            <w:pPr>
              <w:snapToGrid w:val="0"/>
              <w:jc w:val="center"/>
            </w:pPr>
            <w:r w:rsidRPr="00084E25">
              <w:rPr>
                <w:sz w:val="22"/>
                <w:szCs w:val="22"/>
              </w:rPr>
              <w:t>Администрация Белоглинского сельского 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A01F73">
            <w:pPr>
              <w:snapToGrid w:val="0"/>
              <w:jc w:val="center"/>
            </w:pPr>
          </w:p>
        </w:tc>
        <w:tc>
          <w:tcPr>
            <w:tcW w:w="2783" w:type="dxa"/>
            <w:vMerge/>
            <w:tcBorders>
              <w:left w:val="single" w:sz="4" w:space="0" w:color="000000"/>
            </w:tcBorders>
          </w:tcPr>
          <w:p w:rsidR="00DB6036" w:rsidRPr="00084E25" w:rsidRDefault="00DB6036" w:rsidP="00A01F73">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A01F73">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683DF5"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2E5B03" w:rsidP="00A01F73">
            <w:pPr>
              <w:snapToGrid w:val="0"/>
              <w:jc w:val="center"/>
            </w:pPr>
            <w:r>
              <w:t>1919,9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A01F73">
            <w:pPr>
              <w:snapToGrid w:val="0"/>
              <w:jc w:val="center"/>
            </w:pPr>
            <w:r>
              <w:t>5.3.8.</w:t>
            </w:r>
          </w:p>
        </w:tc>
        <w:tc>
          <w:tcPr>
            <w:tcW w:w="2783" w:type="dxa"/>
            <w:vMerge w:val="restart"/>
            <w:tcBorders>
              <w:top w:val="single" w:sz="4" w:space="0" w:color="000000"/>
              <w:left w:val="single" w:sz="4" w:space="0" w:color="000000"/>
            </w:tcBorders>
          </w:tcPr>
          <w:p w:rsidR="00DB6036" w:rsidRDefault="00DB6036"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DB6036" w:rsidRPr="00084E25" w:rsidRDefault="00DB6036" w:rsidP="00683DF5">
            <w:pPr>
              <w:snapToGrid w:val="0"/>
              <w:jc w:val="both"/>
            </w:pPr>
            <w:r>
              <w:lastRenderedPageBreak/>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A01F73">
            <w:pPr>
              <w:snapToGrid w:val="0"/>
              <w:jc w:val="both"/>
            </w:pPr>
            <w:r>
              <w:t xml:space="preserve">Организация пешеходных коммуникаций, в </w:t>
            </w:r>
            <w:r>
              <w:lastRenderedPageBreak/>
              <w:t>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A01F73">
            <w:pPr>
              <w:snapToGrid w:val="0"/>
              <w:jc w:val="center"/>
            </w:pPr>
            <w:r w:rsidRPr="00084E25">
              <w:rPr>
                <w:sz w:val="22"/>
                <w:szCs w:val="22"/>
              </w:rPr>
              <w:lastRenderedPageBreak/>
              <w:t xml:space="preserve">Администрация Белоглинского сельского </w:t>
            </w:r>
            <w:r w:rsidRPr="00084E25">
              <w:rPr>
                <w:sz w:val="22"/>
                <w:szCs w:val="22"/>
              </w:rPr>
              <w:lastRenderedPageBreak/>
              <w:t>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A01F73">
            <w:pPr>
              <w:snapToGrid w:val="0"/>
              <w:jc w:val="center"/>
            </w:pPr>
          </w:p>
        </w:tc>
        <w:tc>
          <w:tcPr>
            <w:tcW w:w="2783" w:type="dxa"/>
            <w:vMerge/>
            <w:tcBorders>
              <w:left w:val="single" w:sz="4" w:space="0" w:color="000000"/>
            </w:tcBorders>
          </w:tcPr>
          <w:p w:rsidR="00DB6036" w:rsidRPr="00084E25" w:rsidRDefault="00DB6036" w:rsidP="00A01F73">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A01F73">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683DF5"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B549F1" w:rsidP="00A01F73">
            <w:pPr>
              <w:snapToGrid w:val="0"/>
              <w:jc w:val="center"/>
            </w:pPr>
            <w:r>
              <w:t>1919,9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A01F73">
            <w:pPr>
              <w:snapToGrid w:val="0"/>
              <w:jc w:val="center"/>
            </w:pPr>
            <w:r>
              <w:t>5.3.9.</w:t>
            </w:r>
          </w:p>
        </w:tc>
        <w:tc>
          <w:tcPr>
            <w:tcW w:w="2783" w:type="dxa"/>
            <w:vMerge w:val="restart"/>
            <w:tcBorders>
              <w:top w:val="single" w:sz="4" w:space="0" w:color="000000"/>
              <w:left w:val="single" w:sz="4" w:space="0" w:color="000000"/>
            </w:tcBorders>
          </w:tcPr>
          <w:p w:rsidR="00DB6036" w:rsidRPr="00084E25" w:rsidRDefault="00DB6036" w:rsidP="00A01F73">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A01F73">
            <w:pPr>
              <w:snapToGrid w:val="0"/>
              <w:jc w:val="center"/>
            </w:pPr>
            <w:r w:rsidRPr="00084E25">
              <w:rPr>
                <w:sz w:val="22"/>
                <w:szCs w:val="22"/>
              </w:rPr>
              <w:t>Администрация Белоглинского сельского 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A01F73">
            <w:pPr>
              <w:snapToGrid w:val="0"/>
              <w:jc w:val="center"/>
            </w:pPr>
          </w:p>
        </w:tc>
        <w:tc>
          <w:tcPr>
            <w:tcW w:w="2783" w:type="dxa"/>
            <w:vMerge/>
            <w:tcBorders>
              <w:left w:val="single" w:sz="4" w:space="0" w:color="000000"/>
            </w:tcBorders>
          </w:tcPr>
          <w:p w:rsidR="00DB6036" w:rsidRPr="00084E25" w:rsidRDefault="00DB6036" w:rsidP="00A01F73">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A01F73">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324220"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2E5B03" w:rsidP="00A01F73">
            <w:pPr>
              <w:snapToGrid w:val="0"/>
              <w:jc w:val="center"/>
            </w:pPr>
            <w:r>
              <w:t>1919,9</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A01F73">
            <w:pPr>
              <w:snapToGrid w:val="0"/>
              <w:jc w:val="center"/>
            </w:pPr>
            <w:r>
              <w:t>5.3.10</w:t>
            </w:r>
          </w:p>
        </w:tc>
        <w:tc>
          <w:tcPr>
            <w:tcW w:w="2783" w:type="dxa"/>
            <w:vMerge w:val="restart"/>
            <w:tcBorders>
              <w:top w:val="single" w:sz="4" w:space="0" w:color="000000"/>
              <w:left w:val="single" w:sz="4" w:space="0" w:color="000000"/>
            </w:tcBorders>
          </w:tcPr>
          <w:p w:rsidR="00DB6036" w:rsidRPr="00084E25" w:rsidRDefault="00DB6036" w:rsidP="00A01F73">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A01F73">
            <w:pPr>
              <w:snapToGrid w:val="0"/>
              <w:jc w:val="center"/>
            </w:pPr>
            <w:r w:rsidRPr="00084E25">
              <w:rPr>
                <w:sz w:val="22"/>
                <w:szCs w:val="22"/>
              </w:rPr>
              <w:t>Администрация Белоглинского сельского 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A01F73">
            <w:pPr>
              <w:snapToGrid w:val="0"/>
              <w:jc w:val="center"/>
            </w:pPr>
          </w:p>
        </w:tc>
        <w:tc>
          <w:tcPr>
            <w:tcW w:w="2783" w:type="dxa"/>
            <w:vMerge/>
            <w:tcBorders>
              <w:left w:val="single" w:sz="4" w:space="0" w:color="000000"/>
            </w:tcBorders>
          </w:tcPr>
          <w:p w:rsidR="00DB6036" w:rsidRPr="00084E25" w:rsidRDefault="00DB6036" w:rsidP="00A01F73">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A01F73">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324220"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2E5B03" w:rsidP="00A01F73">
            <w:pPr>
              <w:snapToGrid w:val="0"/>
              <w:jc w:val="center"/>
            </w:pPr>
            <w:r>
              <w:t>1919,9</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A01F73">
            <w:pPr>
              <w:snapToGrid w:val="0"/>
              <w:jc w:val="center"/>
            </w:pPr>
            <w:r>
              <w:t>5.3.11.</w:t>
            </w:r>
          </w:p>
        </w:tc>
        <w:tc>
          <w:tcPr>
            <w:tcW w:w="2783" w:type="dxa"/>
            <w:vMerge w:val="restart"/>
            <w:tcBorders>
              <w:top w:val="single" w:sz="4" w:space="0" w:color="000000"/>
              <w:left w:val="single" w:sz="4" w:space="0" w:color="000000"/>
            </w:tcBorders>
          </w:tcPr>
          <w:p w:rsidR="00DB6036" w:rsidRPr="00084E25" w:rsidRDefault="00DB6036" w:rsidP="00A01F73">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A01F73">
            <w:pPr>
              <w:snapToGrid w:val="0"/>
              <w:jc w:val="center"/>
            </w:pPr>
            <w:r w:rsidRPr="00084E25">
              <w:rPr>
                <w:sz w:val="22"/>
                <w:szCs w:val="22"/>
              </w:rPr>
              <w:t>Администрация Белоглинского сельского 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A01F73">
            <w:pPr>
              <w:snapToGrid w:val="0"/>
              <w:jc w:val="center"/>
            </w:pPr>
          </w:p>
        </w:tc>
        <w:tc>
          <w:tcPr>
            <w:tcW w:w="2783" w:type="dxa"/>
            <w:vMerge/>
            <w:tcBorders>
              <w:left w:val="single" w:sz="4" w:space="0" w:color="000000"/>
            </w:tcBorders>
          </w:tcPr>
          <w:p w:rsidR="00DB6036" w:rsidRPr="00084E25" w:rsidRDefault="00DB6036" w:rsidP="00A01F73">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A01F73">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247127"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7709BF" w:rsidP="00A01F73">
            <w:pPr>
              <w:snapToGrid w:val="0"/>
              <w:jc w:val="center"/>
            </w:pPr>
            <w:r>
              <w:t>1999,9</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247127"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7709BF" w:rsidP="00A01F73">
            <w:pPr>
              <w:snapToGrid w:val="0"/>
              <w:jc w:val="center"/>
            </w:pPr>
            <w:r>
              <w:t>-</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bottom w:val="single" w:sz="4" w:space="0" w:color="000000"/>
            </w:tcBorders>
          </w:tcPr>
          <w:p w:rsidR="00247127" w:rsidRPr="00084E25" w:rsidRDefault="00247127" w:rsidP="00A01F73">
            <w:pPr>
              <w:snapToGrid w:val="0"/>
              <w:jc w:val="center"/>
            </w:pPr>
          </w:p>
        </w:tc>
        <w:tc>
          <w:tcPr>
            <w:tcW w:w="2783" w:type="dxa"/>
            <w:vMerge/>
            <w:tcBorders>
              <w:left w:val="single" w:sz="4" w:space="0" w:color="000000"/>
              <w:bottom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A01F73">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A01F73">
            <w:pPr>
              <w:snapToGrid w:val="0"/>
              <w:jc w:val="center"/>
            </w:pPr>
            <w:r>
              <w:t>5.3.12.</w:t>
            </w:r>
          </w:p>
        </w:tc>
        <w:tc>
          <w:tcPr>
            <w:tcW w:w="2783" w:type="dxa"/>
            <w:vMerge w:val="restart"/>
            <w:tcBorders>
              <w:top w:val="single" w:sz="4" w:space="0" w:color="000000"/>
              <w:left w:val="single" w:sz="4" w:space="0" w:color="000000"/>
            </w:tcBorders>
          </w:tcPr>
          <w:p w:rsidR="00DB6036" w:rsidRPr="00084E25" w:rsidRDefault="00DB6036" w:rsidP="00A01F73">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A01F73">
            <w:pPr>
              <w:snapToGrid w:val="0"/>
              <w:jc w:val="center"/>
            </w:pPr>
            <w:r w:rsidRPr="00084E25">
              <w:rPr>
                <w:sz w:val="22"/>
                <w:szCs w:val="22"/>
              </w:rPr>
              <w:t>Администрация Белоглинского сельского 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A01F73">
            <w:pPr>
              <w:snapToGrid w:val="0"/>
              <w:jc w:val="center"/>
            </w:pPr>
          </w:p>
        </w:tc>
        <w:tc>
          <w:tcPr>
            <w:tcW w:w="2783" w:type="dxa"/>
            <w:vMerge/>
            <w:tcBorders>
              <w:left w:val="single" w:sz="4" w:space="0" w:color="000000"/>
            </w:tcBorders>
          </w:tcPr>
          <w:p w:rsidR="00DB6036" w:rsidRPr="00084E25" w:rsidRDefault="00DB6036" w:rsidP="00A01F73">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A01F73">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DB6036" w:rsidRPr="00084E25" w:rsidTr="004C0218">
        <w:trPr>
          <w:gridAfter w:val="2"/>
          <w:wAfter w:w="4748" w:type="dxa"/>
        </w:trPr>
        <w:tc>
          <w:tcPr>
            <w:tcW w:w="892" w:type="dxa"/>
            <w:vMerge w:val="restart"/>
            <w:tcBorders>
              <w:top w:val="single" w:sz="4" w:space="0" w:color="000000"/>
              <w:left w:val="single" w:sz="4" w:space="0" w:color="000000"/>
            </w:tcBorders>
          </w:tcPr>
          <w:p w:rsidR="00DB6036" w:rsidRPr="00084E25" w:rsidRDefault="00DB6036" w:rsidP="00A01F73">
            <w:pPr>
              <w:snapToGrid w:val="0"/>
              <w:jc w:val="center"/>
            </w:pPr>
            <w:r>
              <w:t>5.3.13.</w:t>
            </w:r>
          </w:p>
        </w:tc>
        <w:tc>
          <w:tcPr>
            <w:tcW w:w="2783" w:type="dxa"/>
            <w:vMerge w:val="restart"/>
            <w:tcBorders>
              <w:top w:val="single" w:sz="4" w:space="0" w:color="000000"/>
              <w:left w:val="single" w:sz="4" w:space="0" w:color="000000"/>
            </w:tcBorders>
          </w:tcPr>
          <w:p w:rsidR="00DB6036" w:rsidRPr="00084E25" w:rsidRDefault="00DB6036" w:rsidP="00A01F73">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2876,9</w:t>
            </w:r>
          </w:p>
        </w:tc>
        <w:tc>
          <w:tcPr>
            <w:tcW w:w="2125" w:type="dxa"/>
            <w:gridSpan w:val="2"/>
            <w:vMerge w:val="restart"/>
            <w:tcBorders>
              <w:top w:val="single" w:sz="4" w:space="0" w:color="000000"/>
              <w:left w:val="single" w:sz="4" w:space="0" w:color="000000"/>
            </w:tcBorders>
          </w:tcPr>
          <w:p w:rsidR="00DB6036" w:rsidRPr="00084E25" w:rsidRDefault="00DB6036" w:rsidP="00A01F73">
            <w:pPr>
              <w:snapToGrid w:val="0"/>
              <w:jc w:val="both"/>
            </w:pPr>
            <w:r>
              <w:t xml:space="preserve">Организация пешеходных коммуникаций, в том числе </w:t>
            </w:r>
            <w:r>
              <w:lastRenderedPageBreak/>
              <w:t>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B6036" w:rsidRPr="00084E25" w:rsidRDefault="00DB6036" w:rsidP="00A01F73">
            <w:pPr>
              <w:snapToGrid w:val="0"/>
              <w:jc w:val="center"/>
            </w:pPr>
            <w:r w:rsidRPr="00084E25">
              <w:rPr>
                <w:sz w:val="22"/>
                <w:szCs w:val="22"/>
              </w:rPr>
              <w:lastRenderedPageBreak/>
              <w:t>Администрация Белоглинского сельского поселения</w:t>
            </w:r>
          </w:p>
        </w:tc>
      </w:tr>
      <w:tr w:rsidR="00DB6036" w:rsidRPr="00084E25" w:rsidTr="004C0218">
        <w:trPr>
          <w:gridAfter w:val="2"/>
          <w:wAfter w:w="4748" w:type="dxa"/>
        </w:trPr>
        <w:tc>
          <w:tcPr>
            <w:tcW w:w="892" w:type="dxa"/>
            <w:vMerge/>
            <w:tcBorders>
              <w:left w:val="single" w:sz="4" w:space="0" w:color="000000"/>
            </w:tcBorders>
          </w:tcPr>
          <w:p w:rsidR="00DB6036" w:rsidRPr="00084E25" w:rsidRDefault="00DB6036" w:rsidP="00A01F73">
            <w:pPr>
              <w:snapToGrid w:val="0"/>
              <w:jc w:val="center"/>
            </w:pPr>
          </w:p>
        </w:tc>
        <w:tc>
          <w:tcPr>
            <w:tcW w:w="2783" w:type="dxa"/>
            <w:vMerge/>
            <w:tcBorders>
              <w:left w:val="single" w:sz="4" w:space="0" w:color="000000"/>
            </w:tcBorders>
          </w:tcPr>
          <w:p w:rsidR="00DB6036" w:rsidRPr="00084E25" w:rsidRDefault="00DB6036" w:rsidP="00A01F73">
            <w:pPr>
              <w:snapToGrid w:val="0"/>
              <w:jc w:val="both"/>
            </w:pPr>
          </w:p>
        </w:tc>
        <w:tc>
          <w:tcPr>
            <w:tcW w:w="2273" w:type="dxa"/>
            <w:tcBorders>
              <w:top w:val="single" w:sz="4" w:space="0" w:color="000000"/>
              <w:left w:val="single" w:sz="4" w:space="0" w:color="000000"/>
              <w:bottom w:val="single" w:sz="4" w:space="0" w:color="000000"/>
            </w:tcBorders>
          </w:tcPr>
          <w:p w:rsidR="00DB6036" w:rsidRPr="00084E25" w:rsidRDefault="00DB6036" w:rsidP="00A01F73">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500,0</w:t>
            </w:r>
          </w:p>
        </w:tc>
        <w:tc>
          <w:tcPr>
            <w:tcW w:w="1137" w:type="dxa"/>
            <w:gridSpan w:val="2"/>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Default="00DB6036" w:rsidP="00DB6036">
            <w:pPr>
              <w:snapToGrid w:val="0"/>
              <w:jc w:val="center"/>
            </w:pPr>
            <w:r>
              <w:t>-</w:t>
            </w:r>
          </w:p>
        </w:tc>
        <w:tc>
          <w:tcPr>
            <w:tcW w:w="1138" w:type="dxa"/>
            <w:tcBorders>
              <w:top w:val="single" w:sz="4" w:space="0" w:color="000000"/>
              <w:left w:val="single" w:sz="4" w:space="0" w:color="000000"/>
              <w:bottom w:val="single" w:sz="4" w:space="0" w:color="000000"/>
            </w:tcBorders>
          </w:tcPr>
          <w:p w:rsidR="00DB6036" w:rsidRPr="002E5B03" w:rsidRDefault="00DB6036" w:rsidP="00DB6036">
            <w:pPr>
              <w:snapToGrid w:val="0"/>
              <w:jc w:val="center"/>
            </w:pPr>
            <w:r>
              <w:t>500,0</w:t>
            </w:r>
          </w:p>
        </w:tc>
        <w:tc>
          <w:tcPr>
            <w:tcW w:w="2125" w:type="dxa"/>
            <w:gridSpan w:val="2"/>
            <w:vMerge/>
            <w:tcBorders>
              <w:left w:val="single" w:sz="4" w:space="0" w:color="000000"/>
            </w:tcBorders>
          </w:tcPr>
          <w:p w:rsidR="00DB6036" w:rsidRPr="00084E25" w:rsidRDefault="00DB6036" w:rsidP="00A01F73">
            <w:pPr>
              <w:snapToGrid w:val="0"/>
              <w:jc w:val="both"/>
            </w:pPr>
          </w:p>
        </w:tc>
        <w:tc>
          <w:tcPr>
            <w:tcW w:w="1987" w:type="dxa"/>
            <w:gridSpan w:val="2"/>
            <w:vMerge/>
            <w:tcBorders>
              <w:left w:val="single" w:sz="4" w:space="0" w:color="000000"/>
              <w:right w:val="single" w:sz="4" w:space="0" w:color="000000"/>
            </w:tcBorders>
          </w:tcPr>
          <w:p w:rsidR="00DB6036" w:rsidRPr="00084E25" w:rsidRDefault="00DB6036"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A164C3" w:rsidRPr="00084E25" w:rsidTr="00A164C3">
        <w:trPr>
          <w:gridAfter w:val="2"/>
          <w:wAfter w:w="4748" w:type="dxa"/>
        </w:trPr>
        <w:tc>
          <w:tcPr>
            <w:tcW w:w="892" w:type="dxa"/>
            <w:vMerge w:val="restart"/>
            <w:tcBorders>
              <w:top w:val="single" w:sz="4" w:space="0" w:color="000000"/>
              <w:left w:val="single" w:sz="4" w:space="0" w:color="000000"/>
            </w:tcBorders>
          </w:tcPr>
          <w:p w:rsidR="00A164C3" w:rsidRPr="00084E25" w:rsidRDefault="00A164C3" w:rsidP="00185488">
            <w:pPr>
              <w:snapToGrid w:val="0"/>
              <w:jc w:val="center"/>
            </w:pPr>
            <w:r>
              <w:lastRenderedPageBreak/>
              <w:t>5.4.</w:t>
            </w:r>
          </w:p>
        </w:tc>
        <w:tc>
          <w:tcPr>
            <w:tcW w:w="2783" w:type="dxa"/>
            <w:vMerge w:val="restart"/>
            <w:tcBorders>
              <w:top w:val="single" w:sz="4" w:space="0" w:color="000000"/>
              <w:left w:val="single" w:sz="4" w:space="0" w:color="000000"/>
            </w:tcBorders>
          </w:tcPr>
          <w:p w:rsidR="00A164C3" w:rsidRPr="002B462F" w:rsidRDefault="00A164C3" w:rsidP="00185488">
            <w:pPr>
              <w:snapToGrid w:val="0"/>
              <w:jc w:val="both"/>
            </w:pPr>
            <w:r w:rsidRPr="002B462F">
              <w:t xml:space="preserve">Устройство пешеходной тротуарной дорожки по ул. Крестьянской </w:t>
            </w:r>
            <w:proofErr w:type="gramStart"/>
            <w:r w:rsidRPr="002B462F">
              <w:t>в</w:t>
            </w:r>
            <w:proofErr w:type="gramEnd"/>
            <w:r w:rsidRPr="002B462F">
              <w:t xml:space="preserve"> с. Белая Глина</w:t>
            </w:r>
          </w:p>
        </w:tc>
        <w:tc>
          <w:tcPr>
            <w:tcW w:w="2273" w:type="dxa"/>
            <w:tcBorders>
              <w:top w:val="single" w:sz="4" w:space="0" w:color="000000"/>
              <w:left w:val="single" w:sz="4" w:space="0" w:color="000000"/>
              <w:bottom w:val="single" w:sz="4" w:space="0" w:color="000000"/>
            </w:tcBorders>
          </w:tcPr>
          <w:p w:rsidR="00A164C3" w:rsidRPr="00084E25" w:rsidRDefault="00A164C3" w:rsidP="00D20C12">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2125" w:type="dxa"/>
            <w:gridSpan w:val="2"/>
            <w:vMerge w:val="restart"/>
            <w:tcBorders>
              <w:top w:val="single" w:sz="4" w:space="0" w:color="000000"/>
              <w:left w:val="single" w:sz="4" w:space="0" w:color="000000"/>
            </w:tcBorders>
          </w:tcPr>
          <w:p w:rsidR="00A164C3" w:rsidRPr="00084E25" w:rsidRDefault="00A164C3" w:rsidP="00D20C12">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A164C3" w:rsidRPr="00084E25" w:rsidRDefault="00A164C3" w:rsidP="00D20C12">
            <w:pPr>
              <w:snapToGrid w:val="0"/>
              <w:jc w:val="center"/>
            </w:pPr>
            <w:r w:rsidRPr="00084E25">
              <w:rPr>
                <w:sz w:val="22"/>
                <w:szCs w:val="22"/>
              </w:rPr>
              <w:t>Администрация Белоглинского сельского поселения</w:t>
            </w:r>
          </w:p>
        </w:tc>
      </w:tr>
      <w:tr w:rsidR="00A164C3" w:rsidRPr="00084E25" w:rsidTr="00A164C3">
        <w:trPr>
          <w:gridAfter w:val="2"/>
          <w:wAfter w:w="4748" w:type="dxa"/>
        </w:trPr>
        <w:tc>
          <w:tcPr>
            <w:tcW w:w="892" w:type="dxa"/>
            <w:vMerge/>
            <w:tcBorders>
              <w:left w:val="single" w:sz="4" w:space="0" w:color="000000"/>
            </w:tcBorders>
          </w:tcPr>
          <w:p w:rsidR="00A164C3" w:rsidRPr="00084E25" w:rsidRDefault="00A164C3" w:rsidP="00D20C12">
            <w:pPr>
              <w:snapToGrid w:val="0"/>
              <w:jc w:val="center"/>
            </w:pPr>
          </w:p>
        </w:tc>
        <w:tc>
          <w:tcPr>
            <w:tcW w:w="2783" w:type="dxa"/>
            <w:vMerge/>
            <w:tcBorders>
              <w:left w:val="single" w:sz="4" w:space="0" w:color="000000"/>
            </w:tcBorders>
          </w:tcPr>
          <w:p w:rsidR="00A164C3" w:rsidRPr="00084E25" w:rsidRDefault="00A164C3" w:rsidP="00D20C12">
            <w:pPr>
              <w:snapToGrid w:val="0"/>
              <w:jc w:val="both"/>
            </w:pPr>
          </w:p>
        </w:tc>
        <w:tc>
          <w:tcPr>
            <w:tcW w:w="2273" w:type="dxa"/>
            <w:tcBorders>
              <w:top w:val="single" w:sz="4" w:space="0" w:color="000000"/>
              <w:left w:val="single" w:sz="4" w:space="0" w:color="000000"/>
              <w:bottom w:val="single" w:sz="4" w:space="0" w:color="000000"/>
            </w:tcBorders>
          </w:tcPr>
          <w:p w:rsidR="00A164C3" w:rsidRPr="00084E25" w:rsidRDefault="00A164C3" w:rsidP="00D20C12">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2125" w:type="dxa"/>
            <w:gridSpan w:val="2"/>
            <w:vMerge/>
            <w:tcBorders>
              <w:left w:val="single" w:sz="4" w:space="0" w:color="000000"/>
            </w:tcBorders>
          </w:tcPr>
          <w:p w:rsidR="00A164C3" w:rsidRPr="00084E25" w:rsidRDefault="00A164C3" w:rsidP="00D20C12">
            <w:pPr>
              <w:snapToGrid w:val="0"/>
              <w:jc w:val="both"/>
            </w:pPr>
          </w:p>
        </w:tc>
        <w:tc>
          <w:tcPr>
            <w:tcW w:w="1987" w:type="dxa"/>
            <w:gridSpan w:val="2"/>
            <w:vMerge/>
            <w:tcBorders>
              <w:left w:val="single" w:sz="4" w:space="0" w:color="000000"/>
              <w:right w:val="single" w:sz="4" w:space="0" w:color="000000"/>
            </w:tcBorders>
          </w:tcPr>
          <w:p w:rsidR="00A164C3" w:rsidRPr="00084E25" w:rsidRDefault="00A164C3" w:rsidP="00D20C12">
            <w:pPr>
              <w:snapToGrid w:val="0"/>
              <w:jc w:val="center"/>
            </w:pPr>
          </w:p>
        </w:tc>
      </w:tr>
      <w:tr w:rsidR="00A164C3" w:rsidRPr="00084E25" w:rsidTr="00A164C3">
        <w:trPr>
          <w:gridAfter w:val="2"/>
          <w:wAfter w:w="4748" w:type="dxa"/>
        </w:trPr>
        <w:tc>
          <w:tcPr>
            <w:tcW w:w="892" w:type="dxa"/>
            <w:vMerge/>
            <w:tcBorders>
              <w:left w:val="single" w:sz="4" w:space="0" w:color="000000"/>
            </w:tcBorders>
          </w:tcPr>
          <w:p w:rsidR="00A164C3" w:rsidRPr="00084E25" w:rsidRDefault="00A164C3" w:rsidP="00D20C12">
            <w:pPr>
              <w:snapToGrid w:val="0"/>
              <w:jc w:val="center"/>
            </w:pPr>
          </w:p>
        </w:tc>
        <w:tc>
          <w:tcPr>
            <w:tcW w:w="2783" w:type="dxa"/>
            <w:vMerge/>
            <w:tcBorders>
              <w:left w:val="single" w:sz="4" w:space="0" w:color="000000"/>
            </w:tcBorders>
          </w:tcPr>
          <w:p w:rsidR="00A164C3" w:rsidRPr="00084E25" w:rsidRDefault="00A164C3" w:rsidP="00D20C12">
            <w:pPr>
              <w:snapToGrid w:val="0"/>
              <w:jc w:val="both"/>
            </w:pPr>
          </w:p>
        </w:tc>
        <w:tc>
          <w:tcPr>
            <w:tcW w:w="2273" w:type="dxa"/>
            <w:tcBorders>
              <w:top w:val="single" w:sz="4" w:space="0" w:color="000000"/>
              <w:left w:val="single" w:sz="4" w:space="0" w:color="000000"/>
              <w:bottom w:val="single" w:sz="4" w:space="0" w:color="000000"/>
            </w:tcBorders>
          </w:tcPr>
          <w:p w:rsidR="00A164C3" w:rsidRPr="00084E25" w:rsidRDefault="00A164C3" w:rsidP="00D20C12">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2125" w:type="dxa"/>
            <w:gridSpan w:val="2"/>
            <w:vMerge/>
            <w:tcBorders>
              <w:left w:val="single" w:sz="4" w:space="0" w:color="000000"/>
            </w:tcBorders>
          </w:tcPr>
          <w:p w:rsidR="00A164C3" w:rsidRPr="00084E25" w:rsidRDefault="00A164C3" w:rsidP="00D20C12">
            <w:pPr>
              <w:snapToGrid w:val="0"/>
              <w:jc w:val="both"/>
            </w:pPr>
          </w:p>
        </w:tc>
        <w:tc>
          <w:tcPr>
            <w:tcW w:w="1987" w:type="dxa"/>
            <w:gridSpan w:val="2"/>
            <w:vMerge/>
            <w:tcBorders>
              <w:left w:val="single" w:sz="4" w:space="0" w:color="000000"/>
              <w:right w:val="single" w:sz="4" w:space="0" w:color="000000"/>
            </w:tcBorders>
          </w:tcPr>
          <w:p w:rsidR="00A164C3" w:rsidRPr="00084E25" w:rsidRDefault="00A164C3" w:rsidP="00D20C12">
            <w:pPr>
              <w:snapToGrid w:val="0"/>
              <w:jc w:val="center"/>
            </w:pPr>
          </w:p>
        </w:tc>
      </w:tr>
      <w:tr w:rsidR="00A164C3" w:rsidRPr="00084E25" w:rsidTr="00A164C3">
        <w:trPr>
          <w:gridAfter w:val="2"/>
          <w:wAfter w:w="4748" w:type="dxa"/>
        </w:trPr>
        <w:tc>
          <w:tcPr>
            <w:tcW w:w="892" w:type="dxa"/>
            <w:vMerge/>
            <w:tcBorders>
              <w:left w:val="single" w:sz="4" w:space="0" w:color="000000"/>
            </w:tcBorders>
          </w:tcPr>
          <w:p w:rsidR="00A164C3" w:rsidRPr="00084E25" w:rsidRDefault="00A164C3" w:rsidP="00D20C12">
            <w:pPr>
              <w:snapToGrid w:val="0"/>
              <w:jc w:val="center"/>
            </w:pPr>
          </w:p>
        </w:tc>
        <w:tc>
          <w:tcPr>
            <w:tcW w:w="2783" w:type="dxa"/>
            <w:vMerge/>
            <w:tcBorders>
              <w:left w:val="single" w:sz="4" w:space="0" w:color="000000"/>
            </w:tcBorders>
          </w:tcPr>
          <w:p w:rsidR="00A164C3" w:rsidRPr="00084E25" w:rsidRDefault="00A164C3" w:rsidP="00D20C12">
            <w:pPr>
              <w:snapToGrid w:val="0"/>
              <w:jc w:val="both"/>
            </w:pPr>
          </w:p>
        </w:tc>
        <w:tc>
          <w:tcPr>
            <w:tcW w:w="2273" w:type="dxa"/>
            <w:tcBorders>
              <w:top w:val="single" w:sz="4" w:space="0" w:color="000000"/>
              <w:left w:val="single" w:sz="4" w:space="0" w:color="000000"/>
              <w:bottom w:val="single" w:sz="4" w:space="0" w:color="000000"/>
            </w:tcBorders>
          </w:tcPr>
          <w:p w:rsidR="00A164C3" w:rsidRPr="00084E25" w:rsidRDefault="00A164C3" w:rsidP="00D20C12">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2125" w:type="dxa"/>
            <w:gridSpan w:val="2"/>
            <w:vMerge/>
            <w:tcBorders>
              <w:left w:val="single" w:sz="4" w:space="0" w:color="000000"/>
            </w:tcBorders>
          </w:tcPr>
          <w:p w:rsidR="00A164C3" w:rsidRPr="00084E25" w:rsidRDefault="00A164C3" w:rsidP="00D20C12">
            <w:pPr>
              <w:snapToGrid w:val="0"/>
              <w:jc w:val="both"/>
            </w:pPr>
          </w:p>
        </w:tc>
        <w:tc>
          <w:tcPr>
            <w:tcW w:w="1987" w:type="dxa"/>
            <w:gridSpan w:val="2"/>
            <w:vMerge/>
            <w:tcBorders>
              <w:left w:val="single" w:sz="4" w:space="0" w:color="000000"/>
              <w:right w:val="single" w:sz="4" w:space="0" w:color="000000"/>
            </w:tcBorders>
          </w:tcPr>
          <w:p w:rsidR="00A164C3" w:rsidRPr="00084E25" w:rsidRDefault="00A164C3" w:rsidP="00D20C12">
            <w:pPr>
              <w:snapToGrid w:val="0"/>
              <w:jc w:val="center"/>
            </w:pPr>
          </w:p>
        </w:tc>
      </w:tr>
      <w:tr w:rsidR="00A164C3" w:rsidRPr="00084E25" w:rsidTr="00A164C3">
        <w:trPr>
          <w:gridAfter w:val="2"/>
          <w:wAfter w:w="4748" w:type="dxa"/>
        </w:trPr>
        <w:tc>
          <w:tcPr>
            <w:tcW w:w="892" w:type="dxa"/>
            <w:vMerge/>
            <w:tcBorders>
              <w:left w:val="single" w:sz="4" w:space="0" w:color="000000"/>
              <w:bottom w:val="single" w:sz="4" w:space="0" w:color="000000"/>
            </w:tcBorders>
          </w:tcPr>
          <w:p w:rsidR="00A164C3" w:rsidRPr="00084E25" w:rsidRDefault="00A164C3" w:rsidP="00D20C12">
            <w:pPr>
              <w:snapToGrid w:val="0"/>
              <w:jc w:val="center"/>
            </w:pPr>
          </w:p>
        </w:tc>
        <w:tc>
          <w:tcPr>
            <w:tcW w:w="2783" w:type="dxa"/>
            <w:vMerge/>
            <w:tcBorders>
              <w:left w:val="single" w:sz="4" w:space="0" w:color="000000"/>
              <w:bottom w:val="single" w:sz="4" w:space="0" w:color="000000"/>
            </w:tcBorders>
          </w:tcPr>
          <w:p w:rsidR="00A164C3" w:rsidRPr="00084E25" w:rsidRDefault="00A164C3" w:rsidP="00D20C12">
            <w:pPr>
              <w:snapToGrid w:val="0"/>
              <w:jc w:val="both"/>
            </w:pPr>
          </w:p>
        </w:tc>
        <w:tc>
          <w:tcPr>
            <w:tcW w:w="2273" w:type="dxa"/>
            <w:tcBorders>
              <w:top w:val="single" w:sz="4" w:space="0" w:color="000000"/>
              <w:left w:val="single" w:sz="4" w:space="0" w:color="000000"/>
              <w:bottom w:val="single" w:sz="4" w:space="0" w:color="000000"/>
            </w:tcBorders>
          </w:tcPr>
          <w:p w:rsidR="00A164C3" w:rsidRPr="00084E25" w:rsidRDefault="00A164C3" w:rsidP="00D20C12">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1138" w:type="dxa"/>
            <w:tcBorders>
              <w:top w:val="single" w:sz="4" w:space="0" w:color="000000"/>
              <w:left w:val="single" w:sz="4" w:space="0" w:color="000000"/>
              <w:bottom w:val="single" w:sz="4" w:space="0" w:color="000000"/>
            </w:tcBorders>
          </w:tcPr>
          <w:p w:rsidR="00A164C3" w:rsidRDefault="00A164C3" w:rsidP="00D20C12">
            <w:pPr>
              <w:snapToGrid w:val="0"/>
              <w:jc w:val="center"/>
            </w:pPr>
            <w:r>
              <w:t>-</w:t>
            </w:r>
          </w:p>
        </w:tc>
        <w:tc>
          <w:tcPr>
            <w:tcW w:w="2125" w:type="dxa"/>
            <w:gridSpan w:val="2"/>
            <w:vMerge/>
            <w:tcBorders>
              <w:left w:val="single" w:sz="4" w:space="0" w:color="000000"/>
              <w:bottom w:val="single" w:sz="4" w:space="0" w:color="000000"/>
            </w:tcBorders>
          </w:tcPr>
          <w:p w:rsidR="00A164C3" w:rsidRPr="00084E25" w:rsidRDefault="00A164C3" w:rsidP="00D20C12">
            <w:pPr>
              <w:snapToGrid w:val="0"/>
              <w:jc w:val="both"/>
            </w:pPr>
          </w:p>
        </w:tc>
        <w:tc>
          <w:tcPr>
            <w:tcW w:w="1987" w:type="dxa"/>
            <w:gridSpan w:val="2"/>
            <w:vMerge/>
            <w:tcBorders>
              <w:left w:val="single" w:sz="4" w:space="0" w:color="000000"/>
              <w:bottom w:val="single" w:sz="4" w:space="0" w:color="000000"/>
              <w:right w:val="single" w:sz="4" w:space="0" w:color="000000"/>
            </w:tcBorders>
          </w:tcPr>
          <w:p w:rsidR="00A164C3" w:rsidRPr="00084E25" w:rsidRDefault="00A164C3"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9C6CC7" w:rsidRDefault="00185488" w:rsidP="00615AD0">
            <w:pPr>
              <w:snapToGrid w:val="0"/>
              <w:jc w:val="center"/>
              <w:rPr>
                <w:b/>
              </w:rPr>
            </w:pPr>
            <w:r w:rsidRPr="009C6CC7">
              <w:rPr>
                <w:b/>
                <w:sz w:val="22"/>
                <w:szCs w:val="22"/>
              </w:rPr>
              <w:t>6</w:t>
            </w:r>
          </w:p>
        </w:tc>
        <w:tc>
          <w:tcPr>
            <w:tcW w:w="13856" w:type="dxa"/>
            <w:gridSpan w:val="12"/>
            <w:tcBorders>
              <w:top w:val="single" w:sz="4" w:space="0" w:color="000000"/>
              <w:left w:val="single" w:sz="4" w:space="0" w:color="000000"/>
              <w:bottom w:val="single" w:sz="4" w:space="0" w:color="000000"/>
              <w:right w:val="single" w:sz="4" w:space="0" w:color="000000"/>
            </w:tcBorders>
          </w:tcPr>
          <w:p w:rsidR="00185488" w:rsidRPr="009C6CC7" w:rsidRDefault="00185488"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Цель</w:t>
            </w:r>
          </w:p>
        </w:tc>
        <w:tc>
          <w:tcPr>
            <w:tcW w:w="11073" w:type="dxa"/>
            <w:gridSpan w:val="11"/>
            <w:tcBorders>
              <w:top w:val="single" w:sz="4" w:space="0" w:color="000000"/>
              <w:left w:val="single" w:sz="4" w:space="0" w:color="000000"/>
              <w:bottom w:val="single" w:sz="4" w:space="0" w:color="000000"/>
              <w:right w:val="single" w:sz="4" w:space="0" w:color="000000"/>
            </w:tcBorders>
          </w:tcPr>
          <w:p w:rsidR="00185488" w:rsidRDefault="00185488"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185488" w:rsidRPr="00084E25" w:rsidRDefault="00185488" w:rsidP="00615AD0">
            <w:pPr>
              <w:snapToGrid w:val="0"/>
            </w:pPr>
            <w:r w:rsidRPr="00084E25">
              <w:rPr>
                <w:sz w:val="22"/>
                <w:szCs w:val="22"/>
              </w:rPr>
              <w:t xml:space="preserve"> Белоглинского сельского поселения Белоглинского района</w:t>
            </w:r>
          </w:p>
        </w:tc>
      </w:tr>
      <w:tr w:rsidR="00185488" w:rsidRPr="00084E25" w:rsidTr="004C0218">
        <w:trPr>
          <w:gridAfter w:val="2"/>
          <w:wAfter w:w="4748" w:type="dxa"/>
        </w:trPr>
        <w:tc>
          <w:tcPr>
            <w:tcW w:w="892" w:type="dxa"/>
            <w:vMerge/>
            <w:tcBorders>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185488" w:rsidRPr="00084E25" w:rsidRDefault="00185488"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Pr="00084E25" w:rsidRDefault="00185488"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185488" w:rsidRPr="00084E25" w:rsidRDefault="00185488" w:rsidP="00CA3391">
            <w:pPr>
              <w:snapToGrid w:val="0"/>
              <w:jc w:val="center"/>
            </w:pPr>
            <w:r>
              <w:t xml:space="preserve"> </w:t>
            </w:r>
            <w:r w:rsidR="00CA3391">
              <w:t>2009,0</w:t>
            </w:r>
          </w:p>
        </w:tc>
        <w:tc>
          <w:tcPr>
            <w:tcW w:w="1137" w:type="dxa"/>
            <w:gridSpan w:val="2"/>
            <w:tcBorders>
              <w:top w:val="single" w:sz="4" w:space="0" w:color="000000"/>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185488" w:rsidRPr="001136EC" w:rsidRDefault="00BD57A6"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185488" w:rsidRPr="00084E25" w:rsidRDefault="00CA3391" w:rsidP="00615AD0">
            <w:pPr>
              <w:snapToGrid w:val="0"/>
              <w:jc w:val="center"/>
            </w:pPr>
            <w:r>
              <w:t>393,0</w:t>
            </w:r>
          </w:p>
        </w:tc>
        <w:tc>
          <w:tcPr>
            <w:tcW w:w="2125" w:type="dxa"/>
            <w:gridSpan w:val="2"/>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местный  бюджет</w:t>
            </w:r>
          </w:p>
        </w:tc>
        <w:tc>
          <w:tcPr>
            <w:tcW w:w="1275" w:type="dxa"/>
            <w:gridSpan w:val="2"/>
            <w:tcBorders>
              <w:left w:val="single" w:sz="4" w:space="0" w:color="000000"/>
              <w:bottom w:val="single" w:sz="4" w:space="0" w:color="000000"/>
            </w:tcBorders>
          </w:tcPr>
          <w:p w:rsidR="00185488" w:rsidRPr="00084E25" w:rsidRDefault="00185488"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BA0D28"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r>
              <w:t>-</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районный бюджет</w:t>
            </w:r>
          </w:p>
        </w:tc>
        <w:tc>
          <w:tcPr>
            <w:tcW w:w="1275" w:type="dxa"/>
            <w:gridSpan w:val="2"/>
            <w:tcBorders>
              <w:left w:val="single" w:sz="4" w:space="0" w:color="000000"/>
              <w:bottom w:val="single" w:sz="4" w:space="0" w:color="000000"/>
            </w:tcBorders>
          </w:tcPr>
          <w:p w:rsidR="00185488" w:rsidRPr="00084E25" w:rsidRDefault="00CA3391" w:rsidP="00615AD0">
            <w:pPr>
              <w:snapToGrid w:val="0"/>
              <w:jc w:val="center"/>
            </w:pPr>
            <w:r>
              <w:t>2009,0</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left w:val="single" w:sz="4" w:space="0" w:color="000000"/>
              <w:bottom w:val="single" w:sz="4" w:space="0" w:color="000000"/>
            </w:tcBorders>
          </w:tcPr>
          <w:p w:rsidR="00185488" w:rsidRPr="00084E25" w:rsidRDefault="00BD57A6" w:rsidP="00615AD0">
            <w:pPr>
              <w:snapToGrid w:val="0"/>
              <w:jc w:val="center"/>
            </w:pPr>
            <w:r>
              <w:t>632,0</w:t>
            </w:r>
          </w:p>
        </w:tc>
        <w:tc>
          <w:tcPr>
            <w:tcW w:w="1138" w:type="dxa"/>
            <w:tcBorders>
              <w:left w:val="single" w:sz="4" w:space="0" w:color="000000"/>
              <w:bottom w:val="single" w:sz="4" w:space="0" w:color="000000"/>
            </w:tcBorders>
          </w:tcPr>
          <w:p w:rsidR="00185488" w:rsidRPr="00084E25" w:rsidRDefault="00CA3391" w:rsidP="00615AD0">
            <w:pPr>
              <w:snapToGrid w:val="0"/>
              <w:jc w:val="center"/>
            </w:pPr>
            <w:r>
              <w:t>393,0</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left w:val="single" w:sz="4" w:space="0" w:color="000000"/>
              <w:bottom w:val="single" w:sz="4" w:space="0" w:color="000000"/>
            </w:tcBorders>
          </w:tcPr>
          <w:p w:rsidR="00185488" w:rsidRPr="00084E25" w:rsidRDefault="00185488" w:rsidP="00615AD0">
            <w:pPr>
              <w:snapToGrid w:val="0"/>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317"/>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auto"/>
            </w:tcBorders>
          </w:tcPr>
          <w:p w:rsidR="00185488" w:rsidRPr="00084E25" w:rsidRDefault="00185488"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auto"/>
            </w:tcBorders>
          </w:tcPr>
          <w:p w:rsidR="00185488" w:rsidRPr="00084E25" w:rsidRDefault="00185488" w:rsidP="00615AD0">
            <w:pPr>
              <w:snapToGrid w:val="0"/>
              <w:jc w:val="center"/>
            </w:pPr>
          </w:p>
        </w:tc>
        <w:tc>
          <w:tcPr>
            <w:tcW w:w="1137" w:type="dxa"/>
            <w:gridSpan w:val="2"/>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2678"/>
        </w:trPr>
        <w:tc>
          <w:tcPr>
            <w:tcW w:w="892" w:type="dxa"/>
            <w:vMerge/>
            <w:tcBorders>
              <w:left w:val="single" w:sz="4" w:space="0" w:color="000000"/>
              <w:bottom w:val="single" w:sz="4" w:space="0" w:color="000000"/>
            </w:tcBorders>
          </w:tcPr>
          <w:p w:rsidR="00185488" w:rsidRPr="00084E25" w:rsidRDefault="00185488" w:rsidP="00615AD0">
            <w:pPr>
              <w:snapToGrid w:val="0"/>
              <w:jc w:val="center"/>
            </w:pPr>
          </w:p>
        </w:tc>
        <w:tc>
          <w:tcPr>
            <w:tcW w:w="2783" w:type="dxa"/>
            <w:vMerge/>
            <w:tcBorders>
              <w:left w:val="single" w:sz="4" w:space="0" w:color="000000"/>
              <w:bottom w:val="single" w:sz="4" w:space="0" w:color="000000"/>
            </w:tcBorders>
          </w:tcPr>
          <w:p w:rsidR="00185488" w:rsidRPr="00084E25" w:rsidRDefault="00185488" w:rsidP="00615AD0">
            <w:pPr>
              <w:snapToGrid w:val="0"/>
              <w:jc w:val="both"/>
            </w:pPr>
          </w:p>
        </w:tc>
        <w:tc>
          <w:tcPr>
            <w:tcW w:w="2273"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bottom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615AD0">
            <w:pPr>
              <w:snapToGrid w:val="0"/>
              <w:jc w:val="center"/>
            </w:pPr>
          </w:p>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185488" w:rsidRDefault="00185488" w:rsidP="00615AD0">
            <w:r>
              <w:rPr>
                <w:sz w:val="22"/>
                <w:szCs w:val="22"/>
              </w:rPr>
              <w:t>6.1.1.</w:t>
            </w:r>
          </w:p>
        </w:tc>
        <w:tc>
          <w:tcPr>
            <w:tcW w:w="2783" w:type="dxa"/>
            <w:vMerge w:val="restart"/>
          </w:tcPr>
          <w:p w:rsidR="00185488" w:rsidRDefault="00185488" w:rsidP="00615AD0">
            <w:r>
              <w:rPr>
                <w:sz w:val="22"/>
                <w:szCs w:val="22"/>
              </w:rPr>
              <w:t>Прочие мероприятия</w:t>
            </w:r>
          </w:p>
        </w:tc>
        <w:tc>
          <w:tcPr>
            <w:tcW w:w="2273" w:type="dxa"/>
          </w:tcPr>
          <w:p w:rsidR="00185488" w:rsidRPr="00084E25" w:rsidRDefault="00185488" w:rsidP="00615AD0">
            <w:pPr>
              <w:snapToGrid w:val="0"/>
              <w:jc w:val="center"/>
            </w:pPr>
            <w:r w:rsidRPr="00084E25">
              <w:rPr>
                <w:sz w:val="22"/>
                <w:szCs w:val="22"/>
              </w:rPr>
              <w:t>всего</w:t>
            </w:r>
          </w:p>
        </w:tc>
        <w:tc>
          <w:tcPr>
            <w:tcW w:w="1282" w:type="dxa"/>
            <w:gridSpan w:val="3"/>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val="restart"/>
          </w:tcPr>
          <w:p w:rsidR="00185488" w:rsidRDefault="00185488" w:rsidP="00615AD0"/>
        </w:tc>
        <w:tc>
          <w:tcPr>
            <w:tcW w:w="1981" w:type="dxa"/>
            <w:vMerge w:val="restart"/>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местный  бюджет</w:t>
            </w:r>
          </w:p>
        </w:tc>
        <w:tc>
          <w:tcPr>
            <w:tcW w:w="1282" w:type="dxa"/>
            <w:gridSpan w:val="3"/>
          </w:tcPr>
          <w:p w:rsidR="00185488" w:rsidRDefault="00185488" w:rsidP="00615AD0">
            <w:pPr>
              <w:jc w:val="center"/>
            </w:pPr>
            <w:r>
              <w:rPr>
                <w:sz w:val="22"/>
                <w:szCs w:val="22"/>
              </w:rPr>
              <w:t>-</w:t>
            </w: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r>
              <w:rPr>
                <w:sz w:val="22"/>
                <w:szCs w:val="22"/>
              </w:rPr>
              <w:t>-</w:t>
            </w: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Pr>
                <w:sz w:val="22"/>
                <w:szCs w:val="22"/>
              </w:rPr>
              <w:t>районный бюджет</w:t>
            </w:r>
          </w:p>
        </w:tc>
        <w:tc>
          <w:tcPr>
            <w:tcW w:w="1282" w:type="dxa"/>
            <w:gridSpan w:val="3"/>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краевой  бюджет</w:t>
            </w:r>
          </w:p>
        </w:tc>
        <w:tc>
          <w:tcPr>
            <w:tcW w:w="1282" w:type="dxa"/>
            <w:gridSpan w:val="3"/>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федеральный бюджет</w:t>
            </w:r>
          </w:p>
        </w:tc>
        <w:tc>
          <w:tcPr>
            <w:tcW w:w="1282" w:type="dxa"/>
            <w:gridSpan w:val="3"/>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внебюджетные источники</w:t>
            </w:r>
          </w:p>
        </w:tc>
        <w:tc>
          <w:tcPr>
            <w:tcW w:w="1282" w:type="dxa"/>
            <w:gridSpan w:val="3"/>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197B89">
        <w:rPr>
          <w:sz w:val="28"/>
          <w:szCs w:val="28"/>
        </w:rPr>
        <w:t>9</w:t>
      </w:r>
      <w:r w:rsidR="00DB6036">
        <w:rPr>
          <w:sz w:val="28"/>
          <w:szCs w:val="28"/>
        </w:rPr>
        <w:t>5 277,3</w:t>
      </w:r>
      <w:r w:rsidR="00A2480C">
        <w:rPr>
          <w:sz w:val="28"/>
          <w:szCs w:val="28"/>
        </w:rPr>
        <w:t xml:space="preserve"> </w:t>
      </w:r>
      <w:r w:rsidRPr="00084E25">
        <w:rPr>
          <w:sz w:val="28"/>
          <w:szCs w:val="28"/>
        </w:rPr>
        <w:t>тыс. рублей, в том числе:</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201</w:t>
      </w:r>
      <w:r w:rsidR="00E61E3F" w:rsidRPr="00DB6036">
        <w:rPr>
          <w:rFonts w:ascii="Times New Roman" w:hAnsi="Times New Roman" w:cs="Times New Roman"/>
          <w:sz w:val="28"/>
          <w:szCs w:val="28"/>
        </w:rPr>
        <w:t>9</w:t>
      </w:r>
      <w:r w:rsidRPr="00DB6036">
        <w:rPr>
          <w:rFonts w:ascii="Times New Roman" w:hAnsi="Times New Roman" w:cs="Times New Roman"/>
          <w:sz w:val="28"/>
          <w:szCs w:val="28"/>
        </w:rPr>
        <w:t xml:space="preserve"> год – </w:t>
      </w:r>
      <w:r w:rsidR="00A2480C" w:rsidRPr="00DB6036">
        <w:rPr>
          <w:rFonts w:ascii="Times New Roman" w:hAnsi="Times New Roman" w:cs="Times New Roman"/>
          <w:sz w:val="28"/>
          <w:szCs w:val="28"/>
        </w:rPr>
        <w:t>25 382,9</w:t>
      </w:r>
      <w:r w:rsidR="00D85729" w:rsidRPr="00DB6036">
        <w:rPr>
          <w:rFonts w:ascii="Times New Roman" w:hAnsi="Times New Roman" w:cs="Times New Roman"/>
          <w:sz w:val="28"/>
          <w:szCs w:val="28"/>
        </w:rPr>
        <w:t xml:space="preserve"> </w:t>
      </w:r>
      <w:r w:rsidR="000516D8" w:rsidRPr="00DB6036">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20</w:t>
      </w:r>
      <w:r w:rsidRPr="00DB6036">
        <w:rPr>
          <w:rFonts w:ascii="Times New Roman" w:hAnsi="Times New Roman" w:cs="Times New Roman"/>
          <w:sz w:val="28"/>
          <w:szCs w:val="28"/>
        </w:rPr>
        <w:t xml:space="preserve"> год -  </w:t>
      </w:r>
      <w:r w:rsidR="00C544EF" w:rsidRPr="00DB6036">
        <w:rPr>
          <w:rFonts w:ascii="Times New Roman" w:hAnsi="Times New Roman" w:cs="Times New Roman"/>
          <w:sz w:val="28"/>
          <w:szCs w:val="28"/>
        </w:rPr>
        <w:t>37</w:t>
      </w:r>
      <w:r w:rsidR="009E3C90" w:rsidRPr="00DB6036">
        <w:rPr>
          <w:rFonts w:ascii="Times New Roman" w:hAnsi="Times New Roman" w:cs="Times New Roman"/>
          <w:sz w:val="28"/>
          <w:szCs w:val="28"/>
        </w:rPr>
        <w:t> 293,3</w:t>
      </w:r>
      <w:r w:rsidRPr="00DB6036">
        <w:rPr>
          <w:rFonts w:ascii="Times New Roman" w:hAnsi="Times New Roman" w:cs="Times New Roman"/>
          <w:sz w:val="28"/>
          <w:szCs w:val="28"/>
        </w:rPr>
        <w:t xml:space="preserve"> тыс. рублей</w:t>
      </w:r>
    </w:p>
    <w:p w:rsidR="009B704D" w:rsidRPr="00084E25"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21</w:t>
      </w:r>
      <w:r w:rsidRPr="00DB6036">
        <w:rPr>
          <w:rFonts w:ascii="Times New Roman" w:hAnsi="Times New Roman" w:cs="Times New Roman"/>
          <w:sz w:val="28"/>
          <w:szCs w:val="28"/>
        </w:rPr>
        <w:t xml:space="preserve"> год -  </w:t>
      </w:r>
      <w:r w:rsidR="00DB6036" w:rsidRPr="00DB6036">
        <w:rPr>
          <w:rFonts w:ascii="Times New Roman" w:hAnsi="Times New Roman" w:cs="Times New Roman"/>
          <w:sz w:val="28"/>
          <w:szCs w:val="28"/>
        </w:rPr>
        <w:t>32 601,1</w:t>
      </w:r>
      <w:r w:rsidRPr="00DB6036">
        <w:rPr>
          <w:rFonts w:ascii="Times New Roman" w:hAnsi="Times New Roman" w:cs="Times New Roman"/>
          <w:sz w:val="28"/>
          <w:szCs w:val="28"/>
        </w:rPr>
        <w:t xml:space="preserve"> 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A84C1F">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A84C1F">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A84C1F" w:rsidRPr="0068643A" w:rsidTr="00615AD0">
        <w:trPr>
          <w:trHeight w:val="195"/>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r w:rsidR="00A84C1F" w:rsidRPr="0068643A" w:rsidTr="00615AD0">
        <w:trPr>
          <w:trHeight w:val="333"/>
        </w:trPr>
        <w:tc>
          <w:tcPr>
            <w:tcW w:w="894"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c>
          <w:tcPr>
            <w:tcW w:w="2774" w:type="dxa"/>
            <w:vMerge w:val="restart"/>
            <w:tcBorders>
              <w:left w:val="single" w:sz="4" w:space="0" w:color="auto"/>
              <w:right w:val="single" w:sz="4" w:space="0" w:color="auto"/>
            </w:tcBorders>
          </w:tcPr>
          <w:p w:rsidR="00A84C1F" w:rsidRPr="0068643A" w:rsidRDefault="00A84C1F"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A84C1F" w:rsidRPr="0068643A" w:rsidRDefault="00A84C1F"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A84C1F" w:rsidRDefault="009B704D" w:rsidP="009B704D">
      <w:pPr>
        <w:pStyle w:val="1"/>
        <w:rPr>
          <w:b w:val="0"/>
          <w:spacing w:val="0"/>
          <w:szCs w:val="28"/>
        </w:rPr>
      </w:pPr>
      <w:r w:rsidRPr="00A84C1F">
        <w:rPr>
          <w:b w:val="0"/>
          <w:spacing w:val="0"/>
          <w:szCs w:val="28"/>
        </w:rPr>
        <w:lastRenderedPageBreak/>
        <w:t xml:space="preserve">4. </w:t>
      </w:r>
      <w:proofErr w:type="spellStart"/>
      <w:r w:rsidRPr="00A84C1F">
        <w:rPr>
          <w:b w:val="0"/>
          <w:spacing w:val="0"/>
          <w:szCs w:val="28"/>
        </w:rPr>
        <w:t>Обоснование</w:t>
      </w:r>
      <w:proofErr w:type="spellEnd"/>
      <w:r w:rsidRPr="00A84C1F">
        <w:rPr>
          <w:b w:val="0"/>
          <w:spacing w:val="0"/>
          <w:szCs w:val="28"/>
        </w:rPr>
        <w:t xml:space="preserve"> </w:t>
      </w:r>
      <w:proofErr w:type="spellStart"/>
      <w:r w:rsidRPr="00A84C1F">
        <w:rPr>
          <w:b w:val="0"/>
          <w:spacing w:val="0"/>
          <w:szCs w:val="28"/>
        </w:rPr>
        <w:t>ресурсного</w:t>
      </w:r>
      <w:proofErr w:type="spellEnd"/>
      <w:r w:rsidRPr="00A84C1F">
        <w:rPr>
          <w:b w:val="0"/>
          <w:spacing w:val="0"/>
          <w:szCs w:val="28"/>
        </w:rPr>
        <w:t xml:space="preserve"> </w:t>
      </w:r>
      <w:proofErr w:type="spellStart"/>
      <w:r w:rsidRPr="00A84C1F">
        <w:rPr>
          <w:b w:val="0"/>
          <w:spacing w:val="0"/>
          <w:szCs w:val="28"/>
        </w:rPr>
        <w:t>обеспечения</w:t>
      </w:r>
      <w:proofErr w:type="spellEnd"/>
      <w:r w:rsidRPr="00A84C1F">
        <w:rPr>
          <w:b w:val="0"/>
          <w:spacing w:val="0"/>
          <w:szCs w:val="28"/>
        </w:rPr>
        <w:t xml:space="preserve"> </w:t>
      </w:r>
      <w:proofErr w:type="spellStart"/>
      <w:r w:rsidRPr="00A84C1F">
        <w:rPr>
          <w:b w:val="0"/>
          <w:spacing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Pr>
          <w:sz w:val="28"/>
          <w:szCs w:val="28"/>
        </w:rPr>
        <w:t>0</w:t>
      </w:r>
      <w:r w:rsidRPr="0068643A">
        <w:rPr>
          <w:sz w:val="28"/>
          <w:szCs w:val="28"/>
        </w:rPr>
        <w:t>,0 тыс. рублей, в том числе:</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sidRP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D7E9A" w:rsidRPr="00DD7E9A">
              <w:rPr>
                <w:rFonts w:ascii="Times New Roman" w:hAnsi="Times New Roman" w:cs="Times New Roman"/>
                <w:sz w:val="28"/>
                <w:szCs w:val="28"/>
              </w:rPr>
              <w:t>35705,2</w:t>
            </w:r>
            <w:r w:rsidR="00DD7E9A">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15484,9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D87AC9">
              <w:rPr>
                <w:rFonts w:ascii="Times New Roman" w:hAnsi="Times New Roman" w:cs="Times New Roman"/>
                <w:sz w:val="28"/>
                <w:szCs w:val="28"/>
              </w:rPr>
              <w:t>10 665,9</w:t>
            </w:r>
            <w:r w:rsidR="006B461F">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DD7E9A" w:rsidRPr="00DD7E9A">
              <w:rPr>
                <w:rFonts w:ascii="Times New Roman" w:hAnsi="Times New Roman" w:cs="Times New Roman"/>
                <w:sz w:val="28"/>
                <w:szCs w:val="28"/>
              </w:rPr>
              <w:t>9</w:t>
            </w:r>
            <w:r w:rsidR="00725E3C">
              <w:rPr>
                <w:rFonts w:ascii="Times New Roman" w:hAnsi="Times New Roman" w:cs="Times New Roman"/>
                <w:sz w:val="28"/>
                <w:szCs w:val="28"/>
              </w:rPr>
              <w:t xml:space="preserve"> </w:t>
            </w:r>
            <w:r w:rsidR="00DD7E9A" w:rsidRPr="00DD7E9A">
              <w:rPr>
                <w:rFonts w:ascii="Times New Roman" w:hAnsi="Times New Roman" w:cs="Times New Roman"/>
                <w:sz w:val="28"/>
                <w:szCs w:val="28"/>
              </w:rPr>
              <w:t>554,4</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CD1FDA" w:rsidP="00CD1FDA">
            <w:pPr>
              <w:jc w:val="center"/>
              <w:rPr>
                <w:sz w:val="28"/>
                <w:szCs w:val="28"/>
              </w:rPr>
            </w:pPr>
            <w:r>
              <w:rPr>
                <w:sz w:val="28"/>
                <w:szCs w:val="28"/>
              </w:rPr>
              <w:t>2</w:t>
            </w:r>
            <w:r w:rsidR="009B704D" w:rsidRPr="00E679D8">
              <w:rPr>
                <w:sz w:val="28"/>
                <w:szCs w:val="28"/>
              </w:rPr>
              <w:t>,</w:t>
            </w:r>
            <w:r>
              <w:rPr>
                <w:sz w:val="28"/>
                <w:szCs w:val="28"/>
              </w:rPr>
              <w:t>6</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7B7D85" w:rsidRPr="00EA53B3" w:rsidRDefault="007B7D85" w:rsidP="003456B9">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31C8E" w:rsidP="00AC2E3C">
            <w:pPr>
              <w:jc w:val="center"/>
              <w:rPr>
                <w:sz w:val="28"/>
                <w:szCs w:val="28"/>
              </w:rPr>
            </w:pPr>
            <w:r>
              <w:rPr>
                <w:sz w:val="28"/>
                <w:szCs w:val="28"/>
              </w:rPr>
              <w:t>82917,3</w:t>
            </w:r>
          </w:p>
        </w:tc>
        <w:tc>
          <w:tcPr>
            <w:tcW w:w="1240" w:type="dxa"/>
            <w:shd w:val="clear" w:color="auto" w:fill="auto"/>
            <w:vAlign w:val="bottom"/>
          </w:tcPr>
          <w:p w:rsidR="009B704D" w:rsidRPr="00E03B2B" w:rsidRDefault="00773B22" w:rsidP="00E7627C">
            <w:pPr>
              <w:rPr>
                <w:sz w:val="28"/>
                <w:szCs w:val="28"/>
              </w:rPr>
            </w:pPr>
            <w:r>
              <w:rPr>
                <w:sz w:val="28"/>
                <w:szCs w:val="28"/>
              </w:rPr>
              <w:t>3</w:t>
            </w:r>
            <w:r w:rsidR="00E7627C">
              <w:rPr>
                <w:sz w:val="28"/>
                <w:szCs w:val="28"/>
              </w:rPr>
              <w:t>8581,9</w:t>
            </w:r>
          </w:p>
        </w:tc>
        <w:tc>
          <w:tcPr>
            <w:tcW w:w="1134" w:type="dxa"/>
            <w:shd w:val="clear" w:color="auto" w:fill="auto"/>
            <w:vAlign w:val="bottom"/>
          </w:tcPr>
          <w:p w:rsidR="009B704D" w:rsidRPr="00EA53B3" w:rsidRDefault="005D76CC" w:rsidP="00615AD0">
            <w:pPr>
              <w:jc w:val="center"/>
              <w:rPr>
                <w:sz w:val="28"/>
                <w:szCs w:val="28"/>
              </w:rPr>
            </w:pPr>
            <w:r>
              <w:rPr>
                <w:sz w:val="28"/>
                <w:szCs w:val="28"/>
              </w:rPr>
              <w:t>20876,3</w:t>
            </w:r>
          </w:p>
        </w:tc>
        <w:tc>
          <w:tcPr>
            <w:tcW w:w="1276" w:type="dxa"/>
            <w:shd w:val="clear" w:color="auto" w:fill="auto"/>
            <w:vAlign w:val="bottom"/>
          </w:tcPr>
          <w:p w:rsidR="009B704D" w:rsidRPr="00EA53B3" w:rsidRDefault="00DE0C09" w:rsidP="00615AD0">
            <w:pPr>
              <w:jc w:val="center"/>
              <w:rPr>
                <w:sz w:val="28"/>
                <w:szCs w:val="28"/>
              </w:rPr>
            </w:pPr>
            <w:r>
              <w:rPr>
                <w:sz w:val="28"/>
                <w:szCs w:val="28"/>
              </w:rPr>
              <w:t>23</w:t>
            </w:r>
            <w:r w:rsidR="00A66D3C">
              <w:rPr>
                <w:sz w:val="28"/>
                <w:szCs w:val="28"/>
              </w:rPr>
              <w:t xml:space="preserve"> </w:t>
            </w:r>
            <w:r>
              <w:rPr>
                <w:sz w:val="28"/>
                <w:szCs w:val="28"/>
              </w:rPr>
              <w:t>459,1</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w:t>
            </w:r>
            <w:r w:rsidR="00B464F1">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931C8E" w:rsidP="00AC2E3C">
            <w:pPr>
              <w:rPr>
                <w:sz w:val="28"/>
                <w:szCs w:val="28"/>
              </w:rPr>
            </w:pPr>
            <w:r>
              <w:rPr>
                <w:sz w:val="28"/>
                <w:szCs w:val="28"/>
              </w:rPr>
              <w:t>35705,2</w:t>
            </w:r>
          </w:p>
        </w:tc>
        <w:tc>
          <w:tcPr>
            <w:tcW w:w="1240" w:type="dxa"/>
            <w:shd w:val="clear" w:color="auto" w:fill="auto"/>
            <w:vAlign w:val="bottom"/>
          </w:tcPr>
          <w:p w:rsidR="0019763E" w:rsidRPr="00E03B2B" w:rsidRDefault="00773B22" w:rsidP="00E7627C">
            <w:pPr>
              <w:rPr>
                <w:sz w:val="28"/>
                <w:szCs w:val="28"/>
              </w:rPr>
            </w:pPr>
            <w:r>
              <w:rPr>
                <w:sz w:val="28"/>
                <w:szCs w:val="28"/>
              </w:rPr>
              <w:t>1</w:t>
            </w:r>
            <w:r w:rsidR="00E7627C">
              <w:rPr>
                <w:sz w:val="28"/>
                <w:szCs w:val="28"/>
              </w:rPr>
              <w:t>5484,9</w:t>
            </w:r>
          </w:p>
        </w:tc>
        <w:tc>
          <w:tcPr>
            <w:tcW w:w="1134" w:type="dxa"/>
            <w:shd w:val="clear" w:color="auto" w:fill="auto"/>
            <w:vAlign w:val="bottom"/>
          </w:tcPr>
          <w:p w:rsidR="0019763E" w:rsidRPr="00EA53B3" w:rsidRDefault="005D76CC" w:rsidP="000E75BF">
            <w:pPr>
              <w:jc w:val="center"/>
              <w:rPr>
                <w:sz w:val="28"/>
                <w:szCs w:val="28"/>
              </w:rPr>
            </w:pPr>
            <w:r>
              <w:rPr>
                <w:sz w:val="28"/>
                <w:szCs w:val="28"/>
              </w:rPr>
              <w:t>10665,9</w:t>
            </w:r>
          </w:p>
        </w:tc>
        <w:tc>
          <w:tcPr>
            <w:tcW w:w="1276" w:type="dxa"/>
            <w:shd w:val="clear" w:color="auto" w:fill="auto"/>
            <w:vAlign w:val="bottom"/>
          </w:tcPr>
          <w:p w:rsidR="0019763E" w:rsidRPr="00EA53B3" w:rsidRDefault="00CA3F8C" w:rsidP="00615AD0">
            <w:pPr>
              <w:jc w:val="center"/>
              <w:rPr>
                <w:sz w:val="28"/>
                <w:szCs w:val="28"/>
              </w:rPr>
            </w:pPr>
            <w:r>
              <w:rPr>
                <w:sz w:val="28"/>
                <w:szCs w:val="28"/>
              </w:rPr>
              <w:t>9</w:t>
            </w:r>
            <w:r w:rsidR="00A66D3C">
              <w:rPr>
                <w:sz w:val="28"/>
                <w:szCs w:val="28"/>
              </w:rPr>
              <w:t xml:space="preserve"> </w:t>
            </w:r>
            <w:r>
              <w:rPr>
                <w:sz w:val="28"/>
                <w:szCs w:val="28"/>
              </w:rPr>
              <w:t>554,4</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31C8E" w:rsidRPr="00EA53B3" w:rsidTr="00B5578D">
        <w:trPr>
          <w:trHeight w:val="395"/>
        </w:trPr>
        <w:tc>
          <w:tcPr>
            <w:tcW w:w="710" w:type="dxa"/>
            <w:vMerge/>
            <w:shd w:val="clear" w:color="auto" w:fill="auto"/>
          </w:tcPr>
          <w:p w:rsidR="00931C8E" w:rsidRPr="00EA53B3" w:rsidRDefault="00931C8E" w:rsidP="00615AD0">
            <w:pPr>
              <w:jc w:val="center"/>
              <w:rPr>
                <w:sz w:val="28"/>
                <w:szCs w:val="28"/>
              </w:rPr>
            </w:pPr>
          </w:p>
        </w:tc>
        <w:tc>
          <w:tcPr>
            <w:tcW w:w="3600" w:type="dxa"/>
            <w:vMerge/>
            <w:shd w:val="clear" w:color="auto" w:fill="auto"/>
          </w:tcPr>
          <w:p w:rsidR="00931C8E" w:rsidRPr="00EA53B3" w:rsidRDefault="00931C8E" w:rsidP="00615AD0">
            <w:pPr>
              <w:rPr>
                <w:sz w:val="28"/>
                <w:szCs w:val="28"/>
              </w:rPr>
            </w:pPr>
          </w:p>
        </w:tc>
        <w:tc>
          <w:tcPr>
            <w:tcW w:w="2340" w:type="dxa"/>
            <w:shd w:val="clear" w:color="auto" w:fill="auto"/>
          </w:tcPr>
          <w:p w:rsidR="00931C8E" w:rsidRPr="00EA53B3" w:rsidRDefault="00931C8E" w:rsidP="00615AD0">
            <w:pPr>
              <w:rPr>
                <w:sz w:val="28"/>
                <w:szCs w:val="28"/>
              </w:rPr>
            </w:pPr>
            <w:r w:rsidRPr="00EA53B3">
              <w:rPr>
                <w:sz w:val="28"/>
                <w:szCs w:val="28"/>
              </w:rPr>
              <w:t>краевой бюджет</w:t>
            </w:r>
          </w:p>
        </w:tc>
        <w:tc>
          <w:tcPr>
            <w:tcW w:w="1249" w:type="dxa"/>
            <w:shd w:val="clear" w:color="auto" w:fill="auto"/>
            <w:vAlign w:val="bottom"/>
          </w:tcPr>
          <w:p w:rsidR="00931C8E" w:rsidRPr="00EA53B3" w:rsidRDefault="00931C8E" w:rsidP="00A124B8">
            <w:pPr>
              <w:jc w:val="center"/>
              <w:rPr>
                <w:sz w:val="28"/>
                <w:szCs w:val="28"/>
              </w:rPr>
            </w:pPr>
            <w:r>
              <w:rPr>
                <w:sz w:val="28"/>
                <w:szCs w:val="28"/>
              </w:rPr>
              <w:t>47212,1</w:t>
            </w:r>
          </w:p>
        </w:tc>
        <w:tc>
          <w:tcPr>
            <w:tcW w:w="1240" w:type="dxa"/>
            <w:shd w:val="clear" w:color="auto" w:fill="auto"/>
            <w:vAlign w:val="bottom"/>
          </w:tcPr>
          <w:p w:rsidR="00931C8E" w:rsidRPr="00E03B2B" w:rsidRDefault="00931C8E" w:rsidP="00615AD0">
            <w:pPr>
              <w:jc w:val="center"/>
              <w:rPr>
                <w:sz w:val="28"/>
                <w:szCs w:val="28"/>
              </w:rPr>
            </w:pPr>
            <w:r w:rsidRPr="00E03B2B">
              <w:rPr>
                <w:sz w:val="28"/>
                <w:szCs w:val="28"/>
              </w:rPr>
              <w:t>23 097,0</w:t>
            </w:r>
          </w:p>
        </w:tc>
        <w:tc>
          <w:tcPr>
            <w:tcW w:w="1134" w:type="dxa"/>
            <w:shd w:val="clear" w:color="auto" w:fill="auto"/>
            <w:vAlign w:val="bottom"/>
          </w:tcPr>
          <w:p w:rsidR="00931C8E" w:rsidRPr="00EA53B3" w:rsidRDefault="00931C8E" w:rsidP="00615AD0">
            <w:pPr>
              <w:jc w:val="center"/>
              <w:rPr>
                <w:sz w:val="28"/>
                <w:szCs w:val="28"/>
              </w:rPr>
            </w:pPr>
            <w:r>
              <w:rPr>
                <w:sz w:val="28"/>
                <w:szCs w:val="28"/>
              </w:rPr>
              <w:t>10210,4</w:t>
            </w:r>
          </w:p>
        </w:tc>
        <w:tc>
          <w:tcPr>
            <w:tcW w:w="1276" w:type="dxa"/>
            <w:shd w:val="clear" w:color="auto" w:fill="auto"/>
            <w:vAlign w:val="bottom"/>
          </w:tcPr>
          <w:p w:rsidR="00931C8E" w:rsidRPr="00EA53B3" w:rsidRDefault="00931C8E" w:rsidP="00615AD0">
            <w:pPr>
              <w:jc w:val="center"/>
              <w:rPr>
                <w:sz w:val="28"/>
                <w:szCs w:val="28"/>
              </w:rPr>
            </w:pPr>
            <w:r>
              <w:rPr>
                <w:sz w:val="28"/>
                <w:szCs w:val="28"/>
              </w:rPr>
              <w:t>13904,7</w:t>
            </w:r>
          </w:p>
        </w:tc>
        <w:tc>
          <w:tcPr>
            <w:tcW w:w="2409" w:type="dxa"/>
            <w:vMerge/>
            <w:shd w:val="clear" w:color="auto" w:fill="auto"/>
            <w:vAlign w:val="bottom"/>
          </w:tcPr>
          <w:p w:rsidR="00931C8E" w:rsidRPr="00EA53B3" w:rsidRDefault="00931C8E" w:rsidP="00615AD0">
            <w:pPr>
              <w:jc w:val="center"/>
              <w:rPr>
                <w:sz w:val="28"/>
                <w:szCs w:val="28"/>
              </w:rPr>
            </w:pPr>
          </w:p>
        </w:tc>
        <w:tc>
          <w:tcPr>
            <w:tcW w:w="2303" w:type="dxa"/>
            <w:vMerge/>
            <w:shd w:val="clear" w:color="auto" w:fill="auto"/>
          </w:tcPr>
          <w:p w:rsidR="00931C8E" w:rsidRPr="00EA53B3" w:rsidRDefault="00931C8E"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7B7D85" w:rsidRPr="00EA53B3" w:rsidTr="00B15F5C">
        <w:trPr>
          <w:trHeight w:val="2111"/>
        </w:trPr>
        <w:tc>
          <w:tcPr>
            <w:tcW w:w="710" w:type="dxa"/>
            <w:vMerge w:val="restart"/>
            <w:shd w:val="clear" w:color="auto" w:fill="auto"/>
          </w:tcPr>
          <w:p w:rsidR="007B7D85" w:rsidRPr="00922E99" w:rsidRDefault="007B7D85" w:rsidP="00922E99">
            <w:pPr>
              <w:jc w:val="center"/>
              <w:rPr>
                <w:sz w:val="28"/>
                <w:szCs w:val="28"/>
              </w:rPr>
            </w:pPr>
            <w:r>
              <w:rPr>
                <w:sz w:val="28"/>
                <w:szCs w:val="28"/>
              </w:rPr>
              <w:lastRenderedPageBreak/>
              <w:t>1</w:t>
            </w:r>
            <w:r>
              <w:rPr>
                <w:sz w:val="28"/>
                <w:szCs w:val="28"/>
                <w:lang w:val="en-US"/>
              </w:rPr>
              <w:t>.</w:t>
            </w:r>
            <w:r w:rsidR="00922E99">
              <w:rPr>
                <w:sz w:val="28"/>
                <w:szCs w:val="28"/>
              </w:rPr>
              <w:t>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xml:space="preserve">, </w:t>
            </w:r>
            <w:r w:rsidR="00922E99">
              <w:rPr>
                <w:sz w:val="28"/>
                <w:szCs w:val="28"/>
              </w:rPr>
              <w:t xml:space="preserve">устройство и ремонт </w:t>
            </w:r>
            <w:r w:rsidR="00E05601">
              <w:rPr>
                <w:sz w:val="28"/>
                <w:szCs w:val="28"/>
              </w:rPr>
              <w:t>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lastRenderedPageBreak/>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p w:rsidR="00B15F5C" w:rsidRDefault="00B15F5C" w:rsidP="0072618F">
            <w:pPr>
              <w:spacing w:line="0" w:lineRule="atLeast"/>
              <w:contextualSpacing/>
            </w:pPr>
          </w:p>
          <w:p w:rsidR="00B15F5C" w:rsidRDefault="00B15F5C" w:rsidP="0072618F">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B15F5C" w:rsidRDefault="00B15F5C" w:rsidP="0072618F">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B15F5C" w:rsidRDefault="00B15F5C" w:rsidP="0072618F">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B15F5C" w:rsidRPr="00AE3AED" w:rsidRDefault="00B15F5C" w:rsidP="0072618F">
            <w:pPr>
              <w:spacing w:line="0" w:lineRule="atLeast"/>
              <w:contextualSpacing/>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CA3F8C" w:rsidP="00AC2E3C">
            <w:pPr>
              <w:jc w:val="center"/>
              <w:rPr>
                <w:sz w:val="28"/>
                <w:szCs w:val="28"/>
              </w:rPr>
            </w:pPr>
            <w:r>
              <w:rPr>
                <w:sz w:val="28"/>
                <w:szCs w:val="28"/>
              </w:rPr>
              <w:t>55516,9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5D76CC" w:rsidP="00E819B5">
            <w:pPr>
              <w:jc w:val="center"/>
              <w:rPr>
                <w:sz w:val="28"/>
                <w:szCs w:val="28"/>
              </w:rPr>
            </w:pPr>
            <w:r>
              <w:rPr>
                <w:sz w:val="28"/>
                <w:szCs w:val="28"/>
              </w:rPr>
              <w:t>15110,7</w:t>
            </w:r>
          </w:p>
        </w:tc>
        <w:tc>
          <w:tcPr>
            <w:tcW w:w="1276" w:type="dxa"/>
            <w:shd w:val="clear" w:color="auto" w:fill="auto"/>
            <w:vAlign w:val="bottom"/>
          </w:tcPr>
          <w:p w:rsidR="007B7D85" w:rsidRPr="00EA53B3" w:rsidRDefault="00CA3F8C" w:rsidP="00615AD0">
            <w:pPr>
              <w:jc w:val="center"/>
              <w:rPr>
                <w:sz w:val="28"/>
                <w:szCs w:val="28"/>
              </w:rPr>
            </w:pPr>
            <w:r>
              <w:rPr>
                <w:sz w:val="28"/>
                <w:szCs w:val="28"/>
              </w:rPr>
              <w:t>15792,3</w:t>
            </w: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r w:rsidR="00922E99">
              <w:rPr>
                <w:sz w:val="28"/>
                <w:szCs w:val="28"/>
              </w:rPr>
              <w:t>, тротуаров, дорожек и элементов транспортной инфраструктуры</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680F37" w:rsidRDefault="00CA3F8C" w:rsidP="00680F37">
            <w:pPr>
              <w:jc w:val="center"/>
              <w:rPr>
                <w:sz w:val="28"/>
                <w:szCs w:val="28"/>
              </w:rPr>
            </w:pPr>
            <w:r>
              <w:rPr>
                <w:sz w:val="28"/>
                <w:szCs w:val="28"/>
              </w:rPr>
              <w:t>14263,6</w:t>
            </w:r>
          </w:p>
        </w:tc>
        <w:tc>
          <w:tcPr>
            <w:tcW w:w="1240" w:type="dxa"/>
            <w:shd w:val="clear" w:color="auto" w:fill="auto"/>
            <w:vAlign w:val="bottom"/>
          </w:tcPr>
          <w:p w:rsidR="007B7D85" w:rsidRPr="00680F37" w:rsidRDefault="00E55939" w:rsidP="00615AD0">
            <w:pPr>
              <w:jc w:val="center"/>
              <w:rPr>
                <w:sz w:val="28"/>
                <w:szCs w:val="28"/>
              </w:rPr>
            </w:pPr>
            <w:r w:rsidRPr="00680F37">
              <w:rPr>
                <w:sz w:val="28"/>
                <w:szCs w:val="28"/>
              </w:rPr>
              <w:t>7475,7</w:t>
            </w:r>
          </w:p>
        </w:tc>
        <w:tc>
          <w:tcPr>
            <w:tcW w:w="1134" w:type="dxa"/>
            <w:shd w:val="clear" w:color="auto" w:fill="auto"/>
            <w:vAlign w:val="bottom"/>
          </w:tcPr>
          <w:p w:rsidR="007B7D85" w:rsidRPr="00680F37" w:rsidRDefault="005D76CC" w:rsidP="00615AD0">
            <w:pPr>
              <w:jc w:val="center"/>
              <w:rPr>
                <w:sz w:val="28"/>
                <w:szCs w:val="28"/>
              </w:rPr>
            </w:pPr>
            <w:r>
              <w:rPr>
                <w:sz w:val="28"/>
                <w:szCs w:val="28"/>
              </w:rPr>
              <w:t>4900,3</w:t>
            </w:r>
          </w:p>
        </w:tc>
        <w:tc>
          <w:tcPr>
            <w:tcW w:w="1276" w:type="dxa"/>
            <w:shd w:val="clear" w:color="auto" w:fill="auto"/>
            <w:vAlign w:val="bottom"/>
          </w:tcPr>
          <w:p w:rsidR="007B7D85" w:rsidRPr="00680F37" w:rsidRDefault="00CA3F8C" w:rsidP="0020679D">
            <w:pPr>
              <w:jc w:val="center"/>
              <w:rPr>
                <w:sz w:val="28"/>
                <w:szCs w:val="28"/>
              </w:rPr>
            </w:pPr>
            <w:r>
              <w:rPr>
                <w:sz w:val="28"/>
                <w:szCs w:val="28"/>
              </w:rPr>
              <w:t>1</w:t>
            </w:r>
            <w:r w:rsidR="00DE0C09">
              <w:rPr>
                <w:sz w:val="28"/>
                <w:szCs w:val="28"/>
              </w:rPr>
              <w:t>887,6</w:t>
            </w: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DE0C09" w:rsidRPr="00EA53B3" w:rsidTr="00B5578D">
        <w:trPr>
          <w:trHeight w:val="61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краевой бюджет</w:t>
            </w:r>
          </w:p>
        </w:tc>
        <w:tc>
          <w:tcPr>
            <w:tcW w:w="1249" w:type="dxa"/>
            <w:shd w:val="clear" w:color="auto" w:fill="auto"/>
            <w:vAlign w:val="bottom"/>
          </w:tcPr>
          <w:p w:rsidR="00DE0C09" w:rsidRPr="00EA53B3" w:rsidRDefault="00CA3F8C" w:rsidP="00615AD0">
            <w:pPr>
              <w:jc w:val="center"/>
              <w:rPr>
                <w:sz w:val="28"/>
                <w:szCs w:val="28"/>
              </w:rPr>
            </w:pPr>
            <w:r>
              <w:rPr>
                <w:sz w:val="28"/>
                <w:szCs w:val="28"/>
              </w:rPr>
              <w:t>47212,1</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23097,0</w:t>
            </w:r>
          </w:p>
        </w:tc>
        <w:tc>
          <w:tcPr>
            <w:tcW w:w="1134" w:type="dxa"/>
            <w:shd w:val="clear" w:color="auto" w:fill="auto"/>
            <w:vAlign w:val="bottom"/>
          </w:tcPr>
          <w:p w:rsidR="00DE0C09" w:rsidRPr="00EA53B3" w:rsidRDefault="00DE0C09" w:rsidP="00615AD0">
            <w:pPr>
              <w:jc w:val="center"/>
              <w:rPr>
                <w:sz w:val="28"/>
                <w:szCs w:val="28"/>
              </w:rPr>
            </w:pPr>
            <w:r>
              <w:rPr>
                <w:sz w:val="28"/>
                <w:szCs w:val="28"/>
              </w:rPr>
              <w:t>10210,4</w:t>
            </w:r>
          </w:p>
        </w:tc>
        <w:tc>
          <w:tcPr>
            <w:tcW w:w="1276" w:type="dxa"/>
            <w:shd w:val="clear" w:color="auto" w:fill="auto"/>
            <w:vAlign w:val="bottom"/>
          </w:tcPr>
          <w:p w:rsidR="00DE0C09" w:rsidRPr="00EA53B3" w:rsidRDefault="00DE0C09" w:rsidP="00A124B8">
            <w:pPr>
              <w:jc w:val="center"/>
              <w:rPr>
                <w:sz w:val="28"/>
                <w:szCs w:val="28"/>
              </w:rPr>
            </w:pPr>
            <w:r>
              <w:rPr>
                <w:sz w:val="28"/>
                <w:szCs w:val="28"/>
              </w:rPr>
              <w:t>13904,7</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540"/>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A66D3C" w:rsidP="00615AD0">
            <w:pPr>
              <w:jc w:val="center"/>
              <w:rPr>
                <w:sz w:val="28"/>
                <w:szCs w:val="28"/>
              </w:rPr>
            </w:pPr>
            <w:r>
              <w:rPr>
                <w:sz w:val="28"/>
                <w:szCs w:val="28"/>
              </w:rPr>
              <w:t>-</w:t>
            </w:r>
          </w:p>
        </w:tc>
        <w:tc>
          <w:tcPr>
            <w:tcW w:w="1240" w:type="dxa"/>
            <w:shd w:val="clear" w:color="auto" w:fill="auto"/>
            <w:vAlign w:val="bottom"/>
          </w:tcPr>
          <w:p w:rsidR="00DE0C09" w:rsidRPr="00E03B2B" w:rsidRDefault="00A66D3C" w:rsidP="00615AD0">
            <w:pPr>
              <w:jc w:val="center"/>
              <w:rPr>
                <w:sz w:val="28"/>
                <w:szCs w:val="28"/>
              </w:rPr>
            </w:pPr>
            <w:r>
              <w:rPr>
                <w:sz w:val="28"/>
                <w:szCs w:val="28"/>
              </w:rPr>
              <w:t>-</w:t>
            </w:r>
          </w:p>
        </w:tc>
        <w:tc>
          <w:tcPr>
            <w:tcW w:w="1134" w:type="dxa"/>
            <w:shd w:val="clear" w:color="auto" w:fill="auto"/>
            <w:vAlign w:val="bottom"/>
          </w:tcPr>
          <w:p w:rsidR="00DE0C09" w:rsidRPr="00EA53B3" w:rsidRDefault="00A66D3C" w:rsidP="00615AD0">
            <w:pPr>
              <w:jc w:val="center"/>
              <w:rPr>
                <w:sz w:val="28"/>
                <w:szCs w:val="28"/>
              </w:rPr>
            </w:pPr>
            <w:r>
              <w:rPr>
                <w:sz w:val="28"/>
                <w:szCs w:val="28"/>
              </w:rPr>
              <w:t>-</w:t>
            </w:r>
          </w:p>
        </w:tc>
        <w:tc>
          <w:tcPr>
            <w:tcW w:w="1276" w:type="dxa"/>
            <w:shd w:val="clear" w:color="auto" w:fill="auto"/>
            <w:vAlign w:val="bottom"/>
          </w:tcPr>
          <w:p w:rsidR="00DE0C09" w:rsidRPr="00EA53B3" w:rsidRDefault="00A66D3C" w:rsidP="00615AD0">
            <w:pPr>
              <w:jc w:val="center"/>
              <w:rPr>
                <w:sz w:val="28"/>
                <w:szCs w:val="28"/>
              </w:rPr>
            </w:pPr>
            <w:r>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4770"/>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p>
        </w:tc>
        <w:tc>
          <w:tcPr>
            <w:tcW w:w="1249" w:type="dxa"/>
            <w:shd w:val="clear" w:color="auto" w:fill="auto"/>
            <w:vAlign w:val="bottom"/>
          </w:tcPr>
          <w:p w:rsidR="00DE0C09" w:rsidRPr="00EA53B3" w:rsidRDefault="00DE0C09" w:rsidP="00615AD0">
            <w:pPr>
              <w:jc w:val="center"/>
              <w:rPr>
                <w:sz w:val="28"/>
                <w:szCs w:val="28"/>
              </w:rPr>
            </w:pPr>
          </w:p>
        </w:tc>
        <w:tc>
          <w:tcPr>
            <w:tcW w:w="1240" w:type="dxa"/>
            <w:shd w:val="clear" w:color="auto" w:fill="auto"/>
            <w:vAlign w:val="bottom"/>
          </w:tcPr>
          <w:p w:rsidR="00DE0C09" w:rsidRPr="00E03B2B" w:rsidRDefault="00DE0C09" w:rsidP="00615AD0">
            <w:pPr>
              <w:jc w:val="center"/>
              <w:rPr>
                <w:sz w:val="28"/>
                <w:szCs w:val="28"/>
              </w:rPr>
            </w:pPr>
          </w:p>
        </w:tc>
        <w:tc>
          <w:tcPr>
            <w:tcW w:w="1134" w:type="dxa"/>
            <w:shd w:val="clear" w:color="auto" w:fill="auto"/>
            <w:vAlign w:val="bottom"/>
          </w:tcPr>
          <w:p w:rsidR="00DE0C09" w:rsidRPr="00EA53B3" w:rsidRDefault="00DE0C09" w:rsidP="00615AD0">
            <w:pPr>
              <w:jc w:val="center"/>
              <w:rPr>
                <w:sz w:val="28"/>
                <w:szCs w:val="28"/>
              </w:rPr>
            </w:pPr>
          </w:p>
        </w:tc>
        <w:tc>
          <w:tcPr>
            <w:tcW w:w="1276" w:type="dxa"/>
            <w:shd w:val="clear" w:color="auto" w:fill="auto"/>
            <w:vAlign w:val="bottom"/>
          </w:tcPr>
          <w:p w:rsidR="00DE0C09" w:rsidRPr="00EA53B3" w:rsidRDefault="00DE0C09" w:rsidP="00615AD0">
            <w:pPr>
              <w:jc w:val="center"/>
              <w:rPr>
                <w:sz w:val="28"/>
                <w:szCs w:val="28"/>
              </w:rPr>
            </w:pP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300"/>
        </w:trPr>
        <w:tc>
          <w:tcPr>
            <w:tcW w:w="710" w:type="dxa"/>
            <w:vMerge w:val="restart"/>
            <w:shd w:val="clear" w:color="auto" w:fill="auto"/>
          </w:tcPr>
          <w:p w:rsidR="00DE0C09" w:rsidRPr="00EA53B3" w:rsidRDefault="00DE0C09" w:rsidP="00922E99">
            <w:pPr>
              <w:jc w:val="center"/>
              <w:rPr>
                <w:sz w:val="28"/>
                <w:szCs w:val="28"/>
              </w:rPr>
            </w:pPr>
            <w:r>
              <w:rPr>
                <w:sz w:val="28"/>
                <w:szCs w:val="28"/>
              </w:rPr>
              <w:lastRenderedPageBreak/>
              <w:t>1.2</w:t>
            </w:r>
            <w:r w:rsidRPr="00EA53B3">
              <w:rPr>
                <w:sz w:val="28"/>
                <w:szCs w:val="28"/>
              </w:rPr>
              <w:t>.</w:t>
            </w:r>
          </w:p>
        </w:tc>
        <w:tc>
          <w:tcPr>
            <w:tcW w:w="3600" w:type="dxa"/>
            <w:vMerge w:val="restart"/>
            <w:shd w:val="clear" w:color="auto" w:fill="auto"/>
          </w:tcPr>
          <w:p w:rsidR="00DE0C09" w:rsidRPr="00EA53B3" w:rsidRDefault="00DE0C09" w:rsidP="00615AD0">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DE0C09" w:rsidRPr="00EA53B3" w:rsidRDefault="00DE0C09" w:rsidP="00615AD0">
            <w:pPr>
              <w:rPr>
                <w:sz w:val="28"/>
                <w:szCs w:val="28"/>
              </w:rPr>
            </w:pPr>
            <w:r w:rsidRPr="00EA53B3">
              <w:rPr>
                <w:sz w:val="28"/>
                <w:szCs w:val="28"/>
              </w:rPr>
              <w:t>всего</w:t>
            </w:r>
          </w:p>
        </w:tc>
        <w:tc>
          <w:tcPr>
            <w:tcW w:w="1249" w:type="dxa"/>
            <w:shd w:val="clear" w:color="auto" w:fill="auto"/>
            <w:vAlign w:val="bottom"/>
          </w:tcPr>
          <w:p w:rsidR="00DE0C09" w:rsidRPr="00EA53B3" w:rsidRDefault="00CA3F8C" w:rsidP="00805F90">
            <w:pPr>
              <w:jc w:val="center"/>
              <w:rPr>
                <w:sz w:val="28"/>
                <w:szCs w:val="28"/>
              </w:rPr>
            </w:pPr>
            <w:r>
              <w:rPr>
                <w:sz w:val="28"/>
                <w:szCs w:val="28"/>
              </w:rPr>
              <w:t>21441,6</w:t>
            </w:r>
          </w:p>
        </w:tc>
        <w:tc>
          <w:tcPr>
            <w:tcW w:w="1240" w:type="dxa"/>
            <w:shd w:val="clear" w:color="auto" w:fill="auto"/>
            <w:vAlign w:val="bottom"/>
          </w:tcPr>
          <w:p w:rsidR="00DE0C09" w:rsidRPr="00E03B2B" w:rsidRDefault="00DE0C09" w:rsidP="00805F90">
            <w:pPr>
              <w:jc w:val="center"/>
              <w:rPr>
                <w:sz w:val="28"/>
                <w:szCs w:val="28"/>
              </w:rPr>
            </w:pPr>
            <w:r>
              <w:rPr>
                <w:sz w:val="28"/>
                <w:szCs w:val="28"/>
              </w:rPr>
              <w:t>8009,2</w:t>
            </w:r>
          </w:p>
        </w:tc>
        <w:tc>
          <w:tcPr>
            <w:tcW w:w="1134" w:type="dxa"/>
            <w:shd w:val="clear" w:color="auto" w:fill="auto"/>
            <w:vAlign w:val="bottom"/>
          </w:tcPr>
          <w:p w:rsidR="00DE0C09" w:rsidRPr="00EA53B3" w:rsidRDefault="00DE0C09" w:rsidP="00805F90">
            <w:pPr>
              <w:jc w:val="center"/>
              <w:rPr>
                <w:sz w:val="28"/>
                <w:szCs w:val="28"/>
              </w:rPr>
            </w:pPr>
            <w:r>
              <w:rPr>
                <w:sz w:val="28"/>
                <w:szCs w:val="28"/>
              </w:rPr>
              <w:t>5765,6</w:t>
            </w:r>
          </w:p>
        </w:tc>
        <w:tc>
          <w:tcPr>
            <w:tcW w:w="1276" w:type="dxa"/>
            <w:shd w:val="clear" w:color="auto" w:fill="auto"/>
            <w:vAlign w:val="bottom"/>
          </w:tcPr>
          <w:p w:rsidR="00DE0C09" w:rsidRPr="00EA53B3" w:rsidRDefault="00CA3F8C" w:rsidP="00805F90">
            <w:pPr>
              <w:jc w:val="center"/>
              <w:rPr>
                <w:sz w:val="28"/>
                <w:szCs w:val="28"/>
              </w:rPr>
            </w:pPr>
            <w:r>
              <w:rPr>
                <w:sz w:val="28"/>
                <w:szCs w:val="28"/>
              </w:rPr>
              <w:t>7666,8</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CA3F8C" w:rsidRPr="00EA53B3" w:rsidTr="00B5578D">
        <w:trPr>
          <w:trHeight w:val="330"/>
        </w:trPr>
        <w:tc>
          <w:tcPr>
            <w:tcW w:w="710" w:type="dxa"/>
            <w:vMerge/>
            <w:shd w:val="clear" w:color="auto" w:fill="auto"/>
          </w:tcPr>
          <w:p w:rsidR="00CA3F8C" w:rsidRPr="00EA53B3" w:rsidRDefault="00CA3F8C" w:rsidP="00615AD0">
            <w:pPr>
              <w:jc w:val="center"/>
              <w:rPr>
                <w:sz w:val="28"/>
                <w:szCs w:val="28"/>
              </w:rPr>
            </w:pPr>
          </w:p>
        </w:tc>
        <w:tc>
          <w:tcPr>
            <w:tcW w:w="3600" w:type="dxa"/>
            <w:vMerge/>
            <w:shd w:val="clear" w:color="auto" w:fill="auto"/>
          </w:tcPr>
          <w:p w:rsidR="00CA3F8C" w:rsidRPr="00EA53B3" w:rsidRDefault="00CA3F8C" w:rsidP="00615AD0">
            <w:pPr>
              <w:spacing w:line="0" w:lineRule="atLeast"/>
              <w:contextualSpacing/>
              <w:rPr>
                <w:sz w:val="28"/>
                <w:szCs w:val="28"/>
              </w:rPr>
            </w:pPr>
          </w:p>
        </w:tc>
        <w:tc>
          <w:tcPr>
            <w:tcW w:w="2340" w:type="dxa"/>
            <w:shd w:val="clear" w:color="auto" w:fill="auto"/>
          </w:tcPr>
          <w:p w:rsidR="00CA3F8C" w:rsidRPr="00EA53B3" w:rsidRDefault="00CA3F8C" w:rsidP="00615AD0">
            <w:pPr>
              <w:rPr>
                <w:sz w:val="28"/>
                <w:szCs w:val="28"/>
              </w:rPr>
            </w:pPr>
            <w:r w:rsidRPr="00EA53B3">
              <w:rPr>
                <w:sz w:val="28"/>
                <w:szCs w:val="28"/>
              </w:rPr>
              <w:t>местный бюджет</w:t>
            </w:r>
          </w:p>
        </w:tc>
        <w:tc>
          <w:tcPr>
            <w:tcW w:w="1249" w:type="dxa"/>
            <w:shd w:val="clear" w:color="auto" w:fill="auto"/>
            <w:vAlign w:val="bottom"/>
          </w:tcPr>
          <w:p w:rsidR="00CA3F8C" w:rsidRPr="00EA53B3" w:rsidRDefault="00CA3F8C" w:rsidP="00A124B8">
            <w:pPr>
              <w:jc w:val="center"/>
              <w:rPr>
                <w:sz w:val="28"/>
                <w:szCs w:val="28"/>
              </w:rPr>
            </w:pPr>
            <w:r>
              <w:rPr>
                <w:sz w:val="28"/>
                <w:szCs w:val="28"/>
              </w:rPr>
              <w:t>21441,6</w:t>
            </w:r>
          </w:p>
        </w:tc>
        <w:tc>
          <w:tcPr>
            <w:tcW w:w="1240" w:type="dxa"/>
            <w:shd w:val="clear" w:color="auto" w:fill="auto"/>
            <w:vAlign w:val="bottom"/>
          </w:tcPr>
          <w:p w:rsidR="00CA3F8C" w:rsidRPr="00E03B2B" w:rsidRDefault="00CA3F8C" w:rsidP="00A124B8">
            <w:pPr>
              <w:jc w:val="center"/>
              <w:rPr>
                <w:sz w:val="28"/>
                <w:szCs w:val="28"/>
              </w:rPr>
            </w:pPr>
            <w:r>
              <w:rPr>
                <w:sz w:val="28"/>
                <w:szCs w:val="28"/>
              </w:rPr>
              <w:t>8009,2</w:t>
            </w:r>
          </w:p>
        </w:tc>
        <w:tc>
          <w:tcPr>
            <w:tcW w:w="1134" w:type="dxa"/>
            <w:shd w:val="clear" w:color="auto" w:fill="auto"/>
            <w:vAlign w:val="bottom"/>
          </w:tcPr>
          <w:p w:rsidR="00CA3F8C" w:rsidRPr="00EA53B3" w:rsidRDefault="00CA3F8C" w:rsidP="00A124B8">
            <w:pPr>
              <w:jc w:val="center"/>
              <w:rPr>
                <w:sz w:val="28"/>
                <w:szCs w:val="28"/>
              </w:rPr>
            </w:pPr>
            <w:r>
              <w:rPr>
                <w:sz w:val="28"/>
                <w:szCs w:val="28"/>
              </w:rPr>
              <w:t>5765,6</w:t>
            </w:r>
          </w:p>
        </w:tc>
        <w:tc>
          <w:tcPr>
            <w:tcW w:w="1276" w:type="dxa"/>
            <w:shd w:val="clear" w:color="auto" w:fill="auto"/>
            <w:vAlign w:val="bottom"/>
          </w:tcPr>
          <w:p w:rsidR="00CA3F8C" w:rsidRPr="00EA53B3" w:rsidRDefault="00CA3F8C" w:rsidP="00A124B8">
            <w:pPr>
              <w:jc w:val="center"/>
              <w:rPr>
                <w:sz w:val="28"/>
                <w:szCs w:val="28"/>
              </w:rPr>
            </w:pPr>
            <w:r>
              <w:rPr>
                <w:sz w:val="28"/>
                <w:szCs w:val="28"/>
              </w:rPr>
              <w:t>7666,8</w:t>
            </w:r>
          </w:p>
        </w:tc>
        <w:tc>
          <w:tcPr>
            <w:tcW w:w="2409" w:type="dxa"/>
            <w:vMerge/>
            <w:shd w:val="clear" w:color="auto" w:fill="auto"/>
          </w:tcPr>
          <w:p w:rsidR="00CA3F8C" w:rsidRPr="00EA53B3" w:rsidRDefault="00CA3F8C" w:rsidP="00615AD0">
            <w:pPr>
              <w:jc w:val="center"/>
              <w:rPr>
                <w:sz w:val="28"/>
                <w:szCs w:val="28"/>
              </w:rPr>
            </w:pPr>
          </w:p>
        </w:tc>
        <w:tc>
          <w:tcPr>
            <w:tcW w:w="2303" w:type="dxa"/>
            <w:vMerge/>
            <w:shd w:val="clear" w:color="auto" w:fill="auto"/>
          </w:tcPr>
          <w:p w:rsidR="00CA3F8C" w:rsidRPr="00EA53B3" w:rsidRDefault="00CA3F8C" w:rsidP="00615AD0">
            <w:pPr>
              <w:rPr>
                <w:sz w:val="28"/>
                <w:szCs w:val="28"/>
              </w:rPr>
            </w:pPr>
          </w:p>
        </w:tc>
      </w:tr>
      <w:tr w:rsidR="00DE0C09" w:rsidRPr="00EA53B3" w:rsidTr="00B5578D">
        <w:trPr>
          <w:trHeight w:val="34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краевой бюджет</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rPr>
          <w:trHeight w:val="28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rPr>
          <w:trHeight w:val="40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vAlign w:val="bottom"/>
          </w:tcPr>
          <w:p w:rsidR="00DE0C09" w:rsidRPr="00EA53B3" w:rsidRDefault="00DE0C09"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87AC9" w:rsidRDefault="009B704D" w:rsidP="00D87AC9">
      <w:pPr>
        <w:jc w:val="both"/>
        <w:rPr>
          <w:sz w:val="28"/>
          <w:szCs w:val="28"/>
        </w:rPr>
        <w:sectPr w:rsidR="009B704D" w:rsidRPr="00D87AC9" w:rsidSect="009B704D">
          <w:headerReference w:type="default" r:id="rId20"/>
          <w:headerReference w:type="first" r:id="rId21"/>
          <w:pgSz w:w="16838" w:h="11906" w:orient="landscape"/>
          <w:pgMar w:top="1418" w:right="567" w:bottom="567" w:left="567" w:header="709" w:footer="709" w:gutter="0"/>
          <w:cols w:space="708"/>
          <w:docGrid w:linePitch="360"/>
        </w:sect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DB6B6A" w:rsidRDefault="00DB6B6A" w:rsidP="00210274">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1F37" w:rsidRDefault="004E1F37" w:rsidP="00BE5192">
      <w:r>
        <w:separator/>
      </w:r>
    </w:p>
  </w:endnote>
  <w:endnote w:type="continuationSeparator" w:id="0">
    <w:p w:rsidR="004E1F37" w:rsidRDefault="004E1F37"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1F37" w:rsidRDefault="004E1F37" w:rsidP="00BE5192">
      <w:r>
        <w:separator/>
      </w:r>
    </w:p>
  </w:footnote>
  <w:footnote w:type="continuationSeparator" w:id="0">
    <w:p w:rsidR="004E1F37" w:rsidRDefault="004E1F37"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586820">
    <w:pPr>
      <w:pStyle w:val="a7"/>
      <w:jc w:val="center"/>
    </w:pPr>
    <w:fldSimple w:instr=" PAGE   \* MERGEFORMAT ">
      <w:r w:rsidR="00210274">
        <w:rPr>
          <w:noProof/>
        </w:rPr>
        <w:t>19</w:t>
      </w:r>
    </w:fldSimple>
  </w:p>
  <w:p w:rsidR="00DB6036" w:rsidRDefault="00DB603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586820" w:rsidP="00A87940">
    <w:pPr>
      <w:pStyle w:val="a7"/>
      <w:jc w:val="center"/>
    </w:pPr>
    <w:fldSimple w:instr=" PAGE   \* MERGEFORMAT ">
      <w:r w:rsidR="00DB6036">
        <w:rPr>
          <w:noProof/>
        </w:rPr>
        <w:t>20</w:t>
      </w:r>
    </w:fldSimple>
  </w:p>
  <w:p w:rsidR="00DB6036" w:rsidRDefault="00DB6036">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586820">
    <w:pPr>
      <w:pStyle w:val="a7"/>
      <w:jc w:val="center"/>
    </w:pPr>
    <w:fldSimple w:instr=" PAGE ">
      <w:r w:rsidR="00210274">
        <w:rPr>
          <w:noProof/>
        </w:rPr>
        <w:t>27</w:t>
      </w:r>
    </w:fldSimple>
  </w:p>
  <w:p w:rsidR="00DB6036" w:rsidRDefault="00DB6036">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DB603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DB6036"/>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586820">
    <w:pPr>
      <w:pStyle w:val="a7"/>
      <w:jc w:val="center"/>
    </w:pPr>
    <w:fldSimple w:instr=" PAGE ">
      <w:r w:rsidR="00210274">
        <w:rPr>
          <w:noProof/>
        </w:rPr>
        <w:t>34</w:t>
      </w:r>
    </w:fldSimple>
  </w:p>
  <w:p w:rsidR="00DB6036" w:rsidRDefault="00DB6036">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DB6036"/>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Pr="00F15BBA" w:rsidRDefault="00DB6036">
    <w:pPr>
      <w:pStyle w:val="a7"/>
      <w:jc w:val="center"/>
    </w:pPr>
  </w:p>
  <w:p w:rsidR="00DB6036" w:rsidRDefault="00DB6036">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586820" w:rsidP="00A87940">
    <w:pPr>
      <w:pStyle w:val="a7"/>
      <w:jc w:val="center"/>
    </w:pPr>
    <w:fldSimple w:instr=" PAGE   \* MERGEFORMAT ">
      <w:r w:rsidR="00DB6036">
        <w:rPr>
          <w:noProof/>
        </w:rPr>
        <w:t>36</w:t>
      </w:r>
    </w:fldSimple>
  </w:p>
  <w:p w:rsidR="00DB6036" w:rsidRDefault="00DB6036">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586820">
    <w:pPr>
      <w:pStyle w:val="a7"/>
      <w:jc w:val="center"/>
    </w:pPr>
    <w:fldSimple w:instr=" PAGE ">
      <w:r w:rsidR="00210274">
        <w:rPr>
          <w:noProof/>
        </w:rPr>
        <w:t>43</w:t>
      </w:r>
    </w:fldSimple>
  </w:p>
  <w:p w:rsidR="00DB6036" w:rsidRDefault="00DB6036">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DB6036"/>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586820">
    <w:pPr>
      <w:pStyle w:val="a7"/>
      <w:jc w:val="center"/>
    </w:pPr>
    <w:fldSimple w:instr=" PAGE ">
      <w:r w:rsidR="00210274">
        <w:rPr>
          <w:noProof/>
        </w:rPr>
        <w:t>48</w:t>
      </w:r>
    </w:fldSimple>
  </w:p>
  <w:p w:rsidR="00DB6036" w:rsidRDefault="00DB6036">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36" w:rsidRDefault="00DB603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001E"/>
    <w:rsid w:val="00010D83"/>
    <w:rsid w:val="00011CC8"/>
    <w:rsid w:val="000153EE"/>
    <w:rsid w:val="000157E4"/>
    <w:rsid w:val="00022593"/>
    <w:rsid w:val="00024D43"/>
    <w:rsid w:val="00024D5D"/>
    <w:rsid w:val="00026850"/>
    <w:rsid w:val="0003498E"/>
    <w:rsid w:val="00051168"/>
    <w:rsid w:val="000516D8"/>
    <w:rsid w:val="00051E39"/>
    <w:rsid w:val="00057DBA"/>
    <w:rsid w:val="000616CC"/>
    <w:rsid w:val="00064A09"/>
    <w:rsid w:val="000675BD"/>
    <w:rsid w:val="0007029F"/>
    <w:rsid w:val="000705B9"/>
    <w:rsid w:val="00070A34"/>
    <w:rsid w:val="000736C6"/>
    <w:rsid w:val="0007418B"/>
    <w:rsid w:val="00082E6E"/>
    <w:rsid w:val="00084C5A"/>
    <w:rsid w:val="00090C20"/>
    <w:rsid w:val="000910BC"/>
    <w:rsid w:val="00091C1D"/>
    <w:rsid w:val="000946AC"/>
    <w:rsid w:val="00094CF8"/>
    <w:rsid w:val="00097837"/>
    <w:rsid w:val="000A6483"/>
    <w:rsid w:val="000C5718"/>
    <w:rsid w:val="000C6F41"/>
    <w:rsid w:val="000D75B7"/>
    <w:rsid w:val="000E75BF"/>
    <w:rsid w:val="000F2DD1"/>
    <w:rsid w:val="000F3D73"/>
    <w:rsid w:val="00110CF6"/>
    <w:rsid w:val="0011223E"/>
    <w:rsid w:val="001136EC"/>
    <w:rsid w:val="00113C57"/>
    <w:rsid w:val="0011734D"/>
    <w:rsid w:val="00120F50"/>
    <w:rsid w:val="001242BB"/>
    <w:rsid w:val="001323F3"/>
    <w:rsid w:val="00133A3B"/>
    <w:rsid w:val="00146005"/>
    <w:rsid w:val="00156D08"/>
    <w:rsid w:val="00163631"/>
    <w:rsid w:val="00163FDB"/>
    <w:rsid w:val="0016419B"/>
    <w:rsid w:val="00170723"/>
    <w:rsid w:val="0017109D"/>
    <w:rsid w:val="001756B9"/>
    <w:rsid w:val="00176F11"/>
    <w:rsid w:val="001772BF"/>
    <w:rsid w:val="00181B33"/>
    <w:rsid w:val="00185013"/>
    <w:rsid w:val="00185488"/>
    <w:rsid w:val="00190AD0"/>
    <w:rsid w:val="00195354"/>
    <w:rsid w:val="0019763E"/>
    <w:rsid w:val="00197B89"/>
    <w:rsid w:val="001B25C8"/>
    <w:rsid w:val="001B26FC"/>
    <w:rsid w:val="001B4612"/>
    <w:rsid w:val="001E3046"/>
    <w:rsid w:val="001E6B62"/>
    <w:rsid w:val="001F6A7C"/>
    <w:rsid w:val="001F72E9"/>
    <w:rsid w:val="002000A6"/>
    <w:rsid w:val="00200544"/>
    <w:rsid w:val="002026B7"/>
    <w:rsid w:val="0020679D"/>
    <w:rsid w:val="00206CC1"/>
    <w:rsid w:val="00210274"/>
    <w:rsid w:val="0021359F"/>
    <w:rsid w:val="002138AD"/>
    <w:rsid w:val="002141F3"/>
    <w:rsid w:val="00215584"/>
    <w:rsid w:val="00216354"/>
    <w:rsid w:val="002261F7"/>
    <w:rsid w:val="00227A55"/>
    <w:rsid w:val="002311CE"/>
    <w:rsid w:val="0023625F"/>
    <w:rsid w:val="00237E29"/>
    <w:rsid w:val="00240921"/>
    <w:rsid w:val="00242642"/>
    <w:rsid w:val="00246A5F"/>
    <w:rsid w:val="00247127"/>
    <w:rsid w:val="002472C1"/>
    <w:rsid w:val="00247AAE"/>
    <w:rsid w:val="00250DDC"/>
    <w:rsid w:val="002650AA"/>
    <w:rsid w:val="00270AA3"/>
    <w:rsid w:val="00274221"/>
    <w:rsid w:val="00277217"/>
    <w:rsid w:val="00280A08"/>
    <w:rsid w:val="00283515"/>
    <w:rsid w:val="00285179"/>
    <w:rsid w:val="002867C6"/>
    <w:rsid w:val="00287A3B"/>
    <w:rsid w:val="0029131C"/>
    <w:rsid w:val="002A1357"/>
    <w:rsid w:val="002A2E07"/>
    <w:rsid w:val="002A6E48"/>
    <w:rsid w:val="002B0FF3"/>
    <w:rsid w:val="002B462F"/>
    <w:rsid w:val="002B6518"/>
    <w:rsid w:val="002D04EA"/>
    <w:rsid w:val="002D7BE5"/>
    <w:rsid w:val="002E17E5"/>
    <w:rsid w:val="002E5B03"/>
    <w:rsid w:val="002F11A2"/>
    <w:rsid w:val="002F213B"/>
    <w:rsid w:val="002F45FD"/>
    <w:rsid w:val="0030010F"/>
    <w:rsid w:val="00300919"/>
    <w:rsid w:val="00301E2A"/>
    <w:rsid w:val="00303E61"/>
    <w:rsid w:val="00306472"/>
    <w:rsid w:val="00312ACD"/>
    <w:rsid w:val="00324220"/>
    <w:rsid w:val="0032604E"/>
    <w:rsid w:val="003311F5"/>
    <w:rsid w:val="003334A4"/>
    <w:rsid w:val="00336F31"/>
    <w:rsid w:val="003456B9"/>
    <w:rsid w:val="00354018"/>
    <w:rsid w:val="003542AC"/>
    <w:rsid w:val="00355595"/>
    <w:rsid w:val="0036322C"/>
    <w:rsid w:val="00364F39"/>
    <w:rsid w:val="0037178F"/>
    <w:rsid w:val="00375CAB"/>
    <w:rsid w:val="00377577"/>
    <w:rsid w:val="003833CD"/>
    <w:rsid w:val="00383DBA"/>
    <w:rsid w:val="003936C9"/>
    <w:rsid w:val="00394977"/>
    <w:rsid w:val="003A0CBA"/>
    <w:rsid w:val="003A0CCA"/>
    <w:rsid w:val="003B1F3E"/>
    <w:rsid w:val="003C0E39"/>
    <w:rsid w:val="003C359A"/>
    <w:rsid w:val="003C4423"/>
    <w:rsid w:val="003C4A6F"/>
    <w:rsid w:val="003C4C2A"/>
    <w:rsid w:val="003C58E1"/>
    <w:rsid w:val="003C5D1F"/>
    <w:rsid w:val="003D6067"/>
    <w:rsid w:val="003E1228"/>
    <w:rsid w:val="003E4BA5"/>
    <w:rsid w:val="003E50B0"/>
    <w:rsid w:val="00400EF2"/>
    <w:rsid w:val="00401024"/>
    <w:rsid w:val="004044C9"/>
    <w:rsid w:val="00426326"/>
    <w:rsid w:val="004344D0"/>
    <w:rsid w:val="004354ED"/>
    <w:rsid w:val="0043680D"/>
    <w:rsid w:val="00437968"/>
    <w:rsid w:val="004424B1"/>
    <w:rsid w:val="0044444D"/>
    <w:rsid w:val="00446513"/>
    <w:rsid w:val="00446FB8"/>
    <w:rsid w:val="004519A9"/>
    <w:rsid w:val="0045235F"/>
    <w:rsid w:val="004536DE"/>
    <w:rsid w:val="00455050"/>
    <w:rsid w:val="004563C8"/>
    <w:rsid w:val="00457370"/>
    <w:rsid w:val="00457699"/>
    <w:rsid w:val="00461F8D"/>
    <w:rsid w:val="0046406B"/>
    <w:rsid w:val="00466107"/>
    <w:rsid w:val="00471B18"/>
    <w:rsid w:val="004729A5"/>
    <w:rsid w:val="00474A4F"/>
    <w:rsid w:val="00477589"/>
    <w:rsid w:val="00485839"/>
    <w:rsid w:val="00497E3D"/>
    <w:rsid w:val="004A7C13"/>
    <w:rsid w:val="004C0218"/>
    <w:rsid w:val="004C1B08"/>
    <w:rsid w:val="004C2885"/>
    <w:rsid w:val="004E1F37"/>
    <w:rsid w:val="004E2878"/>
    <w:rsid w:val="004E7F7E"/>
    <w:rsid w:val="004F527F"/>
    <w:rsid w:val="005010A9"/>
    <w:rsid w:val="005033A4"/>
    <w:rsid w:val="00510AAD"/>
    <w:rsid w:val="00510D13"/>
    <w:rsid w:val="00515E2D"/>
    <w:rsid w:val="00523EC8"/>
    <w:rsid w:val="00524510"/>
    <w:rsid w:val="005336EB"/>
    <w:rsid w:val="0054270A"/>
    <w:rsid w:val="0054676D"/>
    <w:rsid w:val="00546AA2"/>
    <w:rsid w:val="005569BA"/>
    <w:rsid w:val="005615AF"/>
    <w:rsid w:val="00563AF9"/>
    <w:rsid w:val="005665BA"/>
    <w:rsid w:val="005741CC"/>
    <w:rsid w:val="00576A41"/>
    <w:rsid w:val="00580CA4"/>
    <w:rsid w:val="00582892"/>
    <w:rsid w:val="00585C49"/>
    <w:rsid w:val="00586820"/>
    <w:rsid w:val="005915D5"/>
    <w:rsid w:val="00592BA4"/>
    <w:rsid w:val="00592FB9"/>
    <w:rsid w:val="005931DF"/>
    <w:rsid w:val="00594E71"/>
    <w:rsid w:val="005B4CDB"/>
    <w:rsid w:val="005B7522"/>
    <w:rsid w:val="005C155F"/>
    <w:rsid w:val="005C4274"/>
    <w:rsid w:val="005D3B25"/>
    <w:rsid w:val="005D76CC"/>
    <w:rsid w:val="005E0484"/>
    <w:rsid w:val="005F3954"/>
    <w:rsid w:val="005F711A"/>
    <w:rsid w:val="0060153D"/>
    <w:rsid w:val="006022D5"/>
    <w:rsid w:val="00605162"/>
    <w:rsid w:val="006059AF"/>
    <w:rsid w:val="00613470"/>
    <w:rsid w:val="006157BB"/>
    <w:rsid w:val="00615AD0"/>
    <w:rsid w:val="00623F65"/>
    <w:rsid w:val="0062713A"/>
    <w:rsid w:val="006306B5"/>
    <w:rsid w:val="00634848"/>
    <w:rsid w:val="006402DC"/>
    <w:rsid w:val="006445C9"/>
    <w:rsid w:val="00644F41"/>
    <w:rsid w:val="00645F7C"/>
    <w:rsid w:val="006549F7"/>
    <w:rsid w:val="00656543"/>
    <w:rsid w:val="00656835"/>
    <w:rsid w:val="00670236"/>
    <w:rsid w:val="00671F9E"/>
    <w:rsid w:val="00672711"/>
    <w:rsid w:val="00677BE7"/>
    <w:rsid w:val="00680F37"/>
    <w:rsid w:val="00683DF5"/>
    <w:rsid w:val="00693FDF"/>
    <w:rsid w:val="006A0322"/>
    <w:rsid w:val="006A19B6"/>
    <w:rsid w:val="006A1D90"/>
    <w:rsid w:val="006A2D75"/>
    <w:rsid w:val="006A4C23"/>
    <w:rsid w:val="006A5895"/>
    <w:rsid w:val="006B461F"/>
    <w:rsid w:val="006B7AE9"/>
    <w:rsid w:val="006D002F"/>
    <w:rsid w:val="006D2F38"/>
    <w:rsid w:val="006D4361"/>
    <w:rsid w:val="006E1AD7"/>
    <w:rsid w:val="006E3E3C"/>
    <w:rsid w:val="006F4FD1"/>
    <w:rsid w:val="006F7779"/>
    <w:rsid w:val="00700B4B"/>
    <w:rsid w:val="00702F6E"/>
    <w:rsid w:val="0071033D"/>
    <w:rsid w:val="007120AF"/>
    <w:rsid w:val="00716470"/>
    <w:rsid w:val="00725E3C"/>
    <w:rsid w:val="0072618F"/>
    <w:rsid w:val="00727C0E"/>
    <w:rsid w:val="00730135"/>
    <w:rsid w:val="00745684"/>
    <w:rsid w:val="0074669C"/>
    <w:rsid w:val="00750FEC"/>
    <w:rsid w:val="0075209E"/>
    <w:rsid w:val="00753E0A"/>
    <w:rsid w:val="00755A79"/>
    <w:rsid w:val="007665C5"/>
    <w:rsid w:val="007709BF"/>
    <w:rsid w:val="00770E49"/>
    <w:rsid w:val="00773B22"/>
    <w:rsid w:val="00775BF0"/>
    <w:rsid w:val="007819EE"/>
    <w:rsid w:val="00781A7B"/>
    <w:rsid w:val="00784CF2"/>
    <w:rsid w:val="007A4420"/>
    <w:rsid w:val="007B4F36"/>
    <w:rsid w:val="007B59DA"/>
    <w:rsid w:val="007B7D85"/>
    <w:rsid w:val="007C05EB"/>
    <w:rsid w:val="007C077D"/>
    <w:rsid w:val="007C277F"/>
    <w:rsid w:val="007C6DB6"/>
    <w:rsid w:val="007D2E9E"/>
    <w:rsid w:val="007E203C"/>
    <w:rsid w:val="007E6B0B"/>
    <w:rsid w:val="007F08B6"/>
    <w:rsid w:val="007F1235"/>
    <w:rsid w:val="007F2DD7"/>
    <w:rsid w:val="007F4272"/>
    <w:rsid w:val="00801BCF"/>
    <w:rsid w:val="00805F90"/>
    <w:rsid w:val="00807DD4"/>
    <w:rsid w:val="00821D84"/>
    <w:rsid w:val="00823104"/>
    <w:rsid w:val="00825D1A"/>
    <w:rsid w:val="00833A2C"/>
    <w:rsid w:val="0083615C"/>
    <w:rsid w:val="0084002E"/>
    <w:rsid w:val="008400C2"/>
    <w:rsid w:val="00840485"/>
    <w:rsid w:val="00840F55"/>
    <w:rsid w:val="00842060"/>
    <w:rsid w:val="00850395"/>
    <w:rsid w:val="00850B28"/>
    <w:rsid w:val="00862962"/>
    <w:rsid w:val="0086645C"/>
    <w:rsid w:val="00872629"/>
    <w:rsid w:val="0087692C"/>
    <w:rsid w:val="00882FDC"/>
    <w:rsid w:val="008861A1"/>
    <w:rsid w:val="008905FF"/>
    <w:rsid w:val="00890AEE"/>
    <w:rsid w:val="00890E83"/>
    <w:rsid w:val="008952B7"/>
    <w:rsid w:val="00897AB5"/>
    <w:rsid w:val="008A12F4"/>
    <w:rsid w:val="008A2021"/>
    <w:rsid w:val="008B00C0"/>
    <w:rsid w:val="008B1248"/>
    <w:rsid w:val="008C4593"/>
    <w:rsid w:val="008C46FC"/>
    <w:rsid w:val="008C5910"/>
    <w:rsid w:val="008C6FEE"/>
    <w:rsid w:val="008C7A13"/>
    <w:rsid w:val="008D003F"/>
    <w:rsid w:val="008D77A7"/>
    <w:rsid w:val="008E2804"/>
    <w:rsid w:val="008F2093"/>
    <w:rsid w:val="009038AD"/>
    <w:rsid w:val="009123CD"/>
    <w:rsid w:val="009134AE"/>
    <w:rsid w:val="009138FC"/>
    <w:rsid w:val="00915EEF"/>
    <w:rsid w:val="00922E99"/>
    <w:rsid w:val="00925D33"/>
    <w:rsid w:val="009270D7"/>
    <w:rsid w:val="00931C8E"/>
    <w:rsid w:val="00931FC5"/>
    <w:rsid w:val="00933536"/>
    <w:rsid w:val="00933D47"/>
    <w:rsid w:val="00944575"/>
    <w:rsid w:val="009446CA"/>
    <w:rsid w:val="00953B0C"/>
    <w:rsid w:val="0095462F"/>
    <w:rsid w:val="00963A2E"/>
    <w:rsid w:val="009650A4"/>
    <w:rsid w:val="00965D03"/>
    <w:rsid w:val="0096601C"/>
    <w:rsid w:val="00970D3C"/>
    <w:rsid w:val="00972B07"/>
    <w:rsid w:val="00993AC1"/>
    <w:rsid w:val="00995D77"/>
    <w:rsid w:val="009A35E1"/>
    <w:rsid w:val="009B704D"/>
    <w:rsid w:val="009B7444"/>
    <w:rsid w:val="009C093A"/>
    <w:rsid w:val="009C0C49"/>
    <w:rsid w:val="009C2076"/>
    <w:rsid w:val="009C4921"/>
    <w:rsid w:val="009C5B1B"/>
    <w:rsid w:val="009C5C73"/>
    <w:rsid w:val="009D1268"/>
    <w:rsid w:val="009D1C71"/>
    <w:rsid w:val="009D38C1"/>
    <w:rsid w:val="009D3D76"/>
    <w:rsid w:val="009E38FF"/>
    <w:rsid w:val="009E3C90"/>
    <w:rsid w:val="009E612E"/>
    <w:rsid w:val="00A01F73"/>
    <w:rsid w:val="00A124B8"/>
    <w:rsid w:val="00A164C3"/>
    <w:rsid w:val="00A2282A"/>
    <w:rsid w:val="00A2480C"/>
    <w:rsid w:val="00A25C34"/>
    <w:rsid w:val="00A3107D"/>
    <w:rsid w:val="00A31159"/>
    <w:rsid w:val="00A34822"/>
    <w:rsid w:val="00A51727"/>
    <w:rsid w:val="00A56865"/>
    <w:rsid w:val="00A62228"/>
    <w:rsid w:val="00A66D3C"/>
    <w:rsid w:val="00A7092E"/>
    <w:rsid w:val="00A722F7"/>
    <w:rsid w:val="00A729F5"/>
    <w:rsid w:val="00A734BF"/>
    <w:rsid w:val="00A745EB"/>
    <w:rsid w:val="00A84041"/>
    <w:rsid w:val="00A84C1F"/>
    <w:rsid w:val="00A87940"/>
    <w:rsid w:val="00A97EE2"/>
    <w:rsid w:val="00AA22CF"/>
    <w:rsid w:val="00AA34ED"/>
    <w:rsid w:val="00AC1902"/>
    <w:rsid w:val="00AC2E3C"/>
    <w:rsid w:val="00AC604D"/>
    <w:rsid w:val="00AC6AC6"/>
    <w:rsid w:val="00AD17F7"/>
    <w:rsid w:val="00AD452C"/>
    <w:rsid w:val="00AD60A6"/>
    <w:rsid w:val="00AD6644"/>
    <w:rsid w:val="00AD6A1A"/>
    <w:rsid w:val="00AE0F99"/>
    <w:rsid w:val="00AE3AED"/>
    <w:rsid w:val="00AF2370"/>
    <w:rsid w:val="00AF2539"/>
    <w:rsid w:val="00AF38FC"/>
    <w:rsid w:val="00B03930"/>
    <w:rsid w:val="00B0399E"/>
    <w:rsid w:val="00B114A9"/>
    <w:rsid w:val="00B15F5C"/>
    <w:rsid w:val="00B17AED"/>
    <w:rsid w:val="00B21B7B"/>
    <w:rsid w:val="00B301DA"/>
    <w:rsid w:val="00B464F1"/>
    <w:rsid w:val="00B513D3"/>
    <w:rsid w:val="00B52C51"/>
    <w:rsid w:val="00B549F1"/>
    <w:rsid w:val="00B5578D"/>
    <w:rsid w:val="00B57E77"/>
    <w:rsid w:val="00B66298"/>
    <w:rsid w:val="00B66793"/>
    <w:rsid w:val="00B70720"/>
    <w:rsid w:val="00B76432"/>
    <w:rsid w:val="00B76CEB"/>
    <w:rsid w:val="00B80007"/>
    <w:rsid w:val="00B81BBF"/>
    <w:rsid w:val="00B827B2"/>
    <w:rsid w:val="00B9483D"/>
    <w:rsid w:val="00B94F1D"/>
    <w:rsid w:val="00BA00E4"/>
    <w:rsid w:val="00BA67EF"/>
    <w:rsid w:val="00BB0703"/>
    <w:rsid w:val="00BB0A19"/>
    <w:rsid w:val="00BB1496"/>
    <w:rsid w:val="00BB512A"/>
    <w:rsid w:val="00BB631A"/>
    <w:rsid w:val="00BC44FD"/>
    <w:rsid w:val="00BC5E35"/>
    <w:rsid w:val="00BC7758"/>
    <w:rsid w:val="00BC79DD"/>
    <w:rsid w:val="00BD1284"/>
    <w:rsid w:val="00BD373F"/>
    <w:rsid w:val="00BD57A6"/>
    <w:rsid w:val="00BE5192"/>
    <w:rsid w:val="00BE6397"/>
    <w:rsid w:val="00BE66CA"/>
    <w:rsid w:val="00BF6B45"/>
    <w:rsid w:val="00C01F8B"/>
    <w:rsid w:val="00C02AB1"/>
    <w:rsid w:val="00C04D17"/>
    <w:rsid w:val="00C0593B"/>
    <w:rsid w:val="00C05A99"/>
    <w:rsid w:val="00C11FE9"/>
    <w:rsid w:val="00C139FD"/>
    <w:rsid w:val="00C165F1"/>
    <w:rsid w:val="00C1733D"/>
    <w:rsid w:val="00C21A88"/>
    <w:rsid w:val="00C232F6"/>
    <w:rsid w:val="00C276B1"/>
    <w:rsid w:val="00C304FF"/>
    <w:rsid w:val="00C309D2"/>
    <w:rsid w:val="00C311DB"/>
    <w:rsid w:val="00C31393"/>
    <w:rsid w:val="00C337F0"/>
    <w:rsid w:val="00C362E0"/>
    <w:rsid w:val="00C36738"/>
    <w:rsid w:val="00C41098"/>
    <w:rsid w:val="00C42CE1"/>
    <w:rsid w:val="00C52C98"/>
    <w:rsid w:val="00C544EF"/>
    <w:rsid w:val="00C54B58"/>
    <w:rsid w:val="00C56F61"/>
    <w:rsid w:val="00C57990"/>
    <w:rsid w:val="00C616A0"/>
    <w:rsid w:val="00C625E2"/>
    <w:rsid w:val="00C66E00"/>
    <w:rsid w:val="00C72FBD"/>
    <w:rsid w:val="00C73D5C"/>
    <w:rsid w:val="00C86646"/>
    <w:rsid w:val="00C94811"/>
    <w:rsid w:val="00C964EA"/>
    <w:rsid w:val="00CA3391"/>
    <w:rsid w:val="00CA3F8C"/>
    <w:rsid w:val="00CB4603"/>
    <w:rsid w:val="00CB6043"/>
    <w:rsid w:val="00CB76B3"/>
    <w:rsid w:val="00CC1DF5"/>
    <w:rsid w:val="00CD1FDA"/>
    <w:rsid w:val="00CD3020"/>
    <w:rsid w:val="00CD3304"/>
    <w:rsid w:val="00CD776B"/>
    <w:rsid w:val="00CE0C8A"/>
    <w:rsid w:val="00CE1382"/>
    <w:rsid w:val="00CE4FCD"/>
    <w:rsid w:val="00CF1160"/>
    <w:rsid w:val="00CF3FDA"/>
    <w:rsid w:val="00D13062"/>
    <w:rsid w:val="00D1478B"/>
    <w:rsid w:val="00D20C12"/>
    <w:rsid w:val="00D21125"/>
    <w:rsid w:val="00D25249"/>
    <w:rsid w:val="00D259DD"/>
    <w:rsid w:val="00D32642"/>
    <w:rsid w:val="00D33CDE"/>
    <w:rsid w:val="00D341AA"/>
    <w:rsid w:val="00D37220"/>
    <w:rsid w:val="00D466A4"/>
    <w:rsid w:val="00D468FC"/>
    <w:rsid w:val="00D51D98"/>
    <w:rsid w:val="00D51F20"/>
    <w:rsid w:val="00D5265B"/>
    <w:rsid w:val="00D52E3D"/>
    <w:rsid w:val="00D61516"/>
    <w:rsid w:val="00D67B28"/>
    <w:rsid w:val="00D72B97"/>
    <w:rsid w:val="00D77AE7"/>
    <w:rsid w:val="00D77DB6"/>
    <w:rsid w:val="00D82F17"/>
    <w:rsid w:val="00D85729"/>
    <w:rsid w:val="00D87AC9"/>
    <w:rsid w:val="00D9092D"/>
    <w:rsid w:val="00D9281B"/>
    <w:rsid w:val="00DA0803"/>
    <w:rsid w:val="00DA3C10"/>
    <w:rsid w:val="00DA4012"/>
    <w:rsid w:val="00DA5BCE"/>
    <w:rsid w:val="00DA7790"/>
    <w:rsid w:val="00DB52B4"/>
    <w:rsid w:val="00DB5E48"/>
    <w:rsid w:val="00DB6036"/>
    <w:rsid w:val="00DB6B6A"/>
    <w:rsid w:val="00DC480B"/>
    <w:rsid w:val="00DD7E9A"/>
    <w:rsid w:val="00DE0C09"/>
    <w:rsid w:val="00DE6E75"/>
    <w:rsid w:val="00DE6E98"/>
    <w:rsid w:val="00DE7F33"/>
    <w:rsid w:val="00E035C5"/>
    <w:rsid w:val="00E03B2B"/>
    <w:rsid w:val="00E05601"/>
    <w:rsid w:val="00E05CC8"/>
    <w:rsid w:val="00E06410"/>
    <w:rsid w:val="00E14F1D"/>
    <w:rsid w:val="00E17263"/>
    <w:rsid w:val="00E262A8"/>
    <w:rsid w:val="00E278AB"/>
    <w:rsid w:val="00E33067"/>
    <w:rsid w:val="00E3460C"/>
    <w:rsid w:val="00E34F73"/>
    <w:rsid w:val="00E35CB5"/>
    <w:rsid w:val="00E462A3"/>
    <w:rsid w:val="00E471F3"/>
    <w:rsid w:val="00E52725"/>
    <w:rsid w:val="00E55939"/>
    <w:rsid w:val="00E576FA"/>
    <w:rsid w:val="00E60EFE"/>
    <w:rsid w:val="00E61E3F"/>
    <w:rsid w:val="00E64E16"/>
    <w:rsid w:val="00E713F8"/>
    <w:rsid w:val="00E721E4"/>
    <w:rsid w:val="00E73C5C"/>
    <w:rsid w:val="00E74591"/>
    <w:rsid w:val="00E74A4E"/>
    <w:rsid w:val="00E7627C"/>
    <w:rsid w:val="00E819B5"/>
    <w:rsid w:val="00E8498B"/>
    <w:rsid w:val="00E948DC"/>
    <w:rsid w:val="00E96C64"/>
    <w:rsid w:val="00EA19A4"/>
    <w:rsid w:val="00EA6456"/>
    <w:rsid w:val="00EB0A4A"/>
    <w:rsid w:val="00EB60CC"/>
    <w:rsid w:val="00EC1124"/>
    <w:rsid w:val="00EC2C53"/>
    <w:rsid w:val="00EC4DBE"/>
    <w:rsid w:val="00EC71D1"/>
    <w:rsid w:val="00ED00B3"/>
    <w:rsid w:val="00ED36D3"/>
    <w:rsid w:val="00EF1399"/>
    <w:rsid w:val="00EF232F"/>
    <w:rsid w:val="00EF2925"/>
    <w:rsid w:val="00F0536B"/>
    <w:rsid w:val="00F05AE6"/>
    <w:rsid w:val="00F124C5"/>
    <w:rsid w:val="00F1752F"/>
    <w:rsid w:val="00F354FB"/>
    <w:rsid w:val="00F378DA"/>
    <w:rsid w:val="00F43069"/>
    <w:rsid w:val="00F45D4A"/>
    <w:rsid w:val="00F47B1A"/>
    <w:rsid w:val="00F508AB"/>
    <w:rsid w:val="00F50C94"/>
    <w:rsid w:val="00F55988"/>
    <w:rsid w:val="00F602A5"/>
    <w:rsid w:val="00F627FD"/>
    <w:rsid w:val="00F64672"/>
    <w:rsid w:val="00F67FD3"/>
    <w:rsid w:val="00F71D05"/>
    <w:rsid w:val="00F72C19"/>
    <w:rsid w:val="00F73C24"/>
    <w:rsid w:val="00F90B1F"/>
    <w:rsid w:val="00FA2153"/>
    <w:rsid w:val="00FA503A"/>
    <w:rsid w:val="00FA5278"/>
    <w:rsid w:val="00FB2CD3"/>
    <w:rsid w:val="00FB5137"/>
    <w:rsid w:val="00FC3C4F"/>
    <w:rsid w:val="00FC444B"/>
    <w:rsid w:val="00FC60A5"/>
    <w:rsid w:val="00FD15FF"/>
    <w:rsid w:val="00FD2E31"/>
    <w:rsid w:val="00FE251C"/>
    <w:rsid w:val="00FE3299"/>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FCAF51-5258-45A4-88D2-4F4F57ABC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49</Pages>
  <Words>12322</Words>
  <Characters>70241</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5</cp:revision>
  <cp:lastPrinted>2021-03-02T07:46:00Z</cp:lastPrinted>
  <dcterms:created xsi:type="dcterms:W3CDTF">2021-04-15T05:51:00Z</dcterms:created>
  <dcterms:modified xsi:type="dcterms:W3CDTF">2021-04-19T11:19:00Z</dcterms:modified>
</cp:coreProperties>
</file>