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984D56" w:rsidRDefault="00837573" w:rsidP="00837573">
      <w:pPr>
        <w:jc w:val="center"/>
        <w:rPr>
          <w:b/>
          <w:bCs/>
          <w:szCs w:val="32"/>
        </w:rPr>
      </w:pPr>
      <w:r>
        <w:rPr>
          <w:noProof/>
        </w:rPr>
        <w:drawing>
          <wp:inline distT="0" distB="0" distL="0" distR="0">
            <wp:extent cx="485775" cy="609600"/>
            <wp:effectExtent l="19050" t="0" r="9525" b="0"/>
            <wp:docPr id="2"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837573" w:rsidRPr="00283590" w:rsidRDefault="00837573" w:rsidP="00837573">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837573" w:rsidRDefault="00837573" w:rsidP="00837573">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837573" w:rsidRPr="00283590" w:rsidRDefault="00837573" w:rsidP="00837573">
      <w:pPr>
        <w:spacing w:line="120" w:lineRule="auto"/>
        <w:jc w:val="center"/>
      </w:pPr>
    </w:p>
    <w:p w:rsidR="00837573" w:rsidRDefault="00837573" w:rsidP="00837573">
      <w:pPr>
        <w:pStyle w:val="2"/>
        <w:ind w:left="6"/>
        <w:rPr>
          <w:sz w:val="32"/>
          <w:szCs w:val="32"/>
          <w:lang w:val="ru-RU"/>
        </w:rPr>
      </w:pPr>
      <w:r>
        <w:rPr>
          <w:sz w:val="32"/>
          <w:szCs w:val="32"/>
          <w:lang w:val="ru-RU"/>
        </w:rPr>
        <w:t>ПОСТАНОВЛЕНИЕ</w:t>
      </w:r>
    </w:p>
    <w:p w:rsidR="00B934EE" w:rsidRDefault="00B934EE" w:rsidP="00837573">
      <w:pPr>
        <w:pStyle w:val="3"/>
        <w:ind w:left="-12"/>
        <w:jc w:val="center"/>
        <w:rPr>
          <w:rFonts w:ascii="Times New Roman" w:hAnsi="Times New Roman"/>
          <w:b w:val="0"/>
          <w:bCs w:val="0"/>
          <w:sz w:val="24"/>
          <w:szCs w:val="24"/>
          <w:lang w:val="ru-RU"/>
        </w:rPr>
      </w:pPr>
    </w:p>
    <w:p w:rsidR="00837573" w:rsidRDefault="00AE59C8" w:rsidP="00837573">
      <w:pPr>
        <w:pStyle w:val="3"/>
        <w:ind w:left="-12"/>
        <w:jc w:val="center"/>
        <w:rPr>
          <w:rFonts w:ascii="Times New Roman" w:hAnsi="Times New Roman"/>
          <w:b w:val="0"/>
          <w:bCs w:val="0"/>
          <w:lang w:val="ru-RU"/>
        </w:rPr>
      </w:pPr>
      <w:r>
        <w:rPr>
          <w:rFonts w:ascii="Times New Roman" w:hAnsi="Times New Roman"/>
          <w:b w:val="0"/>
          <w:bCs w:val="0"/>
          <w:lang w:val="ru-RU"/>
        </w:rPr>
        <w:t>о</w:t>
      </w:r>
      <w:r w:rsidR="00113D2E">
        <w:rPr>
          <w:rFonts w:ascii="Times New Roman" w:hAnsi="Times New Roman"/>
          <w:b w:val="0"/>
          <w:bCs w:val="0"/>
          <w:lang w:val="ru-RU"/>
        </w:rPr>
        <w:t>т</w:t>
      </w:r>
      <w:r>
        <w:rPr>
          <w:rFonts w:ascii="Times New Roman" w:hAnsi="Times New Roman"/>
          <w:b w:val="0"/>
          <w:bCs w:val="0"/>
          <w:lang w:val="ru-RU"/>
        </w:rPr>
        <w:t xml:space="preserve"> </w:t>
      </w:r>
      <w:r w:rsidR="00445363">
        <w:rPr>
          <w:rFonts w:ascii="Times New Roman" w:hAnsi="Times New Roman"/>
          <w:b w:val="0"/>
          <w:szCs w:val="28"/>
          <w:lang w:val="ru-RU"/>
        </w:rPr>
        <w:t>18.11.</w:t>
      </w:r>
      <w:r w:rsidR="006856D8" w:rsidRPr="006856D8">
        <w:rPr>
          <w:rFonts w:ascii="Times New Roman" w:hAnsi="Times New Roman"/>
          <w:b w:val="0"/>
          <w:szCs w:val="28"/>
          <w:lang w:val="ru-RU"/>
        </w:rPr>
        <w:t xml:space="preserve">2024 </w:t>
      </w:r>
      <w:r w:rsidR="00FA4F28">
        <w:rPr>
          <w:rFonts w:ascii="Times New Roman" w:hAnsi="Times New Roman"/>
          <w:b w:val="0"/>
          <w:szCs w:val="28"/>
          <w:lang w:val="ru-RU"/>
        </w:rPr>
        <w:t>г.</w:t>
      </w:r>
      <w:r w:rsidR="00837573" w:rsidRPr="006856D8">
        <w:rPr>
          <w:rFonts w:ascii="Times New Roman" w:hAnsi="Times New Roman"/>
          <w:b w:val="0"/>
          <w:bCs w:val="0"/>
          <w:lang w:val="ru-RU"/>
        </w:rPr>
        <w:t xml:space="preserve">                                                                                 </w:t>
      </w:r>
      <w:r w:rsidR="00FA0AD8" w:rsidRPr="006856D8">
        <w:rPr>
          <w:rFonts w:ascii="Times New Roman" w:hAnsi="Times New Roman"/>
          <w:b w:val="0"/>
          <w:bCs w:val="0"/>
          <w:lang w:val="ru-RU"/>
        </w:rPr>
        <w:t xml:space="preserve">               </w:t>
      </w:r>
      <w:r w:rsidR="00837573" w:rsidRPr="006856D8">
        <w:rPr>
          <w:rFonts w:ascii="Times New Roman" w:hAnsi="Times New Roman"/>
          <w:b w:val="0"/>
          <w:bCs w:val="0"/>
          <w:lang w:val="ru-RU"/>
        </w:rPr>
        <w:t xml:space="preserve">   </w:t>
      </w:r>
      <w:r w:rsidR="00837573">
        <w:rPr>
          <w:rFonts w:ascii="Times New Roman" w:hAnsi="Times New Roman"/>
          <w:b w:val="0"/>
          <w:bCs w:val="0"/>
          <w:lang w:val="ru-RU"/>
        </w:rPr>
        <w:t>№</w:t>
      </w:r>
      <w:r w:rsidR="00492928">
        <w:rPr>
          <w:rFonts w:ascii="Times New Roman" w:hAnsi="Times New Roman"/>
          <w:b w:val="0"/>
          <w:bCs w:val="0"/>
          <w:lang w:val="ru-RU"/>
        </w:rPr>
        <w:t xml:space="preserve"> </w:t>
      </w:r>
      <w:r w:rsidR="00FA0AD8">
        <w:rPr>
          <w:rFonts w:ascii="Times New Roman" w:hAnsi="Times New Roman"/>
          <w:b w:val="0"/>
          <w:bCs w:val="0"/>
          <w:lang w:val="ru-RU"/>
        </w:rPr>
        <w:t xml:space="preserve"> </w:t>
      </w:r>
      <w:r w:rsidR="00445363">
        <w:rPr>
          <w:rFonts w:ascii="Times New Roman" w:hAnsi="Times New Roman"/>
          <w:b w:val="0"/>
          <w:bCs w:val="0"/>
          <w:lang w:val="ru-RU"/>
        </w:rPr>
        <w:t>196</w:t>
      </w:r>
    </w:p>
    <w:p w:rsidR="00837573" w:rsidRPr="007B69E6" w:rsidRDefault="00837573" w:rsidP="00837573">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837573" w:rsidRPr="00ED648C" w:rsidRDefault="00837573" w:rsidP="00837573"/>
    <w:tbl>
      <w:tblPr>
        <w:tblW w:w="0" w:type="auto"/>
        <w:jc w:val="center"/>
        <w:tblLook w:val="0000"/>
      </w:tblPr>
      <w:tblGrid>
        <w:gridCol w:w="8520"/>
      </w:tblGrid>
      <w:tr w:rsidR="00837573" w:rsidTr="00E548F5">
        <w:trPr>
          <w:jc w:val="center"/>
        </w:trPr>
        <w:tc>
          <w:tcPr>
            <w:tcW w:w="8520" w:type="dxa"/>
          </w:tcPr>
          <w:p w:rsidR="00837573" w:rsidRDefault="00837573" w:rsidP="00E548F5">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837573" w:rsidRDefault="00837573" w:rsidP="00E548F5">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837573" w:rsidRPr="0020417F" w:rsidRDefault="00837573" w:rsidP="00E548F5">
            <w:pPr>
              <w:pStyle w:val="a5"/>
              <w:jc w:val="center"/>
              <w:rPr>
                <w:rFonts w:cs="Tahoma"/>
                <w:b/>
                <w:bCs/>
                <w:lang w:val="ru-RU"/>
              </w:rPr>
            </w:pPr>
            <w:r w:rsidRPr="00B55DEE">
              <w:rPr>
                <w:b/>
                <w:bCs/>
                <w:lang w:val="ru-RU"/>
              </w:rPr>
              <w:t xml:space="preserve">от </w:t>
            </w:r>
            <w:r>
              <w:rPr>
                <w:b/>
                <w:bCs/>
                <w:lang w:val="ru-RU"/>
              </w:rPr>
              <w:t xml:space="preserve">17 мая </w:t>
            </w:r>
            <w:r w:rsidRPr="00B55DEE">
              <w:rPr>
                <w:b/>
                <w:bCs/>
                <w:lang w:val="ru-RU"/>
              </w:rPr>
              <w:t>20</w:t>
            </w:r>
            <w:r>
              <w:rPr>
                <w:b/>
                <w:bCs/>
                <w:lang w:val="ru-RU"/>
              </w:rPr>
              <w:t>21</w:t>
            </w:r>
            <w:r w:rsidRPr="00B55DEE">
              <w:rPr>
                <w:b/>
                <w:bCs/>
                <w:lang w:val="ru-RU"/>
              </w:rPr>
              <w:t xml:space="preserve"> № </w:t>
            </w:r>
            <w:r>
              <w:rPr>
                <w:b/>
                <w:bCs/>
                <w:lang w:val="ru-RU"/>
              </w:rPr>
              <w:t>83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837573" w:rsidRPr="00880239" w:rsidRDefault="00837573" w:rsidP="00837573">
      <w:pPr>
        <w:widowControl w:val="0"/>
        <w:autoSpaceDE w:val="0"/>
        <w:jc w:val="both"/>
      </w:pPr>
    </w:p>
    <w:p w:rsidR="00837573" w:rsidRDefault="00837573" w:rsidP="00837573">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 Об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837573" w:rsidRPr="001A7E42" w:rsidRDefault="00837573" w:rsidP="00837573">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17 мая </w:t>
      </w:r>
      <w:r w:rsidRPr="001A7E42">
        <w:rPr>
          <w:sz w:val="28"/>
          <w:szCs w:val="28"/>
        </w:rPr>
        <w:t>20</w:t>
      </w:r>
      <w:r>
        <w:rPr>
          <w:sz w:val="28"/>
          <w:szCs w:val="28"/>
        </w:rPr>
        <w:t>21</w:t>
      </w:r>
      <w:r w:rsidRPr="001A7E42">
        <w:rPr>
          <w:sz w:val="28"/>
          <w:szCs w:val="28"/>
        </w:rPr>
        <w:t xml:space="preserve"> № </w:t>
      </w:r>
      <w:r>
        <w:rPr>
          <w:sz w:val="28"/>
          <w:szCs w:val="28"/>
        </w:rPr>
        <w:t>83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837573" w:rsidRDefault="00837573" w:rsidP="00837573">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837573" w:rsidRPr="00FA1DB4" w:rsidRDefault="00837573" w:rsidP="00837573">
      <w:pPr>
        <w:pStyle w:val="1a"/>
        <w:ind w:firstLine="709"/>
        <w:jc w:val="both"/>
        <w:rPr>
          <w:color w:val="000000"/>
          <w:sz w:val="28"/>
          <w:szCs w:val="28"/>
        </w:rPr>
      </w:pPr>
      <w:r>
        <w:rPr>
          <w:sz w:val="28"/>
          <w:szCs w:val="28"/>
        </w:rPr>
        <w:t xml:space="preserve">2. </w:t>
      </w:r>
      <w:r w:rsidR="00115A15">
        <w:rPr>
          <w:color w:val="000000"/>
          <w:sz w:val="28"/>
          <w:szCs w:val="28"/>
        </w:rPr>
        <w:t>Начальнику общего отдела</w:t>
      </w:r>
      <w:r>
        <w:rPr>
          <w:color w:val="000000"/>
          <w:sz w:val="28"/>
          <w:szCs w:val="28"/>
        </w:rPr>
        <w:t xml:space="preserve"> администрации </w:t>
      </w:r>
      <w:r w:rsidRPr="00A93FF4">
        <w:rPr>
          <w:sz w:val="28"/>
          <w:szCs w:val="28"/>
        </w:rPr>
        <w:t xml:space="preserve">Белоглинского сельского поселения Белоглинского района </w:t>
      </w:r>
      <w:r w:rsidR="00115A15">
        <w:rPr>
          <w:sz w:val="28"/>
          <w:szCs w:val="28"/>
        </w:rPr>
        <w:t>(Михайлюк)</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837573" w:rsidRDefault="00837573" w:rsidP="00837573">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3. Контроль за выполнением настоящего постановления оставляю за собой.</w:t>
      </w:r>
    </w:p>
    <w:p w:rsidR="00837573" w:rsidRPr="001A7E42" w:rsidRDefault="00837573" w:rsidP="00837573">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DA0BA1" w:rsidRDefault="00631D05" w:rsidP="00837573">
      <w:pPr>
        <w:tabs>
          <w:tab w:val="left" w:pos="5068"/>
          <w:tab w:val="left" w:pos="5404"/>
        </w:tabs>
        <w:jc w:val="both"/>
        <w:rPr>
          <w:sz w:val="28"/>
          <w:szCs w:val="28"/>
        </w:rPr>
      </w:pPr>
      <w:r>
        <w:rPr>
          <w:sz w:val="28"/>
          <w:szCs w:val="28"/>
        </w:rPr>
        <w:t>Г</w:t>
      </w:r>
      <w:r w:rsidR="00E15A3F">
        <w:rPr>
          <w:sz w:val="28"/>
          <w:szCs w:val="28"/>
        </w:rPr>
        <w:t>лав</w:t>
      </w:r>
      <w:r>
        <w:rPr>
          <w:sz w:val="28"/>
          <w:szCs w:val="28"/>
        </w:rPr>
        <w:t>а</w:t>
      </w:r>
      <w:r w:rsidR="00837573">
        <w:rPr>
          <w:sz w:val="28"/>
          <w:szCs w:val="28"/>
        </w:rPr>
        <w:t xml:space="preserve"> </w:t>
      </w:r>
    </w:p>
    <w:p w:rsidR="00837573" w:rsidRDefault="00837573" w:rsidP="00837573">
      <w:pPr>
        <w:tabs>
          <w:tab w:val="left" w:pos="5068"/>
          <w:tab w:val="left" w:pos="5404"/>
        </w:tabs>
        <w:jc w:val="both"/>
        <w:rPr>
          <w:sz w:val="28"/>
          <w:szCs w:val="28"/>
        </w:rPr>
      </w:pPr>
      <w:r>
        <w:rPr>
          <w:sz w:val="28"/>
          <w:szCs w:val="28"/>
        </w:rPr>
        <w:t>Белоглинского сельского поселения</w:t>
      </w:r>
    </w:p>
    <w:p w:rsidR="00837573" w:rsidRPr="001A7E42" w:rsidRDefault="00837573" w:rsidP="00837573">
      <w:pPr>
        <w:rPr>
          <w:sz w:val="28"/>
          <w:szCs w:val="20"/>
        </w:rPr>
      </w:pPr>
      <w:r>
        <w:rPr>
          <w:sz w:val="28"/>
          <w:szCs w:val="28"/>
        </w:rPr>
        <w:t xml:space="preserve">Белоглинского района                                                                           </w:t>
      </w:r>
      <w:r w:rsidR="00631D05">
        <w:rPr>
          <w:sz w:val="28"/>
          <w:szCs w:val="28"/>
        </w:rPr>
        <w:t>А.Г.Слюсаренко</w:t>
      </w:r>
    </w:p>
    <w:p w:rsidR="00837573" w:rsidRDefault="00837573" w:rsidP="00837573">
      <w:pPr>
        <w:pStyle w:val="afd"/>
        <w:rPr>
          <w:spacing w:val="-1"/>
          <w:sz w:val="28"/>
          <w:szCs w:val="28"/>
        </w:rPr>
      </w:pPr>
    </w:p>
    <w:p w:rsidR="00837573" w:rsidRDefault="00837573" w:rsidP="00837573">
      <w:pPr>
        <w:pStyle w:val="afd"/>
        <w:ind w:left="4962"/>
        <w:rPr>
          <w:spacing w:val="-1"/>
          <w:sz w:val="28"/>
          <w:szCs w:val="28"/>
        </w:rPr>
      </w:pPr>
    </w:p>
    <w:p w:rsidR="00837573" w:rsidRDefault="00837573" w:rsidP="00837573">
      <w:pPr>
        <w:pStyle w:val="afd"/>
        <w:ind w:left="4962"/>
        <w:rPr>
          <w:spacing w:val="-1"/>
          <w:sz w:val="28"/>
          <w:szCs w:val="28"/>
        </w:rPr>
      </w:pPr>
    </w:p>
    <w:p w:rsidR="002B0F3A" w:rsidRDefault="002B0F3A" w:rsidP="00837573">
      <w:pPr>
        <w:pStyle w:val="afd"/>
        <w:ind w:left="4962"/>
        <w:rPr>
          <w:spacing w:val="-1"/>
          <w:sz w:val="28"/>
          <w:szCs w:val="28"/>
        </w:rPr>
      </w:pPr>
    </w:p>
    <w:p w:rsidR="00AD6644" w:rsidRPr="007D685F" w:rsidRDefault="00AD6644" w:rsidP="00F36800">
      <w:pPr>
        <w:pStyle w:val="afd"/>
        <w:ind w:left="4962"/>
        <w:rPr>
          <w:spacing w:val="-1"/>
          <w:sz w:val="28"/>
          <w:szCs w:val="28"/>
        </w:rPr>
      </w:pPr>
      <w:r w:rsidRPr="007D685F">
        <w:rPr>
          <w:spacing w:val="-1"/>
          <w:sz w:val="28"/>
          <w:szCs w:val="28"/>
        </w:rPr>
        <w:t>Приложение</w:t>
      </w:r>
    </w:p>
    <w:p w:rsidR="00AD6644" w:rsidRPr="007D685F" w:rsidRDefault="00AD6644" w:rsidP="00F36800">
      <w:pPr>
        <w:pStyle w:val="afd"/>
        <w:ind w:left="4962"/>
        <w:rPr>
          <w:spacing w:val="-1"/>
          <w:sz w:val="28"/>
          <w:szCs w:val="28"/>
        </w:rPr>
      </w:pPr>
      <w:r w:rsidRPr="007D685F">
        <w:rPr>
          <w:spacing w:val="-1"/>
          <w:sz w:val="28"/>
          <w:szCs w:val="28"/>
        </w:rPr>
        <w:t>к постановлению администрации</w:t>
      </w:r>
    </w:p>
    <w:p w:rsidR="00AD6644" w:rsidRPr="007D685F" w:rsidRDefault="00AD6644" w:rsidP="00F36800">
      <w:pPr>
        <w:pStyle w:val="afd"/>
        <w:ind w:left="4962"/>
        <w:rPr>
          <w:spacing w:val="-1"/>
          <w:sz w:val="28"/>
          <w:szCs w:val="28"/>
        </w:rPr>
      </w:pPr>
      <w:r w:rsidRPr="007D685F">
        <w:rPr>
          <w:spacing w:val="-1"/>
          <w:sz w:val="28"/>
          <w:szCs w:val="28"/>
        </w:rPr>
        <w:t>Белоглинского сельского поселения</w:t>
      </w:r>
    </w:p>
    <w:p w:rsidR="00AD6644" w:rsidRPr="007D685F" w:rsidRDefault="00AD6644" w:rsidP="00F36800">
      <w:pPr>
        <w:pStyle w:val="afd"/>
        <w:ind w:left="4962"/>
        <w:rPr>
          <w:spacing w:val="-1"/>
          <w:sz w:val="28"/>
          <w:szCs w:val="28"/>
        </w:rPr>
      </w:pPr>
      <w:r w:rsidRPr="007D685F">
        <w:rPr>
          <w:spacing w:val="-1"/>
          <w:sz w:val="28"/>
          <w:szCs w:val="28"/>
        </w:rPr>
        <w:t>Белоглинского района</w:t>
      </w:r>
    </w:p>
    <w:p w:rsidR="00AD6644" w:rsidRPr="007D685F" w:rsidRDefault="00AD6644" w:rsidP="00F36800">
      <w:pPr>
        <w:pStyle w:val="afd"/>
        <w:ind w:left="4962"/>
        <w:rPr>
          <w:spacing w:val="-1"/>
          <w:sz w:val="28"/>
          <w:szCs w:val="28"/>
        </w:rPr>
      </w:pPr>
      <w:r w:rsidRPr="007D685F">
        <w:rPr>
          <w:spacing w:val="-1"/>
          <w:sz w:val="28"/>
          <w:szCs w:val="28"/>
        </w:rPr>
        <w:t xml:space="preserve">от </w:t>
      </w:r>
      <w:r w:rsidR="00445363">
        <w:rPr>
          <w:sz w:val="28"/>
          <w:szCs w:val="28"/>
        </w:rPr>
        <w:t>18.11.</w:t>
      </w:r>
      <w:r w:rsidR="006856D8">
        <w:rPr>
          <w:sz w:val="28"/>
          <w:szCs w:val="28"/>
        </w:rPr>
        <w:t>2024</w:t>
      </w:r>
      <w:r w:rsidR="00492928">
        <w:rPr>
          <w:sz w:val="28"/>
          <w:szCs w:val="28"/>
        </w:rPr>
        <w:t xml:space="preserve"> </w:t>
      </w:r>
      <w:r w:rsidRPr="007D685F">
        <w:rPr>
          <w:spacing w:val="-1"/>
          <w:sz w:val="28"/>
          <w:szCs w:val="28"/>
        </w:rPr>
        <w:t>года</w:t>
      </w:r>
      <w:r w:rsidR="00FA0AD8">
        <w:rPr>
          <w:spacing w:val="-1"/>
          <w:sz w:val="28"/>
          <w:szCs w:val="28"/>
        </w:rPr>
        <w:t xml:space="preserve"> </w:t>
      </w:r>
      <w:r w:rsidRPr="007D685F">
        <w:rPr>
          <w:spacing w:val="-1"/>
          <w:sz w:val="28"/>
          <w:szCs w:val="28"/>
        </w:rPr>
        <w:t xml:space="preserve"> №</w:t>
      </w:r>
      <w:r w:rsidR="002C36A7">
        <w:rPr>
          <w:spacing w:val="-1"/>
          <w:sz w:val="28"/>
          <w:szCs w:val="28"/>
        </w:rPr>
        <w:t xml:space="preserve"> </w:t>
      </w:r>
      <w:r w:rsidR="00445363">
        <w:rPr>
          <w:spacing w:val="-1"/>
          <w:sz w:val="28"/>
          <w:szCs w:val="28"/>
        </w:rPr>
        <w:t>196</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СЕЛЬСКОГО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F36800" w:rsidP="00A87940">
            <w:pPr>
              <w:jc w:val="both"/>
              <w:rPr>
                <w:sz w:val="28"/>
                <w:szCs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F3680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7D685F">
              <w:rPr>
                <w:sz w:val="28"/>
                <w:szCs w:val="28"/>
              </w:rPr>
              <w:t>Муниципальное унитарное предприятие «Белоглинская теплосистема»</w:t>
            </w:r>
          </w:p>
          <w:p w:rsidR="00F36800" w:rsidRPr="007D685F" w:rsidRDefault="00F36800" w:rsidP="00F36800">
            <w:pPr>
              <w:jc w:val="both"/>
              <w:rPr>
                <w:sz w:val="28"/>
                <w:szCs w:val="28"/>
              </w:rPr>
            </w:pPr>
            <w:r w:rsidRPr="007D685F">
              <w:rPr>
                <w:sz w:val="28"/>
                <w:szCs w:val="28"/>
              </w:rPr>
              <w:t>Муниципальное унитарное предприятие «</w:t>
            </w:r>
            <w:r>
              <w:rPr>
                <w:sz w:val="28"/>
                <w:szCs w:val="28"/>
              </w:rPr>
              <w:t>Санитарная очистка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DA0BA1" w:rsidP="00A87940">
            <w:pPr>
              <w:jc w:val="both"/>
              <w:rPr>
                <w:sz w:val="28"/>
                <w:szCs w:val="28"/>
              </w:rPr>
            </w:pPr>
            <w:r>
              <w:rPr>
                <w:sz w:val="28"/>
                <w:szCs w:val="28"/>
              </w:rPr>
              <w:t xml:space="preserve">подпрограмма </w:t>
            </w:r>
            <w:r w:rsidR="00AD6644" w:rsidRPr="007D685F">
              <w:rPr>
                <w:sz w:val="28"/>
                <w:szCs w:val="28"/>
              </w:rPr>
              <w:t xml:space="preserve">«Благоустройство </w:t>
            </w:r>
            <w:r w:rsidR="00AD6644" w:rsidRPr="007D685F">
              <w:rPr>
                <w:sz w:val="28"/>
                <w:szCs w:val="28"/>
              </w:rPr>
              <w:lastRenderedPageBreak/>
              <w:t>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 газоснабжения</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w:t>
            </w:r>
            <w:r w:rsidRPr="007D685F">
              <w:rPr>
                <w:sz w:val="28"/>
                <w:szCs w:val="28"/>
              </w:rPr>
              <w:lastRenderedPageBreak/>
              <w:t xml:space="preserve">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81514E">
            <w:pPr>
              <w:jc w:val="both"/>
              <w:rPr>
                <w:sz w:val="28"/>
                <w:szCs w:val="28"/>
              </w:rPr>
            </w:pPr>
            <w:r w:rsidRPr="007D685F">
              <w:rPr>
                <w:sz w:val="28"/>
                <w:szCs w:val="28"/>
              </w:rPr>
              <w:t>20</w:t>
            </w:r>
            <w:r w:rsidR="0081514E">
              <w:rPr>
                <w:sz w:val="28"/>
                <w:szCs w:val="28"/>
              </w:rPr>
              <w:t>22</w:t>
            </w:r>
            <w:r w:rsidR="00544D8D">
              <w:rPr>
                <w:sz w:val="28"/>
                <w:szCs w:val="28"/>
              </w:rPr>
              <w:t xml:space="preserve"> -</w:t>
            </w:r>
            <w:r w:rsidRPr="007D685F">
              <w:rPr>
                <w:sz w:val="28"/>
                <w:szCs w:val="28"/>
              </w:rPr>
              <w:t xml:space="preserve"> 20</w:t>
            </w:r>
            <w:r w:rsidR="00544D8D">
              <w:rPr>
                <w:sz w:val="28"/>
                <w:szCs w:val="28"/>
              </w:rPr>
              <w:t>2</w:t>
            </w:r>
            <w:r w:rsidR="0081514E">
              <w:rPr>
                <w:sz w:val="28"/>
                <w:szCs w:val="28"/>
              </w:rPr>
              <w:t>6</w:t>
            </w:r>
            <w:r w:rsidRPr="007D685F">
              <w:rPr>
                <w:sz w:val="28"/>
                <w:szCs w:val="28"/>
              </w:rPr>
              <w:t xml:space="preserve"> г</w:t>
            </w:r>
            <w:r w:rsidR="00544D8D">
              <w:rPr>
                <w:sz w:val="28"/>
                <w:szCs w:val="28"/>
              </w:rPr>
              <w:t>г</w:t>
            </w:r>
            <w:r w:rsidRPr="007D685F">
              <w:rPr>
                <w:sz w:val="28"/>
                <w:szCs w:val="28"/>
              </w:rPr>
              <w:t>., этапы реализации не предусмотрены</w:t>
            </w:r>
          </w:p>
        </w:tc>
      </w:tr>
      <w:tr w:rsidR="00AD6644" w:rsidRPr="007D685F" w:rsidTr="00A87940">
        <w:tc>
          <w:tcPr>
            <w:tcW w:w="4077"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7D685F" w:rsidRDefault="00B95C79" w:rsidP="00B95C79">
            <w:pPr>
              <w:rPr>
                <w:sz w:val="28"/>
                <w:szCs w:val="28"/>
              </w:rPr>
            </w:pPr>
            <w:r w:rsidRPr="00B95C79">
              <w:rPr>
                <w:sz w:val="28"/>
                <w:szCs w:val="28"/>
              </w:rPr>
              <w:lastRenderedPageBreak/>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lastRenderedPageBreak/>
                    <w:t xml:space="preserve">Объем финансирования муниципальной программы за счет средств местного </w:t>
                  </w:r>
                  <w:r w:rsidRPr="007D685F">
                    <w:rPr>
                      <w:sz w:val="28"/>
                      <w:szCs w:val="28"/>
                    </w:rPr>
                    <w:lastRenderedPageBreak/>
                    <w:t>бюджета составляет</w:t>
                  </w:r>
                  <w:r w:rsidR="00DB6D5B">
                    <w:rPr>
                      <w:sz w:val="28"/>
                      <w:szCs w:val="28"/>
                    </w:rPr>
                    <w:t xml:space="preserve"> </w:t>
                  </w:r>
                  <w:r w:rsidR="0038359B">
                    <w:rPr>
                      <w:sz w:val="28"/>
                      <w:szCs w:val="28"/>
                    </w:rPr>
                    <w:t xml:space="preserve"> </w:t>
                  </w:r>
                  <w:r w:rsidR="006E512E" w:rsidRPr="006E512E">
                    <w:rPr>
                      <w:sz w:val="28"/>
                      <w:szCs w:val="28"/>
                    </w:rPr>
                    <w:t xml:space="preserve">246 315,3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5405DD">
                  <w:pPr>
                    <w:jc w:val="both"/>
                    <w:rPr>
                      <w:sz w:val="28"/>
                      <w:szCs w:val="28"/>
                    </w:rPr>
                  </w:pPr>
                  <w:r w:rsidRPr="007D685F">
                    <w:rPr>
                      <w:sz w:val="28"/>
                      <w:szCs w:val="28"/>
                    </w:rPr>
                    <w:t>20</w:t>
                  </w:r>
                  <w:r w:rsidR="0081514E">
                    <w:rPr>
                      <w:sz w:val="28"/>
                      <w:szCs w:val="28"/>
                    </w:rPr>
                    <w:t>22</w:t>
                  </w:r>
                  <w:r w:rsidRPr="007D685F">
                    <w:rPr>
                      <w:sz w:val="28"/>
                      <w:szCs w:val="28"/>
                    </w:rPr>
                    <w:t xml:space="preserve"> год – </w:t>
                  </w:r>
                  <w:r w:rsidR="0081514E">
                    <w:rPr>
                      <w:sz w:val="28"/>
                      <w:szCs w:val="28"/>
                    </w:rPr>
                    <w:t xml:space="preserve"> </w:t>
                  </w:r>
                  <w:r w:rsidR="00590997">
                    <w:rPr>
                      <w:sz w:val="28"/>
                      <w:szCs w:val="28"/>
                    </w:rPr>
                    <w:t>4</w:t>
                  </w:r>
                  <w:r w:rsidR="005405DD">
                    <w:rPr>
                      <w:sz w:val="28"/>
                      <w:szCs w:val="28"/>
                    </w:rPr>
                    <w:t>9</w:t>
                  </w:r>
                  <w:r w:rsidR="00590997">
                    <w:rPr>
                      <w:sz w:val="28"/>
                      <w:szCs w:val="28"/>
                    </w:rPr>
                    <w:t> </w:t>
                  </w:r>
                  <w:r w:rsidR="005405DD">
                    <w:rPr>
                      <w:sz w:val="28"/>
                      <w:szCs w:val="28"/>
                    </w:rPr>
                    <w:t>564</w:t>
                  </w:r>
                  <w:r w:rsidR="00590997">
                    <w:rPr>
                      <w:sz w:val="28"/>
                      <w:szCs w:val="28"/>
                    </w:rPr>
                    <w:t>,3</w:t>
                  </w:r>
                  <w:r w:rsidR="00F307C6" w:rsidRPr="0038633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E2459A" w:rsidP="005405DD">
                  <w:pPr>
                    <w:jc w:val="both"/>
                    <w:rPr>
                      <w:sz w:val="28"/>
                      <w:szCs w:val="28"/>
                    </w:rPr>
                  </w:pPr>
                  <w:r w:rsidRPr="00E2459A">
                    <w:rPr>
                      <w:sz w:val="28"/>
                      <w:szCs w:val="28"/>
                    </w:rPr>
                    <w:lastRenderedPageBreak/>
                    <w:t xml:space="preserve">2023 год –  </w:t>
                  </w:r>
                  <w:r w:rsidR="00FA0826">
                    <w:rPr>
                      <w:sz w:val="28"/>
                      <w:szCs w:val="28"/>
                    </w:rPr>
                    <w:t>5</w:t>
                  </w:r>
                  <w:r w:rsidR="002E643F">
                    <w:rPr>
                      <w:sz w:val="28"/>
                      <w:szCs w:val="28"/>
                    </w:rPr>
                    <w:t>4</w:t>
                  </w:r>
                  <w:r w:rsidRPr="00E2459A">
                    <w:rPr>
                      <w:sz w:val="28"/>
                      <w:szCs w:val="28"/>
                    </w:rPr>
                    <w:t xml:space="preserve"> </w:t>
                  </w:r>
                  <w:r w:rsidR="005405DD">
                    <w:rPr>
                      <w:sz w:val="28"/>
                      <w:szCs w:val="28"/>
                    </w:rPr>
                    <w:t>509</w:t>
                  </w:r>
                  <w:r w:rsidRPr="00E2459A">
                    <w:rPr>
                      <w:sz w:val="28"/>
                      <w:szCs w:val="28"/>
                    </w:rPr>
                    <w:t>,</w:t>
                  </w:r>
                  <w:r w:rsidR="0050724B">
                    <w:rPr>
                      <w:sz w:val="28"/>
                      <w:szCs w:val="28"/>
                    </w:rPr>
                    <w:t>3</w:t>
                  </w:r>
                  <w:r w:rsidRPr="00E2459A">
                    <w:rPr>
                      <w:sz w:val="28"/>
                      <w:szCs w:val="28"/>
                    </w:rPr>
                    <w:t xml:space="preserve"> тыс. рублей;</w:t>
                  </w:r>
                </w:p>
              </w:tc>
            </w:tr>
            <w:tr w:rsidR="00AD6644" w:rsidRPr="007D685F" w:rsidTr="00A87940">
              <w:tc>
                <w:tcPr>
                  <w:tcW w:w="5529" w:type="dxa"/>
                  <w:gridSpan w:val="2"/>
                  <w:shd w:val="clear" w:color="auto" w:fill="auto"/>
                </w:tcPr>
                <w:p w:rsidR="00E2459A" w:rsidRPr="00E2459A" w:rsidRDefault="00E2459A" w:rsidP="00E2459A">
                  <w:pPr>
                    <w:jc w:val="both"/>
                    <w:rPr>
                      <w:sz w:val="28"/>
                      <w:szCs w:val="28"/>
                    </w:rPr>
                  </w:pPr>
                  <w:r w:rsidRPr="00E2459A">
                    <w:rPr>
                      <w:sz w:val="28"/>
                      <w:szCs w:val="28"/>
                    </w:rPr>
                    <w:t xml:space="preserve">2024 год –  </w:t>
                  </w:r>
                  <w:r w:rsidR="006E512E" w:rsidRPr="006E512E">
                    <w:rPr>
                      <w:sz w:val="28"/>
                      <w:szCs w:val="28"/>
                    </w:rPr>
                    <w:t xml:space="preserve">71 186,3 </w:t>
                  </w:r>
                  <w:r w:rsidRPr="00E2459A">
                    <w:rPr>
                      <w:sz w:val="28"/>
                      <w:szCs w:val="28"/>
                    </w:rPr>
                    <w:t>тыс. рублей;</w:t>
                  </w:r>
                </w:p>
                <w:p w:rsidR="00E2459A" w:rsidRPr="00E2459A" w:rsidRDefault="00E2459A" w:rsidP="00E2459A">
                  <w:pPr>
                    <w:jc w:val="both"/>
                    <w:rPr>
                      <w:sz w:val="28"/>
                      <w:szCs w:val="28"/>
                    </w:rPr>
                  </w:pPr>
                  <w:r w:rsidRPr="00E2459A">
                    <w:rPr>
                      <w:sz w:val="28"/>
                      <w:szCs w:val="28"/>
                    </w:rPr>
                    <w:t>2025 год –  36 262,7  тыс. рублей;</w:t>
                  </w:r>
                </w:p>
                <w:p w:rsidR="0081514E" w:rsidRPr="007D685F" w:rsidRDefault="00E2459A" w:rsidP="00E2459A">
                  <w:pPr>
                    <w:jc w:val="both"/>
                    <w:rPr>
                      <w:sz w:val="28"/>
                      <w:szCs w:val="28"/>
                    </w:rPr>
                  </w:pPr>
                  <w:r w:rsidRPr="00E2459A">
                    <w:rPr>
                      <w:sz w:val="28"/>
                      <w:szCs w:val="28"/>
                    </w:rPr>
                    <w:t>2026 год –  34 792,7  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lastRenderedPageBreak/>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Default="00AD6644" w:rsidP="00AD6644">
      <w:pPr>
        <w:ind w:firstLine="708"/>
        <w:jc w:val="both"/>
        <w:rPr>
          <w:sz w:val="28"/>
          <w:szCs w:val="28"/>
        </w:rPr>
      </w:pPr>
      <w:r w:rsidRPr="007D685F">
        <w:rPr>
          <w:sz w:val="28"/>
          <w:szCs w:val="28"/>
        </w:rPr>
        <w:t xml:space="preserve">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w:t>
      </w:r>
      <w:r w:rsidRPr="007D685F">
        <w:rPr>
          <w:sz w:val="28"/>
          <w:szCs w:val="28"/>
        </w:rPr>
        <w:lastRenderedPageBreak/>
        <w:t xml:space="preserve">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t>формирование сети автомобильных дорог местного значения</w:t>
      </w:r>
      <w:r w:rsidR="005D6CB3">
        <w:rPr>
          <w:sz w:val="28"/>
          <w:szCs w:val="28"/>
        </w:rPr>
        <w:t xml:space="preserve">, устройство тротуарных пешеходных дорожек улиц, парковок </w:t>
      </w:r>
      <w:r w:rsidRPr="007D685F">
        <w:rPr>
          <w:sz w:val="28"/>
          <w:szCs w:val="28"/>
        </w:rPr>
        <w:t>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w:t>
      </w:r>
      <w:r w:rsidR="00B34D05">
        <w:rPr>
          <w:sz w:val="28"/>
          <w:szCs w:val="28"/>
        </w:rPr>
        <w:t xml:space="preserve"> </w:t>
      </w: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w:t>
      </w:r>
      <w:r w:rsidR="00B34D05" w:rsidRPr="00B34D05">
        <w:rPr>
          <w:sz w:val="28"/>
          <w:szCs w:val="28"/>
        </w:rPr>
        <w:t xml:space="preserve"> </w:t>
      </w:r>
      <w:r w:rsidR="00B34D05">
        <w:rPr>
          <w:sz w:val="28"/>
          <w:szCs w:val="28"/>
        </w:rPr>
        <w:t xml:space="preserve">газоснабжения </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lastRenderedPageBreak/>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1543DE">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Pr>
          <w:sz w:val="28"/>
          <w:szCs w:val="28"/>
        </w:rPr>
        <w:t xml:space="preserve"> поселения Белоглинского района</w:t>
      </w:r>
      <w:r w:rsidRPr="007D685F">
        <w:rPr>
          <w:sz w:val="28"/>
          <w:szCs w:val="28"/>
        </w:rPr>
        <w:t>.</w:t>
      </w:r>
    </w:p>
    <w:p w:rsidR="00AD6644" w:rsidRPr="007D685F" w:rsidRDefault="00AD6644" w:rsidP="00AD6644">
      <w:pPr>
        <w:ind w:firstLine="708"/>
        <w:jc w:val="both"/>
      </w:pPr>
      <w:r w:rsidRPr="007D685F">
        <w:rPr>
          <w:sz w:val="28"/>
          <w:szCs w:val="28"/>
        </w:rPr>
        <w:t>Общий срок реализации муниципальной программы - 20</w:t>
      </w:r>
      <w:r w:rsidR="001543DE">
        <w:rPr>
          <w:sz w:val="28"/>
          <w:szCs w:val="28"/>
        </w:rPr>
        <w:t>22</w:t>
      </w:r>
      <w:r w:rsidRPr="007D685F">
        <w:rPr>
          <w:sz w:val="28"/>
          <w:szCs w:val="28"/>
        </w:rPr>
        <w:t xml:space="preserve"> - 20</w:t>
      </w:r>
      <w:r w:rsidR="000A65CB">
        <w:rPr>
          <w:sz w:val="28"/>
          <w:szCs w:val="28"/>
        </w:rPr>
        <w:t>2</w:t>
      </w:r>
      <w:r w:rsidR="001543DE">
        <w:rPr>
          <w:sz w:val="28"/>
          <w:szCs w:val="28"/>
        </w:rPr>
        <w:t>6</w:t>
      </w:r>
      <w:r w:rsidRPr="007D685F">
        <w:rPr>
          <w:sz w:val="28"/>
          <w:szCs w:val="28"/>
        </w:rPr>
        <w:t xml:space="preserve">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B95C79" w:rsidRPr="007D685F" w:rsidRDefault="00B95C79" w:rsidP="00AD6644">
      <w:pPr>
        <w:ind w:firstLine="708"/>
        <w:jc w:val="both"/>
        <w:rPr>
          <w:sz w:val="28"/>
          <w:szCs w:val="28"/>
        </w:rPr>
      </w:pPr>
    </w:p>
    <w:p w:rsidR="00AD6644" w:rsidRDefault="00AD6644" w:rsidP="00B95C79">
      <w:pPr>
        <w:tabs>
          <w:tab w:val="left" w:pos="851"/>
        </w:tabs>
        <w:jc w:val="center"/>
        <w:rPr>
          <w:sz w:val="28"/>
          <w:szCs w:val="28"/>
        </w:rPr>
      </w:pPr>
      <w:r w:rsidRPr="007D685F">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D685F" w:rsidRDefault="00B95C79" w:rsidP="00AD6644">
      <w:pPr>
        <w:tabs>
          <w:tab w:val="left" w:pos="851"/>
        </w:tabs>
        <w:rPr>
          <w:sz w:val="28"/>
          <w:szCs w:val="28"/>
        </w:rPr>
      </w:pPr>
    </w:p>
    <w:p w:rsidR="00AD6644" w:rsidRPr="007D685F" w:rsidRDefault="00AD6644" w:rsidP="00AD6644">
      <w:pPr>
        <w:ind w:firstLine="708"/>
        <w:jc w:val="both"/>
        <w:rPr>
          <w:sz w:val="28"/>
          <w:szCs w:val="28"/>
        </w:rPr>
      </w:pPr>
      <w:r w:rsidRPr="007D685F">
        <w:rPr>
          <w:sz w:val="28"/>
          <w:szCs w:val="28"/>
        </w:rPr>
        <w:t>Муниципальная программа включает 4 подпрограммы, содержащих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Pr>
          <w:sz w:val="28"/>
          <w:szCs w:val="28"/>
        </w:rPr>
        <w:t>, газоснабжению</w:t>
      </w:r>
      <w:r w:rsidRPr="007D685F">
        <w:rPr>
          <w:sz w:val="28"/>
          <w:szCs w:val="28"/>
        </w:rPr>
        <w:t xml:space="preserve">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w:t>
      </w:r>
      <w:r w:rsidRPr="007D685F">
        <w:rPr>
          <w:sz w:val="28"/>
          <w:szCs w:val="28"/>
        </w:rPr>
        <w:lastRenderedPageBreak/>
        <w:t>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w:t>
      </w:r>
      <w:r w:rsidR="001543DE">
        <w:rPr>
          <w:sz w:val="28"/>
          <w:szCs w:val="28"/>
        </w:rPr>
        <w:t>аселения и экономики поселения</w:t>
      </w:r>
      <w:r w:rsidRPr="007D685F">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Общий объем финансирования муниципальной программы на 20</w:t>
      </w:r>
      <w:r w:rsidR="001543DE">
        <w:rPr>
          <w:rFonts w:eastAsia="Calibri"/>
          <w:sz w:val="28"/>
          <w:szCs w:val="28"/>
          <w:lang w:eastAsia="en-US"/>
        </w:rPr>
        <w:t>22</w:t>
      </w:r>
      <w:r w:rsidRPr="007D685F">
        <w:rPr>
          <w:rFonts w:eastAsia="Calibri"/>
          <w:sz w:val="28"/>
          <w:szCs w:val="28"/>
          <w:lang w:eastAsia="en-US"/>
        </w:rPr>
        <w:t>-20</w:t>
      </w:r>
      <w:r w:rsidR="000A65CB">
        <w:rPr>
          <w:rFonts w:eastAsia="Calibri"/>
          <w:sz w:val="28"/>
          <w:szCs w:val="28"/>
          <w:lang w:eastAsia="en-US"/>
        </w:rPr>
        <w:t>2</w:t>
      </w:r>
      <w:r w:rsidR="001543DE">
        <w:rPr>
          <w:rFonts w:eastAsia="Calibri"/>
          <w:sz w:val="28"/>
          <w:szCs w:val="28"/>
          <w:lang w:eastAsia="en-US"/>
        </w:rPr>
        <w:t>6</w:t>
      </w:r>
      <w:r w:rsidRPr="007D685F">
        <w:rPr>
          <w:rFonts w:eastAsia="Calibri"/>
          <w:sz w:val="28"/>
          <w:szCs w:val="28"/>
          <w:lang w:eastAsia="en-US"/>
        </w:rPr>
        <w:t xml:space="preserve"> годы за счет сред</w:t>
      </w:r>
      <w:r w:rsidR="00445F9A">
        <w:rPr>
          <w:rFonts w:eastAsia="Calibri"/>
          <w:sz w:val="28"/>
          <w:szCs w:val="28"/>
          <w:lang w:eastAsia="en-US"/>
        </w:rPr>
        <w:t>ств местного бюджета составляет</w:t>
      </w:r>
      <w:r w:rsidR="00A81DC5">
        <w:rPr>
          <w:sz w:val="28"/>
          <w:szCs w:val="28"/>
        </w:rPr>
        <w:t xml:space="preserve"> </w:t>
      </w:r>
      <w:r w:rsidR="00783AED">
        <w:rPr>
          <w:sz w:val="28"/>
          <w:szCs w:val="28"/>
        </w:rPr>
        <w:t>24</w:t>
      </w:r>
      <w:r w:rsidR="006E512E">
        <w:rPr>
          <w:sz w:val="28"/>
          <w:szCs w:val="28"/>
        </w:rPr>
        <w:t>6</w:t>
      </w:r>
      <w:r w:rsidR="00783AED">
        <w:rPr>
          <w:sz w:val="28"/>
          <w:szCs w:val="28"/>
        </w:rPr>
        <w:t> </w:t>
      </w:r>
      <w:r w:rsidR="006E512E">
        <w:rPr>
          <w:sz w:val="28"/>
          <w:szCs w:val="28"/>
        </w:rPr>
        <w:t>315</w:t>
      </w:r>
      <w:r w:rsidR="00783AED">
        <w:rPr>
          <w:sz w:val="28"/>
          <w:szCs w:val="28"/>
        </w:rPr>
        <w:t>,</w:t>
      </w:r>
      <w:r w:rsidR="006E512E">
        <w:rPr>
          <w:sz w:val="28"/>
          <w:szCs w:val="28"/>
        </w:rPr>
        <w:t>3</w:t>
      </w:r>
      <w:r w:rsidR="00ED45E1" w:rsidRPr="00ED45E1">
        <w:rPr>
          <w:sz w:val="28"/>
          <w:szCs w:val="28"/>
        </w:rPr>
        <w:t xml:space="preserve"> </w:t>
      </w:r>
      <w:r w:rsidR="00A0182F">
        <w:rPr>
          <w:sz w:val="28"/>
          <w:szCs w:val="28"/>
        </w:rPr>
        <w:t>т</w:t>
      </w:r>
      <w:r w:rsidRPr="007D685F">
        <w:rPr>
          <w:rFonts w:eastAsia="Calibri"/>
          <w:sz w:val="28"/>
          <w:szCs w:val="28"/>
          <w:lang w:eastAsia="en-US"/>
        </w:rPr>
        <w:t>ыс. рублей, в том числе:</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1543DE">
        <w:rPr>
          <w:rFonts w:eastAsia="Calibri"/>
          <w:sz w:val="28"/>
          <w:szCs w:val="28"/>
          <w:lang w:eastAsia="en-US"/>
        </w:rPr>
        <w:t>22</w:t>
      </w:r>
      <w:r w:rsidRPr="007D685F">
        <w:rPr>
          <w:rFonts w:eastAsia="Calibri"/>
          <w:sz w:val="28"/>
          <w:szCs w:val="28"/>
          <w:lang w:eastAsia="en-US"/>
        </w:rPr>
        <w:t xml:space="preserve">год – </w:t>
      </w:r>
      <w:r w:rsidR="00003FF9">
        <w:rPr>
          <w:sz w:val="28"/>
          <w:szCs w:val="28"/>
        </w:rPr>
        <w:t xml:space="preserve"> </w:t>
      </w:r>
      <w:r w:rsidR="003319F7">
        <w:rPr>
          <w:sz w:val="28"/>
          <w:szCs w:val="28"/>
        </w:rPr>
        <w:t xml:space="preserve"> </w:t>
      </w:r>
      <w:r w:rsidR="00C11307">
        <w:rPr>
          <w:sz w:val="28"/>
          <w:szCs w:val="28"/>
        </w:rPr>
        <w:t>4</w:t>
      </w:r>
      <w:r w:rsidR="00A0182F">
        <w:rPr>
          <w:sz w:val="28"/>
          <w:szCs w:val="28"/>
        </w:rPr>
        <w:t>9 564,</w:t>
      </w:r>
      <w:r w:rsidR="007675EF">
        <w:rPr>
          <w:sz w:val="28"/>
          <w:szCs w:val="28"/>
        </w:rPr>
        <w:t>3</w:t>
      </w:r>
      <w:r w:rsidR="00C11307" w:rsidRPr="00386330">
        <w:rPr>
          <w:sz w:val="28"/>
          <w:szCs w:val="28"/>
        </w:rPr>
        <w:t xml:space="preserve"> </w:t>
      </w:r>
      <w:r w:rsidRPr="007D685F">
        <w:rPr>
          <w:rFonts w:eastAsia="Calibri"/>
          <w:sz w:val="28"/>
          <w:szCs w:val="28"/>
          <w:lang w:eastAsia="en-US"/>
        </w:rPr>
        <w:t>тыс. рублей;</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3</w:t>
      </w:r>
      <w:r w:rsidRPr="007D685F">
        <w:rPr>
          <w:rFonts w:eastAsia="Calibri"/>
          <w:sz w:val="28"/>
          <w:szCs w:val="28"/>
          <w:lang w:eastAsia="en-US"/>
        </w:rPr>
        <w:t xml:space="preserve"> год – </w:t>
      </w:r>
      <w:r w:rsidR="003319F7">
        <w:rPr>
          <w:rFonts w:eastAsia="Calibri"/>
          <w:sz w:val="28"/>
          <w:szCs w:val="28"/>
          <w:lang w:eastAsia="en-US"/>
        </w:rPr>
        <w:t xml:space="preserve"> </w:t>
      </w:r>
      <w:r w:rsidR="00BF2B35">
        <w:rPr>
          <w:sz w:val="28"/>
          <w:szCs w:val="28"/>
        </w:rPr>
        <w:t>54</w:t>
      </w:r>
      <w:r w:rsidR="00BF2B35" w:rsidRPr="00E2459A">
        <w:rPr>
          <w:sz w:val="28"/>
          <w:szCs w:val="28"/>
        </w:rPr>
        <w:t xml:space="preserve"> </w:t>
      </w:r>
      <w:r w:rsidR="00376E67">
        <w:rPr>
          <w:sz w:val="28"/>
          <w:szCs w:val="28"/>
        </w:rPr>
        <w:t>509</w:t>
      </w:r>
      <w:r w:rsidR="00BF2B35" w:rsidRPr="00E2459A">
        <w:rPr>
          <w:sz w:val="28"/>
          <w:szCs w:val="28"/>
        </w:rPr>
        <w:t>,</w:t>
      </w:r>
      <w:r w:rsidR="00BF2B35">
        <w:rPr>
          <w:sz w:val="28"/>
          <w:szCs w:val="28"/>
        </w:rPr>
        <w:t>3</w:t>
      </w:r>
      <w:r w:rsidR="00BF2B35" w:rsidRPr="00E2459A">
        <w:rPr>
          <w:sz w:val="28"/>
          <w:szCs w:val="28"/>
        </w:rPr>
        <w:t xml:space="preserve"> </w:t>
      </w:r>
      <w:r w:rsidRPr="007D685F">
        <w:rPr>
          <w:rFonts w:eastAsia="Calibri"/>
          <w:sz w:val="28"/>
          <w:szCs w:val="28"/>
          <w:lang w:eastAsia="en-US"/>
        </w:rPr>
        <w:t>тыс. рублей;</w:t>
      </w:r>
    </w:p>
    <w:p w:rsidR="00AD6644" w:rsidRPr="00E2459A"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4</w:t>
      </w:r>
      <w:r w:rsidRPr="007D685F">
        <w:rPr>
          <w:rFonts w:eastAsia="Calibri"/>
          <w:sz w:val="28"/>
          <w:szCs w:val="28"/>
          <w:lang w:eastAsia="en-US"/>
        </w:rPr>
        <w:t xml:space="preserve"> </w:t>
      </w:r>
      <w:r w:rsidRPr="00E2459A">
        <w:rPr>
          <w:rFonts w:eastAsia="Calibri"/>
          <w:sz w:val="28"/>
          <w:szCs w:val="28"/>
          <w:lang w:eastAsia="en-US"/>
        </w:rPr>
        <w:t xml:space="preserve">год – </w:t>
      </w:r>
      <w:r w:rsidR="003319F7" w:rsidRPr="00E2459A">
        <w:rPr>
          <w:rFonts w:eastAsia="Calibri"/>
          <w:sz w:val="28"/>
          <w:szCs w:val="28"/>
          <w:lang w:eastAsia="en-US"/>
        </w:rPr>
        <w:t xml:space="preserve"> </w:t>
      </w:r>
      <w:r w:rsidR="006E512E">
        <w:rPr>
          <w:sz w:val="28"/>
          <w:szCs w:val="28"/>
        </w:rPr>
        <w:t>71</w:t>
      </w:r>
      <w:r w:rsidR="0059644A">
        <w:rPr>
          <w:sz w:val="28"/>
          <w:szCs w:val="28"/>
        </w:rPr>
        <w:t xml:space="preserve"> </w:t>
      </w:r>
      <w:r w:rsidR="006E512E">
        <w:rPr>
          <w:sz w:val="28"/>
          <w:szCs w:val="28"/>
        </w:rPr>
        <w:t>186</w:t>
      </w:r>
      <w:r w:rsidR="0059644A">
        <w:rPr>
          <w:sz w:val="28"/>
          <w:szCs w:val="28"/>
        </w:rPr>
        <w:t>,</w:t>
      </w:r>
      <w:r w:rsidR="006E512E">
        <w:rPr>
          <w:sz w:val="28"/>
          <w:szCs w:val="28"/>
        </w:rPr>
        <w:t>3</w:t>
      </w:r>
      <w:r w:rsidR="0059644A">
        <w:rPr>
          <w:sz w:val="28"/>
          <w:szCs w:val="28"/>
        </w:rPr>
        <w:t xml:space="preserve"> </w:t>
      </w:r>
      <w:r w:rsidRPr="00E2459A">
        <w:rPr>
          <w:rFonts w:eastAsia="Calibri"/>
          <w:sz w:val="28"/>
          <w:szCs w:val="28"/>
          <w:lang w:eastAsia="en-US"/>
        </w:rPr>
        <w:t>тыс. рублей;</w:t>
      </w:r>
    </w:p>
    <w:p w:rsidR="001543DE" w:rsidRPr="00E2459A"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2025 год – </w:t>
      </w:r>
      <w:r w:rsidR="003319F7" w:rsidRPr="00E2459A">
        <w:rPr>
          <w:sz w:val="28"/>
          <w:szCs w:val="28"/>
        </w:rPr>
        <w:t xml:space="preserve"> </w:t>
      </w:r>
      <w:r w:rsidR="009E2CC7" w:rsidRPr="00E2459A">
        <w:rPr>
          <w:sz w:val="28"/>
          <w:szCs w:val="28"/>
        </w:rPr>
        <w:t>36 262,7</w:t>
      </w:r>
      <w:r w:rsidR="003319F7" w:rsidRPr="00E2459A">
        <w:rPr>
          <w:sz w:val="28"/>
          <w:szCs w:val="28"/>
        </w:rPr>
        <w:t xml:space="preserve">  </w:t>
      </w:r>
      <w:r w:rsidRPr="00E2459A">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2026 год – </w:t>
      </w:r>
      <w:r w:rsidR="003319F7" w:rsidRPr="00E2459A">
        <w:rPr>
          <w:sz w:val="28"/>
          <w:szCs w:val="28"/>
        </w:rPr>
        <w:t xml:space="preserve"> </w:t>
      </w:r>
      <w:r w:rsidR="009E2CC7" w:rsidRPr="00E2459A">
        <w:rPr>
          <w:sz w:val="28"/>
          <w:szCs w:val="28"/>
        </w:rPr>
        <w:t>34 792,7</w:t>
      </w:r>
      <w:r w:rsidR="003319F7">
        <w:rPr>
          <w:sz w:val="28"/>
          <w:szCs w:val="28"/>
        </w:rPr>
        <w:t xml:space="preserve"> </w:t>
      </w:r>
      <w:r>
        <w:rPr>
          <w:sz w:val="28"/>
          <w:szCs w:val="28"/>
        </w:rPr>
        <w:t xml:space="preserve"> </w:t>
      </w:r>
      <w:r w:rsidRPr="007D685F">
        <w:rPr>
          <w:rFonts w:eastAsia="Calibri"/>
          <w:sz w:val="28"/>
          <w:szCs w:val="28"/>
          <w:lang w:eastAsia="en-US"/>
        </w:rPr>
        <w:t>тыс. рублей;</w:t>
      </w:r>
    </w:p>
    <w:p w:rsidR="001543DE" w:rsidRPr="007D685F" w:rsidRDefault="001543DE"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Контроль за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445363" w:rsidRDefault="00445363" w:rsidP="00445363">
      <w:pPr>
        <w:jc w:val="both"/>
        <w:rPr>
          <w:sz w:val="28"/>
          <w:szCs w:val="28"/>
        </w:rPr>
      </w:pPr>
      <w:r w:rsidRPr="00A01EDC">
        <w:rPr>
          <w:sz w:val="28"/>
          <w:szCs w:val="28"/>
        </w:rPr>
        <w:t>Заместитель главы, начальник отдела</w:t>
      </w:r>
    </w:p>
    <w:p w:rsidR="00445363" w:rsidRDefault="00445363" w:rsidP="00445363">
      <w:pPr>
        <w:jc w:val="both"/>
        <w:rPr>
          <w:sz w:val="28"/>
          <w:szCs w:val="28"/>
        </w:rPr>
      </w:pPr>
      <w:r w:rsidRPr="00A01EDC">
        <w:rPr>
          <w:sz w:val="28"/>
          <w:szCs w:val="28"/>
        </w:rPr>
        <w:t>строительства, транспорта,</w:t>
      </w:r>
    </w:p>
    <w:p w:rsidR="00445363" w:rsidRDefault="00445363" w:rsidP="00445363">
      <w:pPr>
        <w:jc w:val="both"/>
        <w:rPr>
          <w:sz w:val="28"/>
          <w:szCs w:val="28"/>
        </w:rPr>
      </w:pPr>
      <w:r w:rsidRPr="00A01EDC">
        <w:rPr>
          <w:sz w:val="28"/>
          <w:szCs w:val="28"/>
        </w:rPr>
        <w:t xml:space="preserve">связи, дорог, ЖКХ и ТЭК </w:t>
      </w:r>
    </w:p>
    <w:p w:rsidR="00445363" w:rsidRDefault="00445363" w:rsidP="00445363">
      <w:pPr>
        <w:jc w:val="both"/>
        <w:rPr>
          <w:sz w:val="28"/>
          <w:szCs w:val="28"/>
        </w:rPr>
      </w:pPr>
      <w:r w:rsidRPr="00A01EDC">
        <w:rPr>
          <w:sz w:val="28"/>
          <w:szCs w:val="28"/>
        </w:rPr>
        <w:t xml:space="preserve">отдела архитектуры и градостроительства </w:t>
      </w:r>
    </w:p>
    <w:p w:rsidR="00445363" w:rsidRDefault="00445363" w:rsidP="00445363">
      <w:pPr>
        <w:jc w:val="both"/>
        <w:rPr>
          <w:sz w:val="28"/>
          <w:szCs w:val="28"/>
        </w:rPr>
      </w:pPr>
      <w:r w:rsidRPr="00DA2131">
        <w:rPr>
          <w:sz w:val="28"/>
          <w:szCs w:val="28"/>
        </w:rPr>
        <w:t>Белоглинского</w:t>
      </w:r>
      <w:r>
        <w:rPr>
          <w:sz w:val="28"/>
          <w:szCs w:val="28"/>
        </w:rPr>
        <w:t xml:space="preserve"> </w:t>
      </w:r>
      <w:r w:rsidRPr="00DA2131">
        <w:rPr>
          <w:sz w:val="28"/>
          <w:szCs w:val="28"/>
        </w:rPr>
        <w:t>сельского поселения</w:t>
      </w:r>
    </w:p>
    <w:p w:rsidR="00445363" w:rsidRPr="00DA2131" w:rsidRDefault="00445363" w:rsidP="00445363">
      <w:pPr>
        <w:jc w:val="both"/>
        <w:rPr>
          <w:sz w:val="28"/>
          <w:szCs w:val="28"/>
        </w:rPr>
      </w:pPr>
      <w:r w:rsidRPr="00DA2131">
        <w:rPr>
          <w:sz w:val="28"/>
          <w:szCs w:val="28"/>
        </w:rPr>
        <w:t xml:space="preserve">Белоглинского района                                        </w:t>
      </w:r>
      <w:r>
        <w:rPr>
          <w:sz w:val="28"/>
          <w:szCs w:val="28"/>
        </w:rPr>
        <w:t xml:space="preserve">                                      </w:t>
      </w:r>
      <w:r w:rsidRPr="00DA2131">
        <w:rPr>
          <w:sz w:val="28"/>
          <w:szCs w:val="28"/>
        </w:rPr>
        <w:t>В.Н.Сало</w:t>
      </w:r>
    </w:p>
    <w:p w:rsidR="00445363" w:rsidRPr="00DA2131" w:rsidRDefault="00445363" w:rsidP="00445363">
      <w:pPr>
        <w:jc w:val="both"/>
        <w:rPr>
          <w:sz w:val="28"/>
          <w:szCs w:val="28"/>
        </w:rP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B95C79" w:rsidRDefault="00B95C79">
      <w:pPr>
        <w:spacing w:after="200" w:line="276" w:lineRule="auto"/>
      </w:pPr>
      <w:r>
        <w:br w:type="page"/>
      </w: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B95C79" w:rsidP="00A87940">
            <w:pPr>
              <w:jc w:val="both"/>
              <w:rPr>
                <w:sz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813011">
              <w:rPr>
                <w:sz w:val="28"/>
                <w:szCs w:val="28"/>
              </w:rPr>
              <w:t>Муниципальное унитарное предприятие «Белоглинская теплосистема»</w:t>
            </w:r>
          </w:p>
          <w:p w:rsidR="00601330" w:rsidRPr="00813011" w:rsidRDefault="00601330" w:rsidP="00601330">
            <w:pPr>
              <w:jc w:val="both"/>
              <w:rPr>
                <w:sz w:val="28"/>
                <w:szCs w:val="28"/>
              </w:rPr>
            </w:pPr>
            <w:r w:rsidRPr="00813011">
              <w:rPr>
                <w:sz w:val="28"/>
                <w:szCs w:val="28"/>
              </w:rPr>
              <w:t>Муници</w:t>
            </w:r>
            <w:r>
              <w:rPr>
                <w:sz w:val="28"/>
                <w:szCs w:val="28"/>
              </w:rPr>
              <w:t>пальное унитарное предприятие «Санитарная очистка</w:t>
            </w:r>
            <w:r w:rsidRPr="00813011">
              <w:rPr>
                <w:sz w:val="28"/>
                <w:szCs w:val="28"/>
              </w:rPr>
              <w:t>»</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Pr>
                <w:rFonts w:ascii="Times New Roman" w:hAnsi="Times New Roman" w:cs="Times New Roman"/>
                <w:sz w:val="28"/>
                <w:szCs w:val="28"/>
              </w:rPr>
              <w:t>, газоснабжения</w:t>
            </w:r>
            <w:r w:rsidRPr="00813011">
              <w:rPr>
                <w:rFonts w:ascii="Times New Roman" w:hAnsi="Times New Roman" w:cs="Times New Roman"/>
                <w:sz w:val="28"/>
                <w:szCs w:val="28"/>
              </w:rPr>
              <w:t xml:space="preserve"> в Белоглинском сельском поселении </w:t>
            </w:r>
            <w:r w:rsidRPr="00813011">
              <w:rPr>
                <w:rFonts w:ascii="Times New Roman" w:hAnsi="Times New Roman" w:cs="Times New Roman"/>
                <w:sz w:val="28"/>
                <w:szCs w:val="28"/>
              </w:rPr>
              <w:lastRenderedPageBreak/>
              <w:t>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D103A8">
            <w:pPr>
              <w:jc w:val="both"/>
              <w:rPr>
                <w:sz w:val="28"/>
              </w:rPr>
            </w:pPr>
            <w:r w:rsidRPr="00813011">
              <w:rPr>
                <w:sz w:val="28"/>
              </w:rPr>
              <w:t>20</w:t>
            </w:r>
            <w:r w:rsidR="00D103A8">
              <w:rPr>
                <w:sz w:val="28"/>
              </w:rPr>
              <w:t>22</w:t>
            </w:r>
            <w:r w:rsidRPr="00813011">
              <w:rPr>
                <w:sz w:val="28"/>
              </w:rPr>
              <w:t xml:space="preserve"> – 20</w:t>
            </w:r>
            <w:r w:rsidR="00D103A8">
              <w:rPr>
                <w:sz w:val="28"/>
              </w:rPr>
              <w:t>26</w:t>
            </w:r>
            <w:r w:rsidRPr="00813011">
              <w:rPr>
                <w:sz w:val="28"/>
              </w:rPr>
              <w:t xml:space="preserve"> годы, этапы реализации не предусмотрены</w:t>
            </w:r>
          </w:p>
        </w:tc>
      </w:tr>
      <w:tr w:rsidR="00AD6644" w:rsidRPr="00813011" w:rsidTr="00A87940">
        <w:tc>
          <w:tcPr>
            <w:tcW w:w="3708"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813011" w:rsidRDefault="00B95C79" w:rsidP="00B95C79">
            <w:pPr>
              <w:tabs>
                <w:tab w:val="left" w:pos="0"/>
              </w:tabs>
              <w:jc w:val="both"/>
              <w:rPr>
                <w:bCs/>
                <w:sz w:val="28"/>
              </w:rPr>
            </w:pPr>
            <w:r w:rsidRPr="00B95C79">
              <w:rPr>
                <w:sz w:val="28"/>
                <w:szCs w:val="28"/>
              </w:rPr>
              <w:t>муниципальной программы</w:t>
            </w: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AB3A66" w:rsidRPr="00AB3A66">
              <w:rPr>
                <w:rFonts w:ascii="Times New Roman" w:hAnsi="Times New Roman" w:cs="Times New Roman"/>
                <w:sz w:val="28"/>
                <w:szCs w:val="28"/>
              </w:rPr>
              <w:t xml:space="preserve">29 382,7 </w:t>
            </w:r>
            <w:r w:rsidRPr="00813011">
              <w:rPr>
                <w:rFonts w:ascii="Times New Roman" w:hAnsi="Times New Roman" w:cs="Times New Roman"/>
                <w:sz w:val="28"/>
                <w:szCs w:val="28"/>
              </w:rPr>
              <w:t>тыс. рублей, из них по годам:</w:t>
            </w:r>
          </w:p>
          <w:p w:rsidR="00AC7020" w:rsidRPr="00813011"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2 864,6 </w:t>
            </w:r>
            <w:r w:rsidRPr="00813011">
              <w:rPr>
                <w:rFonts w:ascii="Times New Roman" w:hAnsi="Times New Roman" w:cs="Times New Roman"/>
                <w:sz w:val="28"/>
                <w:szCs w:val="28"/>
              </w:rPr>
              <w:t>тыс. рублей</w:t>
            </w:r>
          </w:p>
          <w:p w:rsidR="00AC7020" w:rsidRPr="00813011"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7 820,0 </w:t>
            </w:r>
            <w:r w:rsidRPr="00813011">
              <w:rPr>
                <w:rFonts w:ascii="Times New Roman" w:hAnsi="Times New Roman" w:cs="Times New Roman"/>
                <w:sz w:val="28"/>
                <w:szCs w:val="28"/>
              </w:rPr>
              <w:t>тыс. рублей</w:t>
            </w:r>
          </w:p>
          <w:p w:rsidR="00AC7020" w:rsidRDefault="00AC7020" w:rsidP="00AC7020">
            <w:pPr>
              <w:pStyle w:val="aff3"/>
              <w:ind w:left="851" w:hanging="851"/>
              <w:rPr>
                <w:rFonts w:ascii="Times New Roman" w:hAnsi="Times New Roman" w:cs="Times New Roman"/>
                <w:sz w:val="28"/>
                <w:szCs w:val="28"/>
              </w:rPr>
            </w:pPr>
            <w:r w:rsidRPr="00F25478">
              <w:rPr>
                <w:rFonts w:ascii="Times New Roman" w:hAnsi="Times New Roman" w:cs="Times New Roman"/>
                <w:sz w:val="28"/>
                <w:szCs w:val="28"/>
              </w:rPr>
              <w:t xml:space="preserve">2024 год -  </w:t>
            </w:r>
            <w:r w:rsidR="000F17AB" w:rsidRPr="000F17AB">
              <w:rPr>
                <w:rFonts w:ascii="Times New Roman" w:hAnsi="Times New Roman" w:cs="Times New Roman"/>
                <w:sz w:val="28"/>
                <w:szCs w:val="28"/>
              </w:rPr>
              <w:t xml:space="preserve">13 488,1  </w:t>
            </w:r>
            <w:r w:rsidRPr="00F25478">
              <w:rPr>
                <w:rFonts w:ascii="Times New Roman" w:hAnsi="Times New Roman" w:cs="Times New Roman"/>
                <w:sz w:val="28"/>
                <w:szCs w:val="28"/>
              </w:rPr>
              <w:t>тыс. рублей</w:t>
            </w:r>
          </w:p>
          <w:p w:rsidR="00AC7020" w:rsidRPr="00813011"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 xml:space="preserve">25 </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3 340,0 </w:t>
            </w:r>
            <w:r w:rsidRPr="00813011">
              <w:rPr>
                <w:rFonts w:ascii="Times New Roman" w:hAnsi="Times New Roman" w:cs="Times New Roman"/>
                <w:sz w:val="28"/>
                <w:szCs w:val="28"/>
              </w:rPr>
              <w:t>тыс. рублей</w:t>
            </w:r>
          </w:p>
          <w:p w:rsidR="00AC7020"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 xml:space="preserve">26 </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1 870,0  </w:t>
            </w:r>
            <w:r w:rsidRPr="00813011">
              <w:rPr>
                <w:rFonts w:ascii="Times New Roman" w:hAnsi="Times New Roman" w:cs="Times New Roman"/>
                <w:sz w:val="28"/>
                <w:szCs w:val="28"/>
              </w:rPr>
              <w:t>тыс. рублей</w:t>
            </w:r>
          </w:p>
          <w:p w:rsidR="00AA4D33" w:rsidRPr="00AA4D33" w:rsidRDefault="00AA4D33" w:rsidP="00360FDD"/>
        </w:tc>
      </w:tr>
    </w:tbl>
    <w:p w:rsidR="00AD6644" w:rsidRPr="00B95C79" w:rsidRDefault="00AD6644" w:rsidP="00AD6644">
      <w:pPr>
        <w:rPr>
          <w:sz w:val="28"/>
          <w:szCs w:val="28"/>
        </w:rPr>
      </w:pPr>
    </w:p>
    <w:p w:rsidR="00AD6644" w:rsidRPr="00B95C79" w:rsidRDefault="00AD6644" w:rsidP="00AD6644">
      <w:pPr>
        <w:pStyle w:val="1"/>
        <w:rPr>
          <w:b w:val="0"/>
          <w:spacing w:val="0"/>
          <w:szCs w:val="28"/>
          <w:lang w:val="ru-RU"/>
        </w:rPr>
      </w:pPr>
      <w:bookmarkStart w:id="0" w:name="sub_50100"/>
      <w:r w:rsidRPr="00B95C7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0"/>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Протяженность водопроводных сетей составляет 10</w:t>
      </w:r>
      <w:r w:rsidR="00A4163B">
        <w:rPr>
          <w:sz w:val="28"/>
          <w:szCs w:val="28"/>
        </w:rPr>
        <w:t>0</w:t>
      </w:r>
      <w:r w:rsidRPr="00813011">
        <w:rPr>
          <w:sz w:val="28"/>
          <w:szCs w:val="28"/>
        </w:rPr>
        <w:t>,</w:t>
      </w:r>
      <w:r w:rsidR="00A4163B">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sidR="00A4163B">
        <w:rPr>
          <w:sz w:val="28"/>
          <w:szCs w:val="28"/>
        </w:rPr>
        <w:t>5</w:t>
      </w:r>
      <w:r w:rsidRPr="00813011">
        <w:rPr>
          <w:sz w:val="28"/>
          <w:szCs w:val="28"/>
        </w:rPr>
        <w:t xml:space="preserve"> км. </w:t>
      </w:r>
    </w:p>
    <w:p w:rsidR="00AD6644"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8115CB" w:rsidRPr="00813011" w:rsidRDefault="008115CB" w:rsidP="008115CB">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ул.Пролетарской</w:t>
      </w:r>
      <w:r>
        <w:rPr>
          <w:sz w:val="28"/>
          <w:szCs w:val="28"/>
        </w:rPr>
        <w:t>, Набережной, Позднякова</w:t>
      </w:r>
      <w:r w:rsidRPr="00813011">
        <w:rPr>
          <w:sz w:val="28"/>
          <w:szCs w:val="28"/>
        </w:rPr>
        <w:t xml:space="preserve">. </w:t>
      </w:r>
    </w:p>
    <w:p w:rsidR="008115CB" w:rsidRPr="00813011" w:rsidRDefault="008115CB" w:rsidP="008115CB">
      <w:pPr>
        <w:ind w:firstLine="720"/>
        <w:jc w:val="both"/>
        <w:rPr>
          <w:sz w:val="28"/>
          <w:szCs w:val="28"/>
        </w:rPr>
      </w:pPr>
      <w:r w:rsidRPr="00813011">
        <w:rPr>
          <w:sz w:val="28"/>
          <w:szCs w:val="28"/>
        </w:rPr>
        <w:lastRenderedPageBreak/>
        <w:t>Строительство газопровода ослабит социальную напряженность в обществе, будет способствовать:</w:t>
      </w:r>
    </w:p>
    <w:p w:rsidR="008115CB" w:rsidRPr="00813011" w:rsidRDefault="008115CB" w:rsidP="008115CB">
      <w:pPr>
        <w:ind w:firstLine="720"/>
        <w:jc w:val="both"/>
        <w:rPr>
          <w:sz w:val="28"/>
          <w:szCs w:val="28"/>
        </w:rPr>
      </w:pPr>
      <w:r w:rsidRPr="00813011">
        <w:rPr>
          <w:sz w:val="28"/>
          <w:szCs w:val="28"/>
        </w:rPr>
        <w:t xml:space="preserve">- повышению уровня комфортности условий жизнедеятельности, </w:t>
      </w:r>
    </w:p>
    <w:p w:rsidR="008115CB" w:rsidRPr="00813011" w:rsidRDefault="008115CB" w:rsidP="008115CB">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8115CB" w:rsidRPr="00813011" w:rsidRDefault="008115CB" w:rsidP="008115CB">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8115CB" w:rsidRDefault="008115CB" w:rsidP="008115CB">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01330" w:rsidRDefault="00AD6644" w:rsidP="00AD6644">
      <w:pPr>
        <w:pStyle w:val="1"/>
        <w:rPr>
          <w:b w:val="0"/>
          <w:spacing w:val="0"/>
          <w:szCs w:val="28"/>
          <w:lang w:val="ru-RU"/>
        </w:rPr>
      </w:pPr>
      <w:bookmarkStart w:id="1" w:name="sub_50200"/>
      <w:r w:rsidRPr="00601330">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AD6644" w:rsidRPr="00601330"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w:t>
      </w:r>
      <w:r w:rsidRPr="00813011">
        <w:rPr>
          <w:sz w:val="28"/>
          <w:szCs w:val="28"/>
        </w:rPr>
        <w:lastRenderedPageBreak/>
        <w:t>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813011" w:rsidTr="00A87940">
        <w:tc>
          <w:tcPr>
            <w:tcW w:w="567" w:type="dxa"/>
            <w:vMerge w:val="restart"/>
          </w:tcPr>
          <w:p w:rsidR="00AD6644" w:rsidRPr="00813011" w:rsidRDefault="00AD6644" w:rsidP="00A87940">
            <w:pPr>
              <w:jc w:val="center"/>
            </w:pPr>
            <w:r w:rsidRPr="00813011">
              <w:t>№ п/п</w:t>
            </w:r>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tcPr>
          <w:p w:rsidR="00AD6644" w:rsidRPr="00813011" w:rsidRDefault="00AD6644" w:rsidP="00A87940">
            <w:pPr>
              <w:jc w:val="center"/>
            </w:pPr>
            <w:r w:rsidRPr="00813011">
              <w:t>Базовые показатели</w:t>
            </w:r>
          </w:p>
        </w:tc>
      </w:tr>
      <w:tr w:rsidR="00EA2225" w:rsidRPr="00813011" w:rsidTr="00183963">
        <w:tc>
          <w:tcPr>
            <w:tcW w:w="567" w:type="dxa"/>
            <w:vMerge/>
          </w:tcPr>
          <w:p w:rsidR="00EA2225" w:rsidRPr="00813011" w:rsidRDefault="00EA2225" w:rsidP="00A87940">
            <w:pPr>
              <w:jc w:val="center"/>
            </w:pPr>
          </w:p>
        </w:tc>
        <w:tc>
          <w:tcPr>
            <w:tcW w:w="2835" w:type="dxa"/>
            <w:vMerge/>
          </w:tcPr>
          <w:p w:rsidR="00EA2225" w:rsidRPr="00813011" w:rsidRDefault="00EA2225" w:rsidP="00A87940">
            <w:pPr>
              <w:jc w:val="center"/>
            </w:pPr>
          </w:p>
        </w:tc>
        <w:tc>
          <w:tcPr>
            <w:tcW w:w="2977" w:type="dxa"/>
            <w:gridSpan w:val="2"/>
            <w:vMerge/>
          </w:tcPr>
          <w:p w:rsidR="00EA2225" w:rsidRPr="00813011" w:rsidRDefault="00EA2225" w:rsidP="00A87940">
            <w:pPr>
              <w:jc w:val="center"/>
              <w:rPr>
                <w:sz w:val="28"/>
                <w:szCs w:val="28"/>
              </w:rPr>
            </w:pPr>
          </w:p>
        </w:tc>
        <w:tc>
          <w:tcPr>
            <w:tcW w:w="3260" w:type="dxa"/>
          </w:tcPr>
          <w:p w:rsidR="00EA2225" w:rsidRPr="00813011" w:rsidRDefault="00EA2225" w:rsidP="00A4163B">
            <w:pPr>
              <w:jc w:val="center"/>
            </w:pPr>
            <w:r>
              <w:t>2022-2026</w:t>
            </w:r>
          </w:p>
        </w:tc>
      </w:tr>
      <w:tr w:rsidR="00AD6644" w:rsidRPr="00813011" w:rsidTr="00A87940">
        <w:tc>
          <w:tcPr>
            <w:tcW w:w="9639" w:type="dxa"/>
            <w:gridSpan w:val="5"/>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w:t>
            </w:r>
            <w:r w:rsidR="000F1DA3">
              <w:t>еления Белоглинского района</w:t>
            </w:r>
            <w:r w:rsidRPr="00813011">
              <w:t>»</w:t>
            </w:r>
          </w:p>
          <w:p w:rsidR="00AD6644" w:rsidRPr="00813011" w:rsidRDefault="00AD6644" w:rsidP="00A87940">
            <w:pPr>
              <w:jc w:val="center"/>
            </w:pPr>
          </w:p>
        </w:tc>
      </w:tr>
      <w:tr w:rsidR="00AD6644" w:rsidRPr="00813011" w:rsidTr="00A87940">
        <w:tc>
          <w:tcPr>
            <w:tcW w:w="9639" w:type="dxa"/>
            <w:gridSpan w:val="5"/>
          </w:tcPr>
          <w:p w:rsidR="00AD6644" w:rsidRPr="00813011" w:rsidRDefault="00AD6644" w:rsidP="00A87940">
            <w:pPr>
              <w:numPr>
                <w:ilvl w:val="0"/>
                <w:numId w:val="34"/>
              </w:numPr>
            </w:pPr>
            <w:r w:rsidRPr="00813011">
              <w:t>Теплоэнергетическое хозяйство</w:t>
            </w:r>
          </w:p>
        </w:tc>
      </w:tr>
      <w:tr w:rsidR="00EA2225" w:rsidRPr="00813011" w:rsidTr="00183963">
        <w:trPr>
          <w:trHeight w:val="570"/>
        </w:trPr>
        <w:tc>
          <w:tcPr>
            <w:tcW w:w="567" w:type="dxa"/>
            <w:vMerge w:val="restart"/>
          </w:tcPr>
          <w:p w:rsidR="00EA2225" w:rsidRPr="00813011" w:rsidRDefault="00EA2225" w:rsidP="00A87940">
            <w:pPr>
              <w:jc w:val="center"/>
            </w:pPr>
            <w:r w:rsidRPr="00813011">
              <w:t>1.</w:t>
            </w:r>
          </w:p>
        </w:tc>
        <w:tc>
          <w:tcPr>
            <w:tcW w:w="3119" w:type="dxa"/>
            <w:gridSpan w:val="2"/>
            <w:vMerge w:val="restart"/>
          </w:tcPr>
          <w:p w:rsidR="00EA2225" w:rsidRPr="00813011" w:rsidRDefault="00EA2225" w:rsidP="00A87940">
            <w:pPr>
              <w:pStyle w:val="aff4"/>
              <w:jc w:val="both"/>
              <w:rPr>
                <w:rFonts w:ascii="Times New Roman" w:hAnsi="Times New Roman" w:cs="Times New Roman"/>
              </w:rPr>
            </w:pPr>
            <w:r w:rsidRPr="00813011">
              <w:rPr>
                <w:rFonts w:ascii="Times New Roman" w:hAnsi="Times New Roman" w:cs="Times New Roman"/>
                <w:shd w:val="clear" w:color="auto" w:fill="FFFFFF"/>
              </w:rPr>
              <w:t xml:space="preserve">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w:t>
            </w:r>
            <w:r w:rsidRPr="00813011">
              <w:rPr>
                <w:rFonts w:ascii="Times New Roman" w:hAnsi="Times New Roman" w:cs="Times New Roman"/>
                <w:shd w:val="clear" w:color="auto" w:fill="FFFFFF"/>
              </w:rPr>
              <w:lastRenderedPageBreak/>
              <w:t>населению.</w:t>
            </w:r>
          </w:p>
        </w:tc>
        <w:tc>
          <w:tcPr>
            <w:tcW w:w="2693" w:type="dxa"/>
          </w:tcPr>
          <w:p w:rsidR="00EA2225" w:rsidRPr="00813011" w:rsidRDefault="00EA2225" w:rsidP="00A87940">
            <w:pPr>
              <w:widowControl w:val="0"/>
              <w:autoSpaceDE w:val="0"/>
            </w:pPr>
            <w:r w:rsidRPr="00813011">
              <w:lastRenderedPageBreak/>
              <w:t>Количество  аварий и повреждений сетей в год</w:t>
            </w:r>
          </w:p>
        </w:tc>
        <w:tc>
          <w:tcPr>
            <w:tcW w:w="3260" w:type="dxa"/>
          </w:tcPr>
          <w:p w:rsidR="00EA2225" w:rsidRPr="00813011" w:rsidRDefault="00EA2225" w:rsidP="00A87940">
            <w:pPr>
              <w:jc w:val="center"/>
            </w:pPr>
            <w:r w:rsidRPr="00813011">
              <w:t>-</w:t>
            </w:r>
          </w:p>
          <w:p w:rsidR="00EA2225" w:rsidRPr="00813011" w:rsidRDefault="00EA2225" w:rsidP="00EA2225"/>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Износ тепловых сетей, %</w:t>
            </w:r>
          </w:p>
        </w:tc>
        <w:tc>
          <w:tcPr>
            <w:tcW w:w="3260" w:type="dxa"/>
          </w:tcPr>
          <w:p w:rsidR="00EA2225" w:rsidRPr="00813011" w:rsidRDefault="00005953" w:rsidP="00005953">
            <w:pPr>
              <w:jc w:val="center"/>
            </w:pPr>
            <w:r>
              <w:t>69</w:t>
            </w:r>
            <w:r w:rsidR="00EA2225">
              <w:t>-</w:t>
            </w:r>
            <w:r>
              <w:t>59</w:t>
            </w:r>
          </w:p>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Протяженность сетей, нуждающихся в замене км</w:t>
            </w:r>
          </w:p>
        </w:tc>
        <w:tc>
          <w:tcPr>
            <w:tcW w:w="3260" w:type="dxa"/>
          </w:tcPr>
          <w:p w:rsidR="00EA2225" w:rsidRPr="00813011" w:rsidRDefault="00EA2225" w:rsidP="00A87940">
            <w:pPr>
              <w:jc w:val="center"/>
            </w:pPr>
            <w:r>
              <w:t>1</w:t>
            </w:r>
          </w:p>
        </w:tc>
      </w:tr>
      <w:tr w:rsidR="00AD6644" w:rsidRPr="00813011" w:rsidTr="00A87940">
        <w:tc>
          <w:tcPr>
            <w:tcW w:w="9639" w:type="dxa"/>
            <w:gridSpan w:val="5"/>
          </w:tcPr>
          <w:p w:rsidR="00AD6644" w:rsidRPr="00813011" w:rsidRDefault="00AD6644" w:rsidP="00A87940">
            <w:r w:rsidRPr="00813011">
              <w:lastRenderedPageBreak/>
              <w:t>2.Водопроводно-канализационное хозяйство</w:t>
            </w:r>
          </w:p>
        </w:tc>
      </w:tr>
      <w:tr w:rsidR="00EA2225" w:rsidRPr="00813011" w:rsidTr="00EA2225">
        <w:trPr>
          <w:trHeight w:val="525"/>
        </w:trPr>
        <w:tc>
          <w:tcPr>
            <w:tcW w:w="567" w:type="dxa"/>
            <w:vMerge w:val="restart"/>
          </w:tcPr>
          <w:p w:rsidR="00EA2225" w:rsidRPr="00813011" w:rsidRDefault="00EA2225" w:rsidP="00A87940">
            <w:pPr>
              <w:jc w:val="center"/>
            </w:pPr>
          </w:p>
        </w:tc>
        <w:tc>
          <w:tcPr>
            <w:tcW w:w="3119" w:type="dxa"/>
            <w:gridSpan w:val="2"/>
            <w:vMerge w:val="restart"/>
          </w:tcPr>
          <w:p w:rsidR="00EA2225" w:rsidRPr="00813011" w:rsidRDefault="00EA2225" w:rsidP="00A87940">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EA2225" w:rsidRPr="00813011" w:rsidRDefault="00EA2225"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t>Количество аварий и повреждений водопроводных сетей в год</w:t>
            </w:r>
          </w:p>
        </w:tc>
        <w:tc>
          <w:tcPr>
            <w:tcW w:w="3260" w:type="dxa"/>
          </w:tcPr>
          <w:p w:rsidR="00EA2225" w:rsidRPr="00813011" w:rsidRDefault="00EA2225" w:rsidP="00A87940">
            <w:pPr>
              <w:jc w:val="center"/>
            </w:pPr>
            <w:r>
              <w:t>20-16</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Износ водопроводных сетей (ХВС),%</w:t>
            </w:r>
          </w:p>
        </w:tc>
        <w:tc>
          <w:tcPr>
            <w:tcW w:w="3260" w:type="dxa"/>
          </w:tcPr>
          <w:p w:rsidR="00EA2225" w:rsidRPr="00813011" w:rsidRDefault="00EA2225" w:rsidP="00005953">
            <w:pPr>
              <w:jc w:val="center"/>
            </w:pPr>
            <w:r>
              <w:t>3</w:t>
            </w:r>
            <w:r w:rsidR="00005953">
              <w:t>9</w:t>
            </w:r>
            <w:r>
              <w:t>-3</w:t>
            </w:r>
            <w:r w:rsidR="00005953">
              <w:t>5</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Протяженность сетей ХВС, нуждающихся в замене, км</w:t>
            </w:r>
          </w:p>
        </w:tc>
        <w:tc>
          <w:tcPr>
            <w:tcW w:w="3260" w:type="dxa"/>
          </w:tcPr>
          <w:p w:rsidR="00EA2225" w:rsidRPr="00813011" w:rsidRDefault="00005953" w:rsidP="00005953">
            <w:pPr>
              <w:jc w:val="center"/>
            </w:pPr>
            <w:r>
              <w:t>33</w:t>
            </w:r>
            <w:r w:rsidR="00EA2225">
              <w:t>-</w:t>
            </w:r>
            <w:r>
              <w:t>29</w:t>
            </w:r>
          </w:p>
        </w:tc>
      </w:tr>
      <w:tr w:rsidR="00EA2225" w:rsidRPr="00813011" w:rsidTr="00183963">
        <w:trPr>
          <w:trHeight w:val="1630"/>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5953" w:type="dxa"/>
            <w:gridSpan w:val="2"/>
          </w:tcPr>
          <w:p w:rsidR="00EA2225" w:rsidRPr="00813011" w:rsidRDefault="00EA2225"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w:t>
      </w:r>
      <w:r w:rsidR="00EA2225">
        <w:rPr>
          <w:sz w:val="28"/>
          <w:szCs w:val="28"/>
        </w:rPr>
        <w:t>22</w:t>
      </w:r>
      <w:r w:rsidRPr="00813011">
        <w:rPr>
          <w:sz w:val="28"/>
          <w:szCs w:val="28"/>
        </w:rPr>
        <w:t> - 20</w:t>
      </w:r>
      <w:r w:rsidR="00A4163B">
        <w:rPr>
          <w:sz w:val="28"/>
          <w:szCs w:val="28"/>
        </w:rPr>
        <w:t>2</w:t>
      </w:r>
      <w:r w:rsidR="00EA2225">
        <w:rPr>
          <w:sz w:val="28"/>
          <w:szCs w:val="28"/>
        </w:rPr>
        <w:t>6</w:t>
      </w:r>
      <w:r w:rsidRPr="00813011">
        <w:rPr>
          <w:sz w:val="28"/>
          <w:szCs w:val="28"/>
        </w:rPr>
        <w:t xml:space="preserve">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90555A">
          <w:headerReference w:type="default" r:id="rId9"/>
          <w:pgSz w:w="11905" w:h="16837"/>
          <w:pgMar w:top="426" w:right="567" w:bottom="567" w:left="1418" w:header="720" w:footer="720" w:gutter="0"/>
          <w:cols w:space="720"/>
          <w:noEndnote/>
          <w:titlePg/>
          <w:docGrid w:linePitch="326"/>
        </w:sectPr>
      </w:pPr>
    </w:p>
    <w:p w:rsidR="00AD6644" w:rsidRPr="00CE31C4" w:rsidRDefault="00AD6644" w:rsidP="00AD6644">
      <w:pPr>
        <w:pStyle w:val="1"/>
        <w:rPr>
          <w:b w:val="0"/>
          <w:szCs w:val="28"/>
          <w:lang w:val="ru-RU"/>
        </w:rPr>
      </w:pPr>
      <w:bookmarkStart w:id="2" w:name="sub_50300"/>
      <w:r w:rsidRPr="00CE31C4">
        <w:rPr>
          <w:b w:val="0"/>
          <w:szCs w:val="28"/>
          <w:lang w:val="ru-RU"/>
        </w:rPr>
        <w:lastRenderedPageBreak/>
        <w:t>3.</w:t>
      </w:r>
      <w:r w:rsidRPr="008E4269">
        <w:rPr>
          <w:b w:val="0"/>
          <w:spacing w:val="0"/>
          <w:szCs w:val="28"/>
          <w:lang w:val="ru-RU"/>
        </w:rPr>
        <w:t>П</w:t>
      </w:r>
      <w:r w:rsidR="008E4269" w:rsidRPr="008E4269">
        <w:rPr>
          <w:b w:val="0"/>
          <w:spacing w:val="0"/>
          <w:szCs w:val="28"/>
          <w:lang w:val="ru-RU"/>
        </w:rPr>
        <w:t>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3"/>
        <w:gridCol w:w="2773"/>
        <w:gridCol w:w="1987"/>
        <w:gridCol w:w="9"/>
        <w:gridCol w:w="1560"/>
        <w:gridCol w:w="856"/>
        <w:gridCol w:w="850"/>
        <w:gridCol w:w="850"/>
        <w:gridCol w:w="851"/>
        <w:gridCol w:w="851"/>
        <w:gridCol w:w="1985"/>
        <w:gridCol w:w="1844"/>
      </w:tblGrid>
      <w:tr w:rsidR="00183963" w:rsidRPr="00813011" w:rsidTr="00CE1D34">
        <w:trPr>
          <w:trHeight w:val="320"/>
        </w:trPr>
        <w:tc>
          <w:tcPr>
            <w:tcW w:w="893"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п/п</w:t>
            </w:r>
          </w:p>
        </w:tc>
        <w:tc>
          <w:tcPr>
            <w:tcW w:w="277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Наименование мероприятия</w:t>
            </w:r>
          </w:p>
          <w:p w:rsidR="00183963" w:rsidRPr="00813011"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Объем финансирования,</w:t>
            </w:r>
          </w:p>
          <w:p w:rsidR="00183963" w:rsidRPr="00813011" w:rsidRDefault="00183963" w:rsidP="00A87940">
            <w:pPr>
              <w:jc w:val="center"/>
            </w:pPr>
            <w:r w:rsidRPr="00813011">
              <w:t>всего (тыс.руб.)</w:t>
            </w:r>
          </w:p>
        </w:tc>
        <w:tc>
          <w:tcPr>
            <w:tcW w:w="4258" w:type="dxa"/>
            <w:gridSpan w:val="5"/>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В том числе по годам        </w:t>
            </w:r>
          </w:p>
        </w:tc>
        <w:tc>
          <w:tcPr>
            <w:tcW w:w="1985"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Непосредственный результат реализации мероприятия </w:t>
            </w:r>
          </w:p>
        </w:tc>
        <w:tc>
          <w:tcPr>
            <w:tcW w:w="1844"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Муниципальный заказчик, главный распорядитель бюджетных средств, исполнитель</w:t>
            </w:r>
          </w:p>
        </w:tc>
      </w:tr>
      <w:tr w:rsidR="00183963" w:rsidRPr="00813011" w:rsidTr="00CE1D34">
        <w:trPr>
          <w:trHeight w:val="780"/>
        </w:trPr>
        <w:tc>
          <w:tcPr>
            <w:tcW w:w="893"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2773" w:type="dxa"/>
            <w:vMerge/>
            <w:tcBorders>
              <w:left w:val="single" w:sz="4" w:space="0" w:color="auto"/>
              <w:right w:val="single" w:sz="4" w:space="0" w:color="auto"/>
            </w:tcBorders>
            <w:vAlign w:val="center"/>
          </w:tcPr>
          <w:p w:rsidR="00183963" w:rsidRPr="00813011"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rsidR="00CE1D34">
              <w:t>22</w:t>
            </w:r>
            <w:r w:rsidRPr="00813011">
              <w:t xml:space="preserve">  </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3</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4</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2025</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2026</w:t>
            </w:r>
          </w:p>
        </w:tc>
        <w:tc>
          <w:tcPr>
            <w:tcW w:w="1985"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844"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r>
      <w:tr w:rsidR="00183963" w:rsidRPr="00813011" w:rsidTr="00CE1D34">
        <w:tc>
          <w:tcPr>
            <w:tcW w:w="893"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1</w:t>
            </w:r>
          </w:p>
        </w:tc>
        <w:tc>
          <w:tcPr>
            <w:tcW w:w="2773" w:type="dxa"/>
            <w:tcBorders>
              <w:left w:val="single" w:sz="4" w:space="0" w:color="auto"/>
              <w:bottom w:val="single" w:sz="4" w:space="0" w:color="auto"/>
              <w:right w:val="single" w:sz="4" w:space="0" w:color="auto"/>
            </w:tcBorders>
          </w:tcPr>
          <w:p w:rsidR="00183963" w:rsidRPr="00813011" w:rsidRDefault="00183963"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4</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5</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6</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7</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8</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9</w:t>
            </w:r>
          </w:p>
        </w:tc>
        <w:tc>
          <w:tcPr>
            <w:tcW w:w="1985"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10</w:t>
            </w:r>
          </w:p>
        </w:tc>
        <w:tc>
          <w:tcPr>
            <w:tcW w:w="1844"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11</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Цель </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Задача</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183963" w:rsidRPr="00813011" w:rsidRDefault="00183963"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382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r>
      <w:tr w:rsidR="00183963" w:rsidRPr="00813011" w:rsidTr="00CE1D34">
        <w:trPr>
          <w:trHeight w:val="330"/>
        </w:trPr>
        <w:tc>
          <w:tcPr>
            <w:tcW w:w="89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1.1.</w:t>
            </w:r>
          </w:p>
        </w:tc>
        <w:tc>
          <w:tcPr>
            <w:tcW w:w="2773" w:type="dxa"/>
            <w:vMerge w:val="restart"/>
            <w:tcBorders>
              <w:left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r w:rsidR="006D3267" w:rsidRPr="00813011">
              <w:t xml:space="preserve"> </w:t>
            </w:r>
            <w:r w:rsidR="006D3267">
              <w:t>в том числе п</w:t>
            </w:r>
            <w:r w:rsidR="006D3267" w:rsidRPr="00813011">
              <w:t>одготовка к осенне-зимнему периоду</w:t>
            </w:r>
          </w:p>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183963" w:rsidRPr="000F1DA3" w:rsidRDefault="004E70B4" w:rsidP="001D10B9">
            <w:pPr>
              <w:jc w:val="center"/>
            </w:pPr>
            <w:r>
              <w:t>7 484,7</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E21F41" w:rsidP="00DB1BFC">
            <w:pPr>
              <w:widowControl w:val="0"/>
              <w:autoSpaceDE w:val="0"/>
              <w:autoSpaceDN w:val="0"/>
              <w:adjustRightInd w:val="0"/>
              <w:jc w:val="center"/>
            </w:pPr>
            <w:r>
              <w:t>1069,0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B114B5" w:rsidP="00B114B5">
            <w:pPr>
              <w:jc w:val="center"/>
            </w:pPr>
            <w:r>
              <w:t>854</w:t>
            </w:r>
            <w:r w:rsidR="00457F18">
              <w:t>,</w:t>
            </w:r>
            <w:r>
              <w:t>9</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030B39" w:rsidP="004E70B4">
            <w:pPr>
              <w:widowControl w:val="0"/>
              <w:autoSpaceDE w:val="0"/>
              <w:autoSpaceDN w:val="0"/>
              <w:adjustRightInd w:val="0"/>
              <w:jc w:val="center"/>
            </w:pPr>
            <w:r>
              <w:t>3</w:t>
            </w:r>
            <w:r w:rsidR="004E70B4">
              <w:t>9</w:t>
            </w:r>
            <w:r>
              <w:t>60,8</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1985"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w:t>
            </w:r>
          </w:p>
          <w:p w:rsidR="00183963" w:rsidRPr="00813011" w:rsidRDefault="00183963" w:rsidP="00A87940">
            <w:pPr>
              <w:jc w:val="center"/>
            </w:pPr>
          </w:p>
        </w:tc>
        <w:tc>
          <w:tcPr>
            <w:tcW w:w="1844"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администрация  Белоглинского сельского поселения Белоглинского района,</w:t>
            </w:r>
          </w:p>
          <w:p w:rsidR="00183963" w:rsidRPr="00813011" w:rsidRDefault="00183963" w:rsidP="00A87940">
            <w:pPr>
              <w:jc w:val="center"/>
            </w:pPr>
            <w:r w:rsidRPr="00813011">
              <w:t>МУП «Белоглинский водоканал»</w:t>
            </w:r>
          </w:p>
        </w:tc>
      </w:tr>
      <w:tr w:rsidR="00C25871" w:rsidRPr="00813011" w:rsidTr="00CE1D34">
        <w:trPr>
          <w:trHeight w:val="300"/>
        </w:trPr>
        <w:tc>
          <w:tcPr>
            <w:tcW w:w="893" w:type="dxa"/>
            <w:vMerge/>
            <w:tcBorders>
              <w:left w:val="single" w:sz="4" w:space="0" w:color="auto"/>
              <w:right w:val="single" w:sz="4" w:space="0" w:color="auto"/>
            </w:tcBorders>
          </w:tcPr>
          <w:p w:rsidR="00C25871" w:rsidRPr="00813011" w:rsidRDefault="00C25871" w:rsidP="00A87940">
            <w:pPr>
              <w:jc w:val="center"/>
            </w:pPr>
          </w:p>
        </w:tc>
        <w:tc>
          <w:tcPr>
            <w:tcW w:w="2773" w:type="dxa"/>
            <w:vMerge/>
            <w:tcBorders>
              <w:left w:val="single" w:sz="4" w:space="0" w:color="auto"/>
              <w:right w:val="single" w:sz="4" w:space="0" w:color="auto"/>
            </w:tcBorders>
          </w:tcPr>
          <w:p w:rsidR="00C25871" w:rsidRPr="00813011" w:rsidRDefault="00C25871"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25871" w:rsidRPr="00813011" w:rsidRDefault="00C25871"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25871" w:rsidRPr="000F1DA3" w:rsidRDefault="004E70B4" w:rsidP="001D10B9">
            <w:pPr>
              <w:jc w:val="center"/>
            </w:pPr>
            <w:r w:rsidRPr="004E70B4">
              <w:t>7 484,7</w:t>
            </w:r>
          </w:p>
        </w:tc>
        <w:tc>
          <w:tcPr>
            <w:tcW w:w="856" w:type="dxa"/>
            <w:tcBorders>
              <w:top w:val="single" w:sz="4" w:space="0" w:color="auto"/>
              <w:left w:val="single" w:sz="4" w:space="0" w:color="auto"/>
              <w:bottom w:val="single" w:sz="4" w:space="0" w:color="auto"/>
              <w:right w:val="single" w:sz="4" w:space="0" w:color="auto"/>
            </w:tcBorders>
          </w:tcPr>
          <w:p w:rsidR="00C25871" w:rsidRPr="00813011" w:rsidRDefault="00CC0A78" w:rsidP="00E21F41">
            <w:pPr>
              <w:widowControl w:val="0"/>
              <w:autoSpaceDE w:val="0"/>
              <w:autoSpaceDN w:val="0"/>
              <w:adjustRightInd w:val="0"/>
              <w:jc w:val="center"/>
            </w:pPr>
            <w:r>
              <w:t>1</w:t>
            </w:r>
            <w:r w:rsidR="00E21F41">
              <w:t>069</w:t>
            </w:r>
            <w:r w:rsidR="00AC1F0C">
              <w:t>,0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B114B5" w:rsidP="00E94D4C">
            <w:pPr>
              <w:jc w:val="center"/>
            </w:pPr>
            <w:r>
              <w:t>854,9</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030B39" w:rsidP="004E70B4">
            <w:pPr>
              <w:widowControl w:val="0"/>
              <w:autoSpaceDE w:val="0"/>
              <w:autoSpaceDN w:val="0"/>
              <w:adjustRightInd w:val="0"/>
              <w:jc w:val="center"/>
            </w:pPr>
            <w:r>
              <w:t>3</w:t>
            </w:r>
            <w:r w:rsidR="004E70B4">
              <w:t>9</w:t>
            </w:r>
            <w:r>
              <w:t>60,8</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1985" w:type="dxa"/>
            <w:vMerge/>
            <w:tcBorders>
              <w:left w:val="single" w:sz="4" w:space="0" w:color="auto"/>
              <w:right w:val="single" w:sz="4" w:space="0" w:color="auto"/>
            </w:tcBorders>
          </w:tcPr>
          <w:p w:rsidR="00C25871" w:rsidRPr="00813011" w:rsidRDefault="00C25871" w:rsidP="00A87940">
            <w:pPr>
              <w:jc w:val="center"/>
            </w:pPr>
          </w:p>
        </w:tc>
        <w:tc>
          <w:tcPr>
            <w:tcW w:w="1844" w:type="dxa"/>
            <w:vMerge/>
            <w:tcBorders>
              <w:left w:val="single" w:sz="4" w:space="0" w:color="auto"/>
              <w:right w:val="single" w:sz="4" w:space="0" w:color="auto"/>
            </w:tcBorders>
          </w:tcPr>
          <w:p w:rsidR="00C25871" w:rsidRPr="00813011" w:rsidRDefault="00C25871"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19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10"/>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285"/>
        </w:trPr>
        <w:tc>
          <w:tcPr>
            <w:tcW w:w="15309" w:type="dxa"/>
            <w:gridSpan w:val="12"/>
            <w:tcBorders>
              <w:left w:val="single" w:sz="4" w:space="0" w:color="auto"/>
              <w:right w:val="single" w:sz="4" w:space="0" w:color="auto"/>
            </w:tcBorders>
          </w:tcPr>
          <w:p w:rsidR="00CE1D34" w:rsidRPr="00813011" w:rsidRDefault="00CE1D34" w:rsidP="00A87940">
            <w:pPr>
              <w:rPr>
                <w:b/>
              </w:rPr>
            </w:pPr>
            <w:r w:rsidRPr="00813011">
              <w:rPr>
                <w:b/>
              </w:rPr>
              <w:lastRenderedPageBreak/>
              <w:t>2.Газоснабжение</w:t>
            </w:r>
          </w:p>
        </w:tc>
      </w:tr>
      <w:tr w:rsidR="004F09C9" w:rsidRPr="00813011" w:rsidTr="00CE1D34">
        <w:trPr>
          <w:trHeight w:val="285"/>
        </w:trPr>
        <w:tc>
          <w:tcPr>
            <w:tcW w:w="893" w:type="dxa"/>
            <w:vMerge w:val="restart"/>
            <w:tcBorders>
              <w:left w:val="single" w:sz="4" w:space="0" w:color="auto"/>
              <w:right w:val="single" w:sz="4" w:space="0" w:color="auto"/>
            </w:tcBorders>
          </w:tcPr>
          <w:p w:rsidR="004F09C9" w:rsidRPr="00813011" w:rsidRDefault="004F09C9" w:rsidP="00A87940">
            <w:pPr>
              <w:jc w:val="center"/>
            </w:pPr>
            <w:r w:rsidRPr="00813011">
              <w:t>2.1.</w:t>
            </w:r>
          </w:p>
        </w:tc>
        <w:tc>
          <w:tcPr>
            <w:tcW w:w="2773"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r>
              <w:t>, в том числе проектирование, с</w:t>
            </w:r>
            <w:r w:rsidRPr="00813011">
              <w:t>троительство распределительных газопроводных сетей в с. Белая Глина</w:t>
            </w:r>
          </w:p>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E94D4C" w:rsidP="00C00EA3">
            <w:pPr>
              <w:widowControl w:val="0"/>
              <w:autoSpaceDE w:val="0"/>
              <w:autoSpaceDN w:val="0"/>
              <w:adjustRightInd w:val="0"/>
              <w:jc w:val="center"/>
            </w:pPr>
            <w:r>
              <w:t>470,8</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A8794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E94D4C" w:rsidP="00A87940">
            <w:pPr>
              <w:jc w:val="center"/>
            </w:pPr>
            <w:r>
              <w:t>23,4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val="restart"/>
            <w:tcBorders>
              <w:left w:val="single" w:sz="4" w:space="0" w:color="auto"/>
              <w:right w:val="single" w:sz="4" w:space="0" w:color="auto"/>
            </w:tcBorders>
          </w:tcPr>
          <w:p w:rsidR="004F09C9" w:rsidRPr="00813011" w:rsidRDefault="004F09C9"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4F09C9" w:rsidRPr="00813011" w:rsidRDefault="004F09C9" w:rsidP="00A87940"/>
        </w:tc>
        <w:tc>
          <w:tcPr>
            <w:tcW w:w="1844"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4F09C9" w:rsidRPr="00813011" w:rsidRDefault="004F09C9"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E94D4C" w:rsidP="00F36800">
            <w:pPr>
              <w:widowControl w:val="0"/>
              <w:autoSpaceDE w:val="0"/>
              <w:autoSpaceDN w:val="0"/>
              <w:adjustRightInd w:val="0"/>
              <w:jc w:val="center"/>
            </w:pPr>
            <w:r>
              <w:t>470,8</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F3680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E94D4C" w:rsidP="00F36800">
            <w:pPr>
              <w:jc w:val="center"/>
            </w:pPr>
            <w:r>
              <w:t>23,4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333"/>
        </w:trPr>
        <w:tc>
          <w:tcPr>
            <w:tcW w:w="15309" w:type="dxa"/>
            <w:gridSpan w:val="12"/>
            <w:tcBorders>
              <w:top w:val="single" w:sz="4" w:space="0" w:color="auto"/>
              <w:left w:val="single" w:sz="4" w:space="0" w:color="auto"/>
              <w:right w:val="single" w:sz="4" w:space="0" w:color="auto"/>
            </w:tcBorders>
          </w:tcPr>
          <w:p w:rsidR="00CE1D34" w:rsidRPr="00CE1D34" w:rsidRDefault="00CE1D34" w:rsidP="00CE1D34">
            <w:pPr>
              <w:ind w:left="360"/>
              <w:rPr>
                <w:b/>
              </w:rPr>
            </w:pPr>
            <w:r>
              <w:rPr>
                <w:b/>
              </w:rPr>
              <w:t>3.</w:t>
            </w:r>
            <w:r w:rsidRPr="00CE1D34">
              <w:rPr>
                <w:b/>
              </w:rPr>
              <w:t>Теплоснабжение</w:t>
            </w:r>
          </w:p>
        </w:tc>
      </w:tr>
      <w:tr w:rsidR="00C10799" w:rsidRPr="00813011" w:rsidTr="00CE1D34">
        <w:trPr>
          <w:trHeight w:val="285"/>
        </w:trPr>
        <w:tc>
          <w:tcPr>
            <w:tcW w:w="893" w:type="dxa"/>
            <w:vMerge w:val="restart"/>
            <w:tcBorders>
              <w:left w:val="single" w:sz="4" w:space="0" w:color="auto"/>
              <w:right w:val="single" w:sz="4" w:space="0" w:color="auto"/>
            </w:tcBorders>
          </w:tcPr>
          <w:p w:rsidR="00C10799" w:rsidRPr="00813011" w:rsidRDefault="00C10799" w:rsidP="00852121">
            <w:pPr>
              <w:jc w:val="center"/>
            </w:pPr>
            <w:r>
              <w:t>3.1.</w:t>
            </w:r>
          </w:p>
        </w:tc>
        <w:tc>
          <w:tcPr>
            <w:tcW w:w="2773" w:type="dxa"/>
            <w:vMerge w:val="restart"/>
            <w:tcBorders>
              <w:left w:val="single" w:sz="4" w:space="0" w:color="auto"/>
              <w:right w:val="single" w:sz="4" w:space="0" w:color="auto"/>
            </w:tcBorders>
          </w:tcPr>
          <w:p w:rsidR="00C10799" w:rsidRPr="00813011" w:rsidRDefault="00C10799" w:rsidP="00CE1D34">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района </w:t>
            </w:r>
            <w:r>
              <w:t xml:space="preserve"> в том числе п</w:t>
            </w:r>
            <w:r w:rsidRPr="00813011">
              <w:t>одготовка к осенне-зимнему периоду</w:t>
            </w:r>
            <w:r>
              <w:t>, в том числе</w:t>
            </w:r>
          </w:p>
          <w:p w:rsidR="00C10799" w:rsidRPr="00813011" w:rsidRDefault="00C10799"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8B3C65" w:rsidP="006C2F35">
            <w:pPr>
              <w:widowControl w:val="0"/>
              <w:autoSpaceDE w:val="0"/>
              <w:autoSpaceDN w:val="0"/>
              <w:adjustRightInd w:val="0"/>
              <w:jc w:val="center"/>
            </w:pPr>
            <w:r>
              <w:t>37918</w:t>
            </w:r>
            <w:r w:rsidR="00683F8C">
              <w:t>,6</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CC0A78">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08374B" w:rsidP="00EF7296">
            <w:pPr>
              <w:jc w:val="center"/>
            </w:pPr>
            <w:r>
              <w:t>25</w:t>
            </w:r>
            <w:r w:rsidR="00EF7296">
              <w:t>409</w:t>
            </w:r>
            <w:r w:rsidR="0029659C">
              <w:t>,</w:t>
            </w:r>
            <w:r w:rsidR="00EF7296">
              <w:t>7</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683F8C" w:rsidP="008B3C65">
            <w:pPr>
              <w:widowControl w:val="0"/>
              <w:autoSpaceDE w:val="0"/>
              <w:autoSpaceDN w:val="0"/>
              <w:adjustRightInd w:val="0"/>
              <w:jc w:val="center"/>
            </w:pPr>
            <w:r>
              <w:t>9</w:t>
            </w:r>
            <w:r w:rsidR="008B3C65">
              <w:t>1</w:t>
            </w:r>
            <w:r>
              <w:t>60</w:t>
            </w:r>
            <w:r w:rsidR="00EE049F">
              <w:t>,7</w:t>
            </w:r>
          </w:p>
        </w:tc>
        <w:tc>
          <w:tcPr>
            <w:tcW w:w="851" w:type="dxa"/>
            <w:tcBorders>
              <w:left w:val="single" w:sz="4" w:space="0" w:color="auto"/>
              <w:right w:val="single" w:sz="4" w:space="0" w:color="auto"/>
            </w:tcBorders>
          </w:tcPr>
          <w:p w:rsidR="00C10799" w:rsidRPr="00813011" w:rsidRDefault="00C10799"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C10799" w:rsidRPr="00813011" w:rsidRDefault="00C10799" w:rsidP="009E2081">
            <w:pPr>
              <w:overflowPunct w:val="0"/>
              <w:autoSpaceDE w:val="0"/>
              <w:autoSpaceDN w:val="0"/>
              <w:adjustRightInd w:val="0"/>
            </w:pPr>
            <w:r>
              <w:t>1000,0</w:t>
            </w:r>
          </w:p>
        </w:tc>
        <w:tc>
          <w:tcPr>
            <w:tcW w:w="1985" w:type="dxa"/>
            <w:vMerge w:val="restart"/>
            <w:tcBorders>
              <w:left w:val="single" w:sz="4" w:space="0" w:color="auto"/>
              <w:right w:val="single" w:sz="4" w:space="0" w:color="auto"/>
            </w:tcBorders>
          </w:tcPr>
          <w:p w:rsidR="00C10799" w:rsidRPr="00813011" w:rsidRDefault="00C10799" w:rsidP="00852121">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C10799" w:rsidRPr="00813011" w:rsidRDefault="00C10799" w:rsidP="00852121">
            <w:r w:rsidRPr="00813011">
              <w:rPr>
                <w:bCs/>
              </w:rPr>
              <w:t>создание комфортных условий проживания и отдыха населения</w:t>
            </w:r>
          </w:p>
        </w:tc>
        <w:tc>
          <w:tcPr>
            <w:tcW w:w="1844" w:type="dxa"/>
            <w:vMerge w:val="restart"/>
            <w:tcBorders>
              <w:left w:val="single" w:sz="4" w:space="0" w:color="auto"/>
              <w:right w:val="single" w:sz="4" w:space="0" w:color="auto"/>
            </w:tcBorders>
          </w:tcPr>
          <w:p w:rsidR="00C10799" w:rsidRPr="00813011" w:rsidRDefault="00C10799" w:rsidP="00852121">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C10799" w:rsidRPr="00813011" w:rsidRDefault="00C10799" w:rsidP="00852121">
            <w:pPr>
              <w:jc w:val="center"/>
            </w:pPr>
          </w:p>
        </w:tc>
      </w:tr>
      <w:tr w:rsidR="00C10799" w:rsidRPr="00813011" w:rsidTr="00CE1D34">
        <w:trPr>
          <w:trHeight w:val="30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B15515" w:rsidP="008B3C65">
            <w:pPr>
              <w:widowControl w:val="0"/>
              <w:autoSpaceDE w:val="0"/>
              <w:autoSpaceDN w:val="0"/>
              <w:adjustRightInd w:val="0"/>
              <w:jc w:val="center"/>
            </w:pPr>
            <w:r>
              <w:t>18389</w:t>
            </w:r>
            <w:r w:rsidR="00683F8C">
              <w:t>,9</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EF7296" w:rsidP="00EF7296">
            <w:pPr>
              <w:jc w:val="center"/>
            </w:pPr>
            <w:r>
              <w:t>6941</w:t>
            </w:r>
            <w:r w:rsidR="00244212">
              <w:t>,</w:t>
            </w:r>
            <w:r>
              <w:t>7</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8B3C65" w:rsidP="00B15515">
            <w:pPr>
              <w:widowControl w:val="0"/>
              <w:autoSpaceDE w:val="0"/>
              <w:autoSpaceDN w:val="0"/>
              <w:adjustRightInd w:val="0"/>
              <w:jc w:val="center"/>
            </w:pPr>
            <w:r>
              <w:t>8</w:t>
            </w:r>
            <w:r w:rsidR="00B15515">
              <w:t>10</w:t>
            </w:r>
            <w:r>
              <w:t>0</w:t>
            </w:r>
            <w:r w:rsidR="00EE049F">
              <w:t>,0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t>1000,0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t>1000,0</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E1D34">
        <w:trPr>
          <w:trHeight w:val="255"/>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6052FD" w:rsidP="006052FD">
            <w:pPr>
              <w:widowControl w:val="0"/>
              <w:autoSpaceDE w:val="0"/>
              <w:autoSpaceDN w:val="0"/>
              <w:adjustRightInd w:val="0"/>
              <w:jc w:val="center"/>
            </w:pPr>
            <w:r>
              <w:t>18878</w:t>
            </w:r>
            <w:r w:rsidR="0029659C">
              <w:t>,</w:t>
            </w:r>
            <w:r>
              <w:t>7</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9659C" w:rsidP="00852121">
            <w:pPr>
              <w:jc w:val="center"/>
            </w:pPr>
            <w:r>
              <w:t>18468,0</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F38D9" w:rsidP="00852121">
            <w:pPr>
              <w:widowControl w:val="0"/>
              <w:autoSpaceDE w:val="0"/>
              <w:autoSpaceDN w:val="0"/>
              <w:adjustRightInd w:val="0"/>
              <w:jc w:val="center"/>
            </w:pPr>
            <w:r>
              <w:t>410,7</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E1D34">
        <w:trPr>
          <w:trHeight w:val="54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570"/>
        </w:trPr>
        <w:tc>
          <w:tcPr>
            <w:tcW w:w="893" w:type="dxa"/>
            <w:vMerge/>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bottom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val="restart"/>
            <w:tcBorders>
              <w:left w:val="single" w:sz="4" w:space="0" w:color="auto"/>
              <w:right w:val="single" w:sz="4" w:space="0" w:color="auto"/>
            </w:tcBorders>
          </w:tcPr>
          <w:p w:rsidR="00C10799" w:rsidRPr="00813011" w:rsidRDefault="00C10799" w:rsidP="00852121">
            <w:pPr>
              <w:jc w:val="center"/>
            </w:pPr>
            <w:r>
              <w:t>3.1.1.</w:t>
            </w:r>
          </w:p>
        </w:tc>
        <w:tc>
          <w:tcPr>
            <w:tcW w:w="2773" w:type="dxa"/>
            <w:vMerge w:val="restart"/>
            <w:tcBorders>
              <w:left w:val="single" w:sz="4" w:space="0" w:color="auto"/>
              <w:right w:val="single" w:sz="4" w:space="0" w:color="auto"/>
            </w:tcBorders>
          </w:tcPr>
          <w:p w:rsidR="00C10799" w:rsidRDefault="00C10799" w:rsidP="00C10799">
            <w:pPr>
              <w:jc w:val="both"/>
            </w:pPr>
            <w:r w:rsidRPr="00084C5A">
              <w:t xml:space="preserve">«Блочно-модульная котельная по адресу: Краснодарский край, </w:t>
            </w:r>
          </w:p>
          <w:p w:rsidR="00C10799" w:rsidRDefault="00C10799" w:rsidP="00C10799">
            <w:pPr>
              <w:jc w:val="both"/>
            </w:pPr>
            <w:r w:rsidRPr="00084C5A">
              <w:t xml:space="preserve">с. Белая Глина, </w:t>
            </w:r>
          </w:p>
          <w:p w:rsidR="00C10799" w:rsidRPr="00813011" w:rsidRDefault="00C10799" w:rsidP="00C10799">
            <w:pPr>
              <w:jc w:val="both"/>
            </w:pPr>
            <w:r w:rsidRPr="00084C5A">
              <w:t>ул. Железнодорожная, 119а»</w:t>
            </w:r>
            <w:r>
              <w:t>. Корректировка.</w:t>
            </w:r>
          </w:p>
        </w:tc>
        <w:tc>
          <w:tcPr>
            <w:tcW w:w="1996" w:type="dxa"/>
            <w:gridSpan w:val="2"/>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10799" w:rsidRDefault="00B45094" w:rsidP="00852121">
            <w:pPr>
              <w:widowControl w:val="0"/>
              <w:autoSpaceDE w:val="0"/>
              <w:autoSpaceDN w:val="0"/>
              <w:adjustRightInd w:val="0"/>
              <w:jc w:val="center"/>
            </w:pPr>
            <w:r>
              <w:t>24862,6</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Default="0029659C" w:rsidP="00852121">
            <w:pPr>
              <w:jc w:val="center"/>
            </w:pPr>
            <w:r>
              <w:t>23391,2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B45094" w:rsidP="002F38D9">
            <w:pPr>
              <w:widowControl w:val="0"/>
              <w:autoSpaceDE w:val="0"/>
              <w:autoSpaceDN w:val="0"/>
              <w:adjustRightInd w:val="0"/>
              <w:jc w:val="center"/>
            </w:pPr>
            <w:r>
              <w:t>1471,4</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pPr>
            <w:r w:rsidRPr="00813011">
              <w:t>бюджет поселения</w:t>
            </w:r>
          </w:p>
        </w:tc>
        <w:tc>
          <w:tcPr>
            <w:tcW w:w="1560" w:type="dxa"/>
            <w:tcBorders>
              <w:top w:val="single" w:sz="4" w:space="0" w:color="auto"/>
              <w:left w:val="single" w:sz="4" w:space="0" w:color="auto"/>
              <w:bottom w:val="single" w:sz="4" w:space="0" w:color="auto"/>
              <w:right w:val="single" w:sz="4" w:space="0" w:color="auto"/>
            </w:tcBorders>
          </w:tcPr>
          <w:p w:rsidR="00C10799" w:rsidRDefault="00B45094" w:rsidP="00C10799">
            <w:pPr>
              <w:widowControl w:val="0"/>
              <w:autoSpaceDE w:val="0"/>
              <w:autoSpaceDN w:val="0"/>
              <w:adjustRightInd w:val="0"/>
              <w:jc w:val="center"/>
            </w:pPr>
            <w:r>
              <w:t>5983,9</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Default="00244212" w:rsidP="00C10799">
            <w:pPr>
              <w:jc w:val="center"/>
            </w:pPr>
            <w:r>
              <w:t>4923,2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B45094" w:rsidP="00852121">
            <w:pPr>
              <w:widowControl w:val="0"/>
              <w:autoSpaceDE w:val="0"/>
              <w:autoSpaceDN w:val="0"/>
              <w:adjustRightInd w:val="0"/>
              <w:jc w:val="center"/>
            </w:pPr>
            <w:r w:rsidRPr="00B45094">
              <w:t>1060,7</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10799" w:rsidRDefault="006052FD" w:rsidP="006052FD">
            <w:pPr>
              <w:widowControl w:val="0"/>
              <w:autoSpaceDE w:val="0"/>
              <w:autoSpaceDN w:val="0"/>
              <w:adjustRightInd w:val="0"/>
              <w:jc w:val="center"/>
            </w:pPr>
            <w:r>
              <w:t>18878</w:t>
            </w:r>
            <w:r w:rsidR="0029659C">
              <w:t>,</w:t>
            </w:r>
            <w:r>
              <w:t>7</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29659C" w:rsidP="00852121">
            <w:pPr>
              <w:jc w:val="center"/>
            </w:pPr>
            <w:r>
              <w:t>18468,0</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F38D9" w:rsidP="00852121">
            <w:pPr>
              <w:widowControl w:val="0"/>
              <w:autoSpaceDE w:val="0"/>
              <w:autoSpaceDN w:val="0"/>
              <w:adjustRightInd w:val="0"/>
              <w:jc w:val="center"/>
            </w:pPr>
            <w:r>
              <w:t>410,7</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601"/>
        </w:trPr>
        <w:tc>
          <w:tcPr>
            <w:tcW w:w="893" w:type="dxa"/>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bottom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E1FC6" w:rsidRPr="00CE1D34" w:rsidTr="00A55098">
        <w:trPr>
          <w:trHeight w:val="333"/>
        </w:trPr>
        <w:tc>
          <w:tcPr>
            <w:tcW w:w="15309" w:type="dxa"/>
            <w:gridSpan w:val="12"/>
            <w:tcBorders>
              <w:top w:val="single" w:sz="4" w:space="0" w:color="auto"/>
              <w:left w:val="single" w:sz="4" w:space="0" w:color="auto"/>
              <w:right w:val="single" w:sz="4" w:space="0" w:color="auto"/>
            </w:tcBorders>
          </w:tcPr>
          <w:p w:rsidR="00CE1FC6" w:rsidRPr="00CE1D34" w:rsidRDefault="00CE1FC6" w:rsidP="00CE1FC6">
            <w:pPr>
              <w:ind w:left="360"/>
              <w:rPr>
                <w:b/>
              </w:rPr>
            </w:pPr>
            <w:r>
              <w:rPr>
                <w:b/>
              </w:rPr>
              <w:t>3.Водоотведение</w:t>
            </w:r>
          </w:p>
        </w:tc>
      </w:tr>
      <w:tr w:rsidR="005661FC" w:rsidRPr="00813011" w:rsidTr="00A55098">
        <w:trPr>
          <w:trHeight w:val="285"/>
        </w:trPr>
        <w:tc>
          <w:tcPr>
            <w:tcW w:w="893" w:type="dxa"/>
            <w:vMerge w:val="restart"/>
            <w:tcBorders>
              <w:left w:val="single" w:sz="4" w:space="0" w:color="auto"/>
              <w:right w:val="single" w:sz="4" w:space="0" w:color="auto"/>
            </w:tcBorders>
          </w:tcPr>
          <w:p w:rsidR="005661FC" w:rsidRPr="00813011" w:rsidRDefault="005661FC" w:rsidP="00A55098">
            <w:pPr>
              <w:jc w:val="center"/>
            </w:pPr>
            <w:r w:rsidRPr="00813011">
              <w:t>2.1.</w:t>
            </w:r>
          </w:p>
        </w:tc>
        <w:tc>
          <w:tcPr>
            <w:tcW w:w="2773" w:type="dxa"/>
            <w:vMerge w:val="restart"/>
            <w:tcBorders>
              <w:left w:val="single" w:sz="4" w:space="0" w:color="auto"/>
              <w:right w:val="single" w:sz="4" w:space="0" w:color="auto"/>
            </w:tcBorders>
          </w:tcPr>
          <w:p w:rsidR="005661FC" w:rsidRPr="00813011" w:rsidRDefault="005661FC" w:rsidP="00CE1FC6">
            <w:pPr>
              <w:widowControl w:val="0"/>
              <w:autoSpaceDE w:val="0"/>
              <w:autoSpaceDN w:val="0"/>
              <w:adjustRightInd w:val="0"/>
            </w:pPr>
            <w:r w:rsidRPr="00813011">
              <w:t xml:space="preserve">Мероприятия в сфере </w:t>
            </w:r>
            <w:r>
              <w:t>водоотведения</w:t>
            </w:r>
            <w:r w:rsidRPr="00813011">
              <w:t xml:space="preserve"> Белоглинского сельского поселения Белоглинского района</w:t>
            </w:r>
            <w:r>
              <w:t>, в том числе проектирование, с</w:t>
            </w:r>
            <w:r w:rsidRPr="00813011">
              <w:t xml:space="preserve">троительство </w:t>
            </w: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030B39" w:rsidP="00A55098">
            <w:pPr>
              <w:widowControl w:val="0"/>
              <w:autoSpaceDE w:val="0"/>
              <w:autoSpaceDN w:val="0"/>
              <w:adjustRightInd w:val="0"/>
              <w:jc w:val="center"/>
            </w:pPr>
            <w:r>
              <w:t>1976,6</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4A4A2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030B39" w:rsidP="00A55098">
            <w:pPr>
              <w:widowControl w:val="0"/>
              <w:autoSpaceDE w:val="0"/>
              <w:autoSpaceDN w:val="0"/>
              <w:adjustRightInd w:val="0"/>
              <w:jc w:val="center"/>
            </w:pPr>
            <w:r>
              <w:t>366,6</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val="restart"/>
            <w:tcBorders>
              <w:left w:val="single" w:sz="4" w:space="0" w:color="auto"/>
              <w:right w:val="single" w:sz="4" w:space="0" w:color="auto"/>
            </w:tcBorders>
          </w:tcPr>
          <w:p w:rsidR="005661FC" w:rsidRPr="00813011" w:rsidRDefault="005661FC" w:rsidP="005661FC">
            <w:pPr>
              <w:widowControl w:val="0"/>
              <w:autoSpaceDE w:val="0"/>
              <w:autoSpaceDN w:val="0"/>
              <w:adjustRightInd w:val="0"/>
            </w:pPr>
            <w:r w:rsidRPr="00CE1FC6">
              <w:t>развити</w:t>
            </w:r>
            <w:r>
              <w:t>е</w:t>
            </w:r>
            <w:r w:rsidRPr="00CE1FC6">
              <w:t xml:space="preserve"> систем, водоотведения </w:t>
            </w:r>
            <w:r w:rsidRPr="00813011">
              <w:t xml:space="preserve">Белоглинского сельского поселения Белоглинского района </w:t>
            </w:r>
          </w:p>
          <w:p w:rsidR="005661FC" w:rsidRPr="00813011" w:rsidRDefault="005661FC" w:rsidP="00CE1FC6"/>
        </w:tc>
        <w:tc>
          <w:tcPr>
            <w:tcW w:w="1844" w:type="dxa"/>
            <w:vMerge w:val="restart"/>
            <w:tcBorders>
              <w:left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5661FC" w:rsidRPr="00813011" w:rsidRDefault="005661FC" w:rsidP="00A55098">
            <w:pPr>
              <w:jc w:val="center"/>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030B39" w:rsidP="00A55098">
            <w:pPr>
              <w:widowControl w:val="0"/>
              <w:autoSpaceDE w:val="0"/>
              <w:autoSpaceDN w:val="0"/>
              <w:adjustRightInd w:val="0"/>
              <w:jc w:val="center"/>
            </w:pPr>
            <w:r w:rsidRPr="00030B39">
              <w:t>1976,6</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4A4A2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030B39" w:rsidP="00A55098">
            <w:pPr>
              <w:widowControl w:val="0"/>
              <w:autoSpaceDE w:val="0"/>
              <w:autoSpaceDN w:val="0"/>
              <w:adjustRightInd w:val="0"/>
              <w:jc w:val="center"/>
            </w:pPr>
            <w:r>
              <w:t>366,6</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445363" w:rsidRDefault="00AD6644" w:rsidP="00445363">
      <w:pPr>
        <w:pStyle w:val="1"/>
        <w:rPr>
          <w:b w:val="0"/>
          <w:spacing w:val="0"/>
          <w:szCs w:val="28"/>
          <w:lang w:val="ru-RU"/>
        </w:rPr>
      </w:pPr>
      <w:bookmarkStart w:id="3" w:name="sub_50400"/>
      <w:bookmarkEnd w:id="2"/>
      <w:r w:rsidRPr="006D1F29">
        <w:rPr>
          <w:b w:val="0"/>
          <w:szCs w:val="28"/>
          <w:lang w:val="ru-RU"/>
        </w:rPr>
        <w:lastRenderedPageBreak/>
        <w:t>4</w:t>
      </w:r>
      <w:r w:rsidRPr="00601330">
        <w:rPr>
          <w:b w:val="0"/>
          <w:spacing w:val="0"/>
          <w:szCs w:val="28"/>
          <w:lang w:val="ru-RU"/>
        </w:rPr>
        <w:t>. Обоснование ресурсного обеспечения подпрограммы</w:t>
      </w:r>
      <w:bookmarkEnd w:id="3"/>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7510E8" w:rsidRPr="007510E8">
        <w:rPr>
          <w:sz w:val="28"/>
          <w:szCs w:val="28"/>
        </w:rPr>
        <w:t>2</w:t>
      </w:r>
      <w:r w:rsidR="00AB3A66">
        <w:rPr>
          <w:sz w:val="28"/>
          <w:szCs w:val="28"/>
        </w:rPr>
        <w:t>9</w:t>
      </w:r>
      <w:r w:rsidR="007510E8" w:rsidRPr="007510E8">
        <w:rPr>
          <w:sz w:val="28"/>
          <w:szCs w:val="28"/>
        </w:rPr>
        <w:t xml:space="preserve"> </w:t>
      </w:r>
      <w:r w:rsidR="00AB3A66">
        <w:rPr>
          <w:sz w:val="28"/>
          <w:szCs w:val="28"/>
        </w:rPr>
        <w:t>382</w:t>
      </w:r>
      <w:r w:rsidR="007510E8" w:rsidRPr="007510E8">
        <w:rPr>
          <w:sz w:val="28"/>
          <w:szCs w:val="28"/>
        </w:rPr>
        <w:t>,</w:t>
      </w:r>
      <w:r w:rsidR="00AB3A66">
        <w:rPr>
          <w:sz w:val="28"/>
          <w:szCs w:val="28"/>
        </w:rPr>
        <w:t>7</w:t>
      </w:r>
      <w:r w:rsidR="007510E8" w:rsidRPr="007510E8">
        <w:rPr>
          <w:sz w:val="28"/>
          <w:szCs w:val="28"/>
        </w:rPr>
        <w:t xml:space="preserve">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E1508B">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BA1106">
        <w:rPr>
          <w:rFonts w:ascii="Times New Roman" w:hAnsi="Times New Roman" w:cs="Times New Roman"/>
          <w:sz w:val="28"/>
          <w:szCs w:val="28"/>
        </w:rPr>
        <w:t>2 864,6</w:t>
      </w:r>
      <w:r w:rsidR="00E1508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721B0E">
        <w:rPr>
          <w:rFonts w:ascii="Times New Roman" w:hAnsi="Times New Roman" w:cs="Times New Roman"/>
          <w:sz w:val="28"/>
          <w:szCs w:val="28"/>
        </w:rPr>
        <w:t>7 </w:t>
      </w:r>
      <w:r w:rsidR="002A13D2">
        <w:rPr>
          <w:rFonts w:ascii="Times New Roman" w:hAnsi="Times New Roman" w:cs="Times New Roman"/>
          <w:sz w:val="28"/>
          <w:szCs w:val="28"/>
        </w:rPr>
        <w:t>820</w:t>
      </w:r>
      <w:r w:rsidR="00721B0E">
        <w:rPr>
          <w:rFonts w:ascii="Times New Roman" w:hAnsi="Times New Roman" w:cs="Times New Roman"/>
          <w:sz w:val="28"/>
          <w:szCs w:val="28"/>
        </w:rPr>
        <w:t>,</w:t>
      </w:r>
      <w:r w:rsidR="002A13D2">
        <w:rPr>
          <w:rFonts w:ascii="Times New Roman" w:hAnsi="Times New Roman" w:cs="Times New Roman"/>
          <w:sz w:val="28"/>
          <w:szCs w:val="28"/>
        </w:rPr>
        <w:t>0</w:t>
      </w:r>
      <w:r w:rsidR="00721B0E">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4</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B21929">
        <w:rPr>
          <w:rFonts w:ascii="Times New Roman" w:hAnsi="Times New Roman" w:cs="Times New Roman"/>
          <w:sz w:val="28"/>
          <w:szCs w:val="28"/>
        </w:rPr>
        <w:t>13 488,1</w:t>
      </w:r>
      <w:r w:rsidR="000A48A9" w:rsidRPr="00F25478">
        <w:rPr>
          <w:rFonts w:ascii="Times New Roman" w:hAnsi="Times New Roman" w:cs="Times New Roman"/>
          <w:sz w:val="28"/>
          <w:szCs w:val="28"/>
        </w:rPr>
        <w:t xml:space="preserve">  </w:t>
      </w:r>
      <w:r w:rsidRPr="00F25478">
        <w:rPr>
          <w:rFonts w:ascii="Times New Roman" w:hAnsi="Times New Roman" w:cs="Times New Roman"/>
          <w:sz w:val="28"/>
          <w:szCs w:val="28"/>
        </w:rPr>
        <w:t>тыс. рублей</w:t>
      </w:r>
    </w:p>
    <w:p w:rsidR="00E1508B" w:rsidRPr="00813011"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360FDD">
        <w:rPr>
          <w:rFonts w:ascii="Times New Roman" w:hAnsi="Times New Roman" w:cs="Times New Roman"/>
          <w:sz w:val="28"/>
          <w:szCs w:val="28"/>
        </w:rPr>
        <w:t>3 340</w:t>
      </w:r>
      <w:r w:rsidR="007F2ACF">
        <w:rPr>
          <w:rFonts w:ascii="Times New Roman" w:hAnsi="Times New Roman" w:cs="Times New Roman"/>
          <w:sz w:val="28"/>
          <w:szCs w:val="28"/>
        </w:rPr>
        <w:t>,0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1508B" w:rsidRPr="00E15A3F" w:rsidRDefault="00E1508B" w:rsidP="00E15A3F">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1 8</w:t>
      </w:r>
      <w:r w:rsidR="00360FDD">
        <w:rPr>
          <w:rFonts w:ascii="Times New Roman" w:hAnsi="Times New Roman" w:cs="Times New Roman"/>
          <w:sz w:val="28"/>
          <w:szCs w:val="28"/>
        </w:rPr>
        <w:t>7</w:t>
      </w:r>
      <w:r w:rsidR="007F2ACF">
        <w:rPr>
          <w:rFonts w:ascii="Times New Roman" w:hAnsi="Times New Roman" w:cs="Times New Roman"/>
          <w:sz w:val="28"/>
          <w:szCs w:val="28"/>
        </w:rPr>
        <w:t>0,0</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813011">
        <w:rPr>
          <w:sz w:val="28"/>
          <w:szCs w:val="28"/>
        </w:rPr>
        <w:t xml:space="preserve">.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E1508B">
      <w:pPr>
        <w:jc w:val="both"/>
        <w:rPr>
          <w:sz w:val="28"/>
        </w:rPr>
      </w:pPr>
    </w:p>
    <w:p w:rsidR="00445363" w:rsidRDefault="00445363" w:rsidP="00445363">
      <w:pPr>
        <w:jc w:val="both"/>
        <w:rPr>
          <w:sz w:val="28"/>
          <w:szCs w:val="28"/>
        </w:rPr>
      </w:pPr>
      <w:r w:rsidRPr="00A01EDC">
        <w:rPr>
          <w:sz w:val="28"/>
          <w:szCs w:val="28"/>
        </w:rPr>
        <w:t>Заместитель главы, начальник отдела</w:t>
      </w:r>
      <w:r>
        <w:rPr>
          <w:sz w:val="28"/>
          <w:szCs w:val="28"/>
        </w:rPr>
        <w:t xml:space="preserve"> </w:t>
      </w:r>
      <w:r w:rsidRPr="00A01EDC">
        <w:rPr>
          <w:sz w:val="28"/>
          <w:szCs w:val="28"/>
        </w:rPr>
        <w:t xml:space="preserve">строительства, </w:t>
      </w:r>
    </w:p>
    <w:p w:rsidR="00445363" w:rsidRDefault="00445363" w:rsidP="00445363">
      <w:pPr>
        <w:jc w:val="both"/>
        <w:rPr>
          <w:sz w:val="28"/>
          <w:szCs w:val="28"/>
        </w:rPr>
      </w:pPr>
      <w:r w:rsidRPr="00A01EDC">
        <w:rPr>
          <w:sz w:val="28"/>
          <w:szCs w:val="28"/>
        </w:rPr>
        <w:t>транспорта,</w:t>
      </w:r>
      <w:r>
        <w:rPr>
          <w:sz w:val="28"/>
          <w:szCs w:val="28"/>
        </w:rPr>
        <w:t xml:space="preserve"> </w:t>
      </w:r>
      <w:r w:rsidRPr="00A01EDC">
        <w:rPr>
          <w:sz w:val="28"/>
          <w:szCs w:val="28"/>
        </w:rPr>
        <w:t xml:space="preserve">связи, дорог, ЖКХ и ТЭК </w:t>
      </w:r>
    </w:p>
    <w:p w:rsidR="00445363" w:rsidRDefault="00445363" w:rsidP="00445363">
      <w:pPr>
        <w:jc w:val="both"/>
        <w:rPr>
          <w:sz w:val="28"/>
          <w:szCs w:val="28"/>
        </w:rPr>
      </w:pPr>
      <w:r w:rsidRPr="00A01EDC">
        <w:rPr>
          <w:sz w:val="28"/>
          <w:szCs w:val="28"/>
        </w:rPr>
        <w:t xml:space="preserve">отдела архитектуры и градостроительства </w:t>
      </w:r>
    </w:p>
    <w:p w:rsidR="00445363" w:rsidRDefault="00445363" w:rsidP="00445363">
      <w:pPr>
        <w:jc w:val="both"/>
        <w:rPr>
          <w:sz w:val="28"/>
          <w:szCs w:val="28"/>
        </w:rPr>
      </w:pPr>
      <w:r w:rsidRPr="00DA2131">
        <w:rPr>
          <w:sz w:val="28"/>
          <w:szCs w:val="28"/>
        </w:rPr>
        <w:t>Белоглинского</w:t>
      </w:r>
      <w:r>
        <w:rPr>
          <w:sz w:val="28"/>
          <w:szCs w:val="28"/>
        </w:rPr>
        <w:t xml:space="preserve"> </w:t>
      </w:r>
      <w:r w:rsidRPr="00DA2131">
        <w:rPr>
          <w:sz w:val="28"/>
          <w:szCs w:val="28"/>
        </w:rPr>
        <w:t>сельского поселения</w:t>
      </w:r>
    </w:p>
    <w:p w:rsidR="00445363" w:rsidRPr="00DA2131" w:rsidRDefault="00445363" w:rsidP="00445363">
      <w:pPr>
        <w:jc w:val="both"/>
        <w:rPr>
          <w:sz w:val="28"/>
          <w:szCs w:val="28"/>
        </w:rPr>
      </w:pPr>
      <w:r w:rsidRPr="00DA2131">
        <w:rPr>
          <w:sz w:val="28"/>
          <w:szCs w:val="28"/>
        </w:rPr>
        <w:t xml:space="preserve">Белоглинского района                                        </w:t>
      </w:r>
      <w:r>
        <w:rPr>
          <w:sz w:val="28"/>
          <w:szCs w:val="28"/>
        </w:rPr>
        <w:t xml:space="preserve">                                      </w:t>
      </w:r>
      <w:r w:rsidRPr="00DA2131">
        <w:rPr>
          <w:sz w:val="28"/>
          <w:szCs w:val="28"/>
        </w:rPr>
        <w:t>В.Н.Сало</w:t>
      </w:r>
    </w:p>
    <w:p w:rsidR="00445363" w:rsidRPr="00DA2131" w:rsidRDefault="00445363" w:rsidP="00445363">
      <w:pPr>
        <w:jc w:val="both"/>
        <w:rPr>
          <w:sz w:val="28"/>
          <w:szCs w:val="28"/>
        </w:rPr>
      </w:pPr>
    </w:p>
    <w:p w:rsidR="00B508A7" w:rsidRDefault="00445363" w:rsidP="00AD6644">
      <w:pPr>
        <w:ind w:left="360"/>
        <w:jc w:val="center"/>
        <w:rPr>
          <w:sz w:val="28"/>
          <w:szCs w:val="28"/>
        </w:rPr>
      </w:pPr>
      <w:r>
        <w:rPr>
          <w:sz w:val="28"/>
          <w:szCs w:val="28"/>
        </w:rPr>
        <w:t xml:space="preserve">           </w:t>
      </w:r>
      <w:r w:rsidR="00243E96">
        <w:rPr>
          <w:sz w:val="28"/>
          <w:szCs w:val="28"/>
        </w:rPr>
        <w:t xml:space="preserve">                                    </w:t>
      </w:r>
      <w:r w:rsidR="00F239C9">
        <w:rPr>
          <w:sz w:val="28"/>
          <w:szCs w:val="28"/>
        </w:rPr>
        <w:t xml:space="preserve">                                                      </w:t>
      </w:r>
      <w:r w:rsidR="00243E96">
        <w:rPr>
          <w:sz w:val="28"/>
          <w:szCs w:val="28"/>
        </w:rPr>
        <w:t xml:space="preserve">  </w:t>
      </w:r>
    </w:p>
    <w:p w:rsidR="00AD6644" w:rsidRPr="00084E25" w:rsidRDefault="00B508A7" w:rsidP="00AD6644">
      <w:pPr>
        <w:ind w:left="360"/>
        <w:jc w:val="center"/>
        <w:rPr>
          <w:sz w:val="28"/>
          <w:szCs w:val="28"/>
        </w:rPr>
      </w:pPr>
      <w:r>
        <w:rPr>
          <w:sz w:val="28"/>
          <w:szCs w:val="28"/>
        </w:rPr>
        <w:t xml:space="preserve">                                                          </w:t>
      </w:r>
      <w:r w:rsidR="00243E96">
        <w:rPr>
          <w:sz w:val="28"/>
          <w:szCs w:val="28"/>
        </w:rPr>
        <w:t xml:space="preserve">     </w:t>
      </w:r>
      <w:r w:rsidR="00AD6644" w:rsidRPr="00084E25">
        <w:rPr>
          <w:sz w:val="28"/>
          <w:szCs w:val="28"/>
        </w:rPr>
        <w:t>ПРИЛОЖЕНИЕ №</w:t>
      </w:r>
      <w:r w:rsidR="00AD6644">
        <w:rPr>
          <w:sz w:val="28"/>
          <w:szCs w:val="28"/>
        </w:rPr>
        <w:t xml:space="preserve"> </w:t>
      </w:r>
      <w:r w:rsidR="00AD6644"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60133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эстетического вида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AD6644" w:rsidRPr="00084E25" w:rsidRDefault="00AD6644" w:rsidP="00A87940">
            <w:pPr>
              <w:jc w:val="both"/>
              <w:rPr>
                <w:sz w:val="28"/>
                <w:szCs w:val="28"/>
              </w:rPr>
            </w:pPr>
            <w:r w:rsidRPr="00084E25">
              <w:rPr>
                <w:sz w:val="28"/>
                <w:szCs w:val="28"/>
              </w:rPr>
              <w:lastRenderedPageBreak/>
              <w:t>- сохранение и развитие зеленых зон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 xml:space="preserve">-привитие жителям любви и уважения к своему поселку, к соблюдению чистоты и </w:t>
            </w:r>
            <w:r w:rsidRPr="00084E25">
              <w:rPr>
                <w:sz w:val="28"/>
                <w:szCs w:val="28"/>
              </w:rPr>
              <w:lastRenderedPageBreak/>
              <w:t>порядка на территории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882273">
            <w:pPr>
              <w:snapToGrid w:val="0"/>
              <w:jc w:val="both"/>
              <w:rPr>
                <w:sz w:val="28"/>
                <w:szCs w:val="28"/>
              </w:rPr>
            </w:pPr>
            <w:r w:rsidRPr="00084E25">
              <w:rPr>
                <w:sz w:val="28"/>
                <w:szCs w:val="28"/>
              </w:rPr>
              <w:t>20</w:t>
            </w:r>
            <w:r w:rsidR="00882273">
              <w:rPr>
                <w:sz w:val="28"/>
                <w:szCs w:val="28"/>
              </w:rPr>
              <w:t>22</w:t>
            </w:r>
            <w:r w:rsidRPr="00084E25">
              <w:rPr>
                <w:sz w:val="28"/>
                <w:szCs w:val="28"/>
              </w:rPr>
              <w:t xml:space="preserve"> – 20</w:t>
            </w:r>
            <w:r w:rsidR="00F55BA3">
              <w:rPr>
                <w:sz w:val="28"/>
                <w:szCs w:val="28"/>
              </w:rPr>
              <w:t>2</w:t>
            </w:r>
            <w:r w:rsidR="00882273">
              <w:rPr>
                <w:sz w:val="28"/>
                <w:szCs w:val="28"/>
              </w:rPr>
              <w:t>6</w:t>
            </w:r>
            <w:r w:rsidRPr="00084E25">
              <w:rPr>
                <w:sz w:val="28"/>
                <w:szCs w:val="28"/>
              </w:rPr>
              <w:t xml:space="preserve"> годы, этапы реализации не предусмотрены</w:t>
            </w:r>
          </w:p>
        </w:tc>
      </w:tr>
      <w:tr w:rsidR="00AD6644" w:rsidRPr="00084E25" w:rsidTr="00A87940">
        <w:tc>
          <w:tcPr>
            <w:tcW w:w="3726" w:type="dxa"/>
          </w:tcPr>
          <w:p w:rsidR="00601330" w:rsidRPr="00B95C79" w:rsidRDefault="00601330" w:rsidP="00601330">
            <w:pPr>
              <w:rPr>
                <w:sz w:val="28"/>
                <w:szCs w:val="28"/>
              </w:rPr>
            </w:pPr>
            <w:r w:rsidRPr="00B95C79">
              <w:rPr>
                <w:sz w:val="28"/>
                <w:szCs w:val="28"/>
              </w:rPr>
              <w:t>Объемы и источники финансирования</w:t>
            </w:r>
          </w:p>
          <w:p w:rsidR="00AD6644" w:rsidRPr="00084E25" w:rsidRDefault="00601330" w:rsidP="00601330">
            <w:pPr>
              <w:tabs>
                <w:tab w:val="left" w:pos="0"/>
              </w:tabs>
              <w:jc w:val="both"/>
              <w:rPr>
                <w:bCs/>
                <w:sz w:val="28"/>
                <w:szCs w:val="28"/>
              </w:rPr>
            </w:pPr>
            <w:r w:rsidRPr="00B95C79">
              <w:rPr>
                <w:sz w:val="28"/>
                <w:szCs w:val="28"/>
              </w:rPr>
              <w:t>муниципальной программы</w:t>
            </w: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7F29D3" w:rsidRPr="007F29D3">
              <w:rPr>
                <w:rFonts w:ascii="Times New Roman" w:hAnsi="Times New Roman" w:cs="Times New Roman"/>
                <w:sz w:val="28"/>
                <w:szCs w:val="28"/>
              </w:rPr>
              <w:t>16</w:t>
            </w:r>
            <w:r w:rsidR="00BE23BA">
              <w:rPr>
                <w:rFonts w:ascii="Times New Roman" w:hAnsi="Times New Roman" w:cs="Times New Roman"/>
                <w:sz w:val="28"/>
                <w:szCs w:val="28"/>
              </w:rPr>
              <w:t>5</w:t>
            </w:r>
            <w:r w:rsidR="00122029">
              <w:rPr>
                <w:rFonts w:ascii="Times New Roman" w:hAnsi="Times New Roman" w:cs="Times New Roman"/>
                <w:sz w:val="28"/>
                <w:szCs w:val="28"/>
              </w:rPr>
              <w:t> 268,7</w:t>
            </w:r>
            <w:bookmarkStart w:id="4" w:name="_GoBack"/>
            <w:bookmarkEnd w:id="4"/>
            <w:r w:rsidR="007F29D3" w:rsidRPr="007F29D3">
              <w:rPr>
                <w:rFonts w:ascii="Times New Roman" w:hAnsi="Times New Roman" w:cs="Times New Roman"/>
                <w:sz w:val="28"/>
                <w:szCs w:val="28"/>
              </w:rPr>
              <w:t xml:space="preserve"> </w:t>
            </w:r>
            <w:r w:rsidRPr="00084E25">
              <w:rPr>
                <w:rFonts w:ascii="Times New Roman" w:hAnsi="Times New Roman" w:cs="Times New Roman"/>
                <w:sz w:val="28"/>
                <w:szCs w:val="28"/>
              </w:rPr>
              <w:t>тыс. рублей, из них по годам:</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2022 год – 3</w:t>
            </w:r>
            <w:r>
              <w:rPr>
                <w:rFonts w:ascii="Times New Roman" w:hAnsi="Times New Roman" w:cs="Times New Roman"/>
                <w:sz w:val="28"/>
                <w:szCs w:val="28"/>
              </w:rPr>
              <w:t>5 842,1</w:t>
            </w:r>
            <w:r w:rsidRPr="00FE5496">
              <w:rPr>
                <w:rFonts w:ascii="Times New Roman" w:hAnsi="Times New Roman" w:cs="Times New Roman"/>
                <w:sz w:val="28"/>
                <w:szCs w:val="28"/>
              </w:rPr>
              <w:t xml:space="preserve"> тыс. рублей</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2023 год </w:t>
            </w:r>
            <w:r>
              <w:rPr>
                <w:rFonts w:ascii="Times New Roman" w:hAnsi="Times New Roman" w:cs="Times New Roman"/>
                <w:sz w:val="28"/>
                <w:szCs w:val="28"/>
              </w:rPr>
              <w:t>–</w:t>
            </w:r>
            <w:r w:rsidRPr="00FE5496">
              <w:rPr>
                <w:rFonts w:ascii="Times New Roman" w:hAnsi="Times New Roman" w:cs="Times New Roman"/>
                <w:sz w:val="28"/>
                <w:szCs w:val="28"/>
              </w:rPr>
              <w:t xml:space="preserve"> </w:t>
            </w:r>
            <w:r>
              <w:rPr>
                <w:rFonts w:ascii="Times New Roman" w:hAnsi="Times New Roman" w:cs="Times New Roman"/>
                <w:sz w:val="28"/>
                <w:szCs w:val="28"/>
              </w:rPr>
              <w:t>36 357,3</w:t>
            </w:r>
            <w:r w:rsidRPr="00FE5496">
              <w:rPr>
                <w:rFonts w:ascii="Times New Roman" w:hAnsi="Times New Roman" w:cs="Times New Roman"/>
                <w:sz w:val="28"/>
                <w:szCs w:val="28"/>
              </w:rPr>
              <w:t xml:space="preserve"> тыс. рублей</w:t>
            </w:r>
          </w:p>
          <w:p w:rsidR="00AB401F" w:rsidRPr="00FE5496" w:rsidRDefault="00AB401F" w:rsidP="00AB401F">
            <w:pPr>
              <w:pStyle w:val="aff3"/>
              <w:rPr>
                <w:rFonts w:ascii="Times New Roman" w:hAnsi="Times New Roman" w:cs="Times New Roman"/>
                <w:sz w:val="28"/>
                <w:szCs w:val="28"/>
              </w:rPr>
            </w:pPr>
            <w:r w:rsidRPr="00F25478">
              <w:rPr>
                <w:rFonts w:ascii="Times New Roman" w:hAnsi="Times New Roman" w:cs="Times New Roman"/>
                <w:sz w:val="28"/>
                <w:szCs w:val="28"/>
              </w:rPr>
              <w:t>2024</w:t>
            </w:r>
            <w:r w:rsidR="00363643" w:rsidRPr="00F25478">
              <w:rPr>
                <w:rFonts w:ascii="Times New Roman" w:hAnsi="Times New Roman" w:cs="Times New Roman"/>
                <w:sz w:val="28"/>
                <w:szCs w:val="28"/>
              </w:rPr>
              <w:t xml:space="preserve"> </w:t>
            </w:r>
            <w:r w:rsidRPr="00F25478">
              <w:rPr>
                <w:rFonts w:ascii="Times New Roman" w:hAnsi="Times New Roman" w:cs="Times New Roman"/>
                <w:sz w:val="28"/>
                <w:szCs w:val="28"/>
              </w:rPr>
              <w:t xml:space="preserve">год – </w:t>
            </w:r>
            <w:r w:rsidR="00325264" w:rsidRPr="00325264">
              <w:rPr>
                <w:rFonts w:ascii="Times New Roman" w:hAnsi="Times New Roman" w:cs="Times New Roman"/>
                <w:sz w:val="28"/>
                <w:szCs w:val="28"/>
              </w:rPr>
              <w:t>4</w:t>
            </w:r>
            <w:r w:rsidR="00BE23BA">
              <w:rPr>
                <w:rFonts w:ascii="Times New Roman" w:hAnsi="Times New Roman" w:cs="Times New Roman"/>
                <w:sz w:val="28"/>
                <w:szCs w:val="28"/>
              </w:rPr>
              <w:t>6</w:t>
            </w:r>
            <w:r w:rsidR="00FA1E26">
              <w:rPr>
                <w:rFonts w:ascii="Times New Roman" w:hAnsi="Times New Roman" w:cs="Times New Roman"/>
                <w:sz w:val="28"/>
                <w:szCs w:val="28"/>
              </w:rPr>
              <w:t> 569,3</w:t>
            </w:r>
            <w:r w:rsidR="00325264" w:rsidRPr="00325264">
              <w:rPr>
                <w:rFonts w:ascii="Times New Roman" w:hAnsi="Times New Roman" w:cs="Times New Roman"/>
                <w:sz w:val="28"/>
                <w:szCs w:val="28"/>
              </w:rPr>
              <w:t xml:space="preserve"> </w:t>
            </w:r>
            <w:r w:rsidRPr="00F25478">
              <w:rPr>
                <w:rFonts w:ascii="Times New Roman" w:hAnsi="Times New Roman" w:cs="Times New Roman"/>
                <w:sz w:val="28"/>
                <w:szCs w:val="28"/>
              </w:rPr>
              <w:t>тыс. рублей</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2025</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AB401F"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2026</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AD6644" w:rsidRPr="00084E25" w:rsidRDefault="00AD6644" w:rsidP="00F55BA3">
            <w:pPr>
              <w:pStyle w:val="aff3"/>
              <w:rPr>
                <w:rFonts w:ascii="Times New Roman" w:hAnsi="Times New Roman" w:cs="Times New Roman"/>
                <w:sz w:val="28"/>
                <w:szCs w:val="28"/>
              </w:rPr>
            </w:pPr>
          </w:p>
        </w:tc>
      </w:tr>
    </w:tbl>
    <w:p w:rsidR="00AD6644" w:rsidRPr="00084E25" w:rsidRDefault="00AD6644" w:rsidP="00AD6644"/>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01330">
        <w:rPr>
          <w:b w:val="0"/>
          <w:spacing w:val="0"/>
          <w:szCs w:val="28"/>
          <w:lang w:val="ru-RU"/>
        </w:rPr>
        <w:t>1. Общая характеристика текущего состояния соответствующей сферы социально-экономического развития Белоглинского сельского поселения Белоглинского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sidR="00882273">
        <w:rPr>
          <w:sz w:val="28"/>
          <w:szCs w:val="28"/>
        </w:rPr>
        <w:t>17552</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 xml:space="preserve">Большие нарекания вызывают благоустройство и санитарное содержание общественных территорий. По-прежнему серьезную озабоченность вызывают </w:t>
      </w:r>
      <w:r w:rsidRPr="00084E25">
        <w:rPr>
          <w:sz w:val="28"/>
          <w:szCs w:val="28"/>
        </w:rPr>
        <w:lastRenderedPageBreak/>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F15F2A">
        <w:rPr>
          <w:b w:val="0"/>
          <w:szCs w:val="28"/>
          <w:lang w:val="ru-RU"/>
        </w:rPr>
        <w:t>2.</w:t>
      </w:r>
      <w:r w:rsidRPr="00601330">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601330" w:rsidRDefault="00AD6644" w:rsidP="00AD6644">
      <w:pPr>
        <w:jc w:val="both"/>
      </w:pPr>
    </w:p>
    <w:p w:rsidR="00AD6644" w:rsidRPr="00084E25" w:rsidRDefault="00AD6644" w:rsidP="00601330">
      <w:pPr>
        <w:ind w:firstLine="709"/>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Default="00AD6644" w:rsidP="00AD6644">
      <w:pPr>
        <w:jc w:val="both"/>
        <w:rPr>
          <w:sz w:val="28"/>
          <w:szCs w:val="28"/>
        </w:rPr>
      </w:pPr>
      <w:r w:rsidRPr="00084E25">
        <w:rPr>
          <w:sz w:val="28"/>
          <w:szCs w:val="28"/>
        </w:rPr>
        <w:lastRenderedPageBreak/>
        <w:t xml:space="preserve">   </w:t>
      </w:r>
      <w:r w:rsidRPr="00084E25">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AD6644" w:rsidRDefault="00601330" w:rsidP="00AD6644">
      <w:pPr>
        <w:ind w:firstLine="708"/>
        <w:jc w:val="both"/>
        <w:rPr>
          <w:bCs/>
          <w:sz w:val="28"/>
          <w:szCs w:val="28"/>
        </w:rPr>
      </w:pPr>
      <w:r>
        <w:rPr>
          <w:bCs/>
          <w:sz w:val="28"/>
          <w:szCs w:val="28"/>
        </w:rPr>
        <w:t>2.3</w:t>
      </w:r>
      <w:r w:rsidR="00AD6644" w:rsidRPr="00084E25">
        <w:rPr>
          <w:bCs/>
          <w:sz w:val="28"/>
          <w:szCs w:val="28"/>
        </w:rPr>
        <w:t xml:space="preserve">. Анализ качественного состояния элементов благоустройства </w:t>
      </w:r>
    </w:p>
    <w:p w:rsidR="00AD6644" w:rsidRPr="006F5E6E" w:rsidRDefault="00AD6644" w:rsidP="006F5E6E">
      <w:pPr>
        <w:ind w:firstLine="709"/>
        <w:jc w:val="both"/>
        <w:rPr>
          <w:bCs/>
          <w:iCs/>
          <w:sz w:val="28"/>
          <w:szCs w:val="28"/>
        </w:rPr>
      </w:pPr>
      <w:r w:rsidRPr="006F5E6E">
        <w:rPr>
          <w:bCs/>
          <w:iCs/>
          <w:sz w:val="28"/>
          <w:szCs w:val="28"/>
        </w:rPr>
        <w:t>2.3.1. Наружное освещение</w:t>
      </w:r>
    </w:p>
    <w:p w:rsidR="00AD6644" w:rsidRPr="006F5E6E" w:rsidRDefault="00AD6644" w:rsidP="00AD6644">
      <w:pPr>
        <w:jc w:val="both"/>
        <w:rPr>
          <w:sz w:val="28"/>
          <w:szCs w:val="28"/>
        </w:rPr>
      </w:pPr>
      <w:r w:rsidRPr="006F5E6E">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6F5E6E" w:rsidRDefault="00AD6644" w:rsidP="006F5E6E">
      <w:pPr>
        <w:ind w:firstLine="709"/>
        <w:jc w:val="both"/>
        <w:rPr>
          <w:iCs/>
          <w:sz w:val="28"/>
          <w:szCs w:val="28"/>
        </w:rPr>
      </w:pPr>
      <w:r w:rsidRPr="006F5E6E">
        <w:rPr>
          <w:iCs/>
          <w:sz w:val="28"/>
          <w:szCs w:val="28"/>
        </w:rPr>
        <w:t xml:space="preserve">2.3.2.Озеленение </w:t>
      </w:r>
    </w:p>
    <w:p w:rsidR="00AD6644" w:rsidRPr="006F5E6E" w:rsidRDefault="00AD6644" w:rsidP="00AD6644">
      <w:pPr>
        <w:jc w:val="both"/>
        <w:rPr>
          <w:sz w:val="28"/>
          <w:szCs w:val="28"/>
        </w:rPr>
      </w:pPr>
      <w:r w:rsidRPr="006F5E6E">
        <w:rPr>
          <w:sz w:val="28"/>
          <w:szCs w:val="28"/>
        </w:rPr>
        <w:t>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участии в этой работе жителей Белоглинского сельского</w:t>
      </w:r>
      <w:r w:rsidRPr="006F5E6E">
        <w:t xml:space="preserve"> </w:t>
      </w:r>
      <w:r w:rsidRPr="006F5E6E">
        <w:rPr>
          <w:sz w:val="28"/>
          <w:szCs w:val="28"/>
        </w:rPr>
        <w:t>поселения, учащихся, трудящихся предприятий, недостаточности средств, определяемых ежегодно бюджетом поселения.</w:t>
      </w:r>
    </w:p>
    <w:p w:rsidR="00AD6644" w:rsidRPr="006F5E6E" w:rsidRDefault="00AD6644" w:rsidP="00AD6644">
      <w:pPr>
        <w:jc w:val="both"/>
        <w:rPr>
          <w:sz w:val="28"/>
          <w:szCs w:val="28"/>
        </w:rPr>
      </w:pPr>
      <w:r w:rsidRPr="006F5E6E">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6F5E6E" w:rsidRDefault="00AD6644" w:rsidP="006F5E6E">
      <w:pPr>
        <w:ind w:firstLine="709"/>
        <w:jc w:val="both"/>
        <w:rPr>
          <w:bCs/>
          <w:iCs/>
          <w:sz w:val="28"/>
          <w:szCs w:val="28"/>
        </w:rPr>
      </w:pPr>
      <w:r w:rsidRPr="006F5E6E">
        <w:rPr>
          <w:bCs/>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Благоустройство включает в себя проезды, тротуары, озеленение, детские игровые площадки, места отдыха, парки. Благоустройством центрального парка  с. Белая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lastRenderedPageBreak/>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084E25"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п/п</w:t>
            </w:r>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D26D96">
            <w:pPr>
              <w:snapToGrid w:val="0"/>
              <w:jc w:val="center"/>
              <w:rPr>
                <w:sz w:val="28"/>
                <w:szCs w:val="28"/>
              </w:rPr>
            </w:pPr>
            <w:r w:rsidRPr="00084E25">
              <w:rPr>
                <w:sz w:val="28"/>
                <w:szCs w:val="28"/>
              </w:rPr>
              <w:t xml:space="preserve">Результат реализации подпрограммы </w:t>
            </w:r>
          </w:p>
        </w:tc>
      </w:tr>
      <w:tr w:rsidR="00D26D96" w:rsidRPr="00084E25" w:rsidTr="00D26D96">
        <w:tc>
          <w:tcPr>
            <w:tcW w:w="709" w:type="dxa"/>
            <w:gridSpan w:val="2"/>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2D0342">
            <w:pPr>
              <w:snapToGrid w:val="0"/>
              <w:jc w:val="center"/>
              <w:rPr>
                <w:sz w:val="28"/>
                <w:szCs w:val="28"/>
              </w:rPr>
            </w:pPr>
            <w:r>
              <w:rPr>
                <w:sz w:val="28"/>
                <w:szCs w:val="28"/>
              </w:rPr>
              <w:t>2022-2026</w:t>
            </w:r>
          </w:p>
        </w:tc>
      </w:tr>
      <w:tr w:rsidR="00AD6644" w:rsidRPr="00084E25"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D26D96" w:rsidRPr="00084E25"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D26D96" w:rsidRPr="00084E25" w:rsidRDefault="00D26D96"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snapToGrid w:val="0"/>
              <w:jc w:val="center"/>
            </w:pPr>
            <w:r>
              <w:t>3000</w:t>
            </w:r>
          </w:p>
        </w:tc>
      </w:tr>
      <w:tr w:rsidR="00D26D96" w:rsidRPr="00084E25"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D26D96" w:rsidRPr="00084E25" w:rsidRDefault="00D26D96"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snapToGrid w:val="0"/>
              <w:jc w:val="center"/>
            </w:pPr>
            <w:r>
              <w:t>800</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D26D96" w:rsidRPr="00084E25" w:rsidRDefault="00D26D96"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D26D96" w:rsidRDefault="00D26D96" w:rsidP="00D26D96">
            <w:pPr>
              <w:widowControl w:val="0"/>
              <w:autoSpaceDE w:val="0"/>
              <w:snapToGrid w:val="0"/>
              <w:jc w:val="center"/>
            </w:pPr>
            <w:r w:rsidRPr="00084E25">
              <w:t>30000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2</w:t>
            </w:r>
            <w:r w:rsidRPr="00084E25">
              <w:t>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м²</w:t>
            </w:r>
          </w:p>
        </w:tc>
        <w:tc>
          <w:tcPr>
            <w:tcW w:w="3886" w:type="dxa"/>
            <w:gridSpan w:val="3"/>
            <w:tcBorders>
              <w:left w:val="single" w:sz="4" w:space="0" w:color="000000"/>
              <w:bottom w:val="single" w:sz="4" w:space="0" w:color="000000"/>
              <w:right w:val="single" w:sz="4" w:space="0" w:color="000000"/>
            </w:tcBorders>
          </w:tcPr>
          <w:p w:rsidR="00D26D96" w:rsidRPr="00084E25" w:rsidRDefault="00AF4840" w:rsidP="00D26D96">
            <w:pPr>
              <w:widowControl w:val="0"/>
              <w:autoSpaceDE w:val="0"/>
              <w:snapToGrid w:val="0"/>
              <w:jc w:val="center"/>
            </w:pPr>
            <w:r>
              <w:t>1</w:t>
            </w:r>
            <w:r w:rsidR="00D26D96">
              <w:t>0</w:t>
            </w:r>
            <w:r w:rsidR="00D26D96" w:rsidRPr="00084E25">
              <w:t>00</w:t>
            </w:r>
          </w:p>
          <w:p w:rsidR="00D26D96" w:rsidRPr="00084E25" w:rsidRDefault="00D26D96" w:rsidP="00A87940">
            <w:pPr>
              <w:widowControl w:val="0"/>
              <w:autoSpaceDE w:val="0"/>
              <w:snapToGrid w:val="0"/>
            </w:pP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rsidRPr="00084E25">
              <w:t>50</w:t>
            </w:r>
          </w:p>
          <w:p w:rsidR="00D26D96" w:rsidRPr="00084E25" w:rsidRDefault="00D26D96" w:rsidP="00D26D96">
            <w:pPr>
              <w:widowControl w:val="0"/>
              <w:autoSpaceDE w:val="0"/>
              <w:snapToGrid w:val="0"/>
              <w:jc w:val="center"/>
            </w:pP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3.  «Прочее б</w:t>
            </w:r>
            <w:r w:rsidRPr="00084E25">
              <w:rPr>
                <w:rFonts w:cs="Calibri"/>
              </w:rPr>
              <w:t>лагоустройство населённых пунктов</w:t>
            </w:r>
            <w:r w:rsidRPr="00084E25">
              <w:t xml:space="preserve">»                                                                                                  </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3.1.</w:t>
            </w:r>
          </w:p>
        </w:tc>
        <w:tc>
          <w:tcPr>
            <w:tcW w:w="3605" w:type="dxa"/>
            <w:gridSpan w:val="2"/>
            <w:tcBorders>
              <w:left w:val="single" w:sz="4" w:space="0" w:color="000000"/>
              <w:bottom w:val="single" w:sz="4" w:space="0" w:color="000000"/>
            </w:tcBorders>
          </w:tcPr>
          <w:p w:rsidR="00C833E9" w:rsidRPr="00084E25" w:rsidRDefault="00C833E9"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084E25" w:rsidRDefault="00AF4840" w:rsidP="00C833E9">
            <w:pPr>
              <w:widowControl w:val="0"/>
              <w:autoSpaceDE w:val="0"/>
              <w:snapToGrid w:val="0"/>
              <w:jc w:val="center"/>
            </w:pPr>
            <w:r>
              <w:t>1</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3.2.</w:t>
            </w:r>
          </w:p>
        </w:tc>
        <w:tc>
          <w:tcPr>
            <w:tcW w:w="3605" w:type="dxa"/>
            <w:gridSpan w:val="2"/>
            <w:tcBorders>
              <w:left w:val="single" w:sz="4" w:space="0" w:color="000000"/>
              <w:bottom w:val="single" w:sz="4" w:space="0" w:color="000000"/>
            </w:tcBorders>
          </w:tcPr>
          <w:p w:rsidR="00C833E9" w:rsidRPr="00084E25" w:rsidRDefault="00C833E9"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C833E9" w:rsidRPr="00084E25" w:rsidRDefault="00AF4840" w:rsidP="00C833E9">
            <w:pPr>
              <w:widowControl w:val="0"/>
              <w:autoSpaceDE w:val="0"/>
              <w:snapToGrid w:val="0"/>
              <w:jc w:val="center"/>
            </w:pPr>
            <w:r>
              <w:t>8</w:t>
            </w:r>
            <w:r w:rsidR="00C833E9" w:rsidRPr="00084E25">
              <w:t>000</w:t>
            </w:r>
          </w:p>
          <w:p w:rsidR="00C833E9" w:rsidRPr="00084E25" w:rsidRDefault="00C833E9" w:rsidP="00C833E9">
            <w:pPr>
              <w:widowControl w:val="0"/>
              <w:autoSpaceDE w:val="0"/>
              <w:snapToGrid w:val="0"/>
              <w:jc w:val="center"/>
            </w:pPr>
          </w:p>
        </w:tc>
      </w:tr>
    </w:tbl>
    <w:p w:rsidR="00AF4840" w:rsidRDefault="00AF4840" w:rsidP="00AD6644">
      <w:pPr>
        <w:ind w:firstLine="360"/>
        <w:jc w:val="both"/>
        <w:rPr>
          <w:sz w:val="28"/>
          <w:szCs w:val="28"/>
        </w:rPr>
      </w:pPr>
    </w:p>
    <w:p w:rsidR="00AD6644" w:rsidRPr="00084E25" w:rsidRDefault="00AD6644" w:rsidP="00AD6644">
      <w:pPr>
        <w:ind w:firstLine="360"/>
        <w:jc w:val="both"/>
        <w:rPr>
          <w:sz w:val="28"/>
          <w:szCs w:val="28"/>
        </w:rPr>
        <w:sectPr w:rsidR="00AD6644" w:rsidRPr="00084E25" w:rsidSect="00445363">
          <w:headerReference w:type="default" r:id="rId10"/>
          <w:headerReference w:type="first" r:id="rId11"/>
          <w:pgSz w:w="11905" w:h="16837"/>
          <w:pgMar w:top="284" w:right="567" w:bottom="993" w:left="1701" w:header="720" w:footer="720" w:gutter="0"/>
          <w:cols w:space="720"/>
          <w:docGrid w:linePitch="360"/>
        </w:sectPr>
      </w:pPr>
      <w:r w:rsidRPr="00084E25">
        <w:rPr>
          <w:sz w:val="28"/>
          <w:szCs w:val="28"/>
        </w:rPr>
        <w:t>Срок реализации подпрограммы: 20</w:t>
      </w:r>
      <w:r w:rsidR="000A0D8A">
        <w:rPr>
          <w:sz w:val="28"/>
          <w:szCs w:val="28"/>
        </w:rPr>
        <w:t>22</w:t>
      </w:r>
      <w:r w:rsidRPr="00084E25">
        <w:rPr>
          <w:sz w:val="28"/>
          <w:szCs w:val="28"/>
        </w:rPr>
        <w:t> - 20</w:t>
      </w:r>
      <w:r w:rsidR="002D0342">
        <w:rPr>
          <w:sz w:val="28"/>
          <w:szCs w:val="28"/>
        </w:rPr>
        <w:t>2</w:t>
      </w:r>
      <w:r w:rsidR="000A0D8A">
        <w:rPr>
          <w:sz w:val="28"/>
          <w:szCs w:val="28"/>
        </w:rPr>
        <w:t>6</w:t>
      </w:r>
      <w:r w:rsidRPr="00084E25">
        <w:rPr>
          <w:sz w:val="28"/>
          <w:szCs w:val="28"/>
        </w:rPr>
        <w:t xml:space="preserve"> годы.</w:t>
      </w: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3.</w:t>
      </w:r>
      <w:r w:rsidR="006F5E6E" w:rsidRPr="006F5E6E">
        <w:rPr>
          <w:b w:val="0"/>
          <w:spacing w:val="0"/>
          <w:szCs w:val="28"/>
          <w:lang w:val="ru-RU"/>
        </w:rPr>
        <w:t xml:space="preserve"> </w:t>
      </w:r>
      <w:r w:rsidRPr="006F5E6E">
        <w:rPr>
          <w:b w:val="0"/>
          <w:spacing w:val="0"/>
          <w:szCs w:val="28"/>
          <w:lang w:val="ru-RU"/>
        </w:rPr>
        <w:t>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мероприятий подпрограммы «</w:t>
      </w:r>
      <w:r w:rsidRPr="006F5E6E">
        <w:rPr>
          <w:bCs/>
          <w:sz w:val="28"/>
          <w:szCs w:val="28"/>
        </w:rPr>
        <w:t>Благоустройство Белоглинского сельского поселения Белоглинского района</w:t>
      </w:r>
      <w:r w:rsidRPr="006F5E6E">
        <w:rPr>
          <w:sz w:val="28"/>
          <w:szCs w:val="28"/>
        </w:rPr>
        <w:t>»</w:t>
      </w:r>
    </w:p>
    <w:p w:rsidR="00AD6644" w:rsidRPr="00084E25"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526"/>
        <w:gridCol w:w="1337"/>
        <w:gridCol w:w="989"/>
        <w:gridCol w:w="7"/>
        <w:gridCol w:w="989"/>
        <w:gridCol w:w="7"/>
        <w:gridCol w:w="985"/>
        <w:gridCol w:w="7"/>
        <w:gridCol w:w="981"/>
        <w:gridCol w:w="7"/>
        <w:gridCol w:w="989"/>
        <w:gridCol w:w="1674"/>
        <w:gridCol w:w="153"/>
        <w:gridCol w:w="6"/>
        <w:gridCol w:w="1791"/>
        <w:gridCol w:w="284"/>
      </w:tblGrid>
      <w:tr w:rsidR="00183963" w:rsidRPr="00084E25" w:rsidTr="00686CC5">
        <w:trPr>
          <w:gridAfter w:val="1"/>
          <w:wAfter w:w="284" w:type="dxa"/>
          <w:trHeight w:val="320"/>
        </w:trPr>
        <w:tc>
          <w:tcPr>
            <w:tcW w:w="993" w:type="dxa"/>
            <w:gridSpan w:val="2"/>
            <w:vMerge w:val="restart"/>
          </w:tcPr>
          <w:p w:rsidR="00183963" w:rsidRPr="00084E25" w:rsidRDefault="00183963" w:rsidP="00A87940">
            <w:pPr>
              <w:snapToGrid w:val="0"/>
              <w:jc w:val="center"/>
            </w:pPr>
            <w:r w:rsidRPr="00084E25">
              <w:rPr>
                <w:sz w:val="22"/>
                <w:szCs w:val="22"/>
              </w:rPr>
              <w:t>№ п/п</w:t>
            </w:r>
          </w:p>
        </w:tc>
        <w:tc>
          <w:tcPr>
            <w:tcW w:w="2585" w:type="dxa"/>
            <w:gridSpan w:val="2"/>
            <w:vMerge w:val="restart"/>
          </w:tcPr>
          <w:p w:rsidR="00183963" w:rsidRPr="00084E25" w:rsidRDefault="00183963" w:rsidP="00A87940">
            <w:pPr>
              <w:snapToGrid w:val="0"/>
              <w:jc w:val="center"/>
            </w:pPr>
            <w:r w:rsidRPr="00084E25">
              <w:rPr>
                <w:sz w:val="22"/>
                <w:szCs w:val="22"/>
              </w:rPr>
              <w:t>Наименование мероприятия</w:t>
            </w:r>
          </w:p>
          <w:p w:rsidR="00183963" w:rsidRPr="00084E25" w:rsidRDefault="00183963" w:rsidP="00A87940">
            <w:pPr>
              <w:jc w:val="center"/>
            </w:pPr>
          </w:p>
        </w:tc>
        <w:tc>
          <w:tcPr>
            <w:tcW w:w="1526" w:type="dxa"/>
            <w:vMerge w:val="restart"/>
          </w:tcPr>
          <w:p w:rsidR="00183963" w:rsidRPr="00084E25" w:rsidRDefault="00183963" w:rsidP="00A87940">
            <w:pPr>
              <w:snapToGrid w:val="0"/>
              <w:jc w:val="center"/>
            </w:pPr>
            <w:r w:rsidRPr="00084E25">
              <w:rPr>
                <w:sz w:val="22"/>
                <w:szCs w:val="22"/>
              </w:rPr>
              <w:t xml:space="preserve">Источник финансирования </w:t>
            </w:r>
          </w:p>
        </w:tc>
        <w:tc>
          <w:tcPr>
            <w:tcW w:w="1337" w:type="dxa"/>
            <w:vMerge w:val="restart"/>
          </w:tcPr>
          <w:p w:rsidR="00183963" w:rsidRPr="00084E25" w:rsidRDefault="00183963" w:rsidP="00A87940">
            <w:pPr>
              <w:snapToGrid w:val="0"/>
              <w:jc w:val="center"/>
            </w:pPr>
            <w:r w:rsidRPr="00084E25">
              <w:rPr>
                <w:sz w:val="22"/>
                <w:szCs w:val="22"/>
              </w:rPr>
              <w:t>Объем финансирования,</w:t>
            </w:r>
          </w:p>
          <w:p w:rsidR="00183963" w:rsidRPr="00084E25" w:rsidRDefault="00183963" w:rsidP="00A87940">
            <w:pPr>
              <w:jc w:val="center"/>
            </w:pPr>
            <w:r w:rsidRPr="00084E25">
              <w:rPr>
                <w:sz w:val="22"/>
                <w:szCs w:val="22"/>
              </w:rPr>
              <w:t>всего (тыс.руб.)</w:t>
            </w:r>
          </w:p>
        </w:tc>
        <w:tc>
          <w:tcPr>
            <w:tcW w:w="4961" w:type="dxa"/>
            <w:gridSpan w:val="9"/>
          </w:tcPr>
          <w:p w:rsidR="00183963" w:rsidRPr="00084E25" w:rsidRDefault="00183963" w:rsidP="00A87940">
            <w:pPr>
              <w:snapToGrid w:val="0"/>
              <w:jc w:val="center"/>
            </w:pPr>
            <w:r w:rsidRPr="00084E25">
              <w:rPr>
                <w:sz w:val="22"/>
                <w:szCs w:val="22"/>
              </w:rPr>
              <w:t xml:space="preserve">В том числе по годам        </w:t>
            </w:r>
          </w:p>
        </w:tc>
        <w:tc>
          <w:tcPr>
            <w:tcW w:w="1674" w:type="dxa"/>
          </w:tcPr>
          <w:p w:rsidR="00183963" w:rsidRPr="00084E25" w:rsidRDefault="00183963" w:rsidP="00A87940">
            <w:pPr>
              <w:snapToGrid w:val="0"/>
              <w:jc w:val="center"/>
            </w:pPr>
            <w:r w:rsidRPr="00084E25">
              <w:rPr>
                <w:sz w:val="22"/>
                <w:szCs w:val="22"/>
              </w:rPr>
              <w:t xml:space="preserve">Непосредственный результат реализации мероприятия </w:t>
            </w:r>
          </w:p>
        </w:tc>
        <w:tc>
          <w:tcPr>
            <w:tcW w:w="1950" w:type="dxa"/>
            <w:gridSpan w:val="3"/>
          </w:tcPr>
          <w:p w:rsidR="00183963" w:rsidRPr="00084E25" w:rsidRDefault="00183963"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183963" w:rsidRPr="00084E25" w:rsidTr="00686CC5">
        <w:trPr>
          <w:gridAfter w:val="1"/>
          <w:wAfter w:w="284" w:type="dxa"/>
          <w:trHeight w:val="267"/>
        </w:trPr>
        <w:tc>
          <w:tcPr>
            <w:tcW w:w="993" w:type="dxa"/>
            <w:gridSpan w:val="2"/>
            <w:vMerge/>
          </w:tcPr>
          <w:p w:rsidR="00183963" w:rsidRPr="00084E25" w:rsidRDefault="00183963" w:rsidP="00A87940">
            <w:pPr>
              <w:snapToGrid w:val="0"/>
            </w:pPr>
          </w:p>
        </w:tc>
        <w:tc>
          <w:tcPr>
            <w:tcW w:w="2585" w:type="dxa"/>
            <w:gridSpan w:val="2"/>
            <w:vMerge/>
          </w:tcPr>
          <w:p w:rsidR="00183963" w:rsidRPr="00084E25" w:rsidRDefault="00183963" w:rsidP="00A87940">
            <w:pPr>
              <w:snapToGrid w:val="0"/>
              <w:jc w:val="center"/>
            </w:pPr>
          </w:p>
        </w:tc>
        <w:tc>
          <w:tcPr>
            <w:tcW w:w="1526" w:type="dxa"/>
            <w:vMerge/>
          </w:tcPr>
          <w:p w:rsidR="00183963" w:rsidRPr="00084E25" w:rsidRDefault="00183963" w:rsidP="00A87940">
            <w:pPr>
              <w:snapToGrid w:val="0"/>
            </w:pPr>
          </w:p>
        </w:tc>
        <w:tc>
          <w:tcPr>
            <w:tcW w:w="1337" w:type="dxa"/>
            <w:vMerge/>
          </w:tcPr>
          <w:p w:rsidR="00183963" w:rsidRPr="00084E25" w:rsidRDefault="00183963" w:rsidP="00A87940">
            <w:pPr>
              <w:snapToGrid w:val="0"/>
            </w:pPr>
          </w:p>
        </w:tc>
        <w:tc>
          <w:tcPr>
            <w:tcW w:w="996" w:type="dxa"/>
            <w:gridSpan w:val="2"/>
          </w:tcPr>
          <w:p w:rsidR="00183963" w:rsidRPr="00084E25" w:rsidRDefault="00183963" w:rsidP="00C2220C">
            <w:pPr>
              <w:snapToGrid w:val="0"/>
              <w:jc w:val="center"/>
            </w:pPr>
            <w:r w:rsidRPr="00084E25">
              <w:rPr>
                <w:sz w:val="22"/>
                <w:szCs w:val="22"/>
              </w:rPr>
              <w:t>20</w:t>
            </w:r>
            <w:r w:rsidR="0069226B">
              <w:rPr>
                <w:sz w:val="22"/>
                <w:szCs w:val="22"/>
              </w:rPr>
              <w:t>22</w:t>
            </w:r>
            <w:r w:rsidRPr="00084E25">
              <w:rPr>
                <w:sz w:val="22"/>
                <w:szCs w:val="22"/>
              </w:rPr>
              <w:t xml:space="preserve">  </w:t>
            </w:r>
          </w:p>
        </w:tc>
        <w:tc>
          <w:tcPr>
            <w:tcW w:w="996"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3</w:t>
            </w:r>
          </w:p>
        </w:tc>
        <w:tc>
          <w:tcPr>
            <w:tcW w:w="992"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4</w:t>
            </w:r>
          </w:p>
        </w:tc>
        <w:tc>
          <w:tcPr>
            <w:tcW w:w="988" w:type="dxa"/>
            <w:gridSpan w:val="2"/>
          </w:tcPr>
          <w:p w:rsidR="00183963" w:rsidRPr="00084E25" w:rsidRDefault="0069226B" w:rsidP="00A87940">
            <w:pPr>
              <w:snapToGrid w:val="0"/>
            </w:pPr>
            <w:r>
              <w:t>2025</w:t>
            </w:r>
          </w:p>
        </w:tc>
        <w:tc>
          <w:tcPr>
            <w:tcW w:w="989" w:type="dxa"/>
          </w:tcPr>
          <w:p w:rsidR="00183963" w:rsidRPr="00084E25" w:rsidRDefault="0069226B" w:rsidP="00A87940">
            <w:pPr>
              <w:snapToGrid w:val="0"/>
            </w:pPr>
            <w:r>
              <w:t>2026</w:t>
            </w:r>
          </w:p>
        </w:tc>
        <w:tc>
          <w:tcPr>
            <w:tcW w:w="1674" w:type="dxa"/>
          </w:tcPr>
          <w:p w:rsidR="00183963" w:rsidRPr="00084E25" w:rsidRDefault="00183963" w:rsidP="00A87940">
            <w:pPr>
              <w:snapToGrid w:val="0"/>
            </w:pPr>
          </w:p>
        </w:tc>
        <w:tc>
          <w:tcPr>
            <w:tcW w:w="1950" w:type="dxa"/>
            <w:gridSpan w:val="3"/>
          </w:tcPr>
          <w:p w:rsidR="00183963" w:rsidRPr="00084E25" w:rsidRDefault="00183963" w:rsidP="00A87940">
            <w:pPr>
              <w:snapToGrid w:val="0"/>
            </w:pPr>
          </w:p>
        </w:tc>
      </w:tr>
      <w:tr w:rsidR="00183963" w:rsidRPr="00084E25" w:rsidTr="00686CC5">
        <w:trPr>
          <w:gridAfter w:val="1"/>
          <w:wAfter w:w="284" w:type="dxa"/>
          <w:trHeight w:val="403"/>
        </w:trPr>
        <w:tc>
          <w:tcPr>
            <w:tcW w:w="993" w:type="dxa"/>
            <w:gridSpan w:val="2"/>
          </w:tcPr>
          <w:p w:rsidR="00183963" w:rsidRPr="00084E25" w:rsidRDefault="00183963" w:rsidP="00A87940">
            <w:pPr>
              <w:snapToGrid w:val="0"/>
              <w:jc w:val="center"/>
            </w:pPr>
            <w:r w:rsidRPr="00084E25">
              <w:rPr>
                <w:sz w:val="22"/>
                <w:szCs w:val="22"/>
              </w:rPr>
              <w:t>1</w:t>
            </w:r>
          </w:p>
        </w:tc>
        <w:tc>
          <w:tcPr>
            <w:tcW w:w="2585" w:type="dxa"/>
            <w:gridSpan w:val="2"/>
          </w:tcPr>
          <w:p w:rsidR="00183963" w:rsidRPr="00084E25" w:rsidRDefault="00183963" w:rsidP="00A87940">
            <w:pPr>
              <w:snapToGrid w:val="0"/>
              <w:jc w:val="center"/>
            </w:pPr>
            <w:r w:rsidRPr="00084E25">
              <w:rPr>
                <w:sz w:val="22"/>
                <w:szCs w:val="22"/>
              </w:rPr>
              <w:t>2</w:t>
            </w:r>
          </w:p>
        </w:tc>
        <w:tc>
          <w:tcPr>
            <w:tcW w:w="1526" w:type="dxa"/>
          </w:tcPr>
          <w:p w:rsidR="00183963" w:rsidRPr="00084E25" w:rsidRDefault="00183963" w:rsidP="00A87940">
            <w:pPr>
              <w:snapToGrid w:val="0"/>
              <w:jc w:val="center"/>
            </w:pPr>
            <w:r w:rsidRPr="00084E25">
              <w:rPr>
                <w:sz w:val="22"/>
                <w:szCs w:val="22"/>
              </w:rPr>
              <w:t>3</w:t>
            </w:r>
          </w:p>
        </w:tc>
        <w:tc>
          <w:tcPr>
            <w:tcW w:w="1337" w:type="dxa"/>
          </w:tcPr>
          <w:p w:rsidR="00183963" w:rsidRPr="00084E25" w:rsidRDefault="00183963" w:rsidP="00A87940">
            <w:pPr>
              <w:snapToGrid w:val="0"/>
              <w:jc w:val="center"/>
            </w:pPr>
            <w:r w:rsidRPr="00084E25">
              <w:rPr>
                <w:sz w:val="22"/>
                <w:szCs w:val="22"/>
              </w:rPr>
              <w:t>4</w:t>
            </w:r>
          </w:p>
        </w:tc>
        <w:tc>
          <w:tcPr>
            <w:tcW w:w="996" w:type="dxa"/>
            <w:gridSpan w:val="2"/>
          </w:tcPr>
          <w:p w:rsidR="00183963" w:rsidRPr="00084E25" w:rsidRDefault="00183963" w:rsidP="00A87940">
            <w:pPr>
              <w:snapToGrid w:val="0"/>
              <w:jc w:val="center"/>
            </w:pPr>
            <w:r w:rsidRPr="00084E25">
              <w:rPr>
                <w:sz w:val="22"/>
                <w:szCs w:val="22"/>
              </w:rPr>
              <w:t>5</w:t>
            </w:r>
          </w:p>
          <w:p w:rsidR="00183963" w:rsidRPr="00084E25" w:rsidRDefault="00183963" w:rsidP="00A87940">
            <w:pPr>
              <w:snapToGrid w:val="0"/>
              <w:jc w:val="center"/>
            </w:pPr>
          </w:p>
        </w:tc>
        <w:tc>
          <w:tcPr>
            <w:tcW w:w="996" w:type="dxa"/>
            <w:gridSpan w:val="2"/>
          </w:tcPr>
          <w:p w:rsidR="00183963" w:rsidRPr="00084E25" w:rsidRDefault="00183963" w:rsidP="00A87940">
            <w:pPr>
              <w:snapToGrid w:val="0"/>
              <w:jc w:val="center"/>
            </w:pPr>
            <w:r w:rsidRPr="00084E25">
              <w:rPr>
                <w:sz w:val="22"/>
                <w:szCs w:val="22"/>
              </w:rPr>
              <w:t>6</w:t>
            </w:r>
          </w:p>
        </w:tc>
        <w:tc>
          <w:tcPr>
            <w:tcW w:w="992" w:type="dxa"/>
            <w:gridSpan w:val="2"/>
          </w:tcPr>
          <w:p w:rsidR="00183963" w:rsidRPr="00084E25" w:rsidRDefault="00183963" w:rsidP="00A87940">
            <w:pPr>
              <w:snapToGrid w:val="0"/>
              <w:jc w:val="center"/>
            </w:pPr>
            <w:r w:rsidRPr="00084E25">
              <w:rPr>
                <w:sz w:val="22"/>
                <w:szCs w:val="22"/>
              </w:rPr>
              <w:t>7</w:t>
            </w:r>
          </w:p>
        </w:tc>
        <w:tc>
          <w:tcPr>
            <w:tcW w:w="988" w:type="dxa"/>
            <w:gridSpan w:val="2"/>
          </w:tcPr>
          <w:p w:rsidR="00183963" w:rsidRPr="009C3598" w:rsidRDefault="009C3598" w:rsidP="00A87940">
            <w:pPr>
              <w:snapToGrid w:val="0"/>
              <w:jc w:val="center"/>
              <w:rPr>
                <w:lang w:val="en-US"/>
              </w:rPr>
            </w:pPr>
            <w:r>
              <w:rPr>
                <w:sz w:val="22"/>
                <w:szCs w:val="22"/>
                <w:lang w:val="en-US"/>
              </w:rPr>
              <w:t>8</w:t>
            </w:r>
          </w:p>
        </w:tc>
        <w:tc>
          <w:tcPr>
            <w:tcW w:w="989" w:type="dxa"/>
          </w:tcPr>
          <w:p w:rsidR="00183963" w:rsidRPr="009C3598" w:rsidRDefault="009C3598" w:rsidP="00A87940">
            <w:pPr>
              <w:snapToGrid w:val="0"/>
              <w:jc w:val="center"/>
              <w:rPr>
                <w:lang w:val="en-US"/>
              </w:rPr>
            </w:pPr>
            <w:r>
              <w:rPr>
                <w:sz w:val="22"/>
                <w:szCs w:val="22"/>
                <w:lang w:val="en-US"/>
              </w:rPr>
              <w:t>9</w:t>
            </w:r>
          </w:p>
        </w:tc>
        <w:tc>
          <w:tcPr>
            <w:tcW w:w="1674" w:type="dxa"/>
          </w:tcPr>
          <w:p w:rsidR="00183963" w:rsidRPr="009C3598" w:rsidRDefault="009C3598" w:rsidP="00A87940">
            <w:pPr>
              <w:snapToGrid w:val="0"/>
              <w:jc w:val="center"/>
              <w:rPr>
                <w:lang w:val="en-US"/>
              </w:rPr>
            </w:pPr>
            <w:r>
              <w:rPr>
                <w:lang w:val="en-US"/>
              </w:rPr>
              <w:t>10</w:t>
            </w:r>
          </w:p>
        </w:tc>
        <w:tc>
          <w:tcPr>
            <w:tcW w:w="1950" w:type="dxa"/>
            <w:gridSpan w:val="3"/>
          </w:tcPr>
          <w:p w:rsidR="00183963" w:rsidRPr="009C3598" w:rsidRDefault="009C3598" w:rsidP="00A87940">
            <w:pPr>
              <w:snapToGrid w:val="0"/>
              <w:jc w:val="center"/>
              <w:rPr>
                <w:lang w:val="en-US"/>
              </w:rPr>
            </w:pPr>
            <w:r>
              <w:rPr>
                <w:sz w:val="22"/>
                <w:szCs w:val="22"/>
                <w:lang w:val="en-US"/>
              </w:rPr>
              <w:t>11</w:t>
            </w:r>
          </w:p>
        </w:tc>
      </w:tr>
      <w:tr w:rsidR="00686CC5" w:rsidRPr="00084E25" w:rsidTr="00686CC5">
        <w:trPr>
          <w:gridAfter w:val="1"/>
          <w:wAfter w:w="284" w:type="dxa"/>
          <w:trHeight w:val="285"/>
        </w:trPr>
        <w:tc>
          <w:tcPr>
            <w:tcW w:w="993" w:type="dxa"/>
            <w:gridSpan w:val="2"/>
            <w:vMerge w:val="restart"/>
          </w:tcPr>
          <w:p w:rsidR="00686CC5" w:rsidRPr="00084E25" w:rsidRDefault="00686CC5" w:rsidP="00686CC5">
            <w:pPr>
              <w:snapToGrid w:val="0"/>
              <w:jc w:val="center"/>
            </w:pPr>
            <w:r w:rsidRPr="00084E25">
              <w:rPr>
                <w:sz w:val="22"/>
                <w:szCs w:val="22"/>
              </w:rPr>
              <w:t>1</w:t>
            </w:r>
          </w:p>
        </w:tc>
        <w:tc>
          <w:tcPr>
            <w:tcW w:w="2585" w:type="dxa"/>
            <w:gridSpan w:val="2"/>
            <w:vMerge w:val="restart"/>
          </w:tcPr>
          <w:p w:rsidR="00686CC5" w:rsidRPr="00084E25" w:rsidRDefault="00686CC5" w:rsidP="00686CC5">
            <w:pPr>
              <w:snapToGrid w:val="0"/>
              <w:jc w:val="center"/>
            </w:pPr>
            <w:r w:rsidRPr="00084E25">
              <w:rPr>
                <w:sz w:val="22"/>
                <w:szCs w:val="22"/>
              </w:rPr>
              <w:t>Финансовое обеспечение деятельности (оказание услуг) МКУ «Белоглинское хозяйственное объединение»</w:t>
            </w:r>
            <w:r w:rsidR="00801D94">
              <w:rPr>
                <w:sz w:val="22"/>
                <w:szCs w:val="22"/>
              </w:rPr>
              <w:t>, МКУ «Санитарная очистка»</w:t>
            </w:r>
            <w:r w:rsidRPr="00084E25">
              <w:rPr>
                <w:sz w:val="22"/>
                <w:szCs w:val="22"/>
              </w:rPr>
              <w:t xml:space="preserve">           (расходы на содержание МКУ)</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D715F9" w:rsidP="00032CA5">
            <w:pPr>
              <w:snapToGrid w:val="0"/>
              <w:jc w:val="center"/>
            </w:pPr>
            <w:r>
              <w:t>116896,8</w:t>
            </w:r>
          </w:p>
        </w:tc>
        <w:tc>
          <w:tcPr>
            <w:tcW w:w="996" w:type="dxa"/>
            <w:gridSpan w:val="2"/>
          </w:tcPr>
          <w:p w:rsidR="00686CC5" w:rsidRPr="00084E25" w:rsidRDefault="00686CC5" w:rsidP="00686CC5">
            <w:pPr>
              <w:snapToGrid w:val="0"/>
              <w:jc w:val="center"/>
            </w:pPr>
            <w:r>
              <w:t>23613,5</w:t>
            </w:r>
          </w:p>
        </w:tc>
        <w:tc>
          <w:tcPr>
            <w:tcW w:w="996" w:type="dxa"/>
            <w:gridSpan w:val="2"/>
          </w:tcPr>
          <w:p w:rsidR="00686CC5" w:rsidRPr="00084E25" w:rsidRDefault="00310D1A" w:rsidP="004C5CB8">
            <w:pPr>
              <w:snapToGrid w:val="0"/>
              <w:jc w:val="center"/>
            </w:pPr>
            <w:r>
              <w:t>25</w:t>
            </w:r>
            <w:r w:rsidR="004C5CB8">
              <w:t>826</w:t>
            </w:r>
            <w:r>
              <w:t>,9</w:t>
            </w:r>
          </w:p>
        </w:tc>
        <w:tc>
          <w:tcPr>
            <w:tcW w:w="992" w:type="dxa"/>
            <w:gridSpan w:val="2"/>
          </w:tcPr>
          <w:p w:rsidR="00686CC5" w:rsidRPr="00084E25" w:rsidRDefault="00D715F9" w:rsidP="00D715F9">
            <w:pPr>
              <w:snapToGrid w:val="0"/>
              <w:jc w:val="center"/>
            </w:pPr>
            <w:r>
              <w:t>34456,4</w:t>
            </w:r>
          </w:p>
        </w:tc>
        <w:tc>
          <w:tcPr>
            <w:tcW w:w="988" w:type="dxa"/>
            <w:gridSpan w:val="2"/>
          </w:tcPr>
          <w:p w:rsidR="00686CC5" w:rsidRPr="00084E25" w:rsidRDefault="00686CC5" w:rsidP="00686CC5">
            <w:pPr>
              <w:snapToGrid w:val="0"/>
              <w:jc w:val="center"/>
            </w:pPr>
            <w:r>
              <w:t>16500,0</w:t>
            </w:r>
          </w:p>
        </w:tc>
        <w:tc>
          <w:tcPr>
            <w:tcW w:w="989" w:type="dxa"/>
          </w:tcPr>
          <w:p w:rsidR="00686CC5" w:rsidRPr="00084E25" w:rsidRDefault="00686CC5" w:rsidP="00686CC5">
            <w:pPr>
              <w:snapToGrid w:val="0"/>
              <w:jc w:val="center"/>
            </w:pPr>
            <w:r>
              <w:t>16500,0</w:t>
            </w:r>
          </w:p>
        </w:tc>
        <w:tc>
          <w:tcPr>
            <w:tcW w:w="1674" w:type="dxa"/>
            <w:vMerge w:val="restart"/>
          </w:tcPr>
          <w:p w:rsidR="00686CC5" w:rsidRPr="00084E25" w:rsidRDefault="00686CC5" w:rsidP="00686CC5">
            <w:pPr>
              <w:snapToGrid w:val="0"/>
              <w:jc w:val="center"/>
            </w:pPr>
            <w:r w:rsidRPr="00084E25">
              <w:rPr>
                <w:sz w:val="22"/>
                <w:szCs w:val="22"/>
              </w:rPr>
              <w:t>Выполнение  муниципального задания</w:t>
            </w:r>
          </w:p>
        </w:tc>
        <w:tc>
          <w:tcPr>
            <w:tcW w:w="1950" w:type="dxa"/>
            <w:gridSpan w:val="3"/>
            <w:vMerge w:val="restart"/>
          </w:tcPr>
          <w:p w:rsidR="00686CC5" w:rsidRPr="00084E25" w:rsidRDefault="00686CC5" w:rsidP="00686CC5">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33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center"/>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FC76E9" w:rsidRPr="00084E25" w:rsidRDefault="00D715F9" w:rsidP="004C5CB8">
            <w:pPr>
              <w:snapToGrid w:val="0"/>
              <w:jc w:val="center"/>
            </w:pPr>
            <w:r>
              <w:t>116896,8</w:t>
            </w:r>
          </w:p>
        </w:tc>
        <w:tc>
          <w:tcPr>
            <w:tcW w:w="996" w:type="dxa"/>
            <w:gridSpan w:val="2"/>
          </w:tcPr>
          <w:p w:rsidR="00073CC7" w:rsidRPr="00084E25" w:rsidRDefault="005A3ADA" w:rsidP="00FC76E9">
            <w:pPr>
              <w:snapToGrid w:val="0"/>
              <w:jc w:val="center"/>
            </w:pPr>
            <w:r>
              <w:t>2</w:t>
            </w:r>
            <w:r w:rsidR="00FC76E9">
              <w:t>3613</w:t>
            </w:r>
            <w:r>
              <w:t>,5</w:t>
            </w:r>
          </w:p>
        </w:tc>
        <w:tc>
          <w:tcPr>
            <w:tcW w:w="996" w:type="dxa"/>
            <w:gridSpan w:val="2"/>
          </w:tcPr>
          <w:p w:rsidR="00073CC7" w:rsidRPr="00084E25" w:rsidRDefault="004C5CB8" w:rsidP="00F36800">
            <w:pPr>
              <w:snapToGrid w:val="0"/>
              <w:jc w:val="center"/>
            </w:pPr>
            <w:r>
              <w:t>25826,9</w:t>
            </w:r>
          </w:p>
        </w:tc>
        <w:tc>
          <w:tcPr>
            <w:tcW w:w="992" w:type="dxa"/>
            <w:gridSpan w:val="2"/>
          </w:tcPr>
          <w:p w:rsidR="00073CC7" w:rsidRPr="00084E25" w:rsidRDefault="00D715F9" w:rsidP="00F36800">
            <w:pPr>
              <w:snapToGrid w:val="0"/>
              <w:jc w:val="center"/>
            </w:pPr>
            <w:r>
              <w:t>34456,4</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ind w:left="720"/>
              <w:jc w:val="both"/>
              <w:rPr>
                <w:rFonts w:cs="Calibri"/>
                <w:b/>
                <w:bCs/>
              </w:rPr>
            </w:pPr>
          </w:p>
        </w:tc>
        <w:tc>
          <w:tcPr>
            <w:tcW w:w="2585" w:type="dxa"/>
            <w:gridSpan w:val="2"/>
          </w:tcPr>
          <w:p w:rsidR="00183963" w:rsidRPr="00084E25" w:rsidRDefault="00183963" w:rsidP="00A87940">
            <w:pPr>
              <w:snapToGrid w:val="0"/>
              <w:ind w:left="720"/>
              <w:jc w:val="both"/>
              <w:rPr>
                <w:rFonts w:cs="Calibri"/>
                <w:b/>
                <w:bCs/>
              </w:rPr>
            </w:pPr>
          </w:p>
        </w:tc>
        <w:tc>
          <w:tcPr>
            <w:tcW w:w="11448" w:type="dxa"/>
            <w:gridSpan w:val="15"/>
          </w:tcPr>
          <w:p w:rsidR="00183963" w:rsidRPr="00084E25" w:rsidRDefault="00183963" w:rsidP="00A87940">
            <w:pPr>
              <w:snapToGrid w:val="0"/>
              <w:ind w:left="720"/>
              <w:jc w:val="both"/>
              <w:rPr>
                <w:rFonts w:cs="Calibri"/>
                <w:b/>
                <w:bCs/>
              </w:rPr>
            </w:pPr>
            <w:r w:rsidRPr="00084E25">
              <w:rPr>
                <w:rFonts w:cs="Calibri"/>
                <w:b/>
                <w:bCs/>
                <w:sz w:val="22"/>
                <w:szCs w:val="22"/>
              </w:rPr>
              <w:t>2. Организация освещения населённых пунктов Белоглинского</w:t>
            </w:r>
            <w:r w:rsidR="00FA0AD8">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073CC7" w:rsidRPr="00084E25" w:rsidTr="00686CC5">
        <w:trPr>
          <w:gridAfter w:val="1"/>
          <w:wAfter w:w="284" w:type="dxa"/>
          <w:trHeight w:val="370"/>
        </w:trPr>
        <w:tc>
          <w:tcPr>
            <w:tcW w:w="993" w:type="dxa"/>
            <w:gridSpan w:val="2"/>
            <w:vMerge w:val="restart"/>
          </w:tcPr>
          <w:p w:rsidR="00073CC7" w:rsidRPr="00084E25" w:rsidRDefault="00073CC7" w:rsidP="00A87940">
            <w:pPr>
              <w:snapToGrid w:val="0"/>
              <w:jc w:val="center"/>
            </w:pPr>
            <w:r w:rsidRPr="00084E25">
              <w:rPr>
                <w:sz w:val="22"/>
                <w:szCs w:val="22"/>
              </w:rPr>
              <w:t>2.1.</w:t>
            </w:r>
          </w:p>
        </w:tc>
        <w:tc>
          <w:tcPr>
            <w:tcW w:w="2585" w:type="dxa"/>
            <w:gridSpan w:val="2"/>
            <w:vMerge w:val="restart"/>
          </w:tcPr>
          <w:p w:rsidR="00073CC7" w:rsidRPr="00084E25" w:rsidRDefault="00073CC7"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084E25" w:rsidRDefault="00073CC7" w:rsidP="00A87940">
            <w:pPr>
              <w:snapToGrid w:val="0"/>
              <w:jc w:val="both"/>
            </w:pPr>
            <w:r w:rsidRPr="00084E25">
              <w:rPr>
                <w:sz w:val="22"/>
                <w:szCs w:val="22"/>
              </w:rPr>
              <w:t xml:space="preserve">Приобретение </w:t>
            </w:r>
            <w:r w:rsidRPr="00084E25">
              <w:rPr>
                <w:sz w:val="22"/>
                <w:szCs w:val="22"/>
              </w:rPr>
              <w:lastRenderedPageBreak/>
              <w:t>расходных материалов</w:t>
            </w:r>
          </w:p>
        </w:tc>
        <w:tc>
          <w:tcPr>
            <w:tcW w:w="1526" w:type="dxa"/>
          </w:tcPr>
          <w:p w:rsidR="00073CC7" w:rsidRPr="00084E25" w:rsidRDefault="00073CC7" w:rsidP="00A87940">
            <w:pPr>
              <w:snapToGrid w:val="0"/>
              <w:jc w:val="center"/>
            </w:pPr>
            <w:r w:rsidRPr="00084E25">
              <w:rPr>
                <w:sz w:val="22"/>
                <w:szCs w:val="22"/>
              </w:rPr>
              <w:lastRenderedPageBreak/>
              <w:t>всего</w:t>
            </w:r>
          </w:p>
          <w:p w:rsidR="00073CC7" w:rsidRPr="00084E25" w:rsidRDefault="00073CC7" w:rsidP="00A87940">
            <w:pPr>
              <w:jc w:val="center"/>
            </w:pPr>
          </w:p>
        </w:tc>
        <w:tc>
          <w:tcPr>
            <w:tcW w:w="1337" w:type="dxa"/>
          </w:tcPr>
          <w:p w:rsidR="00073CC7" w:rsidRPr="00084E25" w:rsidRDefault="000B3944" w:rsidP="00BE23BA">
            <w:pPr>
              <w:snapToGrid w:val="0"/>
              <w:jc w:val="center"/>
            </w:pPr>
            <w:r>
              <w:t>3</w:t>
            </w:r>
            <w:r w:rsidR="00BE23BA">
              <w:t>3</w:t>
            </w:r>
            <w:r w:rsidR="00E9284E">
              <w:t>857</w:t>
            </w:r>
            <w:r>
              <w:t>,</w:t>
            </w:r>
            <w:r w:rsidR="00E9284E">
              <w:t>8</w:t>
            </w:r>
          </w:p>
        </w:tc>
        <w:tc>
          <w:tcPr>
            <w:tcW w:w="996" w:type="dxa"/>
            <w:gridSpan w:val="2"/>
          </w:tcPr>
          <w:p w:rsidR="00073CC7" w:rsidRPr="00084E25" w:rsidRDefault="001B2DF9" w:rsidP="00A87940">
            <w:pPr>
              <w:snapToGrid w:val="0"/>
              <w:jc w:val="center"/>
            </w:pPr>
            <w:r>
              <w:t>6 129,1</w:t>
            </w:r>
          </w:p>
        </w:tc>
        <w:tc>
          <w:tcPr>
            <w:tcW w:w="996" w:type="dxa"/>
            <w:gridSpan w:val="2"/>
          </w:tcPr>
          <w:p w:rsidR="00073CC7" w:rsidRDefault="000B3944" w:rsidP="00751DE2">
            <w:r>
              <w:t>7</w:t>
            </w:r>
            <w:r w:rsidR="00474B19">
              <w:t>6</w:t>
            </w:r>
            <w:r w:rsidR="00751DE2">
              <w:t>88</w:t>
            </w:r>
            <w:r>
              <w:t>,6</w:t>
            </w:r>
          </w:p>
        </w:tc>
        <w:tc>
          <w:tcPr>
            <w:tcW w:w="992" w:type="dxa"/>
            <w:gridSpan w:val="2"/>
          </w:tcPr>
          <w:p w:rsidR="00073CC7" w:rsidRDefault="00BE23BA">
            <w:r>
              <w:t>7</w:t>
            </w:r>
            <w:r w:rsidR="00E9284E">
              <w:t>640,1</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val="restart"/>
          </w:tcPr>
          <w:p w:rsidR="00073CC7" w:rsidRPr="00084E25" w:rsidRDefault="00073CC7" w:rsidP="00A87940">
            <w:pPr>
              <w:snapToGrid w:val="0"/>
              <w:jc w:val="center"/>
            </w:pPr>
            <w:r w:rsidRPr="00084E25">
              <w:rPr>
                <w:sz w:val="22"/>
                <w:szCs w:val="22"/>
              </w:rPr>
              <w:t>Освещенность улиц</w:t>
            </w:r>
          </w:p>
          <w:p w:rsidR="00073CC7" w:rsidRPr="00084E25" w:rsidRDefault="00073CC7" w:rsidP="00A87940">
            <w:pPr>
              <w:snapToGrid w:val="0"/>
              <w:jc w:val="center"/>
            </w:pPr>
            <w:r w:rsidRPr="00084E25">
              <w:rPr>
                <w:sz w:val="22"/>
                <w:szCs w:val="22"/>
              </w:rPr>
              <w:t xml:space="preserve"> </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073CC7" w:rsidRPr="00084E25" w:rsidTr="00686CC5">
        <w:trPr>
          <w:gridAfter w:val="1"/>
          <w:wAfter w:w="284" w:type="dxa"/>
          <w:trHeight w:val="353"/>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pStyle w:val="aff4"/>
              <w:snapToGrid w:val="0"/>
              <w:jc w:val="both"/>
              <w:rPr>
                <w:rFonts w:ascii="Times New Roman" w:hAnsi="Times New Roman" w:cs="Times New Roman"/>
              </w:rPr>
            </w:pPr>
          </w:p>
        </w:tc>
        <w:tc>
          <w:tcPr>
            <w:tcW w:w="1526" w:type="dxa"/>
          </w:tcPr>
          <w:p w:rsidR="00073CC7" w:rsidRPr="00084E25" w:rsidRDefault="00073CC7" w:rsidP="00A87940">
            <w:pPr>
              <w:snapToGrid w:val="0"/>
            </w:pPr>
            <w:r w:rsidRPr="00084E25">
              <w:rPr>
                <w:sz w:val="22"/>
                <w:szCs w:val="22"/>
              </w:rPr>
              <w:t>местный бюджет</w:t>
            </w:r>
          </w:p>
        </w:tc>
        <w:tc>
          <w:tcPr>
            <w:tcW w:w="1337" w:type="dxa"/>
          </w:tcPr>
          <w:p w:rsidR="00073CC7" w:rsidRPr="00084E25" w:rsidRDefault="00E9284E" w:rsidP="00BE23BA">
            <w:pPr>
              <w:snapToGrid w:val="0"/>
              <w:jc w:val="center"/>
            </w:pPr>
            <w:r>
              <w:t>3</w:t>
            </w:r>
            <w:r w:rsidR="00BE23BA">
              <w:t>3</w:t>
            </w:r>
            <w:r>
              <w:t>857,8</w:t>
            </w:r>
          </w:p>
        </w:tc>
        <w:tc>
          <w:tcPr>
            <w:tcW w:w="996" w:type="dxa"/>
            <w:gridSpan w:val="2"/>
          </w:tcPr>
          <w:p w:rsidR="00073CC7" w:rsidRPr="00084E25" w:rsidRDefault="001B2DF9" w:rsidP="00F36800">
            <w:pPr>
              <w:snapToGrid w:val="0"/>
              <w:jc w:val="center"/>
            </w:pPr>
            <w:r>
              <w:t>6 129,1</w:t>
            </w:r>
          </w:p>
        </w:tc>
        <w:tc>
          <w:tcPr>
            <w:tcW w:w="996" w:type="dxa"/>
            <w:gridSpan w:val="2"/>
          </w:tcPr>
          <w:p w:rsidR="00073CC7" w:rsidRPr="00084E25" w:rsidRDefault="000B3944" w:rsidP="00751DE2">
            <w:pPr>
              <w:snapToGrid w:val="0"/>
              <w:jc w:val="center"/>
            </w:pPr>
            <w:r>
              <w:t>7</w:t>
            </w:r>
            <w:r w:rsidR="00474B19">
              <w:t>6</w:t>
            </w:r>
            <w:r w:rsidR="00751DE2">
              <w:t>88</w:t>
            </w:r>
            <w:r>
              <w:t>,6</w:t>
            </w:r>
          </w:p>
        </w:tc>
        <w:tc>
          <w:tcPr>
            <w:tcW w:w="992" w:type="dxa"/>
            <w:gridSpan w:val="2"/>
          </w:tcPr>
          <w:p w:rsidR="00073CC7" w:rsidRPr="00084E25" w:rsidRDefault="00BE23BA" w:rsidP="00F36800">
            <w:pPr>
              <w:snapToGrid w:val="0"/>
              <w:jc w:val="center"/>
            </w:pPr>
            <w:r>
              <w:t>7</w:t>
            </w:r>
            <w:r w:rsidR="00E9284E">
              <w:t>640,1</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pPr>
          </w:p>
        </w:tc>
        <w:tc>
          <w:tcPr>
            <w:tcW w:w="2585" w:type="dxa"/>
            <w:gridSpan w:val="2"/>
          </w:tcPr>
          <w:p w:rsidR="00183963" w:rsidRPr="00084E25" w:rsidRDefault="00183963" w:rsidP="00A87940">
            <w:pPr>
              <w:snapToGrid w:val="0"/>
            </w:pPr>
          </w:p>
        </w:tc>
        <w:tc>
          <w:tcPr>
            <w:tcW w:w="11448" w:type="dxa"/>
            <w:gridSpan w:val="15"/>
          </w:tcPr>
          <w:p w:rsidR="00183963" w:rsidRPr="00084E25" w:rsidRDefault="00183963" w:rsidP="00A87940">
            <w:pPr>
              <w:snapToGrid w:val="0"/>
            </w:pPr>
          </w:p>
          <w:p w:rsidR="00183963" w:rsidRPr="00084E25" w:rsidRDefault="00183963" w:rsidP="00A87940">
            <w:pPr>
              <w:snapToGrid w:val="0"/>
              <w:rPr>
                <w:b/>
                <w:bCs/>
              </w:rPr>
            </w:pPr>
            <w:r w:rsidRPr="00084E25">
              <w:rPr>
                <w:b/>
                <w:bCs/>
                <w:sz w:val="22"/>
                <w:szCs w:val="22"/>
              </w:rPr>
              <w:t>3. Озеленение</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 xml:space="preserve">Цель </w:t>
            </w:r>
          </w:p>
        </w:tc>
        <w:tc>
          <w:tcPr>
            <w:tcW w:w="11448" w:type="dxa"/>
            <w:gridSpan w:val="15"/>
          </w:tcPr>
          <w:p w:rsidR="0069226B" w:rsidRPr="00084E25" w:rsidRDefault="0069226B"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Задача</w:t>
            </w:r>
          </w:p>
        </w:tc>
        <w:tc>
          <w:tcPr>
            <w:tcW w:w="11448" w:type="dxa"/>
            <w:gridSpan w:val="15"/>
          </w:tcPr>
          <w:p w:rsidR="0069226B" w:rsidRPr="00084E25" w:rsidRDefault="0069226B"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073CC7" w:rsidRPr="00084E25" w:rsidTr="00686CC5">
        <w:trPr>
          <w:gridAfter w:val="1"/>
          <w:wAfter w:w="284" w:type="dxa"/>
          <w:trHeight w:val="330"/>
        </w:trPr>
        <w:tc>
          <w:tcPr>
            <w:tcW w:w="993" w:type="dxa"/>
            <w:gridSpan w:val="2"/>
            <w:vMerge w:val="restart"/>
          </w:tcPr>
          <w:p w:rsidR="00073CC7" w:rsidRPr="00084E25" w:rsidRDefault="00073CC7" w:rsidP="00A87940">
            <w:pPr>
              <w:snapToGrid w:val="0"/>
              <w:jc w:val="center"/>
            </w:pPr>
            <w:r w:rsidRPr="00084E25">
              <w:rPr>
                <w:sz w:val="22"/>
                <w:szCs w:val="22"/>
              </w:rPr>
              <w:t>3.1.</w:t>
            </w:r>
          </w:p>
        </w:tc>
        <w:tc>
          <w:tcPr>
            <w:tcW w:w="2585" w:type="dxa"/>
            <w:gridSpan w:val="2"/>
            <w:vMerge w:val="restart"/>
          </w:tcPr>
          <w:p w:rsidR="00073CC7" w:rsidRPr="00084E25" w:rsidRDefault="00073CC7"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1526" w:type="dxa"/>
          </w:tcPr>
          <w:p w:rsidR="00073CC7" w:rsidRPr="00084E25" w:rsidRDefault="00073CC7" w:rsidP="00A87940">
            <w:pPr>
              <w:snapToGrid w:val="0"/>
              <w:jc w:val="center"/>
            </w:pPr>
            <w:r w:rsidRPr="00084E25">
              <w:rPr>
                <w:sz w:val="22"/>
                <w:szCs w:val="22"/>
              </w:rPr>
              <w:t>всего</w:t>
            </w:r>
          </w:p>
        </w:tc>
        <w:tc>
          <w:tcPr>
            <w:tcW w:w="1337" w:type="dxa"/>
          </w:tcPr>
          <w:p w:rsidR="00073CC7" w:rsidRPr="00084E25" w:rsidRDefault="006D6016" w:rsidP="0034161F">
            <w:pPr>
              <w:snapToGrid w:val="0"/>
              <w:jc w:val="center"/>
            </w:pPr>
            <w:r>
              <w:t>899,2</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34161F" w:rsidP="0034161F">
            <w:pPr>
              <w:snapToGrid w:val="0"/>
              <w:jc w:val="center"/>
            </w:pPr>
            <w:r>
              <w:t>133</w:t>
            </w:r>
            <w:r w:rsidR="00073CC7">
              <w:t>,</w:t>
            </w:r>
            <w:r>
              <w:t>4</w:t>
            </w:r>
          </w:p>
        </w:tc>
        <w:tc>
          <w:tcPr>
            <w:tcW w:w="992" w:type="dxa"/>
            <w:gridSpan w:val="2"/>
          </w:tcPr>
          <w:p w:rsidR="00073CC7" w:rsidRPr="00084E25" w:rsidRDefault="006D6016" w:rsidP="003502E3">
            <w:pPr>
              <w:snapToGrid w:val="0"/>
              <w:jc w:val="center"/>
            </w:pPr>
            <w:r>
              <w:t>221,3</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val="restart"/>
          </w:tcPr>
          <w:p w:rsidR="00073CC7" w:rsidRPr="00084E25" w:rsidRDefault="00073CC7" w:rsidP="00A87940">
            <w:pPr>
              <w:tabs>
                <w:tab w:val="left" w:pos="1560"/>
              </w:tabs>
              <w:snapToGrid w:val="0"/>
              <w:jc w:val="both"/>
            </w:pPr>
            <w:r w:rsidRPr="00084E25">
              <w:rPr>
                <w:sz w:val="22"/>
                <w:szCs w:val="22"/>
              </w:rPr>
              <w:t xml:space="preserve">Озеленение территории поселения </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1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084E25" w:rsidRDefault="006D6016" w:rsidP="00642DC5">
            <w:pPr>
              <w:snapToGrid w:val="0"/>
              <w:jc w:val="center"/>
            </w:pPr>
            <w:r>
              <w:t>899,2</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34161F" w:rsidP="003502E3">
            <w:pPr>
              <w:snapToGrid w:val="0"/>
              <w:jc w:val="center"/>
            </w:pPr>
            <w:r>
              <w:t>133,4</w:t>
            </w:r>
          </w:p>
        </w:tc>
        <w:tc>
          <w:tcPr>
            <w:tcW w:w="992" w:type="dxa"/>
            <w:gridSpan w:val="2"/>
          </w:tcPr>
          <w:p w:rsidR="00073CC7" w:rsidRPr="00084E25" w:rsidRDefault="006D6016" w:rsidP="003502E3">
            <w:pPr>
              <w:snapToGrid w:val="0"/>
              <w:jc w:val="center"/>
            </w:pPr>
            <w:r w:rsidRPr="006D6016">
              <w:t>221,3</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tcPr>
          <w:p w:rsidR="00073CC7" w:rsidRPr="00084E25" w:rsidRDefault="00073CC7" w:rsidP="00A87940">
            <w:pPr>
              <w:tabs>
                <w:tab w:val="left" w:pos="1560"/>
              </w:tabs>
              <w:snapToGrid w:val="0"/>
              <w:jc w:val="both"/>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Height w:val="55"/>
        </w:trPr>
        <w:tc>
          <w:tcPr>
            <w:tcW w:w="993" w:type="dxa"/>
            <w:gridSpan w:val="2"/>
          </w:tcPr>
          <w:p w:rsidR="00183963" w:rsidRPr="00084E25" w:rsidRDefault="00183963" w:rsidP="00A87940">
            <w:pPr>
              <w:snapToGrid w:val="0"/>
              <w:rPr>
                <w:b/>
              </w:rPr>
            </w:pPr>
          </w:p>
        </w:tc>
        <w:tc>
          <w:tcPr>
            <w:tcW w:w="2585" w:type="dxa"/>
            <w:gridSpan w:val="2"/>
          </w:tcPr>
          <w:p w:rsidR="00183963" w:rsidRPr="00084E25" w:rsidRDefault="00183963" w:rsidP="00A87940">
            <w:pPr>
              <w:snapToGrid w:val="0"/>
              <w:rPr>
                <w:b/>
              </w:rPr>
            </w:pPr>
          </w:p>
        </w:tc>
        <w:tc>
          <w:tcPr>
            <w:tcW w:w="11448" w:type="dxa"/>
            <w:gridSpan w:val="15"/>
          </w:tcPr>
          <w:p w:rsidR="00183963" w:rsidRPr="00084E25" w:rsidRDefault="00183963" w:rsidP="00A87940">
            <w:pPr>
              <w:snapToGrid w:val="0"/>
              <w:rPr>
                <w:b/>
              </w:rPr>
            </w:pPr>
            <w:r w:rsidRPr="00084E25">
              <w:rPr>
                <w:b/>
                <w:sz w:val="22"/>
                <w:szCs w:val="22"/>
              </w:rPr>
              <w:t>4. Содержание мест захоронения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Цель</w:t>
            </w:r>
          </w:p>
        </w:tc>
        <w:tc>
          <w:tcPr>
            <w:tcW w:w="11448" w:type="dxa"/>
            <w:gridSpan w:val="15"/>
          </w:tcPr>
          <w:p w:rsidR="007E4C33" w:rsidRPr="00084E25" w:rsidRDefault="007E4C33"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Задача</w:t>
            </w:r>
          </w:p>
        </w:tc>
        <w:tc>
          <w:tcPr>
            <w:tcW w:w="11448" w:type="dxa"/>
            <w:gridSpan w:val="15"/>
          </w:tcPr>
          <w:p w:rsidR="007E4C33" w:rsidRPr="00084E25" w:rsidRDefault="007E4C33"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686CC5" w:rsidRPr="00084E25" w:rsidTr="00686CC5">
        <w:trPr>
          <w:gridAfter w:val="1"/>
          <w:wAfter w:w="284" w:type="dxa"/>
          <w:trHeight w:val="241"/>
        </w:trPr>
        <w:tc>
          <w:tcPr>
            <w:tcW w:w="993" w:type="dxa"/>
            <w:gridSpan w:val="2"/>
            <w:vMerge w:val="restart"/>
          </w:tcPr>
          <w:p w:rsidR="00686CC5" w:rsidRPr="00084E25" w:rsidRDefault="00686CC5" w:rsidP="00686CC5">
            <w:pPr>
              <w:snapToGrid w:val="0"/>
              <w:jc w:val="center"/>
            </w:pPr>
            <w:r w:rsidRPr="00084E25">
              <w:rPr>
                <w:sz w:val="22"/>
                <w:szCs w:val="22"/>
              </w:rPr>
              <w:t>4.1.</w:t>
            </w:r>
          </w:p>
        </w:tc>
        <w:tc>
          <w:tcPr>
            <w:tcW w:w="2585" w:type="dxa"/>
            <w:gridSpan w:val="2"/>
            <w:vMerge w:val="restart"/>
          </w:tcPr>
          <w:p w:rsidR="00686CC5" w:rsidRPr="00084E25" w:rsidRDefault="00686CC5" w:rsidP="00686CC5">
            <w:pPr>
              <w:snapToGrid w:val="0"/>
            </w:pPr>
            <w:r w:rsidRPr="00084E25">
              <w:rPr>
                <w:sz w:val="22"/>
                <w:szCs w:val="22"/>
              </w:rPr>
              <w:t>Содержание мест захоронений (подсыпка дороги гравием).</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7B358F" w:rsidP="003715F6">
            <w:pPr>
              <w:snapToGrid w:val="0"/>
              <w:jc w:val="center"/>
            </w:pPr>
            <w:r>
              <w:t>861,2</w:t>
            </w:r>
          </w:p>
        </w:tc>
        <w:tc>
          <w:tcPr>
            <w:tcW w:w="996" w:type="dxa"/>
            <w:gridSpan w:val="2"/>
          </w:tcPr>
          <w:p w:rsidR="00686CC5" w:rsidRPr="00084E25" w:rsidRDefault="00686CC5" w:rsidP="00686CC5">
            <w:pPr>
              <w:snapToGrid w:val="0"/>
              <w:jc w:val="center"/>
            </w:pPr>
            <w:r>
              <w:t>745,8</w:t>
            </w:r>
          </w:p>
        </w:tc>
        <w:tc>
          <w:tcPr>
            <w:tcW w:w="996" w:type="dxa"/>
            <w:gridSpan w:val="2"/>
          </w:tcPr>
          <w:p w:rsidR="00686CC5" w:rsidRPr="00084E25" w:rsidRDefault="003715F6" w:rsidP="00686CC5">
            <w:pPr>
              <w:snapToGrid w:val="0"/>
              <w:jc w:val="center"/>
            </w:pPr>
            <w:r>
              <w:t>-</w:t>
            </w:r>
          </w:p>
        </w:tc>
        <w:tc>
          <w:tcPr>
            <w:tcW w:w="992" w:type="dxa"/>
            <w:gridSpan w:val="2"/>
          </w:tcPr>
          <w:p w:rsidR="00686CC5" w:rsidRPr="00084E25" w:rsidRDefault="007B358F" w:rsidP="00686CC5">
            <w:pPr>
              <w:snapToGrid w:val="0"/>
              <w:jc w:val="center"/>
            </w:pPr>
            <w:r>
              <w:t>15,4</w:t>
            </w:r>
          </w:p>
        </w:tc>
        <w:tc>
          <w:tcPr>
            <w:tcW w:w="988" w:type="dxa"/>
            <w:gridSpan w:val="2"/>
          </w:tcPr>
          <w:p w:rsidR="00686CC5" w:rsidRPr="00084E25" w:rsidRDefault="00686CC5" w:rsidP="00686CC5">
            <w:pPr>
              <w:tabs>
                <w:tab w:val="left" w:pos="1560"/>
              </w:tabs>
              <w:snapToGrid w:val="0"/>
              <w:jc w:val="both"/>
            </w:pPr>
            <w:r>
              <w:t>50,0</w:t>
            </w:r>
          </w:p>
        </w:tc>
        <w:tc>
          <w:tcPr>
            <w:tcW w:w="989" w:type="dxa"/>
          </w:tcPr>
          <w:p w:rsidR="00686CC5" w:rsidRPr="00084E25" w:rsidRDefault="00686CC5" w:rsidP="00686CC5">
            <w:pPr>
              <w:tabs>
                <w:tab w:val="left" w:pos="1560"/>
              </w:tabs>
              <w:snapToGrid w:val="0"/>
              <w:jc w:val="both"/>
            </w:pPr>
            <w:r>
              <w:t>50,0</w:t>
            </w:r>
          </w:p>
        </w:tc>
        <w:tc>
          <w:tcPr>
            <w:tcW w:w="1674" w:type="dxa"/>
            <w:vMerge w:val="restart"/>
          </w:tcPr>
          <w:p w:rsidR="00686CC5" w:rsidRPr="00084E25" w:rsidRDefault="00686CC5" w:rsidP="00686CC5">
            <w:pPr>
              <w:tabs>
                <w:tab w:val="left" w:pos="1560"/>
              </w:tabs>
              <w:snapToGrid w:val="0"/>
              <w:jc w:val="both"/>
            </w:pPr>
            <w:r w:rsidRPr="00084E25">
              <w:rPr>
                <w:sz w:val="22"/>
                <w:szCs w:val="22"/>
              </w:rPr>
              <w:t>улучшение содержания мест захоронения</w:t>
            </w:r>
          </w:p>
        </w:tc>
        <w:tc>
          <w:tcPr>
            <w:tcW w:w="1950" w:type="dxa"/>
            <w:gridSpan w:val="3"/>
            <w:vMerge w:val="restart"/>
          </w:tcPr>
          <w:p w:rsidR="00686CC5" w:rsidRPr="00084E25" w:rsidRDefault="00686CC5" w:rsidP="00686CC5">
            <w:pPr>
              <w:snapToGrid w:val="0"/>
              <w:jc w:val="center"/>
            </w:pPr>
            <w:r w:rsidRPr="00084E25">
              <w:rPr>
                <w:sz w:val="22"/>
                <w:szCs w:val="22"/>
              </w:rPr>
              <w:t xml:space="preserve">Администрация Белоглинского сельского поселения           </w:t>
            </w:r>
          </w:p>
        </w:tc>
      </w:tr>
      <w:tr w:rsidR="00430CE4" w:rsidRPr="00084E25" w:rsidTr="00686CC5">
        <w:trPr>
          <w:gridAfter w:val="1"/>
          <w:wAfter w:w="284" w:type="dxa"/>
          <w:trHeight w:val="315"/>
        </w:trPr>
        <w:tc>
          <w:tcPr>
            <w:tcW w:w="993" w:type="dxa"/>
            <w:gridSpan w:val="2"/>
            <w:vMerge/>
          </w:tcPr>
          <w:p w:rsidR="00430CE4" w:rsidRPr="00084E25" w:rsidRDefault="00430CE4" w:rsidP="00A87940">
            <w:pPr>
              <w:snapToGrid w:val="0"/>
              <w:jc w:val="center"/>
            </w:pPr>
          </w:p>
        </w:tc>
        <w:tc>
          <w:tcPr>
            <w:tcW w:w="2585" w:type="dxa"/>
            <w:gridSpan w:val="2"/>
            <w:vMerge/>
          </w:tcPr>
          <w:p w:rsidR="00430CE4" w:rsidRPr="00084E25" w:rsidRDefault="00430CE4" w:rsidP="00A87940">
            <w:pPr>
              <w:snapToGrid w:val="0"/>
            </w:pPr>
          </w:p>
        </w:tc>
        <w:tc>
          <w:tcPr>
            <w:tcW w:w="1526" w:type="dxa"/>
          </w:tcPr>
          <w:p w:rsidR="00430CE4" w:rsidRPr="00084E25" w:rsidRDefault="00430CE4" w:rsidP="00A87940">
            <w:pPr>
              <w:snapToGrid w:val="0"/>
              <w:jc w:val="center"/>
            </w:pPr>
            <w:r w:rsidRPr="00084E25">
              <w:rPr>
                <w:sz w:val="22"/>
                <w:szCs w:val="22"/>
              </w:rPr>
              <w:t>местный  бюджет</w:t>
            </w:r>
          </w:p>
        </w:tc>
        <w:tc>
          <w:tcPr>
            <w:tcW w:w="1337" w:type="dxa"/>
          </w:tcPr>
          <w:p w:rsidR="00430CE4" w:rsidRPr="00084E25" w:rsidRDefault="007B358F" w:rsidP="003715F6">
            <w:pPr>
              <w:snapToGrid w:val="0"/>
              <w:jc w:val="center"/>
            </w:pPr>
            <w:r w:rsidRPr="007B358F">
              <w:t>861,2</w:t>
            </w:r>
          </w:p>
        </w:tc>
        <w:tc>
          <w:tcPr>
            <w:tcW w:w="996" w:type="dxa"/>
            <w:gridSpan w:val="2"/>
          </w:tcPr>
          <w:p w:rsidR="00430CE4" w:rsidRPr="00084E25" w:rsidRDefault="00686CC5" w:rsidP="00A55098">
            <w:pPr>
              <w:snapToGrid w:val="0"/>
              <w:jc w:val="center"/>
            </w:pPr>
            <w:r>
              <w:t>74</w:t>
            </w:r>
            <w:r w:rsidR="00430CE4">
              <w:t>5,8</w:t>
            </w:r>
          </w:p>
        </w:tc>
        <w:tc>
          <w:tcPr>
            <w:tcW w:w="996" w:type="dxa"/>
            <w:gridSpan w:val="2"/>
          </w:tcPr>
          <w:p w:rsidR="00430CE4" w:rsidRPr="00084E25" w:rsidRDefault="003715F6" w:rsidP="00F36800">
            <w:pPr>
              <w:snapToGrid w:val="0"/>
              <w:jc w:val="center"/>
            </w:pPr>
            <w:r>
              <w:t>-</w:t>
            </w:r>
          </w:p>
        </w:tc>
        <w:tc>
          <w:tcPr>
            <w:tcW w:w="992" w:type="dxa"/>
            <w:gridSpan w:val="2"/>
          </w:tcPr>
          <w:p w:rsidR="00430CE4" w:rsidRPr="00084E25" w:rsidRDefault="007B358F" w:rsidP="00F36800">
            <w:pPr>
              <w:snapToGrid w:val="0"/>
              <w:jc w:val="center"/>
            </w:pPr>
            <w:r>
              <w:t>15,4</w:t>
            </w:r>
          </w:p>
        </w:tc>
        <w:tc>
          <w:tcPr>
            <w:tcW w:w="988" w:type="dxa"/>
            <w:gridSpan w:val="2"/>
          </w:tcPr>
          <w:p w:rsidR="00430CE4" w:rsidRPr="00084E25" w:rsidRDefault="00430CE4" w:rsidP="00073CC7">
            <w:pPr>
              <w:tabs>
                <w:tab w:val="left" w:pos="1560"/>
              </w:tabs>
              <w:snapToGrid w:val="0"/>
              <w:jc w:val="both"/>
            </w:pPr>
            <w:r>
              <w:t>50,0</w:t>
            </w:r>
          </w:p>
        </w:tc>
        <w:tc>
          <w:tcPr>
            <w:tcW w:w="989" w:type="dxa"/>
          </w:tcPr>
          <w:p w:rsidR="00430CE4" w:rsidRPr="00084E25" w:rsidRDefault="00430CE4" w:rsidP="00073CC7">
            <w:pPr>
              <w:tabs>
                <w:tab w:val="left" w:pos="1560"/>
              </w:tabs>
              <w:snapToGrid w:val="0"/>
              <w:jc w:val="both"/>
            </w:pPr>
            <w:r>
              <w:t>50,0</w:t>
            </w:r>
          </w:p>
        </w:tc>
        <w:tc>
          <w:tcPr>
            <w:tcW w:w="1674" w:type="dxa"/>
            <w:vMerge/>
          </w:tcPr>
          <w:p w:rsidR="00430CE4" w:rsidRPr="00084E25" w:rsidRDefault="00430CE4" w:rsidP="00A87940">
            <w:pPr>
              <w:tabs>
                <w:tab w:val="left" w:pos="1560"/>
              </w:tabs>
              <w:snapToGrid w:val="0"/>
              <w:jc w:val="both"/>
            </w:pPr>
          </w:p>
        </w:tc>
        <w:tc>
          <w:tcPr>
            <w:tcW w:w="1950" w:type="dxa"/>
            <w:gridSpan w:val="3"/>
            <w:vMerge/>
          </w:tcPr>
          <w:p w:rsidR="00430CE4" w:rsidRPr="00084E25" w:rsidRDefault="00430CE4" w:rsidP="00A87940">
            <w:pPr>
              <w:snapToGrid w:val="0"/>
              <w:jc w:val="center"/>
            </w:pPr>
          </w:p>
        </w:tc>
      </w:tr>
      <w:tr w:rsidR="008D5A2D" w:rsidRPr="00084E25" w:rsidTr="00C2220C">
        <w:trPr>
          <w:trHeight w:val="270"/>
        </w:trPr>
        <w:tc>
          <w:tcPr>
            <w:tcW w:w="993" w:type="dxa"/>
            <w:gridSpan w:val="2"/>
          </w:tcPr>
          <w:p w:rsidR="008D5A2D" w:rsidRPr="00084E25" w:rsidRDefault="008D5A2D" w:rsidP="00A87940">
            <w:pPr>
              <w:snapToGrid w:val="0"/>
              <w:rPr>
                <w:b/>
                <w:bCs/>
              </w:rPr>
            </w:pPr>
          </w:p>
        </w:tc>
        <w:tc>
          <w:tcPr>
            <w:tcW w:w="2585" w:type="dxa"/>
            <w:gridSpan w:val="2"/>
          </w:tcPr>
          <w:p w:rsidR="008D5A2D" w:rsidRPr="00084E25" w:rsidRDefault="008D5A2D" w:rsidP="00A87940">
            <w:pPr>
              <w:snapToGrid w:val="0"/>
              <w:rPr>
                <w:b/>
                <w:bCs/>
              </w:rPr>
            </w:pPr>
          </w:p>
        </w:tc>
        <w:tc>
          <w:tcPr>
            <w:tcW w:w="11448" w:type="dxa"/>
            <w:gridSpan w:val="15"/>
          </w:tcPr>
          <w:p w:rsidR="008D5A2D" w:rsidRPr="00084E25" w:rsidRDefault="008D5A2D" w:rsidP="00A87940">
            <w:pPr>
              <w:snapToGrid w:val="0"/>
              <w:rPr>
                <w:b/>
                <w:bCs/>
              </w:rPr>
            </w:pPr>
            <w:r w:rsidRPr="00084E25">
              <w:rPr>
                <w:b/>
                <w:bCs/>
                <w:sz w:val="22"/>
                <w:szCs w:val="22"/>
              </w:rPr>
              <w:t>5. Благоустройство населенных пунктов</w:t>
            </w:r>
          </w:p>
        </w:tc>
        <w:tc>
          <w:tcPr>
            <w:tcW w:w="284" w:type="dxa"/>
            <w:tcBorders>
              <w:top w:val="nil"/>
              <w:bottom w:val="nil"/>
              <w:right w:val="nil"/>
            </w:tcBorders>
          </w:tcPr>
          <w:p w:rsidR="008D5A2D" w:rsidRPr="00084E25" w:rsidRDefault="008D5A2D" w:rsidP="00A87940">
            <w:pPr>
              <w:snapToGrid w:val="0"/>
              <w:jc w:val="center"/>
            </w:pP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snapToGrid w:val="0"/>
              <w:jc w:val="both"/>
            </w:pPr>
            <w:r w:rsidRPr="00084E25">
              <w:rPr>
                <w:sz w:val="22"/>
                <w:szCs w:val="22"/>
              </w:rPr>
              <w:t>Приведение в качественное состояние элементов благоустройства</w:t>
            </w:r>
          </w:p>
        </w:tc>
      </w:tr>
      <w:tr w:rsidR="00073CC7" w:rsidRPr="00084E25" w:rsidTr="00686CC5">
        <w:trPr>
          <w:gridAfter w:val="1"/>
          <w:wAfter w:w="284" w:type="dxa"/>
          <w:trHeight w:val="556"/>
        </w:trPr>
        <w:tc>
          <w:tcPr>
            <w:tcW w:w="993"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5.1.</w:t>
            </w:r>
          </w:p>
        </w:tc>
        <w:tc>
          <w:tcPr>
            <w:tcW w:w="2585" w:type="dxa"/>
            <w:gridSpan w:val="2"/>
            <w:vMerge w:val="restart"/>
            <w:tcBorders>
              <w:bottom w:val="single" w:sz="4" w:space="0" w:color="auto"/>
            </w:tcBorders>
          </w:tcPr>
          <w:p w:rsidR="00073CC7" w:rsidRPr="00084E25" w:rsidRDefault="00073CC7"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526" w:type="dxa"/>
            <w:tcBorders>
              <w:bottom w:val="single" w:sz="4" w:space="0" w:color="auto"/>
            </w:tcBorders>
          </w:tcPr>
          <w:p w:rsidR="00073CC7" w:rsidRPr="00084E25" w:rsidRDefault="00073CC7" w:rsidP="00A87940">
            <w:pPr>
              <w:snapToGrid w:val="0"/>
              <w:jc w:val="center"/>
            </w:pPr>
            <w:r w:rsidRPr="00084E25">
              <w:rPr>
                <w:sz w:val="22"/>
                <w:szCs w:val="22"/>
              </w:rPr>
              <w:t>всего</w:t>
            </w:r>
          </w:p>
        </w:tc>
        <w:tc>
          <w:tcPr>
            <w:tcW w:w="1337" w:type="dxa"/>
            <w:tcBorders>
              <w:bottom w:val="single" w:sz="4" w:space="0" w:color="auto"/>
            </w:tcBorders>
          </w:tcPr>
          <w:p w:rsidR="00073CC7" w:rsidRPr="00FE5496" w:rsidRDefault="008A240C" w:rsidP="00073CC7">
            <w:pPr>
              <w:snapToGrid w:val="0"/>
              <w:jc w:val="both"/>
            </w:pPr>
            <w:r w:rsidRPr="00FE5496">
              <w:t>300,0</w:t>
            </w:r>
          </w:p>
        </w:tc>
        <w:tc>
          <w:tcPr>
            <w:tcW w:w="996" w:type="dxa"/>
            <w:gridSpan w:val="2"/>
            <w:tcBorders>
              <w:bottom w:val="single" w:sz="4" w:space="0" w:color="auto"/>
            </w:tcBorders>
          </w:tcPr>
          <w:p w:rsidR="00073CC7" w:rsidRPr="00FE5496" w:rsidRDefault="008A240C" w:rsidP="00073CC7">
            <w:pPr>
              <w:snapToGrid w:val="0"/>
              <w:jc w:val="both"/>
            </w:pPr>
            <w:r w:rsidRPr="00FE5496">
              <w:t>-</w:t>
            </w:r>
          </w:p>
        </w:tc>
        <w:tc>
          <w:tcPr>
            <w:tcW w:w="996" w:type="dxa"/>
            <w:gridSpan w:val="2"/>
            <w:tcBorders>
              <w:bottom w:val="single" w:sz="4" w:space="0" w:color="auto"/>
            </w:tcBorders>
          </w:tcPr>
          <w:p w:rsidR="00073CC7" w:rsidRDefault="00073CC7" w:rsidP="00F36800">
            <w:pPr>
              <w:snapToGrid w:val="0"/>
              <w:jc w:val="center"/>
            </w:pPr>
            <w:r>
              <w:t>-</w:t>
            </w:r>
          </w:p>
        </w:tc>
        <w:tc>
          <w:tcPr>
            <w:tcW w:w="992" w:type="dxa"/>
            <w:gridSpan w:val="2"/>
            <w:tcBorders>
              <w:bottom w:val="single" w:sz="4" w:space="0" w:color="auto"/>
            </w:tcBorders>
          </w:tcPr>
          <w:p w:rsidR="00073CC7" w:rsidRDefault="00073CC7" w:rsidP="00F36800">
            <w:pPr>
              <w:snapToGrid w:val="0"/>
              <w:jc w:val="center"/>
            </w:pPr>
            <w:r>
              <w:t>-</w:t>
            </w:r>
          </w:p>
        </w:tc>
        <w:tc>
          <w:tcPr>
            <w:tcW w:w="988" w:type="dxa"/>
            <w:gridSpan w:val="2"/>
            <w:tcBorders>
              <w:bottom w:val="single" w:sz="4" w:space="0" w:color="auto"/>
            </w:tcBorders>
          </w:tcPr>
          <w:p w:rsidR="00073CC7" w:rsidRPr="00084E25" w:rsidRDefault="00073CC7" w:rsidP="00073CC7">
            <w:pPr>
              <w:snapToGrid w:val="0"/>
              <w:jc w:val="both"/>
            </w:pPr>
            <w:r>
              <w:t>150,0</w:t>
            </w:r>
          </w:p>
        </w:tc>
        <w:tc>
          <w:tcPr>
            <w:tcW w:w="989" w:type="dxa"/>
            <w:tcBorders>
              <w:bottom w:val="single" w:sz="4" w:space="0" w:color="auto"/>
            </w:tcBorders>
          </w:tcPr>
          <w:p w:rsidR="00073CC7" w:rsidRPr="00084E25" w:rsidRDefault="00073CC7" w:rsidP="00073CC7">
            <w:pPr>
              <w:snapToGrid w:val="0"/>
              <w:jc w:val="both"/>
            </w:pPr>
            <w:r>
              <w:t>150,0</w:t>
            </w:r>
          </w:p>
        </w:tc>
        <w:tc>
          <w:tcPr>
            <w:tcW w:w="1827" w:type="dxa"/>
            <w:gridSpan w:val="2"/>
            <w:vMerge w:val="restart"/>
            <w:tcBorders>
              <w:bottom w:val="single" w:sz="4" w:space="0" w:color="auto"/>
            </w:tcBorders>
          </w:tcPr>
          <w:p w:rsidR="00073CC7" w:rsidRPr="00084E25" w:rsidRDefault="00073CC7" w:rsidP="00A87940">
            <w:pPr>
              <w:snapToGrid w:val="0"/>
              <w:jc w:val="both"/>
            </w:pPr>
            <w:r w:rsidRPr="00084E25">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058"/>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both"/>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FE5496" w:rsidRDefault="008A240C" w:rsidP="00073CC7">
            <w:pPr>
              <w:snapToGrid w:val="0"/>
              <w:jc w:val="both"/>
            </w:pPr>
            <w:r w:rsidRPr="00FE5496">
              <w:t>300,0</w:t>
            </w:r>
          </w:p>
        </w:tc>
        <w:tc>
          <w:tcPr>
            <w:tcW w:w="996" w:type="dxa"/>
            <w:gridSpan w:val="2"/>
          </w:tcPr>
          <w:p w:rsidR="00073CC7" w:rsidRPr="00FE5496" w:rsidRDefault="008A240C" w:rsidP="00073CC7">
            <w:pPr>
              <w:snapToGrid w:val="0"/>
              <w:jc w:val="both"/>
            </w:pPr>
            <w:r w:rsidRPr="00FE5496">
              <w:t>-</w:t>
            </w:r>
          </w:p>
        </w:tc>
        <w:tc>
          <w:tcPr>
            <w:tcW w:w="996" w:type="dxa"/>
            <w:gridSpan w:val="2"/>
          </w:tcPr>
          <w:p w:rsidR="00073CC7" w:rsidRDefault="00073CC7" w:rsidP="00F36800">
            <w:pPr>
              <w:snapToGrid w:val="0"/>
              <w:jc w:val="center"/>
            </w:pPr>
            <w:r>
              <w:t>-</w:t>
            </w:r>
          </w:p>
        </w:tc>
        <w:tc>
          <w:tcPr>
            <w:tcW w:w="992" w:type="dxa"/>
            <w:gridSpan w:val="2"/>
          </w:tcPr>
          <w:p w:rsidR="00073CC7" w:rsidRDefault="00073CC7" w:rsidP="00F36800">
            <w:pPr>
              <w:snapToGrid w:val="0"/>
              <w:jc w:val="center"/>
            </w:pPr>
            <w:r>
              <w:t>-</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tcPr>
          <w:p w:rsidR="00073CC7" w:rsidRPr="00084E25" w:rsidRDefault="00073CC7" w:rsidP="00A87940">
            <w:pPr>
              <w:snapToGrid w:val="0"/>
              <w:jc w:val="center"/>
            </w:pPr>
          </w:p>
        </w:tc>
        <w:tc>
          <w:tcPr>
            <w:tcW w:w="1797" w:type="dxa"/>
            <w:gridSpan w:val="2"/>
            <w:vMerge/>
          </w:tcPr>
          <w:p w:rsidR="00073CC7" w:rsidRPr="00084E25" w:rsidRDefault="00073CC7" w:rsidP="00A87940">
            <w:pPr>
              <w:snapToGrid w:val="0"/>
              <w:jc w:val="center"/>
            </w:pPr>
          </w:p>
        </w:tc>
      </w:tr>
      <w:tr w:rsidR="00BF6812" w:rsidRPr="00084E25" w:rsidTr="00686CC5">
        <w:trPr>
          <w:gridAfter w:val="1"/>
          <w:wAfter w:w="284" w:type="dxa"/>
          <w:trHeight w:val="1148"/>
        </w:trPr>
        <w:tc>
          <w:tcPr>
            <w:tcW w:w="993" w:type="dxa"/>
            <w:gridSpan w:val="2"/>
            <w:vMerge w:val="restart"/>
          </w:tcPr>
          <w:p w:rsidR="00BF6812" w:rsidRPr="00084E25" w:rsidRDefault="00BF6812" w:rsidP="00BF6812">
            <w:pPr>
              <w:snapToGrid w:val="0"/>
              <w:jc w:val="center"/>
            </w:pPr>
            <w:r w:rsidRPr="00084E25">
              <w:rPr>
                <w:sz w:val="22"/>
                <w:szCs w:val="22"/>
              </w:rPr>
              <w:t>5.2.</w:t>
            </w:r>
          </w:p>
        </w:tc>
        <w:tc>
          <w:tcPr>
            <w:tcW w:w="2585" w:type="dxa"/>
            <w:gridSpan w:val="2"/>
            <w:vMerge w:val="restart"/>
          </w:tcPr>
          <w:p w:rsidR="00BF6812" w:rsidRPr="00084E25" w:rsidRDefault="00BF6812" w:rsidP="00BF6812">
            <w:pPr>
              <w:snapToGrid w:val="0"/>
              <w:jc w:val="both"/>
            </w:pPr>
            <w:r w:rsidRPr="00084E25">
              <w:rPr>
                <w:sz w:val="22"/>
                <w:szCs w:val="22"/>
              </w:rPr>
              <w:t xml:space="preserve">Прочие работы и услуги по благоустройству, в том числе приобретение: извести, строительных и хозяйственных </w:t>
            </w:r>
            <w:r w:rsidRPr="00084E25">
              <w:rPr>
                <w:sz w:val="22"/>
                <w:szCs w:val="22"/>
              </w:rPr>
              <w:lastRenderedPageBreak/>
              <w:t>материалов</w:t>
            </w:r>
            <w:r>
              <w:rPr>
                <w:sz w:val="22"/>
                <w:szCs w:val="22"/>
              </w:rPr>
              <w:t>, иное</w:t>
            </w:r>
          </w:p>
        </w:tc>
        <w:tc>
          <w:tcPr>
            <w:tcW w:w="1526" w:type="dxa"/>
          </w:tcPr>
          <w:p w:rsidR="00BF6812" w:rsidRPr="00084E25" w:rsidRDefault="00BF6812" w:rsidP="00BF6812">
            <w:pPr>
              <w:snapToGrid w:val="0"/>
              <w:jc w:val="center"/>
            </w:pPr>
            <w:r w:rsidRPr="00084E25">
              <w:rPr>
                <w:sz w:val="22"/>
                <w:szCs w:val="22"/>
              </w:rPr>
              <w:lastRenderedPageBreak/>
              <w:t>всего</w:t>
            </w:r>
          </w:p>
        </w:tc>
        <w:tc>
          <w:tcPr>
            <w:tcW w:w="1337" w:type="dxa"/>
          </w:tcPr>
          <w:p w:rsidR="00BF6812" w:rsidRPr="00FE5496" w:rsidRDefault="00BF6812" w:rsidP="00BF6812">
            <w:pPr>
              <w:snapToGrid w:val="0"/>
              <w:jc w:val="center"/>
            </w:pPr>
            <w:r>
              <w:t>9860,9</w:t>
            </w:r>
          </w:p>
        </w:tc>
        <w:tc>
          <w:tcPr>
            <w:tcW w:w="996" w:type="dxa"/>
            <w:gridSpan w:val="2"/>
          </w:tcPr>
          <w:p w:rsidR="00BF6812" w:rsidRPr="00FE5496" w:rsidRDefault="00BF6812" w:rsidP="00BF6812">
            <w:pPr>
              <w:snapToGrid w:val="0"/>
              <w:jc w:val="center"/>
            </w:pPr>
            <w:r>
              <w:t>3433,2</w:t>
            </w:r>
          </w:p>
        </w:tc>
        <w:tc>
          <w:tcPr>
            <w:tcW w:w="996" w:type="dxa"/>
            <w:gridSpan w:val="2"/>
          </w:tcPr>
          <w:p w:rsidR="00BF6812" w:rsidRPr="00DD415D" w:rsidRDefault="00BF6812" w:rsidP="00BF6812">
            <w:pPr>
              <w:jc w:val="center"/>
              <w:rPr>
                <w:szCs w:val="28"/>
              </w:rPr>
            </w:pPr>
            <w:r>
              <w:rPr>
                <w:szCs w:val="28"/>
              </w:rPr>
              <w:t>2708,4</w:t>
            </w:r>
          </w:p>
        </w:tc>
        <w:tc>
          <w:tcPr>
            <w:tcW w:w="992" w:type="dxa"/>
            <w:gridSpan w:val="2"/>
          </w:tcPr>
          <w:p w:rsidR="00BF6812" w:rsidRPr="00DD415D" w:rsidRDefault="00BF6812" w:rsidP="00BF6812">
            <w:pPr>
              <w:jc w:val="center"/>
              <w:rPr>
                <w:szCs w:val="28"/>
              </w:rPr>
            </w:pPr>
            <w:r>
              <w:rPr>
                <w:szCs w:val="28"/>
              </w:rPr>
              <w:t>3419,3</w:t>
            </w:r>
          </w:p>
        </w:tc>
        <w:tc>
          <w:tcPr>
            <w:tcW w:w="988" w:type="dxa"/>
            <w:gridSpan w:val="2"/>
          </w:tcPr>
          <w:p w:rsidR="00BF6812" w:rsidRPr="00084E25" w:rsidRDefault="00BF6812" w:rsidP="00BF6812">
            <w:pPr>
              <w:snapToGrid w:val="0"/>
              <w:jc w:val="both"/>
            </w:pPr>
            <w:r>
              <w:t>150,0</w:t>
            </w:r>
          </w:p>
        </w:tc>
        <w:tc>
          <w:tcPr>
            <w:tcW w:w="989" w:type="dxa"/>
          </w:tcPr>
          <w:p w:rsidR="00BF6812" w:rsidRPr="00084E25" w:rsidRDefault="00BF6812" w:rsidP="00BF6812">
            <w:pPr>
              <w:snapToGrid w:val="0"/>
              <w:jc w:val="both"/>
            </w:pPr>
            <w:r>
              <w:t>150,0</w:t>
            </w:r>
          </w:p>
        </w:tc>
        <w:tc>
          <w:tcPr>
            <w:tcW w:w="1827" w:type="dxa"/>
            <w:gridSpan w:val="2"/>
            <w:vMerge w:val="restart"/>
          </w:tcPr>
          <w:p w:rsidR="00BF6812" w:rsidRPr="00084E25" w:rsidRDefault="00BF6812" w:rsidP="00BF6812">
            <w:pPr>
              <w:snapToGrid w:val="0"/>
              <w:jc w:val="both"/>
            </w:pPr>
            <w:r w:rsidRPr="00084E25">
              <w:rPr>
                <w:sz w:val="22"/>
                <w:szCs w:val="22"/>
              </w:rPr>
              <w:t>благоустроенность поселения</w:t>
            </w:r>
          </w:p>
        </w:tc>
        <w:tc>
          <w:tcPr>
            <w:tcW w:w="1797" w:type="dxa"/>
            <w:gridSpan w:val="2"/>
            <w:vMerge w:val="restart"/>
          </w:tcPr>
          <w:p w:rsidR="00BF6812" w:rsidRPr="00084E25" w:rsidRDefault="00BF6812" w:rsidP="00BF6812">
            <w:pPr>
              <w:snapToGrid w:val="0"/>
              <w:jc w:val="center"/>
            </w:pPr>
            <w:r w:rsidRPr="00084E25">
              <w:rPr>
                <w:sz w:val="22"/>
                <w:szCs w:val="22"/>
              </w:rPr>
              <w:t>Администрация Белоглинского сельского поселения</w:t>
            </w:r>
          </w:p>
        </w:tc>
      </w:tr>
      <w:tr w:rsidR="008E6E98" w:rsidRPr="00084E25" w:rsidTr="00686CC5">
        <w:trPr>
          <w:gridAfter w:val="1"/>
          <w:wAfter w:w="284" w:type="dxa"/>
        </w:trPr>
        <w:tc>
          <w:tcPr>
            <w:tcW w:w="993" w:type="dxa"/>
            <w:gridSpan w:val="2"/>
            <w:vMerge/>
          </w:tcPr>
          <w:p w:rsidR="008E6E98" w:rsidRPr="00084E25" w:rsidRDefault="008E6E98" w:rsidP="00A87940">
            <w:pPr>
              <w:snapToGrid w:val="0"/>
              <w:jc w:val="center"/>
            </w:pPr>
          </w:p>
        </w:tc>
        <w:tc>
          <w:tcPr>
            <w:tcW w:w="2585" w:type="dxa"/>
            <w:gridSpan w:val="2"/>
            <w:vMerge/>
          </w:tcPr>
          <w:p w:rsidR="008E6E98" w:rsidRPr="00084E25" w:rsidRDefault="008E6E98" w:rsidP="00A87940">
            <w:pPr>
              <w:snapToGrid w:val="0"/>
              <w:jc w:val="both"/>
            </w:pPr>
          </w:p>
        </w:tc>
        <w:tc>
          <w:tcPr>
            <w:tcW w:w="1526" w:type="dxa"/>
          </w:tcPr>
          <w:p w:rsidR="008E6E98" w:rsidRPr="00084E25" w:rsidRDefault="008E6E98" w:rsidP="00A87940">
            <w:pPr>
              <w:snapToGrid w:val="0"/>
              <w:jc w:val="center"/>
            </w:pPr>
            <w:r w:rsidRPr="00084E25">
              <w:rPr>
                <w:sz w:val="22"/>
                <w:szCs w:val="22"/>
              </w:rPr>
              <w:t xml:space="preserve">местный  </w:t>
            </w:r>
            <w:r w:rsidRPr="00084E25">
              <w:rPr>
                <w:sz w:val="22"/>
                <w:szCs w:val="22"/>
              </w:rPr>
              <w:lastRenderedPageBreak/>
              <w:t>бюджет</w:t>
            </w:r>
          </w:p>
        </w:tc>
        <w:tc>
          <w:tcPr>
            <w:tcW w:w="1337" w:type="dxa"/>
          </w:tcPr>
          <w:p w:rsidR="008E6E98" w:rsidRPr="00FE5496" w:rsidRDefault="00BF6812" w:rsidP="003E7198">
            <w:pPr>
              <w:snapToGrid w:val="0"/>
              <w:jc w:val="center"/>
            </w:pPr>
            <w:r>
              <w:lastRenderedPageBreak/>
              <w:t>9860,9</w:t>
            </w:r>
          </w:p>
        </w:tc>
        <w:tc>
          <w:tcPr>
            <w:tcW w:w="996" w:type="dxa"/>
            <w:gridSpan w:val="2"/>
          </w:tcPr>
          <w:p w:rsidR="008E6E98" w:rsidRPr="00FE5496" w:rsidRDefault="008E6E98" w:rsidP="00757733">
            <w:pPr>
              <w:snapToGrid w:val="0"/>
              <w:jc w:val="center"/>
            </w:pPr>
            <w:r>
              <w:t>3433,2</w:t>
            </w:r>
          </w:p>
        </w:tc>
        <w:tc>
          <w:tcPr>
            <w:tcW w:w="996" w:type="dxa"/>
            <w:gridSpan w:val="2"/>
          </w:tcPr>
          <w:p w:rsidR="008E6E98" w:rsidRPr="00DD415D" w:rsidRDefault="006B514D" w:rsidP="00C94BD4">
            <w:pPr>
              <w:jc w:val="center"/>
              <w:rPr>
                <w:szCs w:val="28"/>
              </w:rPr>
            </w:pPr>
            <w:r>
              <w:rPr>
                <w:szCs w:val="28"/>
              </w:rPr>
              <w:t>2708,4</w:t>
            </w:r>
          </w:p>
        </w:tc>
        <w:tc>
          <w:tcPr>
            <w:tcW w:w="992" w:type="dxa"/>
            <w:gridSpan w:val="2"/>
          </w:tcPr>
          <w:p w:rsidR="008E6E98" w:rsidRPr="00DD415D" w:rsidRDefault="005B02BB" w:rsidP="003E7198">
            <w:pPr>
              <w:jc w:val="center"/>
              <w:rPr>
                <w:szCs w:val="28"/>
              </w:rPr>
            </w:pPr>
            <w:r>
              <w:rPr>
                <w:szCs w:val="28"/>
              </w:rPr>
              <w:t>3</w:t>
            </w:r>
            <w:r w:rsidR="00BF6812">
              <w:rPr>
                <w:szCs w:val="28"/>
              </w:rPr>
              <w:t>419,3</w:t>
            </w:r>
          </w:p>
        </w:tc>
        <w:tc>
          <w:tcPr>
            <w:tcW w:w="988" w:type="dxa"/>
            <w:gridSpan w:val="2"/>
          </w:tcPr>
          <w:p w:rsidR="008E6E98" w:rsidRPr="00084E25" w:rsidRDefault="008E6E98" w:rsidP="00073CC7">
            <w:pPr>
              <w:snapToGrid w:val="0"/>
              <w:jc w:val="both"/>
            </w:pPr>
            <w:r>
              <w:t>150,0</w:t>
            </w:r>
          </w:p>
        </w:tc>
        <w:tc>
          <w:tcPr>
            <w:tcW w:w="989" w:type="dxa"/>
          </w:tcPr>
          <w:p w:rsidR="008E6E98" w:rsidRPr="00084E25" w:rsidRDefault="008E6E98" w:rsidP="00073CC7">
            <w:pPr>
              <w:snapToGrid w:val="0"/>
              <w:jc w:val="both"/>
            </w:pPr>
            <w:r>
              <w:t>150,0</w:t>
            </w:r>
          </w:p>
        </w:tc>
        <w:tc>
          <w:tcPr>
            <w:tcW w:w="1827" w:type="dxa"/>
            <w:gridSpan w:val="2"/>
            <w:vMerge/>
          </w:tcPr>
          <w:p w:rsidR="008E6E98" w:rsidRPr="00084E25" w:rsidRDefault="008E6E98" w:rsidP="00A87940">
            <w:pPr>
              <w:snapToGrid w:val="0"/>
              <w:jc w:val="both"/>
            </w:pPr>
          </w:p>
        </w:tc>
        <w:tc>
          <w:tcPr>
            <w:tcW w:w="1797" w:type="dxa"/>
            <w:gridSpan w:val="2"/>
            <w:vMerge/>
          </w:tcPr>
          <w:p w:rsidR="008E6E98" w:rsidRPr="00084E25" w:rsidRDefault="008E6E98" w:rsidP="00A87940">
            <w:pPr>
              <w:snapToGrid w:val="0"/>
              <w:jc w:val="center"/>
            </w:pPr>
          </w:p>
        </w:tc>
      </w:tr>
      <w:tr w:rsidR="00073CC7" w:rsidRPr="00084E25" w:rsidTr="00686CC5">
        <w:trPr>
          <w:gridAfter w:val="1"/>
          <w:wAfter w:w="284" w:type="dxa"/>
        </w:trPr>
        <w:tc>
          <w:tcPr>
            <w:tcW w:w="993" w:type="dxa"/>
            <w:gridSpan w:val="2"/>
            <w:vMerge w:val="restart"/>
          </w:tcPr>
          <w:p w:rsidR="00073CC7" w:rsidRPr="00084E25" w:rsidRDefault="00073CC7" w:rsidP="00C1485D">
            <w:pPr>
              <w:snapToGrid w:val="0"/>
              <w:jc w:val="center"/>
            </w:pPr>
            <w:r w:rsidRPr="00084E25">
              <w:rPr>
                <w:sz w:val="22"/>
                <w:szCs w:val="22"/>
              </w:rPr>
              <w:lastRenderedPageBreak/>
              <w:t>5.</w:t>
            </w:r>
            <w:r>
              <w:rPr>
                <w:sz w:val="22"/>
                <w:szCs w:val="22"/>
              </w:rPr>
              <w:t>3</w:t>
            </w:r>
            <w:r w:rsidRPr="00084E25">
              <w:rPr>
                <w:sz w:val="22"/>
                <w:szCs w:val="22"/>
              </w:rPr>
              <w:t>.</w:t>
            </w:r>
          </w:p>
        </w:tc>
        <w:tc>
          <w:tcPr>
            <w:tcW w:w="2585" w:type="dxa"/>
            <w:gridSpan w:val="2"/>
            <w:vMerge w:val="restart"/>
          </w:tcPr>
          <w:p w:rsidR="00073CC7" w:rsidRDefault="00073CC7" w:rsidP="00E16999">
            <w:pPr>
              <w:snapToGrid w:val="0"/>
              <w:jc w:val="both"/>
              <w:rPr>
                <w:sz w:val="22"/>
                <w:szCs w:val="22"/>
              </w:rPr>
            </w:pPr>
            <w:r>
              <w:rPr>
                <w:sz w:val="22"/>
                <w:szCs w:val="22"/>
              </w:rPr>
              <w:t xml:space="preserve">Организация благоустройства сельских территорий, </w:t>
            </w:r>
          </w:p>
          <w:p w:rsidR="00073CC7" w:rsidRPr="00084E25" w:rsidRDefault="00073CC7" w:rsidP="00E16999">
            <w:pPr>
              <w:snapToGrid w:val="0"/>
              <w:jc w:val="both"/>
            </w:pPr>
            <w:r>
              <w:rPr>
                <w:sz w:val="22"/>
                <w:szCs w:val="22"/>
              </w:rPr>
              <w:t>в том числе:</w:t>
            </w:r>
          </w:p>
        </w:tc>
        <w:tc>
          <w:tcPr>
            <w:tcW w:w="1526" w:type="dxa"/>
          </w:tcPr>
          <w:p w:rsidR="00073CC7" w:rsidRPr="00084E25" w:rsidRDefault="00073CC7" w:rsidP="00E16999">
            <w:pPr>
              <w:snapToGrid w:val="0"/>
              <w:jc w:val="center"/>
            </w:pPr>
            <w:r w:rsidRPr="00084E25">
              <w:rPr>
                <w:sz w:val="22"/>
                <w:szCs w:val="22"/>
              </w:rPr>
              <w:t>всего</w:t>
            </w:r>
          </w:p>
        </w:tc>
        <w:tc>
          <w:tcPr>
            <w:tcW w:w="1337" w:type="dxa"/>
          </w:tcPr>
          <w:p w:rsidR="00073CC7" w:rsidRPr="007F492B" w:rsidRDefault="006E4364" w:rsidP="00BF6812">
            <w:pPr>
              <w:snapToGrid w:val="0"/>
              <w:jc w:val="center"/>
              <w:rPr>
                <w:sz w:val="22"/>
                <w:szCs w:val="22"/>
              </w:rPr>
            </w:pPr>
            <w:r w:rsidRPr="007F492B">
              <w:rPr>
                <w:sz w:val="22"/>
                <w:szCs w:val="22"/>
              </w:rPr>
              <w:t>6</w:t>
            </w:r>
            <w:r w:rsidR="00BF6812">
              <w:rPr>
                <w:sz w:val="22"/>
                <w:szCs w:val="22"/>
              </w:rPr>
              <w:t>992,2</w:t>
            </w:r>
          </w:p>
        </w:tc>
        <w:tc>
          <w:tcPr>
            <w:tcW w:w="996" w:type="dxa"/>
            <w:gridSpan w:val="2"/>
          </w:tcPr>
          <w:p w:rsidR="00073CC7" w:rsidRPr="007F492B" w:rsidRDefault="00850214" w:rsidP="006310C6">
            <w:pPr>
              <w:snapToGrid w:val="0"/>
              <w:jc w:val="center"/>
              <w:rPr>
                <w:sz w:val="22"/>
                <w:szCs w:val="22"/>
              </w:rPr>
            </w:pPr>
            <w:r w:rsidRPr="007F492B">
              <w:rPr>
                <w:sz w:val="22"/>
                <w:szCs w:val="22"/>
              </w:rPr>
              <w:t>6175,4</w:t>
            </w:r>
          </w:p>
        </w:tc>
        <w:tc>
          <w:tcPr>
            <w:tcW w:w="996" w:type="dxa"/>
            <w:gridSpan w:val="2"/>
          </w:tcPr>
          <w:p w:rsidR="00073CC7" w:rsidRDefault="00DB463C" w:rsidP="00DD415D">
            <w:pPr>
              <w:snapToGrid w:val="0"/>
              <w:jc w:val="center"/>
            </w:pPr>
            <w:r>
              <w:t>-</w:t>
            </w:r>
          </w:p>
        </w:tc>
        <w:tc>
          <w:tcPr>
            <w:tcW w:w="992" w:type="dxa"/>
            <w:gridSpan w:val="2"/>
          </w:tcPr>
          <w:p w:rsidR="00073CC7" w:rsidRDefault="00D715F9" w:rsidP="00DD415D">
            <w:pPr>
              <w:snapToGrid w:val="0"/>
              <w:jc w:val="center"/>
            </w:pPr>
            <w:r>
              <w:t>816,8</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val="restart"/>
          </w:tcPr>
          <w:p w:rsidR="00073CC7" w:rsidRPr="00084E25" w:rsidRDefault="00073CC7" w:rsidP="00E16999">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E16999">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Pr>
        <w:tc>
          <w:tcPr>
            <w:tcW w:w="993" w:type="dxa"/>
            <w:gridSpan w:val="2"/>
            <w:vMerge/>
          </w:tcPr>
          <w:p w:rsidR="00073CC7" w:rsidRPr="00084E25" w:rsidRDefault="00073CC7" w:rsidP="00E16999">
            <w:pPr>
              <w:snapToGrid w:val="0"/>
              <w:jc w:val="center"/>
            </w:pPr>
          </w:p>
        </w:tc>
        <w:tc>
          <w:tcPr>
            <w:tcW w:w="2585" w:type="dxa"/>
            <w:gridSpan w:val="2"/>
            <w:vMerge/>
          </w:tcPr>
          <w:p w:rsidR="00073CC7" w:rsidRPr="00084E25" w:rsidRDefault="00073CC7" w:rsidP="00E16999">
            <w:pPr>
              <w:snapToGrid w:val="0"/>
              <w:jc w:val="both"/>
            </w:pPr>
          </w:p>
        </w:tc>
        <w:tc>
          <w:tcPr>
            <w:tcW w:w="1526" w:type="dxa"/>
          </w:tcPr>
          <w:p w:rsidR="00073CC7" w:rsidRPr="00084E25" w:rsidRDefault="00073CC7" w:rsidP="00E16999">
            <w:pPr>
              <w:snapToGrid w:val="0"/>
              <w:jc w:val="center"/>
            </w:pPr>
            <w:r w:rsidRPr="00084E25">
              <w:rPr>
                <w:sz w:val="22"/>
                <w:szCs w:val="22"/>
              </w:rPr>
              <w:t>местный  бюджет</w:t>
            </w:r>
          </w:p>
        </w:tc>
        <w:tc>
          <w:tcPr>
            <w:tcW w:w="1337" w:type="dxa"/>
          </w:tcPr>
          <w:p w:rsidR="00073CC7" w:rsidRDefault="00BF6812" w:rsidP="006310C6">
            <w:pPr>
              <w:snapToGrid w:val="0"/>
              <w:jc w:val="center"/>
            </w:pPr>
            <w:r>
              <w:rPr>
                <w:sz w:val="22"/>
                <w:szCs w:val="22"/>
              </w:rPr>
              <w:t>3409,6</w:t>
            </w:r>
          </w:p>
        </w:tc>
        <w:tc>
          <w:tcPr>
            <w:tcW w:w="996" w:type="dxa"/>
            <w:gridSpan w:val="2"/>
          </w:tcPr>
          <w:p w:rsidR="00073CC7" w:rsidRDefault="00850214" w:rsidP="006310C6">
            <w:pPr>
              <w:snapToGrid w:val="0"/>
              <w:jc w:val="center"/>
            </w:pPr>
            <w:r>
              <w:rPr>
                <w:sz w:val="22"/>
                <w:szCs w:val="22"/>
              </w:rPr>
              <w:t>2592,8</w:t>
            </w:r>
          </w:p>
        </w:tc>
        <w:tc>
          <w:tcPr>
            <w:tcW w:w="996" w:type="dxa"/>
            <w:gridSpan w:val="2"/>
          </w:tcPr>
          <w:p w:rsidR="00073CC7" w:rsidRDefault="00DB463C" w:rsidP="00F36800">
            <w:pPr>
              <w:snapToGrid w:val="0"/>
              <w:jc w:val="center"/>
            </w:pPr>
            <w:r>
              <w:t>-</w:t>
            </w:r>
          </w:p>
        </w:tc>
        <w:tc>
          <w:tcPr>
            <w:tcW w:w="992" w:type="dxa"/>
            <w:gridSpan w:val="2"/>
          </w:tcPr>
          <w:p w:rsidR="00073CC7" w:rsidRPr="007F492B" w:rsidRDefault="00850214" w:rsidP="00DD415D">
            <w:pPr>
              <w:snapToGrid w:val="0"/>
              <w:jc w:val="center"/>
              <w:rPr>
                <w:sz w:val="22"/>
                <w:szCs w:val="22"/>
              </w:rPr>
            </w:pPr>
            <w:r w:rsidRPr="007F492B">
              <w:rPr>
                <w:sz w:val="22"/>
                <w:szCs w:val="22"/>
              </w:rPr>
              <w:t>816,8</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tcPr>
          <w:p w:rsidR="00073CC7" w:rsidRPr="00084E25" w:rsidRDefault="00073CC7" w:rsidP="00E16999">
            <w:pPr>
              <w:snapToGrid w:val="0"/>
              <w:jc w:val="both"/>
            </w:pPr>
          </w:p>
        </w:tc>
        <w:tc>
          <w:tcPr>
            <w:tcW w:w="1797" w:type="dxa"/>
            <w:gridSpan w:val="2"/>
            <w:vMerge/>
          </w:tcPr>
          <w:p w:rsidR="00073CC7" w:rsidRPr="00084E25" w:rsidRDefault="00073CC7"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краевой  бюджет</w:t>
            </w:r>
          </w:p>
        </w:tc>
        <w:tc>
          <w:tcPr>
            <w:tcW w:w="1337" w:type="dxa"/>
          </w:tcPr>
          <w:p w:rsidR="003502E3" w:rsidRPr="00084E25" w:rsidRDefault="00DB463C" w:rsidP="00E0776D">
            <w:pPr>
              <w:snapToGrid w:val="0"/>
              <w:jc w:val="center"/>
            </w:pPr>
            <w:r>
              <w:rPr>
                <w:sz w:val="22"/>
                <w:szCs w:val="22"/>
              </w:rPr>
              <w:t>1967,4</w:t>
            </w:r>
          </w:p>
        </w:tc>
        <w:tc>
          <w:tcPr>
            <w:tcW w:w="996" w:type="dxa"/>
            <w:gridSpan w:val="2"/>
          </w:tcPr>
          <w:p w:rsidR="003502E3" w:rsidRPr="00084E25" w:rsidRDefault="006003AF" w:rsidP="00483F7E">
            <w:pPr>
              <w:snapToGrid w:val="0"/>
              <w:jc w:val="center"/>
            </w:pPr>
            <w:r>
              <w:rPr>
                <w:sz w:val="22"/>
                <w:szCs w:val="22"/>
              </w:rPr>
              <w:t>1967,4</w:t>
            </w:r>
          </w:p>
        </w:tc>
        <w:tc>
          <w:tcPr>
            <w:tcW w:w="996" w:type="dxa"/>
            <w:gridSpan w:val="2"/>
          </w:tcPr>
          <w:p w:rsidR="003502E3" w:rsidRPr="00BA0D28" w:rsidRDefault="00DB463C" w:rsidP="00483F7E">
            <w:pPr>
              <w:snapToGrid w:val="0"/>
              <w:jc w:val="center"/>
            </w:pPr>
            <w:r>
              <w:rPr>
                <w:sz w:val="22"/>
                <w:szCs w:val="22"/>
              </w:rPr>
              <w:t>-</w:t>
            </w:r>
          </w:p>
        </w:tc>
        <w:tc>
          <w:tcPr>
            <w:tcW w:w="992" w:type="dxa"/>
            <w:gridSpan w:val="2"/>
          </w:tcPr>
          <w:p w:rsidR="003502E3" w:rsidRPr="00084E25" w:rsidRDefault="00DB463C"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1408,8</w:t>
            </w:r>
          </w:p>
        </w:tc>
        <w:tc>
          <w:tcPr>
            <w:tcW w:w="996" w:type="dxa"/>
            <w:gridSpan w:val="2"/>
          </w:tcPr>
          <w:p w:rsidR="003502E3" w:rsidRPr="00084E25" w:rsidRDefault="003502E3" w:rsidP="00483F7E">
            <w:pPr>
              <w:snapToGrid w:val="0"/>
              <w:jc w:val="center"/>
            </w:pPr>
            <w:r>
              <w:rPr>
                <w:sz w:val="22"/>
                <w:szCs w:val="22"/>
              </w:rPr>
              <w:t>1408,8</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206,4</w:t>
            </w:r>
          </w:p>
        </w:tc>
        <w:tc>
          <w:tcPr>
            <w:tcW w:w="996" w:type="dxa"/>
            <w:gridSpan w:val="2"/>
          </w:tcPr>
          <w:p w:rsidR="003502E3" w:rsidRPr="00084E25" w:rsidRDefault="003502E3" w:rsidP="000E13ED">
            <w:pPr>
              <w:snapToGrid w:val="0"/>
              <w:jc w:val="center"/>
            </w:pPr>
            <w:r>
              <w:rPr>
                <w:sz w:val="22"/>
                <w:szCs w:val="22"/>
              </w:rPr>
              <w:t>206,4</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5.3.1</w:t>
            </w:r>
          </w:p>
        </w:tc>
        <w:tc>
          <w:tcPr>
            <w:tcW w:w="2585" w:type="dxa"/>
            <w:gridSpan w:val="2"/>
            <w:vMerge w:val="restart"/>
          </w:tcPr>
          <w:p w:rsidR="003502E3" w:rsidRPr="00084E25" w:rsidRDefault="003502E3" w:rsidP="00E16999">
            <w:pPr>
              <w:snapToGrid w:val="0"/>
              <w:jc w:val="both"/>
            </w:pPr>
            <w:r w:rsidRPr="00465AB8">
              <w:t>Устройство детской игровой площадки по                     ул. Ленинской в с. Белая Глина</w:t>
            </w:r>
          </w:p>
        </w:tc>
        <w:tc>
          <w:tcPr>
            <w:tcW w:w="1526" w:type="dxa"/>
          </w:tcPr>
          <w:p w:rsidR="003502E3" w:rsidRPr="00084E25" w:rsidRDefault="003502E3" w:rsidP="00E16999">
            <w:pPr>
              <w:snapToGrid w:val="0"/>
              <w:jc w:val="center"/>
              <w:rPr>
                <w:sz w:val="22"/>
                <w:szCs w:val="22"/>
              </w:rPr>
            </w:pPr>
            <w:r w:rsidRPr="00084E25">
              <w:rPr>
                <w:sz w:val="22"/>
                <w:szCs w:val="22"/>
              </w:rPr>
              <w:t>всего</w:t>
            </w:r>
          </w:p>
        </w:tc>
        <w:tc>
          <w:tcPr>
            <w:tcW w:w="1337" w:type="dxa"/>
          </w:tcPr>
          <w:p w:rsidR="003502E3" w:rsidRDefault="003502E3" w:rsidP="00241F06">
            <w:pPr>
              <w:snapToGrid w:val="0"/>
              <w:jc w:val="center"/>
              <w:rPr>
                <w:sz w:val="22"/>
                <w:szCs w:val="22"/>
              </w:rPr>
            </w:pPr>
            <w:r>
              <w:rPr>
                <w:sz w:val="22"/>
                <w:szCs w:val="22"/>
              </w:rPr>
              <w:t>-</w:t>
            </w:r>
          </w:p>
        </w:tc>
        <w:tc>
          <w:tcPr>
            <w:tcW w:w="996" w:type="dxa"/>
            <w:gridSpan w:val="2"/>
          </w:tcPr>
          <w:p w:rsidR="003502E3" w:rsidRDefault="003502E3" w:rsidP="00241F06">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5.3.2</w:t>
            </w:r>
          </w:p>
        </w:tc>
        <w:tc>
          <w:tcPr>
            <w:tcW w:w="2585" w:type="dxa"/>
            <w:gridSpan w:val="2"/>
            <w:vMerge w:val="restart"/>
          </w:tcPr>
          <w:p w:rsidR="003502E3" w:rsidRPr="00084E25" w:rsidRDefault="003502E3" w:rsidP="00465AB8">
            <w:pPr>
              <w:snapToGrid w:val="0"/>
              <w:jc w:val="both"/>
            </w:pPr>
            <w:r w:rsidRPr="00465AB8">
              <w:t xml:space="preserve">Устройство </w:t>
            </w:r>
            <w:r>
              <w:t>п</w:t>
            </w:r>
            <w:r w:rsidRPr="00465AB8">
              <w:t>ешеходной тротуарной дорожки по ул. Ленинской в с. Белая Глина (от ул. Кирова на запад)</w:t>
            </w:r>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5.3.3</w:t>
            </w:r>
          </w:p>
        </w:tc>
        <w:tc>
          <w:tcPr>
            <w:tcW w:w="2585" w:type="dxa"/>
            <w:gridSpan w:val="2"/>
            <w:vMerge w:val="restart"/>
          </w:tcPr>
          <w:p w:rsidR="003502E3" w:rsidRPr="00084E25" w:rsidRDefault="003502E3" w:rsidP="00465AB8">
            <w:pPr>
              <w:snapToGrid w:val="0"/>
              <w:jc w:val="both"/>
            </w:pPr>
            <w:r w:rsidRPr="00465AB8">
              <w:t>Устройство пешеходной тротуарной дорожки по ул. Ленинской в с. Белая Глина (от ул. Красной на восток</w:t>
            </w:r>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5.3.4</w:t>
            </w:r>
          </w:p>
        </w:tc>
        <w:tc>
          <w:tcPr>
            <w:tcW w:w="2585" w:type="dxa"/>
            <w:gridSpan w:val="2"/>
            <w:vMerge w:val="restart"/>
          </w:tcPr>
          <w:p w:rsidR="003502E3" w:rsidRPr="00084E25" w:rsidRDefault="003502E3" w:rsidP="00465AB8">
            <w:pPr>
              <w:snapToGrid w:val="0"/>
              <w:jc w:val="both"/>
            </w:pPr>
            <w:r w:rsidRPr="00465AB8">
              <w:t>"Ремонтно-</w:t>
            </w:r>
            <w:r w:rsidRPr="00465AB8">
              <w:lastRenderedPageBreak/>
              <w:t>восстановительные работы 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(1 зона. д.№113, 115, 119, 121, 123)"</w:t>
            </w:r>
          </w:p>
        </w:tc>
        <w:tc>
          <w:tcPr>
            <w:tcW w:w="1526" w:type="dxa"/>
          </w:tcPr>
          <w:p w:rsidR="003502E3" w:rsidRPr="00084E25" w:rsidRDefault="003502E3" w:rsidP="00465AB8">
            <w:pPr>
              <w:snapToGrid w:val="0"/>
              <w:jc w:val="center"/>
              <w:rPr>
                <w:sz w:val="22"/>
                <w:szCs w:val="22"/>
              </w:rPr>
            </w:pPr>
            <w:r w:rsidRPr="00084E25">
              <w:rPr>
                <w:sz w:val="22"/>
                <w:szCs w:val="22"/>
              </w:rPr>
              <w:lastRenderedPageBreak/>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w:t>
            </w:r>
            <w:r w:rsidRPr="00084E25">
              <w:rPr>
                <w:sz w:val="22"/>
                <w:szCs w:val="22"/>
              </w:rPr>
              <w:lastRenderedPageBreak/>
              <w:t>ть поселения</w:t>
            </w:r>
          </w:p>
        </w:tc>
        <w:tc>
          <w:tcPr>
            <w:tcW w:w="1797" w:type="dxa"/>
            <w:gridSpan w:val="2"/>
            <w:vMerge w:val="restart"/>
          </w:tcPr>
          <w:p w:rsidR="003502E3" w:rsidRPr="00084E25" w:rsidRDefault="003502E3" w:rsidP="00465AB8">
            <w:pPr>
              <w:snapToGrid w:val="0"/>
              <w:jc w:val="center"/>
            </w:pPr>
            <w:r w:rsidRPr="00084E25">
              <w:rPr>
                <w:sz w:val="22"/>
                <w:szCs w:val="22"/>
              </w:rPr>
              <w:lastRenderedPageBreak/>
              <w:t xml:space="preserve">Администрация </w:t>
            </w:r>
            <w:r w:rsidRPr="00084E25">
              <w:rPr>
                <w:sz w:val="22"/>
                <w:szCs w:val="22"/>
              </w:rPr>
              <w:lastRenderedPageBreak/>
              <w:t>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5.3.5</w:t>
            </w:r>
          </w:p>
        </w:tc>
        <w:tc>
          <w:tcPr>
            <w:tcW w:w="2585" w:type="dxa"/>
            <w:gridSpan w:val="2"/>
            <w:vMerge w:val="restart"/>
          </w:tcPr>
          <w:p w:rsidR="003502E3" w:rsidRPr="00084E25" w:rsidRDefault="003502E3" w:rsidP="00E16999">
            <w:pPr>
              <w:snapToGrid w:val="0"/>
              <w:jc w:val="both"/>
            </w:pPr>
            <w:r w:rsidRPr="008D5A2D">
              <w:t>"Ремонтно-восстановительные работы</w:t>
            </w:r>
            <w:r>
              <w:t xml:space="preserve"> </w:t>
            </w:r>
            <w:r w:rsidRPr="008D5A2D">
              <w:t>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(2 зона. д. №125, 117)</w:t>
            </w:r>
          </w:p>
        </w:tc>
        <w:tc>
          <w:tcPr>
            <w:tcW w:w="1526" w:type="dxa"/>
          </w:tcPr>
          <w:p w:rsidR="003502E3" w:rsidRPr="00084E25" w:rsidRDefault="003502E3" w:rsidP="00B364DC">
            <w:pPr>
              <w:snapToGrid w:val="0"/>
              <w:jc w:val="center"/>
              <w:rPr>
                <w:sz w:val="22"/>
                <w:szCs w:val="22"/>
              </w:rPr>
            </w:pPr>
            <w:r w:rsidRPr="00084E25">
              <w:rPr>
                <w:sz w:val="22"/>
                <w:szCs w:val="22"/>
              </w:rPr>
              <w:t>всего</w:t>
            </w:r>
          </w:p>
        </w:tc>
        <w:tc>
          <w:tcPr>
            <w:tcW w:w="1337" w:type="dxa"/>
          </w:tcPr>
          <w:p w:rsidR="003502E3" w:rsidRDefault="003502E3" w:rsidP="00B02C5E">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02C5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5.3.6</w:t>
            </w:r>
          </w:p>
        </w:tc>
        <w:tc>
          <w:tcPr>
            <w:tcW w:w="2585" w:type="dxa"/>
            <w:gridSpan w:val="2"/>
            <w:vMerge w:val="restart"/>
          </w:tcPr>
          <w:p w:rsidR="003502E3" w:rsidRPr="008D5A2D" w:rsidRDefault="003502E3" w:rsidP="00E16999">
            <w:pPr>
              <w:snapToGrid w:val="0"/>
              <w:jc w:val="both"/>
            </w:pPr>
            <w:r w:rsidRPr="008D5A2D">
              <w:t>"Ремонтно-восстановительные работы</w:t>
            </w:r>
            <w:r>
              <w:t xml:space="preserve"> </w:t>
            </w:r>
            <w:r w:rsidRPr="008D5A2D">
              <w:t xml:space="preserve">улично-дорожной сети и дворовых проездов многоквартирных </w:t>
            </w:r>
            <w:r w:rsidRPr="008D5A2D">
              <w:lastRenderedPageBreak/>
              <w:t>домов Белоглинского сельского поселения Белоглинского района по адресу: ул.Железнодорожная д.№113, 115, 117, 119, 121, 123, 125, 127, 129". (3 зона. д. № 127, 129)</w:t>
            </w:r>
          </w:p>
        </w:tc>
        <w:tc>
          <w:tcPr>
            <w:tcW w:w="1526"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1337" w:type="dxa"/>
          </w:tcPr>
          <w:p w:rsidR="003502E3" w:rsidRPr="00FE5496" w:rsidRDefault="0058704A" w:rsidP="00B364DC">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58704A" w:rsidP="006310C6">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3502E3" w:rsidP="00B02C5E">
            <w:pPr>
              <w:snapToGrid w:val="0"/>
              <w:jc w:val="center"/>
            </w:pPr>
            <w:r w:rsidRPr="00FE5496">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3502E3" w:rsidP="00B161BB">
            <w:pPr>
              <w:snapToGrid w:val="0"/>
              <w:jc w:val="center"/>
            </w:pPr>
            <w:r w:rsidRPr="0048645D">
              <w:t>58,7</w:t>
            </w:r>
          </w:p>
        </w:tc>
        <w:tc>
          <w:tcPr>
            <w:tcW w:w="996" w:type="dxa"/>
            <w:gridSpan w:val="2"/>
          </w:tcPr>
          <w:p w:rsidR="003502E3" w:rsidRPr="0048645D" w:rsidRDefault="003502E3" w:rsidP="00B02C5E">
            <w:pPr>
              <w:snapToGrid w:val="0"/>
              <w:jc w:val="center"/>
            </w:pPr>
            <w:r w:rsidRPr="0048645D">
              <w:rPr>
                <w:sz w:val="22"/>
                <w:szCs w:val="22"/>
              </w:rPr>
              <w:t>58,7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1408,8</w:t>
            </w:r>
          </w:p>
        </w:tc>
        <w:tc>
          <w:tcPr>
            <w:tcW w:w="996" w:type="dxa"/>
            <w:gridSpan w:val="2"/>
          </w:tcPr>
          <w:p w:rsidR="003502E3" w:rsidRPr="0048645D" w:rsidRDefault="003502E3" w:rsidP="00B02C5E">
            <w:pPr>
              <w:snapToGrid w:val="0"/>
              <w:jc w:val="center"/>
            </w:pPr>
            <w:r w:rsidRPr="0048645D">
              <w:rPr>
                <w:sz w:val="22"/>
                <w:szCs w:val="22"/>
              </w:rPr>
              <w:t>1408,8</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Pr="0048645D" w:rsidRDefault="003502E3" w:rsidP="00B161BB">
            <w:pPr>
              <w:snapToGrid w:val="0"/>
              <w:jc w:val="center"/>
              <w:rPr>
                <w:sz w:val="22"/>
                <w:szCs w:val="22"/>
              </w:rPr>
            </w:pPr>
            <w:r w:rsidRPr="0048645D">
              <w:rPr>
                <w:sz w:val="22"/>
                <w:szCs w:val="22"/>
              </w:rPr>
              <w:t>129,7</w:t>
            </w:r>
          </w:p>
        </w:tc>
        <w:tc>
          <w:tcPr>
            <w:tcW w:w="996" w:type="dxa"/>
            <w:gridSpan w:val="2"/>
          </w:tcPr>
          <w:p w:rsidR="003502E3" w:rsidRPr="0048645D" w:rsidRDefault="003502E3" w:rsidP="00483F7E">
            <w:pPr>
              <w:snapToGrid w:val="0"/>
              <w:jc w:val="center"/>
              <w:rPr>
                <w:sz w:val="22"/>
                <w:szCs w:val="22"/>
              </w:rPr>
            </w:pPr>
            <w:r w:rsidRPr="0048645D">
              <w:rPr>
                <w:sz w:val="22"/>
                <w:szCs w:val="22"/>
              </w:rPr>
              <w:t>129,7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lastRenderedPageBreak/>
              <w:t>5.3.7</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Красина в с. Белая Глина</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5.3.8</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Первомайской в с. Белая Глина (от ул. Максима Горького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5.3.9</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Крестьянской в с. Белая Глина (от № 38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rsidRPr="008D5A2D">
              <w:t>5.3.10</w:t>
            </w:r>
          </w:p>
        </w:tc>
        <w:tc>
          <w:tcPr>
            <w:tcW w:w="2585" w:type="dxa"/>
            <w:gridSpan w:val="2"/>
            <w:vMerge w:val="restart"/>
          </w:tcPr>
          <w:p w:rsidR="003502E3" w:rsidRPr="00084E25" w:rsidRDefault="003502E3" w:rsidP="00E16999">
            <w:pPr>
              <w:snapToGrid w:val="0"/>
              <w:jc w:val="both"/>
            </w:pPr>
            <w:r w:rsidRPr="008D5A2D">
              <w:t xml:space="preserve">Текущий ремонт и </w:t>
            </w:r>
            <w:r w:rsidRPr="008D5A2D">
              <w:lastRenderedPageBreak/>
              <w:t>благоус</w:t>
            </w:r>
            <w:r>
              <w:t>тройство мемориала «Жертвам фа</w:t>
            </w:r>
            <w:r w:rsidRPr="008D5A2D">
              <w:t xml:space="preserve">шизма» 1942-1943 </w:t>
            </w:r>
            <w:proofErr w:type="spellStart"/>
            <w:r w:rsidRPr="008D5A2D">
              <w:t>гг</w:t>
            </w:r>
            <w:proofErr w:type="spellEnd"/>
            <w:r w:rsidRPr="008D5A2D">
              <w:t>» в             с. Белая Глина</w:t>
            </w:r>
          </w:p>
        </w:tc>
        <w:tc>
          <w:tcPr>
            <w:tcW w:w="1526"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1337" w:type="dxa"/>
          </w:tcPr>
          <w:p w:rsidR="003502E3" w:rsidRPr="0048645D" w:rsidRDefault="002E37D2" w:rsidP="002E37D2">
            <w:pPr>
              <w:snapToGrid w:val="0"/>
              <w:jc w:val="center"/>
              <w:rPr>
                <w:sz w:val="22"/>
                <w:szCs w:val="22"/>
              </w:rPr>
            </w:pPr>
            <w:r>
              <w:rPr>
                <w:sz w:val="22"/>
                <w:szCs w:val="22"/>
              </w:rPr>
              <w:t>2 887,9</w:t>
            </w:r>
          </w:p>
        </w:tc>
        <w:tc>
          <w:tcPr>
            <w:tcW w:w="996" w:type="dxa"/>
            <w:gridSpan w:val="2"/>
          </w:tcPr>
          <w:p w:rsidR="003502E3" w:rsidRPr="0048645D" w:rsidRDefault="00A55098" w:rsidP="00483F7E">
            <w:pPr>
              <w:snapToGrid w:val="0"/>
              <w:jc w:val="center"/>
              <w:rPr>
                <w:sz w:val="22"/>
                <w:szCs w:val="22"/>
              </w:rPr>
            </w:pPr>
            <w:r>
              <w:rPr>
                <w:sz w:val="22"/>
                <w:szCs w:val="22"/>
              </w:rPr>
              <w:t>2 887,9</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w:t>
            </w:r>
            <w:r w:rsidRPr="00084E25">
              <w:rPr>
                <w:sz w:val="22"/>
                <w:szCs w:val="22"/>
              </w:rPr>
              <w:lastRenderedPageBreak/>
              <w:t>ть поселения</w:t>
            </w:r>
          </w:p>
        </w:tc>
        <w:tc>
          <w:tcPr>
            <w:tcW w:w="1797" w:type="dxa"/>
            <w:gridSpan w:val="2"/>
            <w:vMerge w:val="restart"/>
          </w:tcPr>
          <w:p w:rsidR="003502E3" w:rsidRPr="00084E25" w:rsidRDefault="003502E3" w:rsidP="00B364DC">
            <w:pPr>
              <w:snapToGrid w:val="0"/>
              <w:jc w:val="center"/>
            </w:pPr>
            <w:r w:rsidRPr="00084E25">
              <w:rPr>
                <w:sz w:val="22"/>
                <w:szCs w:val="22"/>
              </w:rPr>
              <w:lastRenderedPageBreak/>
              <w:t xml:space="preserve">Администрация </w:t>
            </w:r>
            <w:r w:rsidRPr="00084E25">
              <w:rPr>
                <w:sz w:val="22"/>
                <w:szCs w:val="22"/>
              </w:rPr>
              <w:lastRenderedPageBreak/>
              <w:t>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790DB9" w:rsidP="00B161BB">
            <w:pPr>
              <w:snapToGrid w:val="0"/>
              <w:jc w:val="center"/>
              <w:rPr>
                <w:sz w:val="22"/>
                <w:szCs w:val="22"/>
              </w:rPr>
            </w:pPr>
            <w:r>
              <w:rPr>
                <w:sz w:val="22"/>
                <w:szCs w:val="22"/>
              </w:rPr>
              <w:t>902,5</w:t>
            </w:r>
          </w:p>
        </w:tc>
        <w:tc>
          <w:tcPr>
            <w:tcW w:w="996" w:type="dxa"/>
            <w:gridSpan w:val="2"/>
          </w:tcPr>
          <w:p w:rsidR="003502E3" w:rsidRPr="0048645D" w:rsidRDefault="00A55098" w:rsidP="00483F7E">
            <w:pPr>
              <w:snapToGrid w:val="0"/>
              <w:jc w:val="center"/>
              <w:rPr>
                <w:sz w:val="22"/>
                <w:szCs w:val="22"/>
              </w:rPr>
            </w:pPr>
            <w:r>
              <w:rPr>
                <w:sz w:val="22"/>
                <w:szCs w:val="22"/>
              </w:rPr>
              <w:t>902,5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A55098" w:rsidP="00B161BB">
            <w:pPr>
              <w:snapToGrid w:val="0"/>
              <w:jc w:val="center"/>
            </w:pPr>
            <w:r w:rsidRPr="00A55098">
              <w:rPr>
                <w:sz w:val="22"/>
                <w:szCs w:val="22"/>
              </w:rPr>
              <w:t>1908,7</w:t>
            </w:r>
          </w:p>
        </w:tc>
        <w:tc>
          <w:tcPr>
            <w:tcW w:w="996" w:type="dxa"/>
            <w:gridSpan w:val="2"/>
          </w:tcPr>
          <w:p w:rsidR="003502E3" w:rsidRPr="0048645D" w:rsidRDefault="003502E3" w:rsidP="00A55098">
            <w:pPr>
              <w:snapToGrid w:val="0"/>
              <w:jc w:val="center"/>
            </w:pPr>
            <w:r w:rsidRPr="0048645D">
              <w:rPr>
                <w:sz w:val="22"/>
                <w:szCs w:val="22"/>
              </w:rPr>
              <w:t>19</w:t>
            </w:r>
            <w:r w:rsidR="00A55098">
              <w:rPr>
                <w:sz w:val="22"/>
                <w:szCs w:val="22"/>
              </w:rPr>
              <w:t>08,7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w:t>
            </w:r>
          </w:p>
        </w:tc>
        <w:tc>
          <w:tcPr>
            <w:tcW w:w="996" w:type="dxa"/>
            <w:gridSpan w:val="2"/>
          </w:tcPr>
          <w:p w:rsidR="003502E3" w:rsidRPr="0048645D" w:rsidRDefault="003502E3" w:rsidP="00B02C5E">
            <w:pPr>
              <w:snapToGrid w:val="0"/>
              <w:jc w:val="center"/>
            </w:pPr>
            <w:r w:rsidRPr="0048645D">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B161BB" w:rsidRDefault="003502E3" w:rsidP="00483F7E">
            <w:pPr>
              <w:snapToGrid w:val="0"/>
              <w:jc w:val="center"/>
              <w:rPr>
                <w:sz w:val="22"/>
                <w:szCs w:val="22"/>
              </w:rPr>
            </w:pPr>
            <w:r w:rsidRPr="00B161BB">
              <w:t>-</w:t>
            </w:r>
          </w:p>
        </w:tc>
        <w:tc>
          <w:tcPr>
            <w:tcW w:w="992" w:type="dxa"/>
            <w:gridSpan w:val="2"/>
          </w:tcPr>
          <w:p w:rsidR="003502E3" w:rsidRDefault="003502E3" w:rsidP="00483F7E">
            <w:pPr>
              <w:snapToGrid w:val="0"/>
              <w:jc w:val="center"/>
            </w:pPr>
            <w:r>
              <w:t>-</w:t>
            </w:r>
          </w:p>
        </w:tc>
        <w:tc>
          <w:tcPr>
            <w:tcW w:w="988" w:type="dxa"/>
            <w:gridSpan w:val="2"/>
          </w:tcPr>
          <w:p w:rsidR="003502E3"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E06429" w:rsidRPr="00084E25" w:rsidTr="00160D84">
        <w:trPr>
          <w:gridAfter w:val="1"/>
          <w:wAfter w:w="284" w:type="dxa"/>
        </w:trPr>
        <w:tc>
          <w:tcPr>
            <w:tcW w:w="993" w:type="dxa"/>
            <w:gridSpan w:val="2"/>
            <w:vMerge w:val="restart"/>
          </w:tcPr>
          <w:p w:rsidR="00E06429" w:rsidRPr="00084E25" w:rsidRDefault="00E06429" w:rsidP="00E06429">
            <w:pPr>
              <w:snapToGrid w:val="0"/>
              <w:jc w:val="center"/>
            </w:pPr>
            <w:r>
              <w:t>5.3.11</w:t>
            </w:r>
          </w:p>
        </w:tc>
        <w:tc>
          <w:tcPr>
            <w:tcW w:w="2585" w:type="dxa"/>
            <w:gridSpan w:val="2"/>
            <w:vMerge w:val="restart"/>
          </w:tcPr>
          <w:p w:rsidR="00E06429" w:rsidRPr="00084E25" w:rsidRDefault="00E06429" w:rsidP="00E06429">
            <w:pPr>
              <w:snapToGrid w:val="0"/>
              <w:jc w:val="both"/>
            </w:pPr>
            <w:r w:rsidRPr="008D5A2D">
              <w:t xml:space="preserve">Устройство пешеходной </w:t>
            </w:r>
            <w:r>
              <w:t>тротуарной дорожки по ул.</w:t>
            </w:r>
            <w:r w:rsidRPr="008D5A2D">
              <w:t xml:space="preserve">Крестьянской (от </w:t>
            </w:r>
            <w:r>
              <w:t>пер.Луговой</w:t>
            </w:r>
            <w:r w:rsidRPr="008D5A2D">
              <w:t xml:space="preserve"> на </w:t>
            </w:r>
            <w:r>
              <w:t>запад</w:t>
            </w:r>
            <w:r w:rsidRPr="008D5A2D">
              <w:t>) в с. Белая Глина</w:t>
            </w:r>
          </w:p>
        </w:tc>
        <w:tc>
          <w:tcPr>
            <w:tcW w:w="1526" w:type="dxa"/>
          </w:tcPr>
          <w:p w:rsidR="00E06429" w:rsidRPr="008D5A2D" w:rsidRDefault="00E06429" w:rsidP="00160D84">
            <w:pPr>
              <w:snapToGrid w:val="0"/>
              <w:jc w:val="center"/>
              <w:rPr>
                <w:sz w:val="22"/>
                <w:szCs w:val="22"/>
              </w:rPr>
            </w:pPr>
            <w:r w:rsidRPr="008D5A2D">
              <w:rPr>
                <w:sz w:val="22"/>
                <w:szCs w:val="22"/>
              </w:rPr>
              <w:t>всего</w:t>
            </w:r>
          </w:p>
        </w:tc>
        <w:tc>
          <w:tcPr>
            <w:tcW w:w="1337" w:type="dxa"/>
          </w:tcPr>
          <w:p w:rsidR="00E06429" w:rsidRDefault="00B05054" w:rsidP="00160D84">
            <w:pPr>
              <w:snapToGrid w:val="0"/>
              <w:jc w:val="center"/>
              <w:rPr>
                <w:sz w:val="22"/>
                <w:szCs w:val="22"/>
              </w:rPr>
            </w:pPr>
            <w:r>
              <w:rPr>
                <w:sz w:val="22"/>
                <w:szCs w:val="22"/>
              </w:rPr>
              <w:t>2</w:t>
            </w:r>
            <w:r w:rsidR="00E06429" w:rsidRPr="00E06429">
              <w:rPr>
                <w:sz w:val="22"/>
                <w:szCs w:val="22"/>
              </w:rPr>
              <w:t>816,8</w:t>
            </w:r>
          </w:p>
        </w:tc>
        <w:tc>
          <w:tcPr>
            <w:tcW w:w="996" w:type="dxa"/>
            <w:gridSpan w:val="2"/>
          </w:tcPr>
          <w:p w:rsidR="00E06429" w:rsidRDefault="00E06429" w:rsidP="00160D84">
            <w:pPr>
              <w:snapToGrid w:val="0"/>
              <w:jc w:val="center"/>
              <w:rPr>
                <w:sz w:val="22"/>
                <w:szCs w:val="22"/>
              </w:rPr>
            </w:pPr>
            <w:r>
              <w:rPr>
                <w:sz w:val="22"/>
                <w:szCs w:val="22"/>
              </w:rPr>
              <w:t>-</w:t>
            </w:r>
          </w:p>
        </w:tc>
        <w:tc>
          <w:tcPr>
            <w:tcW w:w="996" w:type="dxa"/>
            <w:gridSpan w:val="2"/>
          </w:tcPr>
          <w:p w:rsidR="00E06429" w:rsidRPr="00BA0D28" w:rsidRDefault="00E06429" w:rsidP="00160D84">
            <w:pPr>
              <w:snapToGrid w:val="0"/>
              <w:jc w:val="center"/>
            </w:pPr>
            <w:r>
              <w:rPr>
                <w:sz w:val="22"/>
                <w:szCs w:val="22"/>
              </w:rPr>
              <w:t>-</w:t>
            </w:r>
          </w:p>
        </w:tc>
        <w:tc>
          <w:tcPr>
            <w:tcW w:w="992" w:type="dxa"/>
            <w:gridSpan w:val="2"/>
          </w:tcPr>
          <w:p w:rsidR="00E06429" w:rsidRPr="00E06429" w:rsidRDefault="00B05054" w:rsidP="00160D84">
            <w:pPr>
              <w:snapToGrid w:val="0"/>
              <w:jc w:val="center"/>
              <w:rPr>
                <w:sz w:val="22"/>
                <w:szCs w:val="22"/>
              </w:rPr>
            </w:pPr>
            <w:r>
              <w:rPr>
                <w:sz w:val="22"/>
                <w:szCs w:val="22"/>
              </w:rPr>
              <w:t>2</w:t>
            </w:r>
            <w:r w:rsidR="00E06429" w:rsidRPr="00E06429">
              <w:rPr>
                <w:sz w:val="22"/>
                <w:szCs w:val="22"/>
              </w:rPr>
              <w:t>816,8</w:t>
            </w:r>
          </w:p>
        </w:tc>
        <w:tc>
          <w:tcPr>
            <w:tcW w:w="988" w:type="dxa"/>
            <w:gridSpan w:val="2"/>
          </w:tcPr>
          <w:p w:rsidR="00E06429" w:rsidRPr="00F247A7" w:rsidRDefault="00E06429" w:rsidP="00160D84">
            <w:pPr>
              <w:jc w:val="center"/>
            </w:pPr>
            <w:r>
              <w:t>-</w:t>
            </w:r>
          </w:p>
        </w:tc>
        <w:tc>
          <w:tcPr>
            <w:tcW w:w="989" w:type="dxa"/>
          </w:tcPr>
          <w:p w:rsidR="00E06429" w:rsidRDefault="00E06429" w:rsidP="00160D84">
            <w:pPr>
              <w:jc w:val="center"/>
            </w:pPr>
            <w:r>
              <w:t>-</w:t>
            </w:r>
          </w:p>
        </w:tc>
        <w:tc>
          <w:tcPr>
            <w:tcW w:w="1827" w:type="dxa"/>
            <w:gridSpan w:val="2"/>
            <w:vMerge w:val="restart"/>
          </w:tcPr>
          <w:p w:rsidR="00E06429" w:rsidRPr="00084E25" w:rsidRDefault="00E06429" w:rsidP="00160D84">
            <w:pPr>
              <w:snapToGrid w:val="0"/>
              <w:jc w:val="both"/>
            </w:pPr>
            <w:r w:rsidRPr="00084E25">
              <w:rPr>
                <w:sz w:val="22"/>
                <w:szCs w:val="22"/>
              </w:rPr>
              <w:t>благоустроенность поселения</w:t>
            </w:r>
          </w:p>
        </w:tc>
        <w:tc>
          <w:tcPr>
            <w:tcW w:w="1797" w:type="dxa"/>
            <w:gridSpan w:val="2"/>
            <w:vMerge w:val="restart"/>
          </w:tcPr>
          <w:p w:rsidR="00E06429" w:rsidRPr="00084E25" w:rsidRDefault="00E06429" w:rsidP="00160D84">
            <w:pPr>
              <w:snapToGrid w:val="0"/>
              <w:jc w:val="center"/>
            </w:pPr>
            <w:r w:rsidRPr="00084E25">
              <w:rPr>
                <w:sz w:val="22"/>
                <w:szCs w:val="22"/>
              </w:rPr>
              <w:t>Администрация Белоглинского сельского поселения</w:t>
            </w:r>
          </w:p>
        </w:tc>
      </w:tr>
      <w:tr w:rsidR="00E06429" w:rsidRPr="00084E25" w:rsidTr="00160D84">
        <w:trPr>
          <w:gridAfter w:val="1"/>
          <w:wAfter w:w="284" w:type="dxa"/>
        </w:trPr>
        <w:tc>
          <w:tcPr>
            <w:tcW w:w="993" w:type="dxa"/>
            <w:gridSpan w:val="2"/>
            <w:vMerge/>
          </w:tcPr>
          <w:p w:rsidR="00E06429" w:rsidRPr="00084E25" w:rsidRDefault="00E06429" w:rsidP="00160D84">
            <w:pPr>
              <w:snapToGrid w:val="0"/>
              <w:jc w:val="center"/>
            </w:pPr>
          </w:p>
        </w:tc>
        <w:tc>
          <w:tcPr>
            <w:tcW w:w="2585" w:type="dxa"/>
            <w:gridSpan w:val="2"/>
            <w:vMerge/>
          </w:tcPr>
          <w:p w:rsidR="00E06429" w:rsidRPr="00084E25" w:rsidRDefault="00E06429" w:rsidP="00160D84">
            <w:pPr>
              <w:snapToGrid w:val="0"/>
              <w:jc w:val="both"/>
            </w:pPr>
          </w:p>
        </w:tc>
        <w:tc>
          <w:tcPr>
            <w:tcW w:w="1526" w:type="dxa"/>
          </w:tcPr>
          <w:p w:rsidR="00E06429" w:rsidRPr="00084E25" w:rsidRDefault="00E06429" w:rsidP="00160D84">
            <w:pPr>
              <w:snapToGrid w:val="0"/>
              <w:jc w:val="center"/>
              <w:rPr>
                <w:sz w:val="22"/>
                <w:szCs w:val="22"/>
              </w:rPr>
            </w:pPr>
            <w:r w:rsidRPr="00084E25">
              <w:rPr>
                <w:sz w:val="22"/>
                <w:szCs w:val="22"/>
              </w:rPr>
              <w:t>местный  бюджет</w:t>
            </w:r>
          </w:p>
        </w:tc>
        <w:tc>
          <w:tcPr>
            <w:tcW w:w="1337" w:type="dxa"/>
          </w:tcPr>
          <w:p w:rsidR="00E06429" w:rsidRDefault="00E06429" w:rsidP="00160D84">
            <w:pPr>
              <w:snapToGrid w:val="0"/>
              <w:jc w:val="center"/>
              <w:rPr>
                <w:sz w:val="22"/>
                <w:szCs w:val="22"/>
              </w:rPr>
            </w:pPr>
            <w:r w:rsidRPr="00E06429">
              <w:rPr>
                <w:sz w:val="22"/>
                <w:szCs w:val="22"/>
              </w:rPr>
              <w:t>816,8</w:t>
            </w:r>
          </w:p>
        </w:tc>
        <w:tc>
          <w:tcPr>
            <w:tcW w:w="996" w:type="dxa"/>
            <w:gridSpan w:val="2"/>
          </w:tcPr>
          <w:p w:rsidR="00E06429" w:rsidRDefault="00E06429" w:rsidP="00160D84">
            <w:pPr>
              <w:snapToGrid w:val="0"/>
              <w:jc w:val="center"/>
              <w:rPr>
                <w:sz w:val="22"/>
                <w:szCs w:val="22"/>
              </w:rPr>
            </w:pPr>
            <w:r>
              <w:rPr>
                <w:sz w:val="22"/>
                <w:szCs w:val="22"/>
              </w:rPr>
              <w:t>-</w:t>
            </w:r>
          </w:p>
        </w:tc>
        <w:tc>
          <w:tcPr>
            <w:tcW w:w="996" w:type="dxa"/>
            <w:gridSpan w:val="2"/>
          </w:tcPr>
          <w:p w:rsidR="00E06429" w:rsidRPr="00BA0D28" w:rsidRDefault="00E06429" w:rsidP="00160D84">
            <w:pPr>
              <w:snapToGrid w:val="0"/>
              <w:jc w:val="center"/>
            </w:pPr>
            <w:r>
              <w:rPr>
                <w:sz w:val="22"/>
                <w:szCs w:val="22"/>
              </w:rPr>
              <w:t>-</w:t>
            </w:r>
          </w:p>
        </w:tc>
        <w:tc>
          <w:tcPr>
            <w:tcW w:w="992" w:type="dxa"/>
            <w:gridSpan w:val="2"/>
          </w:tcPr>
          <w:p w:rsidR="00E06429" w:rsidRPr="00E06429" w:rsidRDefault="00E06429" w:rsidP="00160D84">
            <w:pPr>
              <w:snapToGrid w:val="0"/>
              <w:jc w:val="center"/>
              <w:rPr>
                <w:sz w:val="22"/>
                <w:szCs w:val="22"/>
              </w:rPr>
            </w:pPr>
            <w:r w:rsidRPr="00E06429">
              <w:rPr>
                <w:sz w:val="22"/>
                <w:szCs w:val="22"/>
              </w:rPr>
              <w:t>816,8</w:t>
            </w:r>
          </w:p>
        </w:tc>
        <w:tc>
          <w:tcPr>
            <w:tcW w:w="988" w:type="dxa"/>
            <w:gridSpan w:val="2"/>
          </w:tcPr>
          <w:p w:rsidR="00E06429" w:rsidRPr="00F247A7" w:rsidRDefault="00E06429" w:rsidP="00160D84">
            <w:pPr>
              <w:jc w:val="center"/>
            </w:pPr>
            <w:r>
              <w:t>-</w:t>
            </w:r>
          </w:p>
        </w:tc>
        <w:tc>
          <w:tcPr>
            <w:tcW w:w="989" w:type="dxa"/>
          </w:tcPr>
          <w:p w:rsidR="00E06429" w:rsidRDefault="00E06429" w:rsidP="00160D84">
            <w:pPr>
              <w:jc w:val="center"/>
            </w:pPr>
            <w:r>
              <w:t>-</w:t>
            </w:r>
          </w:p>
        </w:tc>
        <w:tc>
          <w:tcPr>
            <w:tcW w:w="1827" w:type="dxa"/>
            <w:gridSpan w:val="2"/>
            <w:vMerge/>
          </w:tcPr>
          <w:p w:rsidR="00E06429" w:rsidRPr="00084E25" w:rsidRDefault="00E06429" w:rsidP="00160D84">
            <w:pPr>
              <w:snapToGrid w:val="0"/>
              <w:jc w:val="both"/>
            </w:pPr>
          </w:p>
        </w:tc>
        <w:tc>
          <w:tcPr>
            <w:tcW w:w="1797" w:type="dxa"/>
            <w:gridSpan w:val="2"/>
            <w:vMerge/>
          </w:tcPr>
          <w:p w:rsidR="00E06429" w:rsidRPr="00084E25" w:rsidRDefault="00E06429" w:rsidP="00160D84">
            <w:pPr>
              <w:snapToGrid w:val="0"/>
              <w:jc w:val="center"/>
            </w:pPr>
          </w:p>
        </w:tc>
      </w:tr>
      <w:tr w:rsidR="00E06429" w:rsidRPr="00084E25" w:rsidTr="00160D84">
        <w:trPr>
          <w:gridAfter w:val="1"/>
          <w:wAfter w:w="284" w:type="dxa"/>
        </w:trPr>
        <w:tc>
          <w:tcPr>
            <w:tcW w:w="993" w:type="dxa"/>
            <w:gridSpan w:val="2"/>
            <w:vMerge/>
          </w:tcPr>
          <w:p w:rsidR="00E06429" w:rsidRPr="00084E25" w:rsidRDefault="00E06429" w:rsidP="00160D84">
            <w:pPr>
              <w:snapToGrid w:val="0"/>
              <w:jc w:val="center"/>
            </w:pPr>
          </w:p>
        </w:tc>
        <w:tc>
          <w:tcPr>
            <w:tcW w:w="2585" w:type="dxa"/>
            <w:gridSpan w:val="2"/>
            <w:vMerge/>
          </w:tcPr>
          <w:p w:rsidR="00E06429" w:rsidRPr="00084E25" w:rsidRDefault="00E06429" w:rsidP="00160D84">
            <w:pPr>
              <w:snapToGrid w:val="0"/>
              <w:jc w:val="both"/>
            </w:pPr>
          </w:p>
        </w:tc>
        <w:tc>
          <w:tcPr>
            <w:tcW w:w="1526" w:type="dxa"/>
          </w:tcPr>
          <w:p w:rsidR="00E06429" w:rsidRPr="00084E25" w:rsidRDefault="00E06429" w:rsidP="00160D84">
            <w:pPr>
              <w:snapToGrid w:val="0"/>
              <w:jc w:val="center"/>
            </w:pPr>
            <w:r w:rsidRPr="00084E25">
              <w:rPr>
                <w:sz w:val="22"/>
                <w:szCs w:val="22"/>
              </w:rPr>
              <w:t>краевой  бюджет</w:t>
            </w:r>
          </w:p>
        </w:tc>
        <w:tc>
          <w:tcPr>
            <w:tcW w:w="1337" w:type="dxa"/>
          </w:tcPr>
          <w:p w:rsidR="00E06429" w:rsidRPr="00084E25" w:rsidRDefault="00B05054" w:rsidP="00160D84">
            <w:pPr>
              <w:snapToGrid w:val="0"/>
              <w:jc w:val="center"/>
            </w:pPr>
            <w:r>
              <w:rPr>
                <w:sz w:val="22"/>
                <w:szCs w:val="22"/>
              </w:rPr>
              <w:t>80,0</w:t>
            </w:r>
          </w:p>
        </w:tc>
        <w:tc>
          <w:tcPr>
            <w:tcW w:w="996" w:type="dxa"/>
            <w:gridSpan w:val="2"/>
          </w:tcPr>
          <w:p w:rsidR="00E06429" w:rsidRPr="00084E25" w:rsidRDefault="00E06429" w:rsidP="00160D84">
            <w:pPr>
              <w:snapToGrid w:val="0"/>
              <w:jc w:val="center"/>
            </w:pPr>
            <w:r>
              <w:rPr>
                <w:sz w:val="22"/>
                <w:szCs w:val="22"/>
              </w:rPr>
              <w:t>-</w:t>
            </w:r>
          </w:p>
        </w:tc>
        <w:tc>
          <w:tcPr>
            <w:tcW w:w="996" w:type="dxa"/>
            <w:gridSpan w:val="2"/>
          </w:tcPr>
          <w:p w:rsidR="00E06429" w:rsidRPr="00BA0D28" w:rsidRDefault="00E06429" w:rsidP="00160D84">
            <w:pPr>
              <w:snapToGrid w:val="0"/>
              <w:jc w:val="center"/>
            </w:pPr>
            <w:r>
              <w:rPr>
                <w:sz w:val="22"/>
                <w:szCs w:val="22"/>
              </w:rPr>
              <w:t>-</w:t>
            </w:r>
          </w:p>
        </w:tc>
        <w:tc>
          <w:tcPr>
            <w:tcW w:w="992" w:type="dxa"/>
            <w:gridSpan w:val="2"/>
          </w:tcPr>
          <w:p w:rsidR="00E06429" w:rsidRPr="00084E25" w:rsidRDefault="00B05054" w:rsidP="00160D84">
            <w:pPr>
              <w:snapToGrid w:val="0"/>
              <w:jc w:val="center"/>
            </w:pPr>
            <w:r>
              <w:t>80,0</w:t>
            </w:r>
          </w:p>
        </w:tc>
        <w:tc>
          <w:tcPr>
            <w:tcW w:w="988" w:type="dxa"/>
            <w:gridSpan w:val="2"/>
          </w:tcPr>
          <w:p w:rsidR="00E06429" w:rsidRPr="00F247A7" w:rsidRDefault="00E06429" w:rsidP="00160D84">
            <w:pPr>
              <w:jc w:val="center"/>
            </w:pPr>
            <w:r>
              <w:t>-</w:t>
            </w:r>
          </w:p>
        </w:tc>
        <w:tc>
          <w:tcPr>
            <w:tcW w:w="989" w:type="dxa"/>
          </w:tcPr>
          <w:p w:rsidR="00E06429" w:rsidRDefault="00E06429" w:rsidP="00160D84">
            <w:pPr>
              <w:jc w:val="center"/>
            </w:pPr>
            <w:r>
              <w:t>-</w:t>
            </w:r>
          </w:p>
        </w:tc>
        <w:tc>
          <w:tcPr>
            <w:tcW w:w="1827" w:type="dxa"/>
            <w:gridSpan w:val="2"/>
            <w:vMerge/>
          </w:tcPr>
          <w:p w:rsidR="00E06429" w:rsidRPr="00084E25" w:rsidRDefault="00E06429" w:rsidP="00160D84">
            <w:pPr>
              <w:snapToGrid w:val="0"/>
              <w:jc w:val="both"/>
            </w:pPr>
          </w:p>
        </w:tc>
        <w:tc>
          <w:tcPr>
            <w:tcW w:w="1797" w:type="dxa"/>
            <w:gridSpan w:val="2"/>
            <w:vMerge/>
          </w:tcPr>
          <w:p w:rsidR="00E06429" w:rsidRPr="00084E25" w:rsidRDefault="00E06429" w:rsidP="00160D84">
            <w:pPr>
              <w:snapToGrid w:val="0"/>
              <w:jc w:val="center"/>
            </w:pPr>
          </w:p>
        </w:tc>
      </w:tr>
      <w:tr w:rsidR="00E06429" w:rsidRPr="00084E25" w:rsidTr="00160D84">
        <w:trPr>
          <w:gridAfter w:val="1"/>
          <w:wAfter w:w="284" w:type="dxa"/>
        </w:trPr>
        <w:tc>
          <w:tcPr>
            <w:tcW w:w="993" w:type="dxa"/>
            <w:gridSpan w:val="2"/>
            <w:vMerge/>
          </w:tcPr>
          <w:p w:rsidR="00E06429" w:rsidRPr="00084E25" w:rsidRDefault="00E06429" w:rsidP="00160D84">
            <w:pPr>
              <w:snapToGrid w:val="0"/>
              <w:jc w:val="center"/>
            </w:pPr>
          </w:p>
        </w:tc>
        <w:tc>
          <w:tcPr>
            <w:tcW w:w="2585" w:type="dxa"/>
            <w:gridSpan w:val="2"/>
            <w:vMerge/>
          </w:tcPr>
          <w:p w:rsidR="00E06429" w:rsidRPr="00084E25" w:rsidRDefault="00E06429" w:rsidP="00160D84">
            <w:pPr>
              <w:snapToGrid w:val="0"/>
              <w:jc w:val="both"/>
            </w:pPr>
          </w:p>
        </w:tc>
        <w:tc>
          <w:tcPr>
            <w:tcW w:w="1526" w:type="dxa"/>
          </w:tcPr>
          <w:p w:rsidR="00E06429" w:rsidRPr="00084E25" w:rsidRDefault="00E06429" w:rsidP="00160D84">
            <w:pPr>
              <w:snapToGrid w:val="0"/>
              <w:jc w:val="center"/>
            </w:pPr>
            <w:r w:rsidRPr="00084E25">
              <w:rPr>
                <w:sz w:val="22"/>
                <w:szCs w:val="22"/>
              </w:rPr>
              <w:t>федеральный бюджет</w:t>
            </w:r>
          </w:p>
        </w:tc>
        <w:tc>
          <w:tcPr>
            <w:tcW w:w="1337" w:type="dxa"/>
          </w:tcPr>
          <w:p w:rsidR="00E06429" w:rsidRPr="00084E25" w:rsidRDefault="00B05054" w:rsidP="00160D84">
            <w:pPr>
              <w:snapToGrid w:val="0"/>
              <w:jc w:val="center"/>
            </w:pPr>
            <w:r>
              <w:rPr>
                <w:sz w:val="22"/>
                <w:szCs w:val="22"/>
              </w:rPr>
              <w:t>1920,0</w:t>
            </w:r>
          </w:p>
        </w:tc>
        <w:tc>
          <w:tcPr>
            <w:tcW w:w="996" w:type="dxa"/>
            <w:gridSpan w:val="2"/>
          </w:tcPr>
          <w:p w:rsidR="00E06429" w:rsidRPr="00084E25" w:rsidRDefault="00E06429" w:rsidP="00160D84">
            <w:pPr>
              <w:snapToGrid w:val="0"/>
              <w:jc w:val="center"/>
            </w:pPr>
            <w:r>
              <w:rPr>
                <w:sz w:val="22"/>
                <w:szCs w:val="22"/>
              </w:rPr>
              <w:t>-</w:t>
            </w:r>
          </w:p>
        </w:tc>
        <w:tc>
          <w:tcPr>
            <w:tcW w:w="996" w:type="dxa"/>
            <w:gridSpan w:val="2"/>
          </w:tcPr>
          <w:p w:rsidR="00E06429" w:rsidRPr="00BA0D28" w:rsidRDefault="00E06429" w:rsidP="00160D84">
            <w:pPr>
              <w:snapToGrid w:val="0"/>
              <w:jc w:val="center"/>
            </w:pPr>
            <w:r>
              <w:rPr>
                <w:sz w:val="22"/>
                <w:szCs w:val="22"/>
              </w:rPr>
              <w:t>-</w:t>
            </w:r>
          </w:p>
        </w:tc>
        <w:tc>
          <w:tcPr>
            <w:tcW w:w="992" w:type="dxa"/>
            <w:gridSpan w:val="2"/>
          </w:tcPr>
          <w:p w:rsidR="00E06429" w:rsidRPr="00084E25" w:rsidRDefault="00B05054" w:rsidP="00160D84">
            <w:pPr>
              <w:snapToGrid w:val="0"/>
              <w:jc w:val="center"/>
            </w:pPr>
            <w:r>
              <w:t>1920,0</w:t>
            </w:r>
          </w:p>
        </w:tc>
        <w:tc>
          <w:tcPr>
            <w:tcW w:w="988" w:type="dxa"/>
            <w:gridSpan w:val="2"/>
          </w:tcPr>
          <w:p w:rsidR="00E06429" w:rsidRPr="00F247A7" w:rsidRDefault="00E06429" w:rsidP="00160D84">
            <w:pPr>
              <w:jc w:val="center"/>
            </w:pPr>
            <w:r>
              <w:t>-</w:t>
            </w:r>
          </w:p>
        </w:tc>
        <w:tc>
          <w:tcPr>
            <w:tcW w:w="989" w:type="dxa"/>
          </w:tcPr>
          <w:p w:rsidR="00E06429" w:rsidRDefault="00E06429" w:rsidP="00160D84">
            <w:pPr>
              <w:jc w:val="center"/>
            </w:pPr>
            <w:r>
              <w:t>-</w:t>
            </w:r>
          </w:p>
        </w:tc>
        <w:tc>
          <w:tcPr>
            <w:tcW w:w="1827" w:type="dxa"/>
            <w:gridSpan w:val="2"/>
            <w:vMerge/>
          </w:tcPr>
          <w:p w:rsidR="00E06429" w:rsidRPr="00084E25" w:rsidRDefault="00E06429" w:rsidP="00160D84">
            <w:pPr>
              <w:snapToGrid w:val="0"/>
              <w:jc w:val="both"/>
            </w:pPr>
          </w:p>
        </w:tc>
        <w:tc>
          <w:tcPr>
            <w:tcW w:w="1797" w:type="dxa"/>
            <w:gridSpan w:val="2"/>
            <w:vMerge/>
          </w:tcPr>
          <w:p w:rsidR="00E06429" w:rsidRPr="00084E25" w:rsidRDefault="00E06429" w:rsidP="00160D84">
            <w:pPr>
              <w:snapToGrid w:val="0"/>
              <w:jc w:val="center"/>
            </w:pPr>
          </w:p>
        </w:tc>
      </w:tr>
      <w:tr w:rsidR="00E06429" w:rsidRPr="00084E25" w:rsidTr="00C2220C">
        <w:trPr>
          <w:gridAfter w:val="1"/>
          <w:wAfter w:w="284" w:type="dxa"/>
        </w:trPr>
        <w:tc>
          <w:tcPr>
            <w:tcW w:w="15026" w:type="dxa"/>
            <w:gridSpan w:val="19"/>
          </w:tcPr>
          <w:p w:rsidR="00E06429" w:rsidRPr="00084E25" w:rsidRDefault="00E06429" w:rsidP="00A87940">
            <w:pPr>
              <w:snapToGrid w:val="0"/>
              <w:jc w:val="center"/>
            </w:pPr>
          </w:p>
        </w:tc>
      </w:tr>
      <w:tr w:rsidR="003502E3" w:rsidRPr="00084E25" w:rsidTr="00C2220C">
        <w:trPr>
          <w:gridAfter w:val="1"/>
          <w:wAfter w:w="284" w:type="dxa"/>
        </w:trPr>
        <w:tc>
          <w:tcPr>
            <w:tcW w:w="710" w:type="dxa"/>
          </w:tcPr>
          <w:p w:rsidR="003502E3" w:rsidRPr="009C6CC7" w:rsidRDefault="003502E3" w:rsidP="00A87940">
            <w:pPr>
              <w:snapToGrid w:val="0"/>
              <w:jc w:val="center"/>
              <w:rPr>
                <w:b/>
              </w:rPr>
            </w:pPr>
            <w:r w:rsidRPr="009C6CC7">
              <w:rPr>
                <w:b/>
                <w:sz w:val="22"/>
                <w:szCs w:val="22"/>
              </w:rPr>
              <w:t>6</w:t>
            </w:r>
          </w:p>
        </w:tc>
        <w:tc>
          <w:tcPr>
            <w:tcW w:w="14316" w:type="dxa"/>
            <w:gridSpan w:val="18"/>
          </w:tcPr>
          <w:p w:rsidR="003502E3" w:rsidRPr="00C2220C" w:rsidRDefault="003502E3" w:rsidP="00C2220C">
            <w:pPr>
              <w:snapToGrid w:val="0"/>
              <w:jc w:val="center"/>
              <w:rPr>
                <w:b/>
                <w:sz w:val="22"/>
                <w:szCs w:val="22"/>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Цель</w:t>
            </w:r>
          </w:p>
        </w:tc>
        <w:tc>
          <w:tcPr>
            <w:tcW w:w="11623" w:type="dxa"/>
            <w:gridSpan w:val="16"/>
          </w:tcPr>
          <w:p w:rsidR="003502E3" w:rsidRDefault="003502E3"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3502E3" w:rsidRPr="00084E25" w:rsidRDefault="003502E3" w:rsidP="00A87940">
            <w:pPr>
              <w:snapToGrid w:val="0"/>
            </w:pPr>
            <w:r w:rsidRPr="00084E25">
              <w:rPr>
                <w:sz w:val="22"/>
                <w:szCs w:val="22"/>
              </w:rPr>
              <w:t xml:space="preserve"> Белоглинского сельского поселения Белоглинского района</w:t>
            </w:r>
          </w:p>
        </w:tc>
      </w:tr>
      <w:tr w:rsidR="003502E3" w:rsidRPr="00084E25" w:rsidTr="00C2220C">
        <w:trPr>
          <w:gridAfter w:val="1"/>
          <w:wAfter w:w="284" w:type="dxa"/>
        </w:trPr>
        <w:tc>
          <w:tcPr>
            <w:tcW w:w="710" w:type="dxa"/>
            <w:vMerge/>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Задача</w:t>
            </w:r>
          </w:p>
        </w:tc>
        <w:tc>
          <w:tcPr>
            <w:tcW w:w="11623" w:type="dxa"/>
            <w:gridSpan w:val="16"/>
          </w:tcPr>
          <w:p w:rsidR="003502E3" w:rsidRPr="00084E25" w:rsidRDefault="003502E3"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3502E3" w:rsidRPr="00084E25" w:rsidTr="00686CC5">
        <w:trPr>
          <w:gridAfter w:val="1"/>
          <w:wAfter w:w="284" w:type="dxa"/>
        </w:trPr>
        <w:tc>
          <w:tcPr>
            <w:tcW w:w="710" w:type="dxa"/>
            <w:vMerge w:val="restart"/>
          </w:tcPr>
          <w:p w:rsidR="003502E3" w:rsidRPr="00084E25" w:rsidRDefault="003502E3" w:rsidP="00A87940">
            <w:pPr>
              <w:snapToGrid w:val="0"/>
              <w:jc w:val="center"/>
            </w:pPr>
            <w:r>
              <w:rPr>
                <w:sz w:val="22"/>
                <w:szCs w:val="22"/>
              </w:rPr>
              <w:t>6.1.</w:t>
            </w:r>
          </w:p>
        </w:tc>
        <w:tc>
          <w:tcPr>
            <w:tcW w:w="2693" w:type="dxa"/>
            <w:gridSpan w:val="2"/>
            <w:vMerge w:val="restart"/>
          </w:tcPr>
          <w:p w:rsidR="003502E3" w:rsidRPr="00084E25" w:rsidRDefault="003502E3" w:rsidP="00A87940">
            <w:pPr>
              <w:snapToGrid w:val="0"/>
              <w:jc w:val="both"/>
            </w:pPr>
            <w:r>
              <w:rPr>
                <w:sz w:val="22"/>
                <w:szCs w:val="22"/>
              </w:rPr>
              <w:t>О</w:t>
            </w:r>
            <w:r w:rsidRPr="00BC6924">
              <w:rPr>
                <w:sz w:val="22"/>
                <w:szCs w:val="22"/>
              </w:rPr>
              <w:t>существлени</w:t>
            </w:r>
            <w:r>
              <w:rPr>
                <w:sz w:val="22"/>
                <w:szCs w:val="22"/>
              </w:rPr>
              <w:t xml:space="preserve">е </w:t>
            </w:r>
            <w:r w:rsidRPr="00BC6924">
              <w:rPr>
                <w:sz w:val="22"/>
                <w:szCs w:val="22"/>
              </w:rPr>
              <w:t xml:space="preserve">части полномочий органа местного самоуправления муниципального образования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 xml:space="preserve">дельному </w:t>
            </w:r>
            <w:r w:rsidRPr="009C6CC7">
              <w:rPr>
                <w:sz w:val="22"/>
                <w:szCs w:val="22"/>
              </w:rPr>
              <w:lastRenderedPageBreak/>
              <w:t>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1701" w:type="dxa"/>
            <w:gridSpan w:val="2"/>
          </w:tcPr>
          <w:p w:rsidR="003502E3" w:rsidRPr="00084E25" w:rsidRDefault="003502E3" w:rsidP="00A87940">
            <w:pPr>
              <w:snapToGrid w:val="0"/>
              <w:jc w:val="center"/>
            </w:pPr>
            <w:r w:rsidRPr="00084E25">
              <w:rPr>
                <w:sz w:val="22"/>
                <w:szCs w:val="22"/>
              </w:rPr>
              <w:lastRenderedPageBreak/>
              <w:t>всего</w:t>
            </w:r>
          </w:p>
        </w:tc>
        <w:tc>
          <w:tcPr>
            <w:tcW w:w="1337" w:type="dxa"/>
          </w:tcPr>
          <w:p w:rsidR="003502E3" w:rsidRPr="00084E25" w:rsidRDefault="006E1CDA" w:rsidP="00483F7E">
            <w:pPr>
              <w:snapToGrid w:val="0"/>
              <w:jc w:val="center"/>
            </w:pPr>
            <w:r>
              <w:t>27</w:t>
            </w:r>
            <w:r w:rsidR="00D60B3C">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D60B3C" w:rsidP="00753E31">
            <w:pPr>
              <w:snapToGrid w:val="0"/>
              <w:jc w:val="center"/>
            </w:pPr>
            <w:r>
              <w:t>2307,0</w:t>
            </w:r>
          </w:p>
        </w:tc>
        <w:tc>
          <w:tcPr>
            <w:tcW w:w="992" w:type="dxa"/>
            <w:gridSpan w:val="2"/>
          </w:tcPr>
          <w:p w:rsidR="003502E3" w:rsidRPr="00084E25" w:rsidRDefault="00DC0A77" w:rsidP="00753E31">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val="restart"/>
          </w:tcPr>
          <w:p w:rsidR="003502E3" w:rsidRPr="00084E25" w:rsidRDefault="003502E3"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w:t>
            </w:r>
            <w:r w:rsidRPr="00084E25">
              <w:rPr>
                <w:sz w:val="22"/>
                <w:szCs w:val="22"/>
              </w:rPr>
              <w:lastRenderedPageBreak/>
              <w:t>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797" w:type="dxa"/>
            <w:gridSpan w:val="2"/>
            <w:vMerge w:val="restart"/>
          </w:tcPr>
          <w:p w:rsidR="003502E3" w:rsidRPr="00084E25" w:rsidRDefault="003502E3" w:rsidP="00A87940">
            <w:pPr>
              <w:snapToGrid w:val="0"/>
              <w:jc w:val="center"/>
            </w:pPr>
            <w:r w:rsidRPr="00084E25">
              <w:rPr>
                <w:sz w:val="22"/>
                <w:szCs w:val="22"/>
              </w:rPr>
              <w:lastRenderedPageBreak/>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местный  бюджет</w:t>
            </w:r>
          </w:p>
        </w:tc>
        <w:tc>
          <w:tcPr>
            <w:tcW w:w="1337" w:type="dxa"/>
          </w:tcPr>
          <w:p w:rsidR="003502E3" w:rsidRPr="00084E25" w:rsidRDefault="003502E3" w:rsidP="00A87940">
            <w:pPr>
              <w:snapToGrid w:val="0"/>
              <w:jc w:val="center"/>
            </w:pPr>
            <w:r>
              <w:t>-</w:t>
            </w:r>
          </w:p>
        </w:tc>
        <w:tc>
          <w:tcPr>
            <w:tcW w:w="996" w:type="dxa"/>
            <w:gridSpan w:val="2"/>
          </w:tcPr>
          <w:p w:rsidR="003502E3" w:rsidRPr="00084E25" w:rsidRDefault="003502E3" w:rsidP="00A87940">
            <w:pPr>
              <w:snapToGrid w:val="0"/>
              <w:jc w:val="center"/>
            </w:pPr>
            <w:r>
              <w:rPr>
                <w:sz w:val="22"/>
                <w:szCs w:val="22"/>
              </w:rPr>
              <w:t>-</w:t>
            </w:r>
          </w:p>
        </w:tc>
        <w:tc>
          <w:tcPr>
            <w:tcW w:w="996" w:type="dxa"/>
            <w:gridSpan w:val="2"/>
          </w:tcPr>
          <w:p w:rsidR="003502E3" w:rsidRPr="00BA0D28" w:rsidRDefault="003502E3" w:rsidP="00A87940">
            <w:pPr>
              <w:snapToGrid w:val="0"/>
              <w:jc w:val="center"/>
            </w:pPr>
            <w:r>
              <w:rPr>
                <w:sz w:val="22"/>
                <w:szCs w:val="22"/>
              </w:rPr>
              <w:t>-</w:t>
            </w:r>
          </w:p>
        </w:tc>
        <w:tc>
          <w:tcPr>
            <w:tcW w:w="992" w:type="dxa"/>
            <w:gridSpan w:val="2"/>
          </w:tcPr>
          <w:p w:rsidR="003502E3" w:rsidRPr="00084E25" w:rsidRDefault="003502E3" w:rsidP="00A87940">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Pr>
                <w:sz w:val="22"/>
                <w:szCs w:val="22"/>
              </w:rPr>
              <w:t>районный бюджет</w:t>
            </w:r>
          </w:p>
        </w:tc>
        <w:tc>
          <w:tcPr>
            <w:tcW w:w="1337" w:type="dxa"/>
          </w:tcPr>
          <w:p w:rsidR="003502E3" w:rsidRPr="00084E25" w:rsidRDefault="00D60B3C" w:rsidP="006E1CDA">
            <w:pPr>
              <w:snapToGrid w:val="0"/>
              <w:jc w:val="center"/>
            </w:pPr>
            <w:r>
              <w:t>2</w:t>
            </w:r>
            <w:r w:rsidR="006E1CDA">
              <w:t>7</w:t>
            </w:r>
            <w:r>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C4173B" w:rsidP="00483F7E">
            <w:pPr>
              <w:snapToGrid w:val="0"/>
              <w:jc w:val="center"/>
            </w:pPr>
            <w:r>
              <w:t>2307,0</w:t>
            </w:r>
          </w:p>
        </w:tc>
        <w:tc>
          <w:tcPr>
            <w:tcW w:w="992" w:type="dxa"/>
            <w:gridSpan w:val="2"/>
          </w:tcPr>
          <w:p w:rsidR="003502E3" w:rsidRPr="00084E25" w:rsidRDefault="00DC0A77"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317"/>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2678"/>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Tr="00686CC5">
        <w:trPr>
          <w:gridAfter w:val="1"/>
          <w:wAfter w:w="284" w:type="dxa"/>
          <w:trHeight w:val="315"/>
        </w:trPr>
        <w:tc>
          <w:tcPr>
            <w:tcW w:w="710" w:type="dxa"/>
            <w:vMerge w:val="restart"/>
          </w:tcPr>
          <w:p w:rsidR="003502E3" w:rsidRDefault="003502E3" w:rsidP="00A87940">
            <w:r>
              <w:rPr>
                <w:sz w:val="22"/>
                <w:szCs w:val="22"/>
              </w:rPr>
              <w:lastRenderedPageBreak/>
              <w:t>6.1.1</w:t>
            </w:r>
          </w:p>
        </w:tc>
        <w:tc>
          <w:tcPr>
            <w:tcW w:w="2693" w:type="dxa"/>
            <w:gridSpan w:val="2"/>
            <w:vMerge w:val="restart"/>
          </w:tcPr>
          <w:p w:rsidR="003502E3" w:rsidRDefault="003502E3" w:rsidP="00A87940">
            <w:r>
              <w:rPr>
                <w:sz w:val="22"/>
                <w:szCs w:val="22"/>
              </w:rPr>
              <w:t>Прочие мероприятия</w:t>
            </w:r>
          </w:p>
        </w:tc>
        <w:tc>
          <w:tcPr>
            <w:tcW w:w="1701" w:type="dxa"/>
            <w:gridSpan w:val="2"/>
          </w:tcPr>
          <w:p w:rsidR="003502E3" w:rsidRPr="00084E25" w:rsidRDefault="003502E3" w:rsidP="00A87940">
            <w:pPr>
              <w:snapToGrid w:val="0"/>
              <w:jc w:val="center"/>
            </w:pPr>
            <w:r w:rsidRPr="00084E25">
              <w:rPr>
                <w:sz w:val="22"/>
                <w:szCs w:val="22"/>
              </w:rPr>
              <w:t>всего</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val="restart"/>
          </w:tcPr>
          <w:p w:rsidR="003502E3" w:rsidRDefault="003502E3" w:rsidP="00A87940"/>
        </w:tc>
        <w:tc>
          <w:tcPr>
            <w:tcW w:w="1791" w:type="dxa"/>
            <w:vMerge w:val="restart"/>
          </w:tcPr>
          <w:p w:rsidR="003502E3" w:rsidRDefault="003502E3" w:rsidP="00A87940"/>
        </w:tc>
      </w:tr>
      <w:tr w:rsidR="003502E3" w:rsidTr="00686CC5">
        <w:trPr>
          <w:gridAfter w:val="1"/>
          <w:wAfter w:w="284" w:type="dxa"/>
          <w:trHeight w:val="304"/>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местный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65"/>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Pr>
                <w:sz w:val="22"/>
                <w:szCs w:val="22"/>
              </w:rPr>
              <w:t>районный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7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87"/>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49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bl>
    <w:p w:rsidR="007E4C33" w:rsidRDefault="007E4C33" w:rsidP="00AD6644">
      <w:pPr>
        <w:rPr>
          <w:sz w:val="22"/>
          <w:szCs w:val="22"/>
        </w:rPr>
      </w:pPr>
    </w:p>
    <w:p w:rsidR="00AD6644" w:rsidRPr="00084E25" w:rsidRDefault="00AD6644" w:rsidP="00AD6644">
      <w:pPr>
        <w:rPr>
          <w:sz w:val="22"/>
          <w:szCs w:val="22"/>
        </w:rPr>
        <w:sectPr w:rsidR="00AD6644" w:rsidRPr="00084E25"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FE5496" w:rsidRDefault="00AD6644" w:rsidP="00AD6644">
      <w:pPr>
        <w:ind w:firstLine="851"/>
        <w:jc w:val="both"/>
        <w:rPr>
          <w:sz w:val="28"/>
          <w:szCs w:val="28"/>
        </w:rPr>
      </w:pPr>
      <w:r w:rsidRPr="00FE5496">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4F4F2B" w:rsidRPr="004F4F2B">
        <w:rPr>
          <w:sz w:val="28"/>
          <w:szCs w:val="28"/>
        </w:rPr>
        <w:t>16</w:t>
      </w:r>
      <w:r w:rsidR="00BE23BA">
        <w:rPr>
          <w:sz w:val="28"/>
          <w:szCs w:val="28"/>
        </w:rPr>
        <w:t>5</w:t>
      </w:r>
      <w:r w:rsidR="004F4F2B" w:rsidRPr="004F4F2B">
        <w:rPr>
          <w:sz w:val="28"/>
          <w:szCs w:val="28"/>
        </w:rPr>
        <w:t xml:space="preserve"> 410,9 </w:t>
      </w:r>
      <w:r w:rsidRPr="00FE5496">
        <w:rPr>
          <w:sz w:val="28"/>
          <w:szCs w:val="28"/>
        </w:rPr>
        <w:t>тыс. рублей, в том числе:</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2022 год </w:t>
      </w:r>
      <w:r w:rsidR="00A829E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C36EF3" w:rsidRPr="00FE5496">
        <w:rPr>
          <w:rFonts w:ascii="Times New Roman" w:hAnsi="Times New Roman" w:cs="Times New Roman"/>
          <w:sz w:val="28"/>
          <w:szCs w:val="28"/>
        </w:rPr>
        <w:t>3</w:t>
      </w:r>
      <w:r w:rsidR="00C36EF3">
        <w:rPr>
          <w:rFonts w:ascii="Times New Roman" w:hAnsi="Times New Roman" w:cs="Times New Roman"/>
          <w:sz w:val="28"/>
          <w:szCs w:val="28"/>
        </w:rPr>
        <w:t>5 </w:t>
      </w:r>
      <w:r w:rsidR="0096287E">
        <w:rPr>
          <w:rFonts w:ascii="Times New Roman" w:hAnsi="Times New Roman" w:cs="Times New Roman"/>
          <w:sz w:val="28"/>
          <w:szCs w:val="28"/>
        </w:rPr>
        <w:t>84</w:t>
      </w:r>
      <w:r w:rsidR="00C36EF3">
        <w:rPr>
          <w:rFonts w:ascii="Times New Roman" w:hAnsi="Times New Roman" w:cs="Times New Roman"/>
          <w:sz w:val="28"/>
          <w:szCs w:val="28"/>
        </w:rPr>
        <w:t>2,1</w:t>
      </w:r>
      <w:r w:rsidR="00C36EF3"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2023</w:t>
      </w:r>
      <w:r w:rsidR="003502E3" w:rsidRPr="00FE5496">
        <w:rPr>
          <w:rFonts w:ascii="Times New Roman" w:hAnsi="Times New Roman" w:cs="Times New Roman"/>
          <w:sz w:val="28"/>
          <w:szCs w:val="28"/>
        </w:rPr>
        <w:t xml:space="preserve"> год </w:t>
      </w:r>
      <w:r w:rsidR="006E1CDA">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3807FA">
        <w:rPr>
          <w:rFonts w:ascii="Times New Roman" w:hAnsi="Times New Roman" w:cs="Times New Roman"/>
          <w:sz w:val="28"/>
          <w:szCs w:val="28"/>
        </w:rPr>
        <w:t>36 3</w:t>
      </w:r>
      <w:r w:rsidR="00F97BF9">
        <w:rPr>
          <w:rFonts w:ascii="Times New Roman" w:hAnsi="Times New Roman" w:cs="Times New Roman"/>
          <w:sz w:val="28"/>
          <w:szCs w:val="28"/>
        </w:rPr>
        <w:t>57</w:t>
      </w:r>
      <w:r w:rsidR="003807FA">
        <w:rPr>
          <w:rFonts w:ascii="Times New Roman" w:hAnsi="Times New Roman" w:cs="Times New Roman"/>
          <w:sz w:val="28"/>
          <w:szCs w:val="28"/>
        </w:rPr>
        <w:t>,3</w:t>
      </w:r>
      <w:r w:rsidR="003807FA"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2024</w:t>
      </w:r>
      <w:r w:rsidR="00363643">
        <w:rPr>
          <w:rFonts w:ascii="Times New Roman" w:hAnsi="Times New Roman" w:cs="Times New Roman"/>
          <w:sz w:val="28"/>
          <w:szCs w:val="28"/>
        </w:rPr>
        <w:t xml:space="preserve"> </w:t>
      </w:r>
      <w:r w:rsidR="003502E3" w:rsidRPr="00FE5496">
        <w:rPr>
          <w:rFonts w:ascii="Times New Roman" w:hAnsi="Times New Roman" w:cs="Times New Roman"/>
          <w:sz w:val="28"/>
          <w:szCs w:val="28"/>
        </w:rPr>
        <w:t xml:space="preserve">год </w:t>
      </w:r>
      <w:r w:rsidR="00B54A05">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C84980">
        <w:rPr>
          <w:rFonts w:ascii="Times New Roman" w:hAnsi="Times New Roman" w:cs="Times New Roman"/>
          <w:sz w:val="28"/>
          <w:szCs w:val="28"/>
        </w:rPr>
        <w:t>4</w:t>
      </w:r>
      <w:r w:rsidR="00BE23BA">
        <w:rPr>
          <w:rFonts w:ascii="Times New Roman" w:hAnsi="Times New Roman" w:cs="Times New Roman"/>
          <w:sz w:val="28"/>
          <w:szCs w:val="28"/>
        </w:rPr>
        <w:t>6</w:t>
      </w:r>
      <w:r w:rsidR="00C84980">
        <w:rPr>
          <w:rFonts w:ascii="Times New Roman" w:hAnsi="Times New Roman" w:cs="Times New Roman"/>
          <w:sz w:val="28"/>
          <w:szCs w:val="28"/>
        </w:rPr>
        <w:t> </w:t>
      </w:r>
      <w:r w:rsidR="007B358F">
        <w:rPr>
          <w:rFonts w:ascii="Times New Roman" w:hAnsi="Times New Roman" w:cs="Times New Roman"/>
          <w:sz w:val="28"/>
          <w:szCs w:val="28"/>
        </w:rPr>
        <w:t>711</w:t>
      </w:r>
      <w:r w:rsidR="00C84980">
        <w:rPr>
          <w:rFonts w:ascii="Times New Roman" w:hAnsi="Times New Roman" w:cs="Times New Roman"/>
          <w:sz w:val="28"/>
          <w:szCs w:val="28"/>
        </w:rPr>
        <w:t>,</w:t>
      </w:r>
      <w:r w:rsidR="007B358F">
        <w:rPr>
          <w:rFonts w:ascii="Times New Roman" w:hAnsi="Times New Roman" w:cs="Times New Roman"/>
          <w:sz w:val="28"/>
          <w:szCs w:val="28"/>
        </w:rPr>
        <w:t xml:space="preserve">5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2025</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w:t>
      </w:r>
      <w:r w:rsidR="00073CC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B54A05">
        <w:rPr>
          <w:rFonts w:ascii="Times New Roman" w:hAnsi="Times New Roman" w:cs="Times New Roman"/>
          <w:sz w:val="28"/>
          <w:szCs w:val="28"/>
        </w:rPr>
        <w:t xml:space="preserve">23 </w:t>
      </w:r>
      <w:r w:rsidR="00947E18">
        <w:rPr>
          <w:rFonts w:ascii="Times New Roman" w:hAnsi="Times New Roman" w:cs="Times New Roman"/>
          <w:sz w:val="28"/>
          <w:szCs w:val="28"/>
        </w:rPr>
        <w:t>25</w:t>
      </w:r>
      <w:r w:rsidR="00B54A05">
        <w:rPr>
          <w:rFonts w:ascii="Times New Roman" w:hAnsi="Times New Roman" w:cs="Times New Roman"/>
          <w:sz w:val="28"/>
          <w:szCs w:val="28"/>
        </w:rPr>
        <w:t>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2026</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  </w:t>
      </w:r>
      <w:r w:rsidR="00947E18">
        <w:rPr>
          <w:rFonts w:ascii="Times New Roman" w:hAnsi="Times New Roman" w:cs="Times New Roman"/>
          <w:sz w:val="28"/>
          <w:szCs w:val="28"/>
        </w:rPr>
        <w:t>23 250,0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Default="00AD6644" w:rsidP="00AD6644">
      <w:pPr>
        <w:jc w:val="both"/>
        <w:rPr>
          <w:sz w:val="28"/>
          <w:szCs w:val="28"/>
        </w:rPr>
      </w:pPr>
      <w:r w:rsidRPr="00084E25">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DA0BA1" w:rsidRPr="00084E25" w:rsidRDefault="00DA0BA1" w:rsidP="00AD6644">
      <w:pPr>
        <w:jc w:val="both"/>
        <w:rPr>
          <w:sz w:val="28"/>
          <w:szCs w:val="28"/>
        </w:rPr>
      </w:pPr>
    </w:p>
    <w:p w:rsidR="00AD6644" w:rsidRPr="00084E25" w:rsidRDefault="00AD6644" w:rsidP="00AD6644">
      <w:pPr>
        <w:jc w:val="both"/>
      </w:pPr>
    </w:p>
    <w:p w:rsidR="00445363" w:rsidRDefault="00445363" w:rsidP="00445363">
      <w:pPr>
        <w:jc w:val="both"/>
        <w:rPr>
          <w:sz w:val="28"/>
          <w:szCs w:val="28"/>
        </w:rPr>
      </w:pPr>
      <w:r w:rsidRPr="00A01EDC">
        <w:rPr>
          <w:sz w:val="28"/>
          <w:szCs w:val="28"/>
        </w:rPr>
        <w:t>Заместитель главы, начальник отдела</w:t>
      </w:r>
    </w:p>
    <w:p w:rsidR="00445363" w:rsidRDefault="00445363" w:rsidP="00445363">
      <w:pPr>
        <w:jc w:val="both"/>
        <w:rPr>
          <w:sz w:val="28"/>
          <w:szCs w:val="28"/>
        </w:rPr>
      </w:pPr>
      <w:r w:rsidRPr="00A01EDC">
        <w:rPr>
          <w:sz w:val="28"/>
          <w:szCs w:val="28"/>
        </w:rPr>
        <w:t>строительства, транспорта,</w:t>
      </w:r>
    </w:p>
    <w:p w:rsidR="00445363" w:rsidRDefault="00445363" w:rsidP="00445363">
      <w:pPr>
        <w:jc w:val="both"/>
        <w:rPr>
          <w:sz w:val="28"/>
          <w:szCs w:val="28"/>
        </w:rPr>
      </w:pPr>
      <w:r w:rsidRPr="00A01EDC">
        <w:rPr>
          <w:sz w:val="28"/>
          <w:szCs w:val="28"/>
        </w:rPr>
        <w:t xml:space="preserve">связи, дорог, ЖКХ и ТЭК </w:t>
      </w:r>
    </w:p>
    <w:p w:rsidR="00445363" w:rsidRDefault="00445363" w:rsidP="00445363">
      <w:pPr>
        <w:jc w:val="both"/>
        <w:rPr>
          <w:sz w:val="28"/>
          <w:szCs w:val="28"/>
        </w:rPr>
      </w:pPr>
      <w:r w:rsidRPr="00A01EDC">
        <w:rPr>
          <w:sz w:val="28"/>
          <w:szCs w:val="28"/>
        </w:rPr>
        <w:t xml:space="preserve">отдела архитектуры и градостроительства </w:t>
      </w:r>
    </w:p>
    <w:p w:rsidR="00445363" w:rsidRDefault="00445363" w:rsidP="00445363">
      <w:pPr>
        <w:jc w:val="both"/>
        <w:rPr>
          <w:sz w:val="28"/>
          <w:szCs w:val="28"/>
        </w:rPr>
      </w:pPr>
      <w:r w:rsidRPr="00DA2131">
        <w:rPr>
          <w:sz w:val="28"/>
          <w:szCs w:val="28"/>
        </w:rPr>
        <w:t>Белоглинского</w:t>
      </w:r>
      <w:r>
        <w:rPr>
          <w:sz w:val="28"/>
          <w:szCs w:val="28"/>
        </w:rPr>
        <w:t xml:space="preserve"> </w:t>
      </w:r>
      <w:r w:rsidRPr="00DA2131">
        <w:rPr>
          <w:sz w:val="28"/>
          <w:szCs w:val="28"/>
        </w:rPr>
        <w:t>сельского поселения</w:t>
      </w:r>
    </w:p>
    <w:p w:rsidR="00445363" w:rsidRPr="00DA2131" w:rsidRDefault="00445363" w:rsidP="00445363">
      <w:pPr>
        <w:jc w:val="both"/>
        <w:rPr>
          <w:sz w:val="28"/>
          <w:szCs w:val="28"/>
        </w:rPr>
      </w:pPr>
      <w:r w:rsidRPr="00DA2131">
        <w:rPr>
          <w:sz w:val="28"/>
          <w:szCs w:val="28"/>
        </w:rPr>
        <w:t xml:space="preserve">Белоглинского района                                        </w:t>
      </w:r>
      <w:r>
        <w:rPr>
          <w:sz w:val="28"/>
          <w:szCs w:val="28"/>
        </w:rPr>
        <w:t xml:space="preserve">                                      </w:t>
      </w:r>
      <w:r w:rsidRPr="00DA2131">
        <w:rPr>
          <w:sz w:val="28"/>
          <w:szCs w:val="28"/>
        </w:rPr>
        <w:t>В.Н.Сало</w:t>
      </w:r>
    </w:p>
    <w:p w:rsidR="00445363" w:rsidRPr="00DA2131" w:rsidRDefault="00445363" w:rsidP="00445363">
      <w:pPr>
        <w:jc w:val="both"/>
        <w:rPr>
          <w:sz w:val="28"/>
          <w:szCs w:val="28"/>
        </w:rPr>
      </w:pPr>
    </w:p>
    <w:p w:rsidR="00AD6644" w:rsidRPr="00445363" w:rsidRDefault="00445363" w:rsidP="00445363">
      <w:pPr>
        <w:ind w:left="-60"/>
        <w:rPr>
          <w:szCs w:val="28"/>
        </w:rPr>
      </w:pPr>
      <w:r>
        <w:t xml:space="preserve">                                                                                                   </w:t>
      </w:r>
      <w:r w:rsidR="00334BF1">
        <w:rPr>
          <w:szCs w:val="28"/>
        </w:rPr>
        <w:t xml:space="preserve"> </w:t>
      </w:r>
      <w:r w:rsidR="00AD6644" w:rsidRPr="00334BF1">
        <w:rPr>
          <w:sz w:val="28"/>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Развитие жилищно-</w:t>
      </w:r>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5C29AA">
      <w:pPr>
        <w:jc w:val="center"/>
        <w:rPr>
          <w:sz w:val="28"/>
          <w:szCs w:val="28"/>
        </w:rPr>
      </w:pPr>
      <w:r w:rsidRPr="0068643A">
        <w:rPr>
          <w:sz w:val="28"/>
          <w:szCs w:val="28"/>
        </w:rPr>
        <w:t xml:space="preserve">ПАСПОРТ </w:t>
      </w:r>
    </w:p>
    <w:p w:rsidR="00AD6644" w:rsidRPr="0068643A" w:rsidRDefault="00AD6644" w:rsidP="005C29AA">
      <w:pPr>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6F5E6E" w:rsidP="00A87940">
            <w:pPr>
              <w:jc w:val="both"/>
              <w:rPr>
                <w:sz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5875B3" w:rsidP="00A87940">
            <w:pPr>
              <w:pStyle w:val="aff3"/>
              <w:rPr>
                <w:rFonts w:ascii="Times New Roman" w:hAnsi="Times New Roman" w:cs="Times New Roman"/>
                <w:sz w:val="28"/>
                <w:szCs w:val="28"/>
              </w:rPr>
            </w:pPr>
            <w:r w:rsidRPr="005875B3">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506B8D">
            <w:pPr>
              <w:jc w:val="both"/>
              <w:rPr>
                <w:sz w:val="28"/>
              </w:rPr>
            </w:pPr>
            <w:r w:rsidRPr="0068643A">
              <w:rPr>
                <w:sz w:val="28"/>
              </w:rPr>
              <w:t>20</w:t>
            </w:r>
            <w:r w:rsidR="00506B8D">
              <w:rPr>
                <w:sz w:val="28"/>
              </w:rPr>
              <w:t>22</w:t>
            </w:r>
            <w:r w:rsidRPr="0068643A">
              <w:rPr>
                <w:sz w:val="28"/>
              </w:rPr>
              <w:t xml:space="preserve"> – 20</w:t>
            </w:r>
            <w:r w:rsidR="001B51E3">
              <w:rPr>
                <w:sz w:val="28"/>
              </w:rPr>
              <w:t>2</w:t>
            </w:r>
            <w:r w:rsidR="00506B8D">
              <w:rPr>
                <w:sz w:val="28"/>
              </w:rPr>
              <w:t>6</w:t>
            </w:r>
            <w:r w:rsidRPr="0068643A">
              <w:rPr>
                <w:sz w:val="28"/>
              </w:rPr>
              <w:t xml:space="preserve"> годы, этапы реализации не предусмотрены</w:t>
            </w:r>
          </w:p>
        </w:tc>
      </w:tr>
      <w:tr w:rsidR="00AD6644" w:rsidRPr="0068643A" w:rsidTr="00A87940">
        <w:tc>
          <w:tcPr>
            <w:tcW w:w="3708"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68643A" w:rsidRDefault="006F5E6E" w:rsidP="006F5E6E">
            <w:pPr>
              <w:tabs>
                <w:tab w:val="left" w:pos="0"/>
              </w:tabs>
              <w:jc w:val="both"/>
              <w:rPr>
                <w:bCs/>
                <w:sz w:val="28"/>
              </w:rPr>
            </w:pPr>
            <w:r w:rsidRPr="00B95C79">
              <w:rPr>
                <w:sz w:val="28"/>
                <w:szCs w:val="28"/>
              </w:rPr>
              <w:t>муниципальной программы</w:t>
            </w:r>
            <w:r w:rsidRPr="0068643A">
              <w:rPr>
                <w:bCs/>
                <w:sz w:val="28"/>
              </w:rPr>
              <w:t xml:space="preserve">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200,0</w:t>
            </w:r>
            <w:r w:rsidR="004334E3">
              <w:rPr>
                <w:rFonts w:ascii="Times New Roman" w:hAnsi="Times New Roman" w:cs="Times New Roman"/>
                <w:sz w:val="28"/>
                <w:szCs w:val="28"/>
              </w:rPr>
              <w:t xml:space="preserve"> </w:t>
            </w:r>
            <w:r w:rsidRPr="0068643A">
              <w:rPr>
                <w:rFonts w:ascii="Times New Roman" w:hAnsi="Times New Roman" w:cs="Times New Roman"/>
                <w:sz w:val="28"/>
                <w:szCs w:val="28"/>
              </w:rPr>
              <w:t>тыс. рублей, из них по годам:</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lastRenderedPageBreak/>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w:t>
            </w:r>
            <w:r w:rsidR="00073CC7">
              <w:rPr>
                <w:rFonts w:ascii="Times New Roman" w:hAnsi="Times New Roman" w:cs="Times New Roman"/>
                <w:sz w:val="28"/>
                <w:szCs w:val="28"/>
              </w:rPr>
              <w:t>0,0</w:t>
            </w:r>
            <w:r w:rsidR="00C6660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073CC7">
              <w:rPr>
                <w:rFonts w:ascii="Times New Roman" w:hAnsi="Times New Roman" w:cs="Times New Roman"/>
                <w:sz w:val="28"/>
                <w:szCs w:val="28"/>
              </w:rPr>
              <w:t xml:space="preserve"> 0,0</w:t>
            </w:r>
            <w:r w:rsidR="004334E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w:t>
            </w:r>
            <w:r w:rsidR="00073CC7">
              <w:rPr>
                <w:rFonts w:ascii="Times New Roman" w:hAnsi="Times New Roman" w:cs="Times New Roman"/>
                <w:sz w:val="28"/>
                <w:szCs w:val="28"/>
              </w:rPr>
              <w:t xml:space="preserve">0,0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sidR="00073CC7">
              <w:rPr>
                <w:rFonts w:ascii="Times New Roman" w:hAnsi="Times New Roman" w:cs="Times New Roman"/>
                <w:sz w:val="28"/>
                <w:szCs w:val="28"/>
              </w:rPr>
              <w:t>–</w:t>
            </w:r>
            <w:r w:rsidRPr="00813011">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073CC7">
              <w:rPr>
                <w:rFonts w:ascii="Times New Roman" w:hAnsi="Times New Roman" w:cs="Times New Roman"/>
                <w:sz w:val="28"/>
                <w:szCs w:val="28"/>
              </w:rPr>
              <w:t xml:space="preserve">год -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68643A" w:rsidRDefault="00AD6644" w:rsidP="001B51E3">
            <w:pPr>
              <w:pStyle w:val="aff3"/>
              <w:rPr>
                <w:rFonts w:ascii="Times New Roman" w:hAnsi="Times New Roman" w:cs="Times New Roman"/>
                <w:sz w:val="28"/>
                <w:szCs w:val="28"/>
              </w:rPr>
            </w:pPr>
          </w:p>
        </w:tc>
      </w:tr>
    </w:tbl>
    <w:p w:rsidR="00AD6644" w:rsidRPr="0068643A" w:rsidRDefault="00AD6644" w:rsidP="00AD6644">
      <w:pPr>
        <w:rPr>
          <w:sz w:val="28"/>
          <w:szCs w:val="28"/>
        </w:rPr>
      </w:pPr>
    </w:p>
    <w:p w:rsidR="00AD6644" w:rsidRPr="006F5E6E" w:rsidRDefault="00AD6644" w:rsidP="00AD6644">
      <w:pPr>
        <w:pStyle w:val="1"/>
        <w:rPr>
          <w:b w:val="0"/>
          <w:spacing w:val="0"/>
          <w:szCs w:val="28"/>
          <w:lang w:val="ru-RU"/>
        </w:rPr>
      </w:pPr>
      <w:r w:rsidRPr="006F5E6E">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F5E6E" w:rsidRDefault="00AD6644" w:rsidP="00AD6644">
      <w:pPr>
        <w:jc w:val="both"/>
        <w:rPr>
          <w:sz w:val="28"/>
          <w:szCs w:val="28"/>
        </w:rPr>
      </w:pPr>
      <w:r w:rsidRPr="006F5E6E">
        <w:rPr>
          <w:sz w:val="28"/>
          <w:szCs w:val="28"/>
        </w:rPr>
        <w:t xml:space="preserve">   </w:t>
      </w:r>
    </w:p>
    <w:p w:rsidR="00AD6644" w:rsidRPr="006F5E6E" w:rsidRDefault="00AD6644" w:rsidP="00AD6644">
      <w:pPr>
        <w:pStyle w:val="1"/>
        <w:rPr>
          <w:b w:val="0"/>
          <w:spacing w:val="0"/>
          <w:szCs w:val="28"/>
          <w:lang w:val="ru-RU"/>
        </w:rPr>
      </w:pPr>
      <w:r w:rsidRPr="006F5E6E">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68643A" w:rsidTr="00A87940">
        <w:tc>
          <w:tcPr>
            <w:tcW w:w="567" w:type="dxa"/>
            <w:vMerge w:val="restart"/>
          </w:tcPr>
          <w:p w:rsidR="00AD6644" w:rsidRPr="0068643A" w:rsidRDefault="00AD6644" w:rsidP="00A87940">
            <w:pPr>
              <w:jc w:val="center"/>
            </w:pPr>
            <w:r w:rsidRPr="0068643A">
              <w:t>№ п/п</w:t>
            </w:r>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tcPr>
          <w:p w:rsidR="00AD6644" w:rsidRPr="0068643A" w:rsidRDefault="00AD6644" w:rsidP="00504377">
            <w:pPr>
              <w:jc w:val="center"/>
            </w:pPr>
            <w:r w:rsidRPr="0068643A">
              <w:t xml:space="preserve">Результат реализации подпрограммы </w:t>
            </w:r>
          </w:p>
        </w:tc>
      </w:tr>
      <w:tr w:rsidR="00504377" w:rsidRPr="0068643A" w:rsidTr="00183963">
        <w:tc>
          <w:tcPr>
            <w:tcW w:w="567" w:type="dxa"/>
            <w:vMerge/>
          </w:tcPr>
          <w:p w:rsidR="00504377" w:rsidRPr="0068643A" w:rsidRDefault="00504377" w:rsidP="00A87940">
            <w:pPr>
              <w:jc w:val="center"/>
            </w:pPr>
          </w:p>
        </w:tc>
        <w:tc>
          <w:tcPr>
            <w:tcW w:w="3686" w:type="dxa"/>
            <w:vMerge/>
          </w:tcPr>
          <w:p w:rsidR="00504377" w:rsidRPr="0068643A" w:rsidRDefault="00504377" w:rsidP="00A87940">
            <w:pPr>
              <w:jc w:val="center"/>
            </w:pPr>
          </w:p>
        </w:tc>
        <w:tc>
          <w:tcPr>
            <w:tcW w:w="1559" w:type="dxa"/>
            <w:vMerge/>
          </w:tcPr>
          <w:p w:rsidR="00504377" w:rsidRPr="0068643A" w:rsidRDefault="00504377" w:rsidP="00A87940">
            <w:pPr>
              <w:jc w:val="center"/>
              <w:rPr>
                <w:sz w:val="28"/>
                <w:szCs w:val="28"/>
              </w:rPr>
            </w:pPr>
          </w:p>
        </w:tc>
        <w:tc>
          <w:tcPr>
            <w:tcW w:w="3827" w:type="dxa"/>
          </w:tcPr>
          <w:p w:rsidR="00504377" w:rsidRPr="0068643A" w:rsidRDefault="00504377" w:rsidP="001B51E3">
            <w:pPr>
              <w:jc w:val="center"/>
            </w:pPr>
            <w:r>
              <w:t>2022-2026</w:t>
            </w:r>
          </w:p>
        </w:tc>
      </w:tr>
      <w:tr w:rsidR="00AD6644" w:rsidRPr="0068643A" w:rsidTr="00A87940">
        <w:tc>
          <w:tcPr>
            <w:tcW w:w="9639" w:type="dxa"/>
            <w:gridSpan w:val="4"/>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504377" w:rsidRPr="0068643A" w:rsidTr="00183963">
        <w:tc>
          <w:tcPr>
            <w:tcW w:w="567" w:type="dxa"/>
          </w:tcPr>
          <w:p w:rsidR="00504377" w:rsidRPr="0068643A" w:rsidRDefault="00504377" w:rsidP="00A87940">
            <w:pPr>
              <w:jc w:val="center"/>
            </w:pPr>
            <w:r w:rsidRPr="0068643A">
              <w:t>1.</w:t>
            </w:r>
          </w:p>
        </w:tc>
        <w:tc>
          <w:tcPr>
            <w:tcW w:w="3686" w:type="dxa"/>
          </w:tcPr>
          <w:p w:rsidR="00504377" w:rsidRPr="0068643A" w:rsidRDefault="00504377"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504377" w:rsidRPr="0068643A" w:rsidRDefault="00504377" w:rsidP="00A87940">
            <w:pPr>
              <w:jc w:val="center"/>
            </w:pPr>
            <w:r w:rsidRPr="0068643A">
              <w:t>%</w:t>
            </w:r>
          </w:p>
        </w:tc>
        <w:tc>
          <w:tcPr>
            <w:tcW w:w="3827" w:type="dxa"/>
          </w:tcPr>
          <w:p w:rsidR="00504377" w:rsidRPr="0068643A" w:rsidRDefault="00504377" w:rsidP="00AF4840">
            <w:pPr>
              <w:jc w:val="center"/>
            </w:pPr>
            <w:r>
              <w:t>60-</w:t>
            </w:r>
            <w:r w:rsidR="00AF4840">
              <w:t>80</w:t>
            </w:r>
          </w:p>
        </w:tc>
      </w:tr>
    </w:tbl>
    <w:p w:rsidR="00AD6644" w:rsidRPr="0068643A" w:rsidRDefault="00AD6644" w:rsidP="00AD6644">
      <w:pPr>
        <w:ind w:firstLine="360"/>
        <w:jc w:val="both"/>
        <w:rPr>
          <w:sz w:val="28"/>
          <w:szCs w:val="28"/>
        </w:rPr>
        <w:sectPr w:rsidR="00AD6644" w:rsidRPr="0068643A" w:rsidSect="00A87940">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w:t>
      </w:r>
      <w:r w:rsidR="00504377">
        <w:rPr>
          <w:sz w:val="28"/>
          <w:szCs w:val="28"/>
        </w:rPr>
        <w:t>22</w:t>
      </w:r>
      <w:r w:rsidRPr="0068643A">
        <w:rPr>
          <w:sz w:val="28"/>
          <w:szCs w:val="28"/>
        </w:rPr>
        <w:t> - 20</w:t>
      </w:r>
      <w:r w:rsidR="001B51E3">
        <w:rPr>
          <w:sz w:val="28"/>
          <w:szCs w:val="28"/>
        </w:rPr>
        <w:t>2</w:t>
      </w:r>
      <w:r w:rsidR="00504377">
        <w:rPr>
          <w:sz w:val="28"/>
          <w:szCs w:val="28"/>
        </w:rPr>
        <w:t>6</w:t>
      </w:r>
      <w:r w:rsidRPr="0068643A">
        <w:rPr>
          <w:sz w:val="28"/>
          <w:szCs w:val="28"/>
        </w:rPr>
        <w:t xml:space="preserve"> годы</w:t>
      </w:r>
    </w:p>
    <w:p w:rsidR="00AD6644" w:rsidRPr="006F5E6E" w:rsidRDefault="00AD6644" w:rsidP="00AD6644">
      <w:pPr>
        <w:pStyle w:val="1"/>
        <w:rPr>
          <w:b w:val="0"/>
          <w:spacing w:val="0"/>
          <w:szCs w:val="28"/>
          <w:lang w:val="ru-RU"/>
        </w:rPr>
      </w:pPr>
      <w:r w:rsidRPr="006F5E6E">
        <w:rPr>
          <w:b w:val="0"/>
          <w:spacing w:val="0"/>
          <w:szCs w:val="28"/>
          <w:lang w:val="ru-RU"/>
        </w:rPr>
        <w:lastRenderedPageBreak/>
        <w:t>3. 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68643A"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п/п</w:t>
            </w:r>
          </w:p>
        </w:tc>
        <w:tc>
          <w:tcPr>
            <w:tcW w:w="1804"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Наименование мероприятия</w:t>
            </w:r>
          </w:p>
          <w:p w:rsidR="00890D66" w:rsidRPr="0068643A"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Объем финансирования,</w:t>
            </w:r>
          </w:p>
          <w:p w:rsidR="00890D66" w:rsidRPr="0068643A" w:rsidRDefault="00890D66" w:rsidP="00A87940">
            <w:pPr>
              <w:jc w:val="center"/>
            </w:pPr>
            <w:r w:rsidRPr="0068643A">
              <w:t>всего (тыс.руб.)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Муниципальный заказчик, главный распорядитель бюджетных средств, исполнитель</w:t>
            </w:r>
          </w:p>
        </w:tc>
      </w:tr>
      <w:tr w:rsidR="00890D66" w:rsidRPr="0068643A"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804" w:type="dxa"/>
            <w:vMerge/>
            <w:tcBorders>
              <w:left w:val="single" w:sz="4" w:space="0" w:color="auto"/>
              <w:right w:val="single" w:sz="4" w:space="0" w:color="auto"/>
            </w:tcBorders>
            <w:vAlign w:val="center"/>
          </w:tcPr>
          <w:p w:rsidR="00890D66" w:rsidRPr="0068643A"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rsidR="00990DAF">
              <w:t>22</w:t>
            </w:r>
            <w:r w:rsidRPr="0068643A">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r>
      <w:tr w:rsidR="00890D66" w:rsidRPr="0068643A" w:rsidTr="00890D66">
        <w:tc>
          <w:tcPr>
            <w:tcW w:w="70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1</w:t>
            </w:r>
          </w:p>
        </w:tc>
        <w:tc>
          <w:tcPr>
            <w:tcW w:w="1804" w:type="dxa"/>
            <w:tcBorders>
              <w:left w:val="single" w:sz="4" w:space="0" w:color="auto"/>
              <w:bottom w:val="single" w:sz="4" w:space="0" w:color="auto"/>
              <w:right w:val="single" w:sz="4" w:space="0" w:color="auto"/>
            </w:tcBorders>
          </w:tcPr>
          <w:p w:rsidR="00890D66" w:rsidRPr="0068643A" w:rsidRDefault="00890D66" w:rsidP="00A87940">
            <w:pPr>
              <w:jc w:val="center"/>
            </w:pPr>
            <w:r w:rsidRPr="0068643A">
              <w:t>2</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11</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890D66" w:rsidRPr="0068643A" w:rsidRDefault="00890D66" w:rsidP="00A87940"/>
        </w:tc>
      </w:tr>
      <w:tr w:rsidR="00073CC7" w:rsidRPr="0068643A" w:rsidTr="00890D66">
        <w:trPr>
          <w:trHeight w:val="300"/>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1.</w:t>
            </w:r>
          </w:p>
        </w:tc>
        <w:tc>
          <w:tcPr>
            <w:tcW w:w="1804" w:type="dxa"/>
            <w:vMerge w:val="restart"/>
            <w:tcBorders>
              <w:left w:val="single" w:sz="4" w:space="0" w:color="auto"/>
              <w:right w:val="single" w:sz="4" w:space="0" w:color="auto"/>
            </w:tcBorders>
          </w:tcPr>
          <w:p w:rsidR="00073CC7" w:rsidRPr="0068643A" w:rsidRDefault="00073CC7" w:rsidP="00A87940">
            <w:pPr>
              <w:tabs>
                <w:tab w:val="left" w:pos="3675"/>
              </w:tabs>
              <w:jc w:val="both"/>
            </w:pPr>
            <w:r w:rsidRPr="0068643A">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A87940">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администрация Белоглинского сельского поселения Белоглинского района</w:t>
            </w:r>
          </w:p>
        </w:tc>
      </w:tr>
      <w:tr w:rsidR="00890D66" w:rsidRPr="0068643A" w:rsidTr="00890D66">
        <w:trPr>
          <w:trHeight w:val="31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rPr>
          <w:trHeight w:val="19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073CC7" w:rsidRPr="0068643A" w:rsidTr="00890D66">
        <w:trPr>
          <w:trHeight w:val="270"/>
        </w:trPr>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rPr>
          <w:trHeight w:val="270"/>
        </w:trPr>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r w:rsidR="00073CC7" w:rsidRPr="0068643A" w:rsidTr="00890D66">
        <w:trPr>
          <w:trHeight w:val="333"/>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p>
        </w:tc>
        <w:tc>
          <w:tcPr>
            <w:tcW w:w="1804" w:type="dxa"/>
            <w:vMerge w:val="restart"/>
            <w:tcBorders>
              <w:left w:val="single" w:sz="4" w:space="0" w:color="auto"/>
              <w:right w:val="single" w:sz="4" w:space="0" w:color="auto"/>
            </w:tcBorders>
          </w:tcPr>
          <w:p w:rsidR="00073CC7" w:rsidRPr="0068643A" w:rsidRDefault="00073CC7" w:rsidP="00A87940">
            <w:pPr>
              <w:jc w:val="both"/>
            </w:pPr>
            <w:r w:rsidRPr="0068643A">
              <w:t>Всего</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445363" w:rsidRDefault="00AD6644" w:rsidP="00445363">
      <w:pPr>
        <w:pStyle w:val="1"/>
        <w:rPr>
          <w:b w:val="0"/>
          <w:spacing w:val="0"/>
          <w:szCs w:val="28"/>
          <w:lang w:val="ru-RU"/>
        </w:rPr>
      </w:pPr>
      <w:r w:rsidRPr="006F5E6E">
        <w:rPr>
          <w:b w:val="0"/>
          <w:spacing w:val="0"/>
          <w:szCs w:val="28"/>
        </w:rPr>
        <w:lastRenderedPageBreak/>
        <w:t xml:space="preserve">4. </w:t>
      </w:r>
      <w:proofErr w:type="spellStart"/>
      <w:r w:rsidRPr="006F5E6E">
        <w:rPr>
          <w:b w:val="0"/>
          <w:spacing w:val="0"/>
          <w:szCs w:val="28"/>
        </w:rPr>
        <w:t>Обоснование</w:t>
      </w:r>
      <w:proofErr w:type="spellEnd"/>
      <w:r w:rsidRPr="006F5E6E">
        <w:rPr>
          <w:b w:val="0"/>
          <w:spacing w:val="0"/>
          <w:szCs w:val="28"/>
        </w:rPr>
        <w:t xml:space="preserve"> </w:t>
      </w:r>
      <w:proofErr w:type="spellStart"/>
      <w:r w:rsidRPr="006F5E6E">
        <w:rPr>
          <w:b w:val="0"/>
          <w:spacing w:val="0"/>
          <w:szCs w:val="28"/>
        </w:rPr>
        <w:t>ресурсного</w:t>
      </w:r>
      <w:proofErr w:type="spellEnd"/>
      <w:r w:rsidRPr="006F5E6E">
        <w:rPr>
          <w:b w:val="0"/>
          <w:spacing w:val="0"/>
          <w:szCs w:val="28"/>
        </w:rPr>
        <w:t xml:space="preserve"> </w:t>
      </w:r>
      <w:proofErr w:type="spellStart"/>
      <w:r w:rsidRPr="006F5E6E">
        <w:rPr>
          <w:b w:val="0"/>
          <w:spacing w:val="0"/>
          <w:szCs w:val="28"/>
        </w:rPr>
        <w:t>обеспечения</w:t>
      </w:r>
      <w:proofErr w:type="spellEnd"/>
      <w:r w:rsidRPr="006F5E6E">
        <w:rPr>
          <w:b w:val="0"/>
          <w:spacing w:val="0"/>
          <w:szCs w:val="28"/>
        </w:rPr>
        <w:t xml:space="preserve"> </w:t>
      </w:r>
      <w:proofErr w:type="spellStart"/>
      <w:r w:rsidRPr="006F5E6E">
        <w:rPr>
          <w:b w:val="0"/>
          <w:spacing w:val="0"/>
          <w:szCs w:val="28"/>
        </w:rPr>
        <w:t>подпрограммы</w:t>
      </w:r>
      <w:proofErr w:type="spellEnd"/>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C6660F">
        <w:rPr>
          <w:sz w:val="28"/>
          <w:szCs w:val="28"/>
        </w:rPr>
        <w:t xml:space="preserve">            </w:t>
      </w:r>
      <w:r w:rsidR="004334E3">
        <w:rPr>
          <w:sz w:val="28"/>
          <w:szCs w:val="28"/>
        </w:rPr>
        <w:t xml:space="preserve"> </w:t>
      </w:r>
      <w:r w:rsidR="00073CC7">
        <w:rPr>
          <w:sz w:val="28"/>
          <w:szCs w:val="28"/>
        </w:rPr>
        <w:t xml:space="preserve">200,0 </w:t>
      </w:r>
      <w:r w:rsidRPr="0068643A">
        <w:rPr>
          <w:sz w:val="28"/>
          <w:szCs w:val="28"/>
        </w:rPr>
        <w:t>тыс. рублей, в том числе:</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100,0 </w:t>
      </w:r>
      <w:r w:rsidRPr="00813011">
        <w:rPr>
          <w:rFonts w:ascii="Times New Roman" w:hAnsi="Times New Roman" w:cs="Times New Roman"/>
          <w:sz w:val="28"/>
          <w:szCs w:val="28"/>
        </w:rPr>
        <w:t>тыс. рублей</w:t>
      </w:r>
    </w:p>
    <w:p w:rsidR="00AD6644" w:rsidRPr="0068643A" w:rsidRDefault="00073CC7" w:rsidP="00073CC7">
      <w:pPr>
        <w:ind w:firstLine="709"/>
      </w:pPr>
      <w:r w:rsidRPr="00813011">
        <w:rPr>
          <w:sz w:val="28"/>
          <w:szCs w:val="28"/>
        </w:rPr>
        <w:t>20</w:t>
      </w:r>
      <w:r>
        <w:rPr>
          <w:sz w:val="28"/>
          <w:szCs w:val="28"/>
        </w:rPr>
        <w:t xml:space="preserve">26год -  100,0  </w:t>
      </w:r>
      <w:r w:rsidRPr="00813011">
        <w:rPr>
          <w:sz w:val="28"/>
          <w:szCs w:val="28"/>
        </w:rPr>
        <w:t>тыс. рублей</w:t>
      </w:r>
    </w:p>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8E4269">
      <w:pPr>
        <w:pStyle w:val="24"/>
        <w:ind w:firstLine="0"/>
        <w:rPr>
          <w:szCs w:val="28"/>
        </w:rPr>
      </w:pPr>
      <w:r w:rsidRPr="0068643A">
        <w:tab/>
      </w:r>
      <w:r w:rsidRPr="0068643A">
        <w:rPr>
          <w:szCs w:val="28"/>
        </w:rPr>
        <w:t xml:space="preserve">          Текущее управление подпрограммой осуществляет координатор подпрограммы – </w:t>
      </w:r>
      <w:r w:rsidR="005B3F47" w:rsidRPr="00F36800">
        <w:rPr>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Cs w:val="28"/>
        </w:rPr>
        <w:t xml:space="preserve">.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F82669">
      <w:pPr>
        <w:jc w:val="both"/>
        <w:rPr>
          <w:sz w:val="28"/>
        </w:rPr>
      </w:pPr>
    </w:p>
    <w:p w:rsidR="00445363" w:rsidRDefault="00445363" w:rsidP="00445363">
      <w:pPr>
        <w:jc w:val="both"/>
        <w:rPr>
          <w:sz w:val="28"/>
          <w:szCs w:val="28"/>
        </w:rPr>
      </w:pPr>
      <w:r w:rsidRPr="00A01EDC">
        <w:rPr>
          <w:sz w:val="28"/>
          <w:szCs w:val="28"/>
        </w:rPr>
        <w:t>Заместитель главы, начальник отдела</w:t>
      </w:r>
      <w:r>
        <w:rPr>
          <w:sz w:val="28"/>
          <w:szCs w:val="28"/>
        </w:rPr>
        <w:t xml:space="preserve"> </w:t>
      </w:r>
      <w:r w:rsidRPr="00A01EDC">
        <w:rPr>
          <w:sz w:val="28"/>
          <w:szCs w:val="28"/>
        </w:rPr>
        <w:t xml:space="preserve">строительства, </w:t>
      </w:r>
    </w:p>
    <w:p w:rsidR="00445363" w:rsidRDefault="00445363" w:rsidP="00445363">
      <w:pPr>
        <w:jc w:val="both"/>
        <w:rPr>
          <w:sz w:val="28"/>
          <w:szCs w:val="28"/>
        </w:rPr>
      </w:pPr>
      <w:r w:rsidRPr="00A01EDC">
        <w:rPr>
          <w:sz w:val="28"/>
          <w:szCs w:val="28"/>
        </w:rPr>
        <w:t>транспорта,</w:t>
      </w:r>
      <w:r>
        <w:rPr>
          <w:sz w:val="28"/>
          <w:szCs w:val="28"/>
        </w:rPr>
        <w:t xml:space="preserve"> </w:t>
      </w:r>
      <w:r w:rsidRPr="00A01EDC">
        <w:rPr>
          <w:sz w:val="28"/>
          <w:szCs w:val="28"/>
        </w:rPr>
        <w:t xml:space="preserve">связи, дорог, ЖКХ и ТЭК </w:t>
      </w:r>
    </w:p>
    <w:p w:rsidR="00445363" w:rsidRDefault="00445363" w:rsidP="00445363">
      <w:pPr>
        <w:jc w:val="both"/>
        <w:rPr>
          <w:sz w:val="28"/>
          <w:szCs w:val="28"/>
        </w:rPr>
      </w:pPr>
      <w:r w:rsidRPr="00A01EDC">
        <w:rPr>
          <w:sz w:val="28"/>
          <w:szCs w:val="28"/>
        </w:rPr>
        <w:t xml:space="preserve">отдела архитектуры и градостроительства </w:t>
      </w:r>
    </w:p>
    <w:p w:rsidR="00445363" w:rsidRDefault="00445363" w:rsidP="00445363">
      <w:pPr>
        <w:jc w:val="both"/>
        <w:rPr>
          <w:sz w:val="28"/>
          <w:szCs w:val="28"/>
        </w:rPr>
      </w:pPr>
      <w:r w:rsidRPr="00DA2131">
        <w:rPr>
          <w:sz w:val="28"/>
          <w:szCs w:val="28"/>
        </w:rPr>
        <w:t>Белоглинского</w:t>
      </w:r>
      <w:r>
        <w:rPr>
          <w:sz w:val="28"/>
          <w:szCs w:val="28"/>
        </w:rPr>
        <w:t xml:space="preserve"> </w:t>
      </w:r>
      <w:r w:rsidRPr="00DA2131">
        <w:rPr>
          <w:sz w:val="28"/>
          <w:szCs w:val="28"/>
        </w:rPr>
        <w:t>сельского поселения</w:t>
      </w:r>
    </w:p>
    <w:p w:rsidR="00445363" w:rsidRPr="00DA2131" w:rsidRDefault="00445363" w:rsidP="00445363">
      <w:pPr>
        <w:jc w:val="both"/>
        <w:rPr>
          <w:sz w:val="28"/>
          <w:szCs w:val="28"/>
        </w:rPr>
      </w:pPr>
      <w:r w:rsidRPr="00DA2131">
        <w:rPr>
          <w:sz w:val="28"/>
          <w:szCs w:val="28"/>
        </w:rPr>
        <w:t xml:space="preserve">Белоглинского района                                        </w:t>
      </w:r>
      <w:r>
        <w:rPr>
          <w:sz w:val="28"/>
          <w:szCs w:val="28"/>
        </w:rPr>
        <w:t xml:space="preserve">                                      </w:t>
      </w:r>
      <w:r w:rsidRPr="00DA2131">
        <w:rPr>
          <w:sz w:val="28"/>
          <w:szCs w:val="28"/>
        </w:rPr>
        <w:t>В.Н.Сало</w:t>
      </w:r>
    </w:p>
    <w:p w:rsidR="00445363" w:rsidRPr="00DA2131" w:rsidRDefault="00445363" w:rsidP="00445363">
      <w:pPr>
        <w:jc w:val="both"/>
        <w:rPr>
          <w:sz w:val="28"/>
          <w:szCs w:val="28"/>
        </w:rPr>
      </w:pPr>
    </w:p>
    <w:p w:rsidR="00404557" w:rsidRDefault="00404557" w:rsidP="00AD6644">
      <w:pPr>
        <w:ind w:left="360"/>
        <w:jc w:val="center"/>
        <w:rPr>
          <w:sz w:val="28"/>
          <w:szCs w:val="28"/>
        </w:rPr>
      </w:pPr>
    </w:p>
    <w:p w:rsidR="00445363" w:rsidRDefault="00404557" w:rsidP="00AD6644">
      <w:pPr>
        <w:ind w:left="360"/>
        <w:jc w:val="center"/>
        <w:rPr>
          <w:sz w:val="28"/>
          <w:szCs w:val="28"/>
        </w:rPr>
      </w:pPr>
      <w:r>
        <w:rPr>
          <w:sz w:val="28"/>
          <w:szCs w:val="28"/>
        </w:rPr>
        <w:t xml:space="preserve">                                                             </w:t>
      </w:r>
      <w:r w:rsidR="002020CE">
        <w:rPr>
          <w:sz w:val="28"/>
          <w:szCs w:val="28"/>
        </w:rPr>
        <w:t xml:space="preserve"> </w:t>
      </w:r>
    </w:p>
    <w:p w:rsidR="00AD6644" w:rsidRPr="00E679D8" w:rsidRDefault="00445363" w:rsidP="00AD6644">
      <w:pPr>
        <w:ind w:left="360"/>
        <w:jc w:val="center"/>
        <w:rPr>
          <w:sz w:val="28"/>
          <w:szCs w:val="28"/>
        </w:rPr>
      </w:pPr>
      <w:r>
        <w:rPr>
          <w:sz w:val="28"/>
          <w:szCs w:val="28"/>
        </w:rPr>
        <w:lastRenderedPageBreak/>
        <w:t xml:space="preserve">                                                       </w:t>
      </w:r>
      <w:r w:rsidR="002020CE">
        <w:rPr>
          <w:sz w:val="28"/>
          <w:szCs w:val="28"/>
        </w:rPr>
        <w:t xml:space="preserve"> </w:t>
      </w:r>
      <w:r w:rsidR="00AD6644"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6F5E6E" w:rsidP="006F5E6E">
            <w:pPr>
              <w:snapToGrid w:val="0"/>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5875B3" w:rsidRPr="00E679D8" w:rsidTr="00A87940">
        <w:tc>
          <w:tcPr>
            <w:tcW w:w="3726" w:type="dxa"/>
            <w:shd w:val="clear" w:color="auto" w:fill="auto"/>
          </w:tcPr>
          <w:p w:rsidR="005875B3" w:rsidRPr="00E679D8" w:rsidRDefault="005875B3" w:rsidP="005875B3">
            <w:pPr>
              <w:tabs>
                <w:tab w:val="left" w:pos="0"/>
              </w:tabs>
              <w:snapToGrid w:val="0"/>
              <w:rPr>
                <w:bCs/>
                <w:sz w:val="28"/>
                <w:szCs w:val="28"/>
              </w:rPr>
            </w:pPr>
            <w:r w:rsidRPr="005875B3">
              <w:rPr>
                <w:bCs/>
                <w:sz w:val="28"/>
                <w:szCs w:val="28"/>
              </w:rPr>
              <w:lastRenderedPageBreak/>
              <w:t>Перечень целевых показателей подпрограммы</w:t>
            </w:r>
          </w:p>
        </w:tc>
        <w:tc>
          <w:tcPr>
            <w:tcW w:w="720" w:type="dxa"/>
            <w:shd w:val="clear" w:color="auto" w:fill="auto"/>
          </w:tcPr>
          <w:p w:rsidR="005875B3" w:rsidRPr="00E679D8" w:rsidRDefault="005875B3" w:rsidP="00A87940">
            <w:pPr>
              <w:snapToGrid w:val="0"/>
              <w:jc w:val="center"/>
              <w:rPr>
                <w:sz w:val="28"/>
                <w:szCs w:val="28"/>
              </w:rPr>
            </w:pPr>
          </w:p>
        </w:tc>
        <w:tc>
          <w:tcPr>
            <w:tcW w:w="5396" w:type="dxa"/>
            <w:shd w:val="clear" w:color="auto" w:fill="auto"/>
          </w:tcPr>
          <w:p w:rsidR="005875B3" w:rsidRDefault="005875B3" w:rsidP="00A87940">
            <w:pPr>
              <w:snapToGrid w:val="0"/>
              <w:jc w:val="both"/>
              <w:rPr>
                <w:sz w:val="28"/>
                <w:szCs w:val="28"/>
              </w:rPr>
            </w:pPr>
            <w:r w:rsidRPr="00E679D8">
              <w:rPr>
                <w:sz w:val="28"/>
                <w:szCs w:val="28"/>
              </w:rPr>
              <w:t>Длина отремонтированных дорог с асфальтобетонным покрытием</w:t>
            </w:r>
            <w:r>
              <w:rPr>
                <w:sz w:val="28"/>
                <w:szCs w:val="28"/>
              </w:rPr>
              <w:t>;</w:t>
            </w:r>
          </w:p>
          <w:p w:rsidR="005875B3" w:rsidRDefault="005875B3" w:rsidP="00A87940">
            <w:pPr>
              <w:snapToGrid w:val="0"/>
              <w:jc w:val="both"/>
              <w:rPr>
                <w:sz w:val="28"/>
                <w:szCs w:val="28"/>
              </w:rPr>
            </w:pPr>
            <w:r w:rsidRPr="00E679D8">
              <w:rPr>
                <w:sz w:val="28"/>
                <w:szCs w:val="28"/>
              </w:rPr>
              <w:t>Площадь  нанесенной дорожной разметки</w:t>
            </w:r>
            <w:r>
              <w:rPr>
                <w:sz w:val="28"/>
                <w:szCs w:val="28"/>
              </w:rPr>
              <w:t>;</w:t>
            </w:r>
          </w:p>
          <w:p w:rsidR="005875B3" w:rsidRDefault="005875B3" w:rsidP="00A87940">
            <w:pPr>
              <w:snapToGrid w:val="0"/>
              <w:jc w:val="both"/>
              <w:rPr>
                <w:sz w:val="28"/>
                <w:szCs w:val="28"/>
              </w:rPr>
            </w:pPr>
            <w:r w:rsidRPr="00E679D8">
              <w:rPr>
                <w:sz w:val="28"/>
                <w:szCs w:val="28"/>
              </w:rPr>
              <w:t>Количество  приобретенных дорожных знаков</w:t>
            </w:r>
            <w:r>
              <w:rPr>
                <w:sz w:val="28"/>
                <w:szCs w:val="28"/>
              </w:rPr>
              <w:t>;</w:t>
            </w:r>
          </w:p>
          <w:p w:rsidR="005875B3" w:rsidRDefault="005875B3" w:rsidP="00A87940">
            <w:pPr>
              <w:snapToGrid w:val="0"/>
              <w:jc w:val="both"/>
              <w:rPr>
                <w:sz w:val="28"/>
                <w:szCs w:val="28"/>
              </w:rPr>
            </w:pPr>
            <w:r w:rsidRPr="00E679D8">
              <w:rPr>
                <w:sz w:val="28"/>
                <w:szCs w:val="28"/>
              </w:rPr>
              <w:t>Количество  установленных дорожных знаков</w:t>
            </w:r>
            <w:r>
              <w:rPr>
                <w:sz w:val="28"/>
                <w:szCs w:val="28"/>
              </w:rPr>
              <w:t>;</w:t>
            </w:r>
          </w:p>
          <w:p w:rsidR="005875B3" w:rsidRPr="00E679D8" w:rsidRDefault="005875B3" w:rsidP="00A87940">
            <w:pPr>
              <w:snapToGrid w:val="0"/>
              <w:jc w:val="both"/>
              <w:rPr>
                <w:sz w:val="28"/>
                <w:szCs w:val="28"/>
              </w:rPr>
            </w:pPr>
            <w:proofErr w:type="spellStart"/>
            <w:r w:rsidRPr="00E679D8">
              <w:rPr>
                <w:sz w:val="28"/>
                <w:szCs w:val="28"/>
              </w:rPr>
              <w:t>Грейдирование</w:t>
            </w:r>
            <w:proofErr w:type="spellEnd"/>
            <w:r w:rsidRPr="00E679D8">
              <w:rPr>
                <w:sz w:val="28"/>
                <w:szCs w:val="28"/>
              </w:rPr>
              <w:t xml:space="preserve"> дорог общего пользования местного значения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C358AF">
            <w:pPr>
              <w:snapToGrid w:val="0"/>
              <w:jc w:val="both"/>
            </w:pPr>
            <w:r w:rsidRPr="00E679D8">
              <w:rPr>
                <w:sz w:val="28"/>
                <w:szCs w:val="28"/>
              </w:rPr>
              <w:t>20</w:t>
            </w:r>
            <w:r w:rsidR="00C358AF">
              <w:rPr>
                <w:sz w:val="28"/>
                <w:szCs w:val="28"/>
              </w:rPr>
              <w:t>22</w:t>
            </w:r>
            <w:r w:rsidRPr="00E679D8">
              <w:rPr>
                <w:sz w:val="28"/>
                <w:szCs w:val="28"/>
              </w:rPr>
              <w:t xml:space="preserve"> – 20</w:t>
            </w:r>
            <w:r w:rsidR="00C358AF">
              <w:rPr>
                <w:sz w:val="28"/>
                <w:szCs w:val="28"/>
              </w:rPr>
              <w:t>26</w:t>
            </w:r>
            <w:r w:rsidRPr="00E679D8">
              <w:rPr>
                <w:sz w:val="28"/>
                <w:szCs w:val="28"/>
              </w:rPr>
              <w:t xml:space="preserve"> годы, этапы реализации не предусмотрены</w:t>
            </w:r>
          </w:p>
        </w:tc>
      </w:tr>
      <w:tr w:rsidR="00AD6644" w:rsidRPr="00E679D8" w:rsidTr="00A87940">
        <w:tc>
          <w:tcPr>
            <w:tcW w:w="3726"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E679D8" w:rsidRDefault="006F5E6E" w:rsidP="006F5E6E">
            <w:pPr>
              <w:tabs>
                <w:tab w:val="left" w:pos="0"/>
              </w:tabs>
              <w:jc w:val="both"/>
              <w:rPr>
                <w:bCs/>
                <w:sz w:val="28"/>
                <w:szCs w:val="28"/>
              </w:rPr>
            </w:pPr>
            <w:r w:rsidRPr="00B95C79">
              <w:rPr>
                <w:sz w:val="28"/>
                <w:szCs w:val="28"/>
              </w:rPr>
              <w:t>муниципальной программы</w:t>
            </w:r>
            <w:r w:rsidRPr="00E679D8">
              <w:rPr>
                <w:bCs/>
                <w:sz w:val="28"/>
                <w:szCs w:val="28"/>
              </w:rPr>
              <w:t xml:space="preserve">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Pr>
                <w:rFonts w:ascii="Times New Roman" w:hAnsi="Times New Roman" w:cs="Times New Roman"/>
                <w:sz w:val="28"/>
                <w:szCs w:val="28"/>
              </w:rPr>
              <w:t xml:space="preserve"> </w:t>
            </w:r>
            <w:r w:rsidR="00FD5DAB" w:rsidRPr="00FD5DAB">
              <w:rPr>
                <w:rFonts w:ascii="Times New Roman" w:hAnsi="Times New Roman" w:cs="Times New Roman"/>
                <w:sz w:val="28"/>
                <w:szCs w:val="28"/>
              </w:rPr>
              <w:t xml:space="preserve">51 321,7 </w:t>
            </w:r>
            <w:r w:rsidRPr="00E679D8">
              <w:rPr>
                <w:rFonts w:ascii="Times New Roman" w:hAnsi="Times New Roman" w:cs="Times New Roman"/>
                <w:sz w:val="28"/>
                <w:szCs w:val="28"/>
              </w:rPr>
              <w:t>тыс. рублей, из них по годам:</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Pr="008C461F">
              <w:rPr>
                <w:rFonts w:ascii="Times New Roman" w:hAnsi="Times New Roman" w:cs="Times New Roman"/>
                <w:sz w:val="28"/>
                <w:szCs w:val="28"/>
              </w:rPr>
              <w:t>10</w:t>
            </w:r>
            <w:r>
              <w:rPr>
                <w:rFonts w:ascii="Times New Roman" w:hAnsi="Times New Roman" w:cs="Times New Roman"/>
                <w:sz w:val="28"/>
                <w:szCs w:val="28"/>
              </w:rPr>
              <w:t xml:space="preserve"> </w:t>
            </w:r>
            <w:r w:rsidRPr="008C461F">
              <w:rPr>
                <w:rFonts w:ascii="Times New Roman" w:hAnsi="Times New Roman" w:cs="Times New Roman"/>
                <w:sz w:val="28"/>
                <w:szCs w:val="28"/>
              </w:rPr>
              <w:t>857,6</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10 332,0 </w:t>
            </w:r>
            <w:r w:rsidRPr="00813011">
              <w:rPr>
                <w:rFonts w:ascii="Times New Roman" w:hAnsi="Times New Roman" w:cs="Times New Roman"/>
                <w:sz w:val="28"/>
                <w:szCs w:val="28"/>
              </w:rPr>
              <w:t xml:space="preserve"> тыс. рублей</w:t>
            </w:r>
          </w:p>
          <w:p w:rsidR="00E31028"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EC0D72">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EC0D72" w:rsidRPr="00EC0D72">
              <w:rPr>
                <w:rFonts w:ascii="Times New Roman" w:hAnsi="Times New Roman" w:cs="Times New Roman"/>
                <w:sz w:val="28"/>
                <w:szCs w:val="28"/>
              </w:rPr>
              <w:t>1</w:t>
            </w:r>
            <w:r w:rsidR="00FD5DAB">
              <w:rPr>
                <w:rFonts w:ascii="Times New Roman" w:hAnsi="Times New Roman" w:cs="Times New Roman"/>
                <w:sz w:val="28"/>
                <w:szCs w:val="28"/>
              </w:rPr>
              <w:t>0</w:t>
            </w:r>
            <w:r w:rsidR="00EC0D72" w:rsidRPr="00EC0D72">
              <w:rPr>
                <w:rFonts w:ascii="Times New Roman" w:hAnsi="Times New Roman" w:cs="Times New Roman"/>
                <w:sz w:val="28"/>
                <w:szCs w:val="28"/>
              </w:rPr>
              <w:t xml:space="preserve"> </w:t>
            </w:r>
            <w:r w:rsidR="00FD5DAB">
              <w:rPr>
                <w:rFonts w:ascii="Times New Roman" w:hAnsi="Times New Roman" w:cs="Times New Roman"/>
                <w:sz w:val="28"/>
                <w:szCs w:val="28"/>
              </w:rPr>
              <w:t>986</w:t>
            </w:r>
            <w:r w:rsidR="00EC0D72" w:rsidRPr="00EC0D72">
              <w:rPr>
                <w:rFonts w:ascii="Times New Roman" w:hAnsi="Times New Roman" w:cs="Times New Roman"/>
                <w:sz w:val="28"/>
                <w:szCs w:val="28"/>
              </w:rPr>
              <w:t>,</w:t>
            </w:r>
            <w:r w:rsidR="00FD5DAB">
              <w:rPr>
                <w:rFonts w:ascii="Times New Roman" w:hAnsi="Times New Roman" w:cs="Times New Roman"/>
                <w:sz w:val="28"/>
                <w:szCs w:val="28"/>
              </w:rPr>
              <w:t>7</w:t>
            </w:r>
            <w:r w:rsidR="00EC0D72" w:rsidRPr="00EC0D7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EC0D72">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EC0D72">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AD6644" w:rsidRPr="00E679D8" w:rsidRDefault="00AD6644" w:rsidP="00A87940">
            <w:pPr>
              <w:pStyle w:val="aff3"/>
            </w:pPr>
          </w:p>
        </w:tc>
      </w:tr>
    </w:tbl>
    <w:p w:rsidR="00AD6644" w:rsidRPr="00E679D8" w:rsidRDefault="00AD6644" w:rsidP="00AD6644"/>
    <w:p w:rsidR="00AD6644" w:rsidRPr="006F5E6E" w:rsidRDefault="00AD6644" w:rsidP="00AD6644">
      <w:pPr>
        <w:pStyle w:val="1"/>
        <w:rPr>
          <w:color w:val="auto"/>
          <w:spacing w:val="0"/>
          <w:szCs w:val="28"/>
          <w:lang w:val="ru-RU"/>
        </w:rPr>
      </w:pPr>
      <w:r w:rsidRPr="006F5E6E">
        <w:rPr>
          <w:b w:val="0"/>
          <w:color w:val="auto"/>
          <w:spacing w:val="0"/>
          <w:szCs w:val="28"/>
          <w:lang w:val="ru-RU"/>
        </w:rPr>
        <w:t xml:space="preserve">1. Общая характеристика текущего состояния в сфере дорожного хозяйства </w:t>
      </w:r>
      <w:r w:rsidRPr="006F5E6E">
        <w:rPr>
          <w:b w:val="0"/>
          <w:color w:val="auto"/>
          <w:spacing w:val="0"/>
          <w:lang w:val="ru-RU"/>
        </w:rPr>
        <w:t>Белоглинского</w:t>
      </w:r>
      <w:r w:rsidRPr="006F5E6E">
        <w:rPr>
          <w:b w:val="0"/>
          <w:color w:val="auto"/>
          <w:spacing w:val="0"/>
          <w:szCs w:val="28"/>
          <w:lang w:val="ru-RU"/>
        </w:rPr>
        <w:t xml:space="preserve"> сельского поселения </w:t>
      </w:r>
      <w:r w:rsidRPr="006F5E6E">
        <w:rPr>
          <w:b w:val="0"/>
          <w:color w:val="auto"/>
          <w:spacing w:val="0"/>
          <w:lang w:val="ru-RU"/>
        </w:rPr>
        <w:t>Белоглинского</w:t>
      </w:r>
      <w:r w:rsidRPr="006F5E6E">
        <w:rPr>
          <w:b w:val="0"/>
          <w:color w:val="auto"/>
          <w:spacing w:val="0"/>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00C358AF">
        <w:rPr>
          <w:sz w:val="28"/>
          <w:szCs w:val="28"/>
        </w:rPr>
        <w:t>5</w:t>
      </w:r>
      <w:r w:rsidRPr="00E679D8">
        <w:rPr>
          <w:sz w:val="28"/>
          <w:szCs w:val="28"/>
        </w:rPr>
        <w:t xml:space="preserve"> км., из них с асфальтовом типом покрытия — </w:t>
      </w:r>
      <w:r w:rsidR="00C358AF">
        <w:rPr>
          <w:sz w:val="28"/>
          <w:szCs w:val="28"/>
        </w:rPr>
        <w:t>48</w:t>
      </w:r>
      <w:r w:rsidR="00C86113">
        <w:rPr>
          <w:sz w:val="28"/>
          <w:szCs w:val="28"/>
        </w:rPr>
        <w:t xml:space="preserve"> км</w:t>
      </w:r>
      <w:r w:rsidRPr="00E679D8">
        <w:rPr>
          <w:sz w:val="28"/>
          <w:szCs w:val="28"/>
        </w:rPr>
        <w:t xml:space="preserve">, с гравийным покрытием — </w:t>
      </w:r>
      <w:r w:rsidR="00C358AF">
        <w:rPr>
          <w:sz w:val="28"/>
          <w:szCs w:val="28"/>
        </w:rPr>
        <w:t xml:space="preserve">62,7 </w:t>
      </w:r>
      <w:r w:rsidR="00C86113">
        <w:rPr>
          <w:sz w:val="28"/>
          <w:szCs w:val="28"/>
        </w:rPr>
        <w:t>км</w:t>
      </w:r>
      <w:r w:rsidR="00C358AF">
        <w:rPr>
          <w:sz w:val="28"/>
          <w:szCs w:val="28"/>
        </w:rPr>
        <w:t>.</w:t>
      </w:r>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5"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5"/>
    </w:p>
    <w:p w:rsidR="00AD6644" w:rsidRPr="00E679D8" w:rsidRDefault="00AD6644" w:rsidP="00AD6644">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lastRenderedPageBreak/>
        <w:tab/>
        <w:t xml:space="preserve">Для выполнения мероприятий по развитию дорожной сети необходимо софинансирование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6F5E6E" w:rsidRDefault="00AD6644" w:rsidP="00AD6644">
      <w:pPr>
        <w:pStyle w:val="1"/>
        <w:rPr>
          <w:color w:val="auto"/>
          <w:spacing w:val="0"/>
          <w:lang w:val="ru-RU"/>
        </w:rPr>
      </w:pPr>
      <w:r w:rsidRPr="00E679D8">
        <w:rPr>
          <w:b w:val="0"/>
          <w:color w:val="auto"/>
          <w:szCs w:val="28"/>
          <w:lang w:val="ru-RU"/>
        </w:rPr>
        <w:t xml:space="preserve">2. </w:t>
      </w:r>
      <w:r w:rsidRPr="006F5E6E">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6"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6"/>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highlight w:val="yellow"/>
          <w:lang w:val="ru-RU"/>
        </w:rPr>
      </w:pPr>
    </w:p>
    <w:p w:rsidR="005C29AA" w:rsidRPr="005C29AA" w:rsidRDefault="005C29AA" w:rsidP="005C29AA">
      <w:pPr>
        <w:jc w:val="center"/>
        <w:rPr>
          <w:sz w:val="28"/>
          <w:szCs w:val="28"/>
        </w:rPr>
      </w:pPr>
      <w:r>
        <w:rPr>
          <w:sz w:val="28"/>
          <w:szCs w:val="28"/>
        </w:rPr>
        <w:t>Ц</w:t>
      </w:r>
      <w:r w:rsidRPr="005C29AA">
        <w:rPr>
          <w:sz w:val="28"/>
          <w:szCs w:val="28"/>
        </w:rPr>
        <w:t>елевые показатели подпрограммы</w:t>
      </w:r>
    </w:p>
    <w:p w:rsidR="005C29AA" w:rsidRPr="005C29AA" w:rsidRDefault="005C29AA" w:rsidP="005C29AA">
      <w:pPr>
        <w:widowControl w:val="0"/>
        <w:autoSpaceDE w:val="0"/>
        <w:autoSpaceDN w:val="0"/>
        <w:adjustRightInd w:val="0"/>
        <w:ind w:firstLine="540"/>
        <w:jc w:val="center"/>
        <w:rPr>
          <w:sz w:val="28"/>
          <w:szCs w:val="28"/>
        </w:rPr>
      </w:pPr>
      <w:r>
        <w:rPr>
          <w:sz w:val="28"/>
          <w:szCs w:val="28"/>
        </w:rPr>
        <w:t>«Развитие дорожного хозяйства Б</w:t>
      </w:r>
      <w:r w:rsidRPr="005C29AA">
        <w:rPr>
          <w:sz w:val="28"/>
          <w:szCs w:val="28"/>
        </w:rPr>
        <w:t>ело</w:t>
      </w:r>
      <w:r>
        <w:rPr>
          <w:sz w:val="28"/>
          <w:szCs w:val="28"/>
        </w:rPr>
        <w:t>глинского  сельского поселения Б</w:t>
      </w:r>
      <w:r w:rsidRPr="005C29AA">
        <w:rPr>
          <w:sz w:val="28"/>
          <w:szCs w:val="28"/>
        </w:rPr>
        <w:t>елоглинского района</w:t>
      </w:r>
      <w:r w:rsidRPr="005C29AA">
        <w:rPr>
          <w:bCs/>
          <w:sz w:val="28"/>
          <w:szCs w:val="28"/>
        </w:rPr>
        <w:t>»</w:t>
      </w:r>
      <w:r w:rsidRPr="005C29AA">
        <w:rPr>
          <w:sz w:val="28"/>
          <w:szCs w:val="28"/>
        </w:rPr>
        <w:t xml:space="preserve"> </w:t>
      </w:r>
    </w:p>
    <w:p w:rsidR="005C29AA" w:rsidRPr="00E679D8"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E679D8" w:rsidTr="005C29AA">
        <w:trPr>
          <w:trHeight w:val="386"/>
          <w:tblHeader/>
        </w:trPr>
        <w:tc>
          <w:tcPr>
            <w:tcW w:w="568"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w:t>
            </w:r>
          </w:p>
          <w:p w:rsidR="005C29AA" w:rsidRPr="00E679D8" w:rsidRDefault="005C29AA" w:rsidP="004F09C9">
            <w:pPr>
              <w:jc w:val="center"/>
              <w:rPr>
                <w:sz w:val="28"/>
                <w:szCs w:val="28"/>
              </w:rPr>
            </w:pPr>
            <w:r w:rsidRPr="00E679D8">
              <w:rPr>
                <w:sz w:val="28"/>
                <w:szCs w:val="28"/>
              </w:rPr>
              <w:t>п/п</w:t>
            </w:r>
          </w:p>
        </w:tc>
        <w:tc>
          <w:tcPr>
            <w:tcW w:w="3969"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Ед. изм.</w:t>
            </w:r>
          </w:p>
        </w:tc>
        <w:tc>
          <w:tcPr>
            <w:tcW w:w="4269" w:type="dxa"/>
            <w:tcBorders>
              <w:top w:val="single" w:sz="4" w:space="0" w:color="auto"/>
            </w:tcBorders>
            <w:vAlign w:val="center"/>
          </w:tcPr>
          <w:p w:rsidR="005C29AA" w:rsidRPr="00E679D8" w:rsidRDefault="005C29AA" w:rsidP="004F09C9">
            <w:pPr>
              <w:jc w:val="center"/>
              <w:rPr>
                <w:sz w:val="28"/>
                <w:szCs w:val="28"/>
              </w:rPr>
            </w:pPr>
            <w:r w:rsidRPr="00E679D8">
              <w:rPr>
                <w:sz w:val="28"/>
                <w:szCs w:val="28"/>
              </w:rPr>
              <w:t>Значение показателей</w:t>
            </w:r>
          </w:p>
        </w:tc>
      </w:tr>
      <w:tr w:rsidR="005C29AA" w:rsidRPr="00E679D8" w:rsidTr="005C29AA">
        <w:trPr>
          <w:trHeight w:val="343"/>
          <w:tblHeader/>
        </w:trPr>
        <w:tc>
          <w:tcPr>
            <w:tcW w:w="568" w:type="dxa"/>
            <w:vMerge/>
          </w:tcPr>
          <w:p w:rsidR="005C29AA" w:rsidRPr="00E679D8" w:rsidRDefault="005C29AA" w:rsidP="004F09C9">
            <w:pPr>
              <w:jc w:val="center"/>
              <w:rPr>
                <w:sz w:val="28"/>
                <w:szCs w:val="28"/>
              </w:rPr>
            </w:pPr>
          </w:p>
        </w:tc>
        <w:tc>
          <w:tcPr>
            <w:tcW w:w="3969" w:type="dxa"/>
            <w:vMerge/>
            <w:vAlign w:val="center"/>
          </w:tcPr>
          <w:p w:rsidR="005C29AA" w:rsidRPr="00E679D8" w:rsidRDefault="005C29AA" w:rsidP="004F09C9">
            <w:pPr>
              <w:jc w:val="center"/>
              <w:rPr>
                <w:sz w:val="28"/>
                <w:szCs w:val="28"/>
              </w:rPr>
            </w:pPr>
          </w:p>
        </w:tc>
        <w:tc>
          <w:tcPr>
            <w:tcW w:w="2110" w:type="dxa"/>
            <w:gridSpan w:val="3"/>
            <w:vMerge/>
            <w:vAlign w:val="center"/>
          </w:tcPr>
          <w:p w:rsidR="005C29AA" w:rsidRPr="00E679D8" w:rsidRDefault="005C29AA" w:rsidP="004F09C9">
            <w:pPr>
              <w:jc w:val="center"/>
              <w:rPr>
                <w:sz w:val="28"/>
                <w:szCs w:val="28"/>
              </w:rPr>
            </w:pPr>
          </w:p>
        </w:tc>
        <w:tc>
          <w:tcPr>
            <w:tcW w:w="4269" w:type="dxa"/>
            <w:tcBorders>
              <w:top w:val="single" w:sz="4" w:space="0" w:color="auto"/>
            </w:tcBorders>
          </w:tcPr>
          <w:p w:rsidR="005C29AA" w:rsidRPr="00E679D8" w:rsidRDefault="005C29AA" w:rsidP="004F09C9">
            <w:pPr>
              <w:jc w:val="center"/>
              <w:rPr>
                <w:sz w:val="28"/>
                <w:szCs w:val="28"/>
              </w:rPr>
            </w:pPr>
            <w:r>
              <w:rPr>
                <w:sz w:val="28"/>
                <w:szCs w:val="28"/>
              </w:rPr>
              <w:t>2022-2026</w:t>
            </w:r>
          </w:p>
        </w:tc>
      </w:tr>
      <w:tr w:rsidR="005C29AA" w:rsidRPr="00E679D8" w:rsidTr="005C29AA">
        <w:trPr>
          <w:trHeight w:val="259"/>
          <w:tblHeader/>
        </w:trPr>
        <w:tc>
          <w:tcPr>
            <w:tcW w:w="568" w:type="dxa"/>
          </w:tcPr>
          <w:p w:rsidR="005C29AA" w:rsidRPr="00E679D8" w:rsidRDefault="005C29AA" w:rsidP="004F09C9">
            <w:pPr>
              <w:jc w:val="center"/>
              <w:rPr>
                <w:b/>
                <w:sz w:val="28"/>
                <w:szCs w:val="28"/>
              </w:rPr>
            </w:pPr>
            <w:r w:rsidRPr="00E679D8">
              <w:rPr>
                <w:b/>
                <w:sz w:val="28"/>
                <w:szCs w:val="28"/>
              </w:rPr>
              <w:t>1</w:t>
            </w:r>
          </w:p>
        </w:tc>
        <w:tc>
          <w:tcPr>
            <w:tcW w:w="3969" w:type="dxa"/>
          </w:tcPr>
          <w:p w:rsidR="005C29AA" w:rsidRPr="00E679D8" w:rsidRDefault="005C29AA" w:rsidP="004F09C9">
            <w:pPr>
              <w:jc w:val="center"/>
              <w:rPr>
                <w:b/>
                <w:sz w:val="28"/>
                <w:szCs w:val="28"/>
              </w:rPr>
            </w:pPr>
            <w:r w:rsidRPr="00E679D8">
              <w:rPr>
                <w:b/>
                <w:sz w:val="28"/>
                <w:szCs w:val="28"/>
              </w:rPr>
              <w:t>2</w:t>
            </w:r>
          </w:p>
        </w:tc>
        <w:tc>
          <w:tcPr>
            <w:tcW w:w="2110" w:type="dxa"/>
            <w:gridSpan w:val="3"/>
            <w:vAlign w:val="center"/>
          </w:tcPr>
          <w:p w:rsidR="005C29AA" w:rsidRPr="00E679D8" w:rsidRDefault="005C29AA" w:rsidP="004F09C9">
            <w:pPr>
              <w:jc w:val="center"/>
              <w:rPr>
                <w:b/>
                <w:sz w:val="28"/>
                <w:szCs w:val="28"/>
              </w:rPr>
            </w:pPr>
            <w:r w:rsidRPr="00E679D8">
              <w:rPr>
                <w:b/>
                <w:sz w:val="28"/>
                <w:szCs w:val="28"/>
              </w:rPr>
              <w:t>3</w:t>
            </w:r>
          </w:p>
        </w:tc>
        <w:tc>
          <w:tcPr>
            <w:tcW w:w="4269" w:type="dxa"/>
            <w:vAlign w:val="center"/>
          </w:tcPr>
          <w:p w:rsidR="005C29AA" w:rsidRPr="00E679D8" w:rsidRDefault="005C29AA" w:rsidP="004F09C9">
            <w:pPr>
              <w:jc w:val="center"/>
              <w:rPr>
                <w:b/>
                <w:sz w:val="28"/>
                <w:szCs w:val="28"/>
              </w:rPr>
            </w:pPr>
            <w:r>
              <w:rPr>
                <w:b/>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5C29AA" w:rsidRPr="00E679D8" w:rsidTr="0069134B">
        <w:trPr>
          <w:trHeight w:val="1138"/>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5C29AA" w:rsidRPr="00E679D8" w:rsidTr="005C29AA">
        <w:trPr>
          <w:trHeight w:val="761"/>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pStyle w:val="ConsPlusNormal"/>
              <w:ind w:firstLine="0"/>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1.</w:t>
            </w:r>
          </w:p>
        </w:tc>
        <w:tc>
          <w:tcPr>
            <w:tcW w:w="4536" w:type="dxa"/>
            <w:gridSpan w:val="2"/>
          </w:tcPr>
          <w:p w:rsidR="005C29AA" w:rsidRPr="00E679D8" w:rsidRDefault="005C29AA" w:rsidP="004F09C9">
            <w:pPr>
              <w:jc w:val="both"/>
              <w:rPr>
                <w:sz w:val="28"/>
                <w:szCs w:val="28"/>
              </w:rPr>
            </w:pPr>
            <w:r w:rsidRPr="00E679D8">
              <w:rPr>
                <w:sz w:val="28"/>
                <w:szCs w:val="28"/>
              </w:rPr>
              <w:t xml:space="preserve">Длина отремонтированных дорог </w:t>
            </w:r>
            <w:r w:rsidR="00E17648">
              <w:rPr>
                <w:sz w:val="28"/>
                <w:szCs w:val="28"/>
              </w:rPr>
              <w:t xml:space="preserve">и тротуаров </w:t>
            </w:r>
            <w:r w:rsidRPr="00E679D8">
              <w:rPr>
                <w:sz w:val="28"/>
                <w:szCs w:val="28"/>
              </w:rPr>
              <w:t xml:space="preserve">с асфальтобетонным покрытием </w:t>
            </w:r>
          </w:p>
        </w:tc>
        <w:tc>
          <w:tcPr>
            <w:tcW w:w="1134" w:type="dxa"/>
            <w:vAlign w:val="bottom"/>
          </w:tcPr>
          <w:p w:rsidR="005C29AA" w:rsidRPr="00E679D8" w:rsidRDefault="005C29AA" w:rsidP="004F09C9">
            <w:pPr>
              <w:jc w:val="center"/>
              <w:rPr>
                <w:sz w:val="28"/>
                <w:szCs w:val="28"/>
              </w:rPr>
            </w:pPr>
            <w:r w:rsidRPr="00E679D8">
              <w:rPr>
                <w:sz w:val="28"/>
                <w:szCs w:val="28"/>
              </w:rPr>
              <w:t>км</w:t>
            </w:r>
          </w:p>
        </w:tc>
        <w:tc>
          <w:tcPr>
            <w:tcW w:w="4678" w:type="dxa"/>
            <w:gridSpan w:val="2"/>
            <w:shd w:val="clear" w:color="auto" w:fill="auto"/>
            <w:vAlign w:val="bottom"/>
          </w:tcPr>
          <w:p w:rsidR="005C29AA" w:rsidRPr="00E679D8" w:rsidRDefault="00E0149C" w:rsidP="00E0149C">
            <w:pPr>
              <w:jc w:val="center"/>
              <w:rPr>
                <w:sz w:val="28"/>
                <w:szCs w:val="28"/>
              </w:rPr>
            </w:pPr>
            <w:r>
              <w:rPr>
                <w:sz w:val="28"/>
                <w:szCs w:val="28"/>
              </w:rPr>
              <w:t>2</w:t>
            </w:r>
            <w:r w:rsidR="005C29AA">
              <w:rPr>
                <w:sz w:val="28"/>
                <w:szCs w:val="28"/>
              </w:rPr>
              <w:t>,</w:t>
            </w:r>
            <w:r>
              <w:rPr>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2.</w:t>
            </w:r>
          </w:p>
        </w:tc>
        <w:tc>
          <w:tcPr>
            <w:tcW w:w="4536" w:type="dxa"/>
            <w:gridSpan w:val="2"/>
          </w:tcPr>
          <w:p w:rsidR="005C29AA" w:rsidRPr="00E679D8" w:rsidRDefault="005C29AA" w:rsidP="004F09C9">
            <w:pPr>
              <w:jc w:val="both"/>
              <w:rPr>
                <w:sz w:val="28"/>
                <w:szCs w:val="28"/>
              </w:rPr>
            </w:pPr>
            <w:r w:rsidRPr="00E679D8">
              <w:rPr>
                <w:sz w:val="28"/>
                <w:szCs w:val="28"/>
              </w:rPr>
              <w:t>Площадь  нанесенной дорожной разметки</w:t>
            </w:r>
          </w:p>
        </w:tc>
        <w:tc>
          <w:tcPr>
            <w:tcW w:w="1134" w:type="dxa"/>
            <w:vAlign w:val="bottom"/>
          </w:tcPr>
          <w:p w:rsidR="005C29AA" w:rsidRPr="00E679D8" w:rsidRDefault="005C29AA" w:rsidP="004F09C9">
            <w:pPr>
              <w:jc w:val="center"/>
              <w:rPr>
                <w:sz w:val="28"/>
                <w:szCs w:val="28"/>
                <w:vertAlign w:val="superscript"/>
              </w:rPr>
            </w:pPr>
            <w:r w:rsidRPr="00E679D8">
              <w:rPr>
                <w:sz w:val="28"/>
                <w:szCs w:val="28"/>
              </w:rPr>
              <w:t>м</w:t>
            </w:r>
            <w:r w:rsidRPr="00E679D8">
              <w:rPr>
                <w:sz w:val="28"/>
                <w:szCs w:val="28"/>
                <w:vertAlign w:val="superscript"/>
              </w:rPr>
              <w:t>2</w:t>
            </w:r>
          </w:p>
        </w:tc>
        <w:tc>
          <w:tcPr>
            <w:tcW w:w="4678" w:type="dxa"/>
            <w:gridSpan w:val="2"/>
            <w:shd w:val="clear" w:color="auto" w:fill="auto"/>
            <w:vAlign w:val="bottom"/>
          </w:tcPr>
          <w:p w:rsidR="005C29AA" w:rsidRPr="00E679D8" w:rsidRDefault="00E0149C" w:rsidP="004F09C9">
            <w:pPr>
              <w:jc w:val="center"/>
              <w:rPr>
                <w:sz w:val="28"/>
                <w:szCs w:val="28"/>
              </w:rPr>
            </w:pPr>
            <w:r>
              <w:rPr>
                <w:sz w:val="28"/>
                <w:szCs w:val="28"/>
              </w:rPr>
              <w:t>2</w:t>
            </w:r>
            <w:r w:rsidR="005C29AA">
              <w:rPr>
                <w:sz w:val="28"/>
                <w:szCs w:val="28"/>
              </w:rPr>
              <w:t>000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3.</w:t>
            </w:r>
          </w:p>
        </w:tc>
        <w:tc>
          <w:tcPr>
            <w:tcW w:w="4536" w:type="dxa"/>
            <w:gridSpan w:val="2"/>
          </w:tcPr>
          <w:p w:rsidR="005C29AA" w:rsidRPr="00E679D8" w:rsidRDefault="005C29AA" w:rsidP="004F09C9">
            <w:pPr>
              <w:jc w:val="both"/>
              <w:rPr>
                <w:sz w:val="28"/>
                <w:szCs w:val="28"/>
              </w:rPr>
            </w:pPr>
            <w:r w:rsidRPr="00E679D8">
              <w:rPr>
                <w:sz w:val="28"/>
                <w:szCs w:val="28"/>
              </w:rPr>
              <w:t>Количество  приобретенных дорожных знаков</w:t>
            </w:r>
          </w:p>
        </w:tc>
        <w:tc>
          <w:tcPr>
            <w:tcW w:w="1134" w:type="dxa"/>
            <w:vAlign w:val="bottom"/>
          </w:tcPr>
          <w:p w:rsidR="005C29AA" w:rsidRPr="00E679D8" w:rsidRDefault="005C29AA" w:rsidP="004F09C9">
            <w:pPr>
              <w:jc w:val="center"/>
              <w:rPr>
                <w:sz w:val="28"/>
                <w:szCs w:val="28"/>
              </w:rP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4.</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E679D8" w:rsidRDefault="005C29AA" w:rsidP="004F09C9">
            <w:pPr>
              <w:jc w:val="cente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5.</w:t>
            </w:r>
          </w:p>
        </w:tc>
        <w:tc>
          <w:tcPr>
            <w:tcW w:w="4536" w:type="dxa"/>
            <w:gridSpan w:val="2"/>
          </w:tcPr>
          <w:p w:rsidR="005C29AA" w:rsidRPr="00E679D8" w:rsidRDefault="005C29AA" w:rsidP="004F09C9">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E679D8" w:rsidRDefault="00E0149C" w:rsidP="004F09C9">
            <w:pPr>
              <w:jc w:val="center"/>
            </w:pPr>
            <w:r>
              <w:rPr>
                <w:sz w:val="28"/>
                <w:szCs w:val="28"/>
              </w:rPr>
              <w:t>к</w:t>
            </w:r>
            <w:r w:rsidR="005C29AA" w:rsidRPr="00E679D8">
              <w:rPr>
                <w:sz w:val="28"/>
                <w:szCs w:val="28"/>
              </w:rPr>
              <w:t>м</w:t>
            </w:r>
          </w:p>
        </w:tc>
        <w:tc>
          <w:tcPr>
            <w:tcW w:w="4678" w:type="dxa"/>
            <w:gridSpan w:val="2"/>
            <w:shd w:val="clear" w:color="auto" w:fill="auto"/>
            <w:vAlign w:val="bottom"/>
          </w:tcPr>
          <w:p w:rsidR="005C29AA" w:rsidRPr="00E679D8" w:rsidRDefault="00E0149C" w:rsidP="004F09C9">
            <w:pPr>
              <w:jc w:val="center"/>
              <w:rPr>
                <w:sz w:val="28"/>
                <w:szCs w:val="28"/>
              </w:rPr>
            </w:pPr>
            <w:r>
              <w:rPr>
                <w:sz w:val="28"/>
                <w:szCs w:val="28"/>
              </w:rPr>
              <w:t>50</w:t>
            </w:r>
          </w:p>
        </w:tc>
      </w:tr>
    </w:tbl>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Pr="00583FBD" w:rsidRDefault="00583FBD" w:rsidP="00583FBD">
      <w:pPr>
        <w:rPr>
          <w:highlight w:val="yellow"/>
        </w:rPr>
      </w:pPr>
    </w:p>
    <w:p w:rsidR="00583FBD" w:rsidRDefault="00583FBD" w:rsidP="005B3F47">
      <w:pPr>
        <w:pStyle w:val="1"/>
        <w:rPr>
          <w:b w:val="0"/>
          <w:spacing w:val="0"/>
          <w:szCs w:val="28"/>
          <w:highlight w:val="yellow"/>
          <w:lang w:val="ru-RU"/>
        </w:rPr>
        <w:sectPr w:rsidR="00583FBD" w:rsidSect="00445363">
          <w:headerReference w:type="default" r:id="rId17"/>
          <w:headerReference w:type="first" r:id="rId18"/>
          <w:pgSz w:w="11906" w:h="16838"/>
          <w:pgMar w:top="567" w:right="424" w:bottom="1134" w:left="1701" w:header="720" w:footer="720" w:gutter="0"/>
          <w:cols w:space="720"/>
          <w:docGrid w:linePitch="360"/>
        </w:sectPr>
      </w:pPr>
    </w:p>
    <w:p w:rsidR="00970D61" w:rsidRPr="00583FBD" w:rsidRDefault="00970D61" w:rsidP="00970D61">
      <w:pPr>
        <w:pStyle w:val="1"/>
        <w:rPr>
          <w:b w:val="0"/>
          <w:spacing w:val="0"/>
          <w:szCs w:val="28"/>
          <w:lang w:val="ru-RU"/>
        </w:rPr>
      </w:pPr>
      <w:r w:rsidRPr="00583FBD">
        <w:rPr>
          <w:b w:val="0"/>
          <w:spacing w:val="0"/>
          <w:szCs w:val="28"/>
          <w:lang w:val="ru-RU"/>
        </w:rPr>
        <w:lastRenderedPageBreak/>
        <w:t>3. Перечень</w:t>
      </w:r>
    </w:p>
    <w:p w:rsidR="00970D61" w:rsidRPr="0068643A" w:rsidRDefault="00970D61" w:rsidP="00970D61">
      <w:pPr>
        <w:ind w:firstLine="360"/>
        <w:jc w:val="center"/>
      </w:pPr>
      <w:r w:rsidRPr="00583FBD">
        <w:rPr>
          <w:sz w:val="28"/>
          <w:szCs w:val="28"/>
        </w:rPr>
        <w:t xml:space="preserve">мероприятий подпрограммы </w:t>
      </w:r>
      <w:r w:rsidRPr="00E679D8">
        <w:rPr>
          <w:sz w:val="28"/>
          <w:szCs w:val="28"/>
        </w:rPr>
        <w:t>«Развитие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tbl>
      <w:tblPr>
        <w:tblW w:w="158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759"/>
        <w:gridCol w:w="2340"/>
        <w:gridCol w:w="1204"/>
        <w:gridCol w:w="1210"/>
        <w:gridCol w:w="1134"/>
        <w:gridCol w:w="992"/>
        <w:gridCol w:w="1014"/>
        <w:gridCol w:w="993"/>
        <w:gridCol w:w="1701"/>
        <w:gridCol w:w="1613"/>
      </w:tblGrid>
      <w:tr w:rsidR="00970D61" w:rsidRPr="00EA53B3" w:rsidTr="000F1DA3">
        <w:trPr>
          <w:trHeight w:val="1613"/>
        </w:trPr>
        <w:tc>
          <w:tcPr>
            <w:tcW w:w="851" w:type="dxa"/>
            <w:vMerge w:val="restart"/>
            <w:shd w:val="clear" w:color="auto" w:fill="auto"/>
          </w:tcPr>
          <w:p w:rsidR="00970D61" w:rsidRPr="00EA53B3" w:rsidRDefault="00970D61" w:rsidP="000F1DA3">
            <w:pPr>
              <w:ind w:left="-113" w:right="-57"/>
              <w:jc w:val="center"/>
              <w:rPr>
                <w:sz w:val="28"/>
                <w:szCs w:val="28"/>
              </w:rPr>
            </w:pPr>
            <w:r w:rsidRPr="00EA53B3">
              <w:rPr>
                <w:sz w:val="28"/>
                <w:szCs w:val="28"/>
              </w:rPr>
              <w:t>№</w:t>
            </w:r>
          </w:p>
          <w:p w:rsidR="00970D61" w:rsidRPr="00EA53B3" w:rsidRDefault="00970D61" w:rsidP="000F1DA3">
            <w:pPr>
              <w:ind w:left="-113" w:right="-57"/>
              <w:jc w:val="center"/>
              <w:rPr>
                <w:sz w:val="28"/>
                <w:szCs w:val="28"/>
              </w:rPr>
            </w:pPr>
            <w:r w:rsidRPr="00EA53B3">
              <w:rPr>
                <w:sz w:val="28"/>
                <w:szCs w:val="28"/>
              </w:rPr>
              <w:t>п/п</w:t>
            </w:r>
          </w:p>
        </w:tc>
        <w:tc>
          <w:tcPr>
            <w:tcW w:w="2759" w:type="dxa"/>
            <w:vMerge w:val="restart"/>
            <w:shd w:val="clear" w:color="auto" w:fill="auto"/>
          </w:tcPr>
          <w:p w:rsidR="00970D61" w:rsidRPr="00EA53B3" w:rsidRDefault="00970D61" w:rsidP="000F1DA3">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970D61" w:rsidRPr="00EA53B3" w:rsidRDefault="00970D61" w:rsidP="000F1DA3">
            <w:pPr>
              <w:ind w:left="-113" w:right="-57"/>
              <w:jc w:val="center"/>
              <w:rPr>
                <w:sz w:val="28"/>
                <w:szCs w:val="28"/>
              </w:rPr>
            </w:pPr>
            <w:r w:rsidRPr="00EA53B3">
              <w:rPr>
                <w:sz w:val="28"/>
                <w:szCs w:val="28"/>
                <w:shd w:val="clear" w:color="auto" w:fill="FFFFFF"/>
              </w:rPr>
              <w:t>Источники финансирования</w:t>
            </w:r>
          </w:p>
        </w:tc>
        <w:tc>
          <w:tcPr>
            <w:tcW w:w="1204" w:type="dxa"/>
            <w:vMerge w:val="restart"/>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Объем финансирования,</w:t>
            </w:r>
          </w:p>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всего</w:t>
            </w:r>
          </w:p>
          <w:p w:rsidR="00970D61" w:rsidRPr="00EA53B3" w:rsidRDefault="00970D61" w:rsidP="000F1DA3">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тыс.руб</w:t>
            </w:r>
            <w:proofErr w:type="spellEnd"/>
            <w:r w:rsidRPr="00EA53B3">
              <w:rPr>
                <w:sz w:val="28"/>
                <w:szCs w:val="28"/>
                <w:shd w:val="clear" w:color="auto" w:fill="FFFFFF"/>
              </w:rPr>
              <w:t>)</w:t>
            </w:r>
          </w:p>
        </w:tc>
        <w:tc>
          <w:tcPr>
            <w:tcW w:w="5343" w:type="dxa"/>
            <w:gridSpan w:val="5"/>
            <w:shd w:val="clear" w:color="auto" w:fill="auto"/>
          </w:tcPr>
          <w:p w:rsidR="00970D61" w:rsidRPr="00EA53B3" w:rsidRDefault="00970D61" w:rsidP="000F1DA3">
            <w:pPr>
              <w:jc w:val="center"/>
              <w:rPr>
                <w:b/>
                <w:sz w:val="28"/>
                <w:szCs w:val="28"/>
              </w:rPr>
            </w:pPr>
            <w:r w:rsidRPr="00EA53B3">
              <w:rPr>
                <w:sz w:val="28"/>
                <w:szCs w:val="28"/>
              </w:rPr>
              <w:t>В том числе по годам</w:t>
            </w:r>
          </w:p>
          <w:p w:rsidR="00970D61" w:rsidRPr="00EA53B3" w:rsidRDefault="00970D61" w:rsidP="000F1DA3">
            <w:pPr>
              <w:ind w:left="-113" w:right="-57"/>
              <w:jc w:val="center"/>
              <w:rPr>
                <w:sz w:val="28"/>
                <w:szCs w:val="28"/>
                <w:shd w:val="clear" w:color="auto" w:fill="FFFFFF"/>
              </w:rPr>
            </w:pPr>
          </w:p>
        </w:tc>
        <w:tc>
          <w:tcPr>
            <w:tcW w:w="1701"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Непосредственный</w:t>
            </w:r>
          </w:p>
          <w:p w:rsidR="00970D61" w:rsidRPr="00EA53B3" w:rsidRDefault="00970D61" w:rsidP="000F1DA3">
            <w:pPr>
              <w:ind w:left="-113"/>
              <w:jc w:val="center"/>
              <w:rPr>
                <w:sz w:val="28"/>
                <w:szCs w:val="28"/>
              </w:rPr>
            </w:pPr>
            <w:r w:rsidRPr="00EA53B3">
              <w:rPr>
                <w:sz w:val="28"/>
                <w:szCs w:val="28"/>
                <w:shd w:val="clear" w:color="auto" w:fill="FFFFFF"/>
              </w:rPr>
              <w:t>результат реализации мероприятия</w:t>
            </w:r>
          </w:p>
        </w:tc>
        <w:tc>
          <w:tcPr>
            <w:tcW w:w="1613" w:type="dxa"/>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970D61" w:rsidRPr="00EA53B3" w:rsidRDefault="00970D61" w:rsidP="000F1DA3">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70D61" w:rsidRPr="00EA53B3" w:rsidTr="000F1DA3">
        <w:trPr>
          <w:trHeight w:val="471"/>
        </w:trPr>
        <w:tc>
          <w:tcPr>
            <w:tcW w:w="851" w:type="dxa"/>
            <w:vMerge/>
            <w:shd w:val="clear" w:color="auto" w:fill="auto"/>
          </w:tcPr>
          <w:p w:rsidR="00970D61" w:rsidRPr="00EA53B3" w:rsidRDefault="00970D61" w:rsidP="000F1DA3">
            <w:pPr>
              <w:ind w:left="-113" w:right="-57"/>
              <w:jc w:val="center"/>
              <w:rPr>
                <w:sz w:val="28"/>
                <w:szCs w:val="28"/>
              </w:rPr>
            </w:pPr>
          </w:p>
        </w:tc>
        <w:tc>
          <w:tcPr>
            <w:tcW w:w="2759" w:type="dxa"/>
            <w:vMerge/>
            <w:shd w:val="clear" w:color="auto" w:fill="auto"/>
          </w:tcPr>
          <w:p w:rsidR="00970D61" w:rsidRPr="00EA53B3" w:rsidRDefault="00970D61" w:rsidP="000F1DA3">
            <w:pPr>
              <w:ind w:right="-57"/>
              <w:jc w:val="center"/>
              <w:rPr>
                <w:sz w:val="28"/>
                <w:szCs w:val="28"/>
                <w:shd w:val="clear" w:color="auto" w:fill="FFFFFF"/>
              </w:rPr>
            </w:pPr>
          </w:p>
        </w:tc>
        <w:tc>
          <w:tcPr>
            <w:tcW w:w="2340" w:type="dxa"/>
            <w:vMerge/>
            <w:shd w:val="clear" w:color="auto" w:fill="auto"/>
          </w:tcPr>
          <w:p w:rsidR="00970D61" w:rsidRPr="00EA53B3" w:rsidRDefault="00970D61" w:rsidP="000F1DA3">
            <w:pPr>
              <w:ind w:left="-113" w:right="-57"/>
              <w:jc w:val="center"/>
              <w:rPr>
                <w:sz w:val="28"/>
                <w:szCs w:val="28"/>
                <w:shd w:val="clear" w:color="auto" w:fill="FFFFFF"/>
              </w:rPr>
            </w:pPr>
          </w:p>
        </w:tc>
        <w:tc>
          <w:tcPr>
            <w:tcW w:w="1204" w:type="dxa"/>
            <w:vMerge/>
            <w:shd w:val="clear" w:color="auto" w:fill="auto"/>
          </w:tcPr>
          <w:p w:rsidR="00970D61" w:rsidRPr="00EA53B3" w:rsidRDefault="00970D61" w:rsidP="000F1DA3">
            <w:pPr>
              <w:ind w:left="-113" w:right="-57"/>
              <w:jc w:val="center"/>
              <w:rPr>
                <w:sz w:val="28"/>
                <w:szCs w:val="28"/>
                <w:shd w:val="clear" w:color="auto" w:fill="FFFFFF"/>
              </w:rPr>
            </w:pPr>
          </w:p>
        </w:tc>
        <w:tc>
          <w:tcPr>
            <w:tcW w:w="1210"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22</w:t>
            </w:r>
          </w:p>
        </w:tc>
        <w:tc>
          <w:tcPr>
            <w:tcW w:w="1134"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23</w:t>
            </w:r>
          </w:p>
        </w:tc>
        <w:tc>
          <w:tcPr>
            <w:tcW w:w="992"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24</w:t>
            </w:r>
          </w:p>
        </w:tc>
        <w:tc>
          <w:tcPr>
            <w:tcW w:w="1014"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2025</w:t>
            </w:r>
          </w:p>
        </w:tc>
        <w:tc>
          <w:tcPr>
            <w:tcW w:w="993"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2026</w:t>
            </w:r>
          </w:p>
        </w:tc>
        <w:tc>
          <w:tcPr>
            <w:tcW w:w="1701" w:type="dxa"/>
            <w:tcBorders>
              <w:bottom w:val="nil"/>
            </w:tcBorders>
            <w:shd w:val="clear" w:color="auto" w:fill="auto"/>
          </w:tcPr>
          <w:p w:rsidR="00970D61" w:rsidRPr="00EA53B3" w:rsidRDefault="00970D61" w:rsidP="000F1DA3">
            <w:pPr>
              <w:ind w:left="-113" w:right="-57"/>
              <w:jc w:val="center"/>
              <w:rPr>
                <w:sz w:val="28"/>
                <w:szCs w:val="28"/>
                <w:shd w:val="clear" w:color="auto" w:fill="FFFFFF"/>
              </w:rPr>
            </w:pPr>
          </w:p>
        </w:tc>
        <w:tc>
          <w:tcPr>
            <w:tcW w:w="1613" w:type="dxa"/>
            <w:tcBorders>
              <w:bottom w:val="nil"/>
            </w:tcBorders>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p>
        </w:tc>
      </w:tr>
      <w:tr w:rsidR="00970D61" w:rsidRPr="00EA53B3" w:rsidTr="000F1DA3">
        <w:tc>
          <w:tcPr>
            <w:tcW w:w="851" w:type="dxa"/>
            <w:shd w:val="clear" w:color="auto" w:fill="auto"/>
            <w:vAlign w:val="center"/>
          </w:tcPr>
          <w:p w:rsidR="00970D61" w:rsidRPr="00EA53B3" w:rsidRDefault="00970D61" w:rsidP="000F1DA3">
            <w:pPr>
              <w:jc w:val="center"/>
              <w:rPr>
                <w:sz w:val="28"/>
                <w:szCs w:val="28"/>
              </w:rPr>
            </w:pPr>
            <w:r w:rsidRPr="00EA53B3">
              <w:rPr>
                <w:sz w:val="28"/>
                <w:szCs w:val="28"/>
              </w:rPr>
              <w:t>1</w:t>
            </w:r>
          </w:p>
        </w:tc>
        <w:tc>
          <w:tcPr>
            <w:tcW w:w="2759" w:type="dxa"/>
            <w:vAlign w:val="center"/>
          </w:tcPr>
          <w:p w:rsidR="00970D61" w:rsidRPr="00EA53B3" w:rsidRDefault="00970D61" w:rsidP="000F1DA3">
            <w:pPr>
              <w:jc w:val="center"/>
              <w:rPr>
                <w:sz w:val="28"/>
                <w:szCs w:val="28"/>
              </w:rPr>
            </w:pPr>
            <w:r w:rsidRPr="00EA53B3">
              <w:rPr>
                <w:sz w:val="28"/>
                <w:szCs w:val="28"/>
              </w:rPr>
              <w:t>2</w:t>
            </w:r>
          </w:p>
        </w:tc>
        <w:tc>
          <w:tcPr>
            <w:tcW w:w="2340" w:type="dxa"/>
            <w:shd w:val="clear" w:color="auto" w:fill="auto"/>
            <w:vAlign w:val="center"/>
          </w:tcPr>
          <w:p w:rsidR="00970D61" w:rsidRPr="00EA53B3" w:rsidRDefault="00970D61" w:rsidP="000F1DA3">
            <w:pPr>
              <w:jc w:val="center"/>
              <w:rPr>
                <w:sz w:val="28"/>
                <w:szCs w:val="28"/>
              </w:rPr>
            </w:pPr>
            <w:r w:rsidRPr="00EA53B3">
              <w:rPr>
                <w:sz w:val="28"/>
                <w:szCs w:val="28"/>
              </w:rPr>
              <w:t>3</w:t>
            </w:r>
          </w:p>
        </w:tc>
        <w:tc>
          <w:tcPr>
            <w:tcW w:w="1204" w:type="dxa"/>
            <w:shd w:val="clear" w:color="auto" w:fill="auto"/>
            <w:vAlign w:val="center"/>
          </w:tcPr>
          <w:p w:rsidR="00970D61" w:rsidRPr="00EA53B3" w:rsidRDefault="00970D61" w:rsidP="000F1DA3">
            <w:pPr>
              <w:jc w:val="center"/>
              <w:rPr>
                <w:sz w:val="28"/>
                <w:szCs w:val="28"/>
              </w:rPr>
            </w:pPr>
            <w:r w:rsidRPr="00EA53B3">
              <w:rPr>
                <w:sz w:val="28"/>
                <w:szCs w:val="28"/>
              </w:rPr>
              <w:t>4</w:t>
            </w:r>
          </w:p>
        </w:tc>
        <w:tc>
          <w:tcPr>
            <w:tcW w:w="1210" w:type="dxa"/>
            <w:shd w:val="clear" w:color="auto" w:fill="auto"/>
            <w:vAlign w:val="center"/>
          </w:tcPr>
          <w:p w:rsidR="00970D61" w:rsidRPr="00EA53B3" w:rsidRDefault="00970D61" w:rsidP="000F1DA3">
            <w:pPr>
              <w:jc w:val="center"/>
              <w:rPr>
                <w:sz w:val="28"/>
                <w:szCs w:val="28"/>
              </w:rPr>
            </w:pPr>
            <w:r w:rsidRPr="00EA53B3">
              <w:rPr>
                <w:sz w:val="28"/>
                <w:szCs w:val="28"/>
              </w:rPr>
              <w:t>5</w:t>
            </w:r>
          </w:p>
        </w:tc>
        <w:tc>
          <w:tcPr>
            <w:tcW w:w="1134" w:type="dxa"/>
            <w:shd w:val="clear" w:color="auto" w:fill="auto"/>
            <w:vAlign w:val="center"/>
          </w:tcPr>
          <w:p w:rsidR="00970D61" w:rsidRPr="00EA53B3" w:rsidRDefault="00970D61" w:rsidP="000F1DA3">
            <w:pPr>
              <w:jc w:val="center"/>
              <w:rPr>
                <w:sz w:val="28"/>
                <w:szCs w:val="28"/>
              </w:rPr>
            </w:pPr>
            <w:r w:rsidRPr="00EA53B3">
              <w:rPr>
                <w:sz w:val="28"/>
                <w:szCs w:val="28"/>
              </w:rPr>
              <w:t>6</w:t>
            </w:r>
          </w:p>
        </w:tc>
        <w:tc>
          <w:tcPr>
            <w:tcW w:w="992" w:type="dxa"/>
            <w:shd w:val="clear" w:color="auto" w:fill="auto"/>
            <w:vAlign w:val="center"/>
          </w:tcPr>
          <w:p w:rsidR="00970D61" w:rsidRPr="00EA53B3" w:rsidRDefault="00970D61" w:rsidP="000F1DA3">
            <w:pPr>
              <w:jc w:val="center"/>
              <w:rPr>
                <w:sz w:val="28"/>
                <w:szCs w:val="28"/>
              </w:rPr>
            </w:pPr>
            <w:r w:rsidRPr="00EA53B3">
              <w:rPr>
                <w:sz w:val="28"/>
                <w:szCs w:val="28"/>
              </w:rPr>
              <w:t>7</w:t>
            </w:r>
          </w:p>
        </w:tc>
        <w:tc>
          <w:tcPr>
            <w:tcW w:w="1014" w:type="dxa"/>
          </w:tcPr>
          <w:p w:rsidR="00970D61" w:rsidRPr="00B606EF" w:rsidRDefault="00970D61" w:rsidP="000F1DA3">
            <w:pPr>
              <w:jc w:val="center"/>
              <w:rPr>
                <w:sz w:val="28"/>
                <w:szCs w:val="28"/>
                <w:lang w:val="en-US"/>
              </w:rPr>
            </w:pPr>
            <w:r>
              <w:rPr>
                <w:sz w:val="28"/>
                <w:szCs w:val="28"/>
                <w:lang w:val="en-US"/>
              </w:rPr>
              <w:t>8</w:t>
            </w:r>
          </w:p>
        </w:tc>
        <w:tc>
          <w:tcPr>
            <w:tcW w:w="993" w:type="dxa"/>
          </w:tcPr>
          <w:p w:rsidR="00970D61" w:rsidRPr="00B606EF" w:rsidRDefault="00970D61" w:rsidP="000F1DA3">
            <w:pPr>
              <w:jc w:val="center"/>
              <w:rPr>
                <w:sz w:val="28"/>
                <w:szCs w:val="28"/>
                <w:lang w:val="en-US"/>
              </w:rPr>
            </w:pPr>
            <w:r>
              <w:rPr>
                <w:sz w:val="28"/>
                <w:szCs w:val="28"/>
                <w:lang w:val="en-US"/>
              </w:rPr>
              <w:t>9</w:t>
            </w:r>
          </w:p>
        </w:tc>
        <w:tc>
          <w:tcPr>
            <w:tcW w:w="1701" w:type="dxa"/>
            <w:shd w:val="clear" w:color="auto" w:fill="auto"/>
            <w:vAlign w:val="center"/>
          </w:tcPr>
          <w:p w:rsidR="00970D61" w:rsidRPr="00EA53B3" w:rsidRDefault="00970D61" w:rsidP="000F1DA3">
            <w:pPr>
              <w:jc w:val="center"/>
              <w:rPr>
                <w:sz w:val="28"/>
                <w:szCs w:val="28"/>
              </w:rPr>
            </w:pPr>
            <w:r w:rsidRPr="00EA53B3">
              <w:rPr>
                <w:sz w:val="28"/>
                <w:szCs w:val="28"/>
              </w:rPr>
              <w:t>10</w:t>
            </w:r>
          </w:p>
        </w:tc>
        <w:tc>
          <w:tcPr>
            <w:tcW w:w="1613" w:type="dxa"/>
            <w:shd w:val="clear" w:color="auto" w:fill="auto"/>
            <w:vAlign w:val="center"/>
          </w:tcPr>
          <w:p w:rsidR="00970D61" w:rsidRPr="00EA53B3" w:rsidRDefault="00970D61" w:rsidP="000F1DA3">
            <w:pPr>
              <w:jc w:val="center"/>
              <w:rPr>
                <w:sz w:val="28"/>
                <w:szCs w:val="28"/>
              </w:rPr>
            </w:pPr>
            <w:r w:rsidRPr="00EA53B3">
              <w:rPr>
                <w:sz w:val="28"/>
                <w:szCs w:val="28"/>
              </w:rPr>
              <w:t>11</w:t>
            </w:r>
          </w:p>
        </w:tc>
      </w:tr>
      <w:tr w:rsidR="00970D61" w:rsidRPr="00EA53B3" w:rsidTr="000F1DA3">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w:t>
            </w:r>
          </w:p>
        </w:tc>
        <w:tc>
          <w:tcPr>
            <w:tcW w:w="2759" w:type="dxa"/>
            <w:vMerge w:val="restart"/>
            <w:shd w:val="clear" w:color="auto" w:fill="auto"/>
          </w:tcPr>
          <w:p w:rsidR="00970D61" w:rsidRPr="00EA53B3" w:rsidRDefault="00970D61" w:rsidP="000F1DA3">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970D61" w:rsidRPr="00EA53B3" w:rsidRDefault="00970D61" w:rsidP="000F1DA3">
            <w:pPr>
              <w:ind w:right="-142"/>
              <w:rPr>
                <w:sz w:val="28"/>
                <w:szCs w:val="28"/>
              </w:rPr>
            </w:pPr>
          </w:p>
          <w:p w:rsidR="00970D61" w:rsidRPr="00EA53B3" w:rsidRDefault="00970D61" w:rsidP="000F1DA3">
            <w:pPr>
              <w:ind w:right="-142"/>
              <w:rPr>
                <w:sz w:val="28"/>
                <w:szCs w:val="28"/>
              </w:rPr>
            </w:pPr>
            <w:r w:rsidRPr="00EA53B3">
              <w:rPr>
                <w:sz w:val="28"/>
                <w:szCs w:val="28"/>
              </w:rPr>
              <w:t>в том числе</w:t>
            </w:r>
          </w:p>
        </w:tc>
        <w:tc>
          <w:tcPr>
            <w:tcW w:w="2340" w:type="dxa"/>
            <w:shd w:val="clear" w:color="auto" w:fill="auto"/>
          </w:tcPr>
          <w:p w:rsidR="00970D61" w:rsidRPr="00EA53B3" w:rsidRDefault="00970D61" w:rsidP="000F1DA3">
            <w:pPr>
              <w:rPr>
                <w:sz w:val="28"/>
                <w:szCs w:val="28"/>
              </w:rPr>
            </w:pPr>
            <w:r w:rsidRPr="00EA53B3">
              <w:rPr>
                <w:sz w:val="28"/>
                <w:szCs w:val="28"/>
              </w:rPr>
              <w:lastRenderedPageBreak/>
              <w:t>всего</w:t>
            </w:r>
          </w:p>
        </w:tc>
        <w:tc>
          <w:tcPr>
            <w:tcW w:w="1204" w:type="dxa"/>
            <w:shd w:val="clear" w:color="auto" w:fill="auto"/>
            <w:vAlign w:val="bottom"/>
          </w:tcPr>
          <w:p w:rsidR="00970D61" w:rsidRPr="00EA53B3" w:rsidRDefault="001108BC" w:rsidP="00873103">
            <w:pPr>
              <w:jc w:val="center"/>
              <w:rPr>
                <w:sz w:val="28"/>
                <w:szCs w:val="28"/>
              </w:rPr>
            </w:pPr>
            <w:r>
              <w:rPr>
                <w:sz w:val="28"/>
                <w:szCs w:val="28"/>
              </w:rPr>
              <w:t>91</w:t>
            </w:r>
            <w:r w:rsidR="00873103">
              <w:rPr>
                <w:sz w:val="28"/>
                <w:szCs w:val="28"/>
              </w:rPr>
              <w:t>596</w:t>
            </w:r>
            <w:r w:rsidR="00D31F3C">
              <w:rPr>
                <w:sz w:val="28"/>
                <w:szCs w:val="28"/>
              </w:rPr>
              <w:t>,</w:t>
            </w:r>
            <w:r w:rsidR="00873103">
              <w:rPr>
                <w:sz w:val="28"/>
                <w:szCs w:val="28"/>
              </w:rPr>
              <w:t>9</w:t>
            </w:r>
          </w:p>
        </w:tc>
        <w:tc>
          <w:tcPr>
            <w:tcW w:w="1210" w:type="dxa"/>
            <w:shd w:val="clear" w:color="auto" w:fill="auto"/>
            <w:vAlign w:val="bottom"/>
          </w:tcPr>
          <w:p w:rsidR="00970D61" w:rsidRPr="00EA53B3" w:rsidRDefault="00590DF1" w:rsidP="000F1DA3">
            <w:pPr>
              <w:jc w:val="center"/>
              <w:rPr>
                <w:sz w:val="28"/>
                <w:szCs w:val="28"/>
              </w:rPr>
            </w:pPr>
            <w:r>
              <w:rPr>
                <w:sz w:val="28"/>
                <w:szCs w:val="28"/>
              </w:rPr>
              <w:t>22594,2</w:t>
            </w:r>
          </w:p>
        </w:tc>
        <w:tc>
          <w:tcPr>
            <w:tcW w:w="1134" w:type="dxa"/>
            <w:shd w:val="clear" w:color="auto" w:fill="auto"/>
            <w:vAlign w:val="bottom"/>
          </w:tcPr>
          <w:p w:rsidR="00970D61" w:rsidRPr="00EA53B3" w:rsidRDefault="00D31F3C" w:rsidP="00D31F3C">
            <w:pPr>
              <w:jc w:val="center"/>
              <w:rPr>
                <w:sz w:val="28"/>
                <w:szCs w:val="28"/>
              </w:rPr>
            </w:pPr>
            <w:r>
              <w:rPr>
                <w:sz w:val="28"/>
                <w:szCs w:val="28"/>
              </w:rPr>
              <w:t>38870</w:t>
            </w:r>
            <w:r w:rsidR="00B64F49">
              <w:rPr>
                <w:sz w:val="28"/>
                <w:szCs w:val="28"/>
              </w:rPr>
              <w:t>,</w:t>
            </w:r>
            <w:r>
              <w:rPr>
                <w:sz w:val="28"/>
                <w:szCs w:val="28"/>
              </w:rPr>
              <w:t>6</w:t>
            </w:r>
            <w:r w:rsidR="00B64F49">
              <w:rPr>
                <w:sz w:val="28"/>
                <w:szCs w:val="28"/>
              </w:rPr>
              <w:t xml:space="preserve"> </w:t>
            </w:r>
            <w:r w:rsidR="00B64F49" w:rsidRPr="00813011">
              <w:rPr>
                <w:sz w:val="28"/>
                <w:szCs w:val="28"/>
              </w:rPr>
              <w:t xml:space="preserve"> </w:t>
            </w:r>
          </w:p>
        </w:tc>
        <w:tc>
          <w:tcPr>
            <w:tcW w:w="992" w:type="dxa"/>
            <w:shd w:val="clear" w:color="auto" w:fill="auto"/>
            <w:vAlign w:val="bottom"/>
          </w:tcPr>
          <w:p w:rsidR="00970D61" w:rsidRPr="00EA53B3" w:rsidRDefault="00873103" w:rsidP="000F1DA3">
            <w:pPr>
              <w:jc w:val="center"/>
              <w:rPr>
                <w:sz w:val="28"/>
                <w:szCs w:val="28"/>
              </w:rPr>
            </w:pPr>
            <w:r>
              <w:rPr>
                <w:sz w:val="28"/>
                <w:szCs w:val="28"/>
              </w:rPr>
              <w:t>10986,7</w:t>
            </w:r>
          </w:p>
        </w:tc>
        <w:tc>
          <w:tcPr>
            <w:tcW w:w="1014" w:type="dxa"/>
          </w:tcPr>
          <w:p w:rsidR="00970D61" w:rsidRPr="00EA53B3" w:rsidRDefault="00970D61" w:rsidP="000F1DA3">
            <w:pPr>
              <w:tabs>
                <w:tab w:val="left" w:pos="2145"/>
              </w:tabs>
              <w:snapToGrid w:val="0"/>
              <w:jc w:val="center"/>
              <w:rPr>
                <w:sz w:val="28"/>
                <w:szCs w:val="28"/>
              </w:rPr>
            </w:pPr>
            <w:r>
              <w:rPr>
                <w:sz w:val="28"/>
                <w:szCs w:val="28"/>
              </w:rPr>
              <w:t>9572,7</w:t>
            </w:r>
          </w:p>
        </w:tc>
        <w:tc>
          <w:tcPr>
            <w:tcW w:w="993" w:type="dxa"/>
          </w:tcPr>
          <w:p w:rsidR="00970D61" w:rsidRPr="00EA53B3" w:rsidRDefault="00970D61" w:rsidP="000F1DA3">
            <w:pPr>
              <w:tabs>
                <w:tab w:val="left" w:pos="2145"/>
              </w:tabs>
              <w:snapToGrid w:val="0"/>
              <w:jc w:val="center"/>
              <w:rPr>
                <w:sz w:val="28"/>
                <w:szCs w:val="28"/>
              </w:rPr>
            </w:pPr>
            <w:r>
              <w:rPr>
                <w:sz w:val="28"/>
                <w:szCs w:val="28"/>
              </w:rPr>
              <w:t>9572,7</w:t>
            </w:r>
          </w:p>
        </w:tc>
        <w:tc>
          <w:tcPr>
            <w:tcW w:w="1701" w:type="dxa"/>
            <w:vMerge w:val="restart"/>
            <w:shd w:val="clear" w:color="auto" w:fill="auto"/>
          </w:tcPr>
          <w:p w:rsidR="00970D61" w:rsidRPr="00EA53B3" w:rsidRDefault="00970D61" w:rsidP="000F1DA3">
            <w:pPr>
              <w:tabs>
                <w:tab w:val="left" w:pos="2145"/>
              </w:tabs>
              <w:snapToGrid w:val="0"/>
              <w:jc w:val="both"/>
              <w:rPr>
                <w:sz w:val="28"/>
                <w:szCs w:val="28"/>
              </w:rPr>
            </w:pPr>
            <w:r w:rsidRPr="00EA53B3">
              <w:rPr>
                <w:sz w:val="28"/>
                <w:szCs w:val="28"/>
              </w:rPr>
              <w:t xml:space="preserve">Улучшение  транспортно  эксплуатационных качеств  </w:t>
            </w:r>
            <w:r w:rsidRPr="00EA53B3">
              <w:rPr>
                <w:sz w:val="28"/>
                <w:szCs w:val="28"/>
              </w:rPr>
              <w:lastRenderedPageBreak/>
              <w:t>автомобильных дорог</w:t>
            </w:r>
          </w:p>
        </w:tc>
        <w:tc>
          <w:tcPr>
            <w:tcW w:w="1613" w:type="dxa"/>
            <w:vMerge w:val="restart"/>
            <w:shd w:val="clear" w:color="auto" w:fill="auto"/>
          </w:tcPr>
          <w:p w:rsidR="00970D61" w:rsidRPr="00EA53B3" w:rsidRDefault="00970D61" w:rsidP="000F1DA3">
            <w:pPr>
              <w:pStyle w:val="a3"/>
              <w:rPr>
                <w:color w:val="auto"/>
                <w:szCs w:val="28"/>
                <w:lang w:val="ru-RU"/>
              </w:rPr>
            </w:pPr>
            <w:r w:rsidRPr="00EA53B3">
              <w:rPr>
                <w:color w:val="auto"/>
                <w:szCs w:val="28"/>
                <w:lang w:val="ru-RU"/>
              </w:rPr>
              <w:lastRenderedPageBreak/>
              <w:t xml:space="preserve">Администрация Белоглинского сельского поселения </w:t>
            </w:r>
            <w:r w:rsidRPr="00EA53B3">
              <w:rPr>
                <w:color w:val="auto"/>
                <w:szCs w:val="28"/>
                <w:lang w:val="ru-RU"/>
              </w:rPr>
              <w:lastRenderedPageBreak/>
              <w:t xml:space="preserve">Белоглинского района </w:t>
            </w:r>
          </w:p>
          <w:p w:rsidR="00970D61" w:rsidRPr="00EA53B3" w:rsidRDefault="00970D61" w:rsidP="000F1DA3">
            <w:pPr>
              <w:pStyle w:val="a3"/>
              <w:rPr>
                <w:color w:val="auto"/>
                <w:szCs w:val="28"/>
                <w:lang w:val="ru-RU"/>
              </w:rPr>
            </w:pPr>
          </w:p>
        </w:tc>
      </w:tr>
      <w:tr w:rsidR="00970D61" w:rsidRPr="00EA53B3" w:rsidTr="000F1DA3">
        <w:trPr>
          <w:trHeight w:val="44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1108BC" w:rsidP="00873103">
            <w:pPr>
              <w:jc w:val="center"/>
              <w:rPr>
                <w:sz w:val="28"/>
                <w:szCs w:val="28"/>
              </w:rPr>
            </w:pPr>
            <w:r>
              <w:rPr>
                <w:sz w:val="28"/>
                <w:szCs w:val="28"/>
              </w:rPr>
              <w:t>51</w:t>
            </w:r>
            <w:r w:rsidR="00873103">
              <w:rPr>
                <w:sz w:val="28"/>
                <w:szCs w:val="28"/>
              </w:rPr>
              <w:t>321</w:t>
            </w:r>
            <w:r>
              <w:rPr>
                <w:sz w:val="28"/>
                <w:szCs w:val="28"/>
              </w:rPr>
              <w:t>,</w:t>
            </w:r>
            <w:r w:rsidR="00873103">
              <w:rPr>
                <w:sz w:val="28"/>
                <w:szCs w:val="28"/>
              </w:rPr>
              <w:t>7</w:t>
            </w:r>
          </w:p>
        </w:tc>
        <w:tc>
          <w:tcPr>
            <w:tcW w:w="1210" w:type="dxa"/>
            <w:shd w:val="clear" w:color="auto" w:fill="auto"/>
            <w:vAlign w:val="bottom"/>
          </w:tcPr>
          <w:p w:rsidR="00970D61" w:rsidRPr="00EA53B3" w:rsidRDefault="00970D61" w:rsidP="000F1DA3">
            <w:pPr>
              <w:jc w:val="center"/>
              <w:rPr>
                <w:sz w:val="28"/>
                <w:szCs w:val="28"/>
              </w:rPr>
            </w:pPr>
            <w:r>
              <w:rPr>
                <w:sz w:val="28"/>
                <w:szCs w:val="28"/>
              </w:rPr>
              <w:t>10857,6</w:t>
            </w:r>
          </w:p>
        </w:tc>
        <w:tc>
          <w:tcPr>
            <w:tcW w:w="1134" w:type="dxa"/>
            <w:shd w:val="clear" w:color="auto" w:fill="auto"/>
            <w:vAlign w:val="bottom"/>
          </w:tcPr>
          <w:p w:rsidR="00970D61" w:rsidRPr="00EA53B3" w:rsidRDefault="00B64F49" w:rsidP="000F1DA3">
            <w:pPr>
              <w:jc w:val="center"/>
              <w:rPr>
                <w:sz w:val="28"/>
                <w:szCs w:val="28"/>
              </w:rPr>
            </w:pPr>
            <w:r>
              <w:rPr>
                <w:sz w:val="28"/>
                <w:szCs w:val="28"/>
              </w:rPr>
              <w:t xml:space="preserve">10332,0 </w:t>
            </w:r>
            <w:r w:rsidRPr="00813011">
              <w:rPr>
                <w:sz w:val="28"/>
                <w:szCs w:val="28"/>
              </w:rPr>
              <w:t xml:space="preserve"> </w:t>
            </w:r>
          </w:p>
        </w:tc>
        <w:tc>
          <w:tcPr>
            <w:tcW w:w="992" w:type="dxa"/>
            <w:shd w:val="clear" w:color="auto" w:fill="auto"/>
            <w:vAlign w:val="bottom"/>
          </w:tcPr>
          <w:p w:rsidR="00970D61" w:rsidRPr="00EA53B3" w:rsidRDefault="00873103" w:rsidP="000F1DA3">
            <w:pPr>
              <w:jc w:val="center"/>
              <w:rPr>
                <w:sz w:val="28"/>
                <w:szCs w:val="28"/>
              </w:rPr>
            </w:pPr>
            <w:r>
              <w:rPr>
                <w:sz w:val="28"/>
                <w:szCs w:val="28"/>
              </w:rPr>
              <w:t>10986,7</w:t>
            </w:r>
          </w:p>
        </w:tc>
        <w:tc>
          <w:tcPr>
            <w:tcW w:w="1014" w:type="dxa"/>
            <w:vAlign w:val="bottom"/>
          </w:tcPr>
          <w:p w:rsidR="00970D61" w:rsidRDefault="00970D61" w:rsidP="000F1DA3">
            <w:pPr>
              <w:jc w:val="center"/>
            </w:pPr>
            <w:r w:rsidRPr="00271FBD">
              <w:rPr>
                <w:sz w:val="28"/>
                <w:szCs w:val="28"/>
              </w:rPr>
              <w:t>9572,7</w:t>
            </w:r>
          </w:p>
        </w:tc>
        <w:tc>
          <w:tcPr>
            <w:tcW w:w="993" w:type="dxa"/>
            <w:vAlign w:val="bottom"/>
          </w:tcPr>
          <w:p w:rsidR="00970D61" w:rsidRDefault="00970D61" w:rsidP="000F1DA3">
            <w:pPr>
              <w:jc w:val="center"/>
            </w:pPr>
            <w:r w:rsidRPr="00271FBD">
              <w:rPr>
                <w:sz w:val="28"/>
                <w:szCs w:val="28"/>
              </w:rPr>
              <w:t>9572,7</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9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D31F3C"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D31F3C"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10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 xml:space="preserve">федеральный </w:t>
            </w:r>
            <w:r w:rsidRPr="00EA53B3">
              <w:rPr>
                <w:sz w:val="28"/>
                <w:szCs w:val="28"/>
              </w:rPr>
              <w:lastRenderedPageBreak/>
              <w:t>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lastRenderedPageBreak/>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Default="00970D61" w:rsidP="000F1DA3">
            <w:pPr>
              <w:rPr>
                <w:sz w:val="28"/>
                <w:szCs w:val="28"/>
              </w:rPr>
            </w:pPr>
          </w:p>
          <w:p w:rsidR="00970D61" w:rsidRDefault="00970D61" w:rsidP="000F1DA3">
            <w:pPr>
              <w:rPr>
                <w:sz w:val="28"/>
                <w:szCs w:val="28"/>
              </w:rPr>
            </w:pPr>
          </w:p>
          <w:p w:rsidR="00970D61" w:rsidRPr="00EA53B3" w:rsidRDefault="00970D61" w:rsidP="000F1DA3">
            <w:pPr>
              <w:rPr>
                <w:sz w:val="28"/>
                <w:szCs w:val="28"/>
              </w:rPr>
            </w:pPr>
            <w:r>
              <w:rPr>
                <w:sz w:val="28"/>
                <w:szCs w:val="28"/>
              </w:rPr>
              <w:t>Иные</w:t>
            </w:r>
            <w:r w:rsidRPr="00EA53B3">
              <w:rPr>
                <w:sz w:val="28"/>
                <w:szCs w:val="28"/>
              </w:rPr>
              <w:t xml:space="preserve"> источники</w:t>
            </w:r>
          </w:p>
        </w:tc>
        <w:tc>
          <w:tcPr>
            <w:tcW w:w="1204" w:type="dxa"/>
            <w:shd w:val="clear" w:color="auto" w:fill="auto"/>
            <w:vAlign w:val="bottom"/>
          </w:tcPr>
          <w:p w:rsidR="00970D61" w:rsidRPr="00B606EF" w:rsidRDefault="00970D61" w:rsidP="000F1DA3">
            <w:pPr>
              <w:jc w:val="center"/>
              <w:rPr>
                <w:sz w:val="28"/>
                <w:szCs w:val="28"/>
                <w:lang w:val="en-US"/>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46"/>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1.1</w:t>
            </w:r>
          </w:p>
        </w:tc>
        <w:tc>
          <w:tcPr>
            <w:tcW w:w="2759" w:type="dxa"/>
            <w:vMerge w:val="restart"/>
            <w:shd w:val="clear" w:color="auto" w:fill="auto"/>
          </w:tcPr>
          <w:p w:rsidR="00970D61" w:rsidRDefault="00970D61" w:rsidP="000F1DA3">
            <w:pPr>
              <w:spacing w:line="0" w:lineRule="atLeast"/>
              <w:contextualSpacing/>
              <w:rPr>
                <w:sz w:val="28"/>
                <w:szCs w:val="28"/>
              </w:rPr>
            </w:pPr>
            <w:r>
              <w:rPr>
                <w:sz w:val="28"/>
                <w:szCs w:val="28"/>
              </w:rPr>
              <w:t>Капитальный ремонт и ремонт  автомобильных дорог общего пользования местного значения, устройство и ремонт тротуаров, в том числе:</w:t>
            </w:r>
          </w:p>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167699" w:rsidP="000F1DA3">
            <w:pPr>
              <w:jc w:val="center"/>
              <w:rPr>
                <w:sz w:val="28"/>
                <w:szCs w:val="28"/>
              </w:rPr>
            </w:pPr>
            <w:r>
              <w:rPr>
                <w:sz w:val="28"/>
                <w:szCs w:val="28"/>
              </w:rPr>
              <w:t>53096,9</w:t>
            </w:r>
          </w:p>
        </w:tc>
        <w:tc>
          <w:tcPr>
            <w:tcW w:w="1210" w:type="dxa"/>
            <w:shd w:val="clear" w:color="auto" w:fill="auto"/>
            <w:vAlign w:val="bottom"/>
          </w:tcPr>
          <w:p w:rsidR="00970D61" w:rsidRPr="00EA53B3" w:rsidRDefault="00970D61" w:rsidP="000F1DA3">
            <w:pPr>
              <w:jc w:val="center"/>
              <w:rPr>
                <w:sz w:val="28"/>
                <w:szCs w:val="28"/>
              </w:rPr>
            </w:pPr>
            <w:r>
              <w:rPr>
                <w:sz w:val="28"/>
                <w:szCs w:val="28"/>
              </w:rPr>
              <w:t>17736,6</w:t>
            </w:r>
          </w:p>
        </w:tc>
        <w:tc>
          <w:tcPr>
            <w:tcW w:w="1134" w:type="dxa"/>
            <w:shd w:val="clear" w:color="auto" w:fill="auto"/>
            <w:vAlign w:val="bottom"/>
          </w:tcPr>
          <w:p w:rsidR="00970D61" w:rsidRPr="00EA53B3" w:rsidRDefault="00167699" w:rsidP="000F1DA3">
            <w:pPr>
              <w:jc w:val="center"/>
              <w:rPr>
                <w:sz w:val="28"/>
                <w:szCs w:val="28"/>
              </w:rPr>
            </w:pPr>
            <w:r>
              <w:rPr>
                <w:sz w:val="28"/>
                <w:szCs w:val="28"/>
              </w:rPr>
              <w:t>32360,3</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r>
              <w:rPr>
                <w:sz w:val="28"/>
                <w:szCs w:val="28"/>
              </w:rPr>
              <w:t>1500,0</w:t>
            </w:r>
          </w:p>
        </w:tc>
        <w:tc>
          <w:tcPr>
            <w:tcW w:w="993" w:type="dxa"/>
          </w:tcPr>
          <w:p w:rsidR="00970D61" w:rsidRPr="00EA53B3" w:rsidRDefault="00970D61" w:rsidP="000F1DA3">
            <w:pPr>
              <w:jc w:val="center"/>
              <w:rPr>
                <w:sz w:val="28"/>
                <w:szCs w:val="28"/>
              </w:rPr>
            </w:pPr>
            <w:r>
              <w:rPr>
                <w:sz w:val="28"/>
                <w:szCs w:val="28"/>
              </w:rPr>
              <w:t>1500,0</w:t>
            </w:r>
          </w:p>
        </w:tc>
        <w:tc>
          <w:tcPr>
            <w:tcW w:w="1701" w:type="dxa"/>
            <w:vMerge w:val="restart"/>
            <w:shd w:val="clear" w:color="auto" w:fill="auto"/>
          </w:tcPr>
          <w:p w:rsidR="00970D61" w:rsidRPr="00EA53B3" w:rsidRDefault="00970D61" w:rsidP="000F1DA3">
            <w:pPr>
              <w:jc w:val="center"/>
              <w:rPr>
                <w:sz w:val="28"/>
                <w:szCs w:val="28"/>
              </w:rPr>
            </w:pPr>
            <w:r w:rsidRPr="00EA53B3">
              <w:rPr>
                <w:sz w:val="28"/>
                <w:szCs w:val="28"/>
              </w:rPr>
              <w:t>Улучшение состояния автомобильных дорог</w:t>
            </w:r>
          </w:p>
        </w:tc>
        <w:tc>
          <w:tcPr>
            <w:tcW w:w="1613" w:type="dxa"/>
            <w:vMerge w:val="restart"/>
            <w:shd w:val="clear" w:color="auto" w:fill="auto"/>
          </w:tcPr>
          <w:p w:rsidR="00970D61" w:rsidRDefault="00970D61" w:rsidP="000F1DA3">
            <w:pPr>
              <w:jc w:val="both"/>
              <w:rPr>
                <w:sz w:val="28"/>
                <w:szCs w:val="28"/>
              </w:rPr>
            </w:pPr>
            <w:r w:rsidRPr="00EA53B3">
              <w:rPr>
                <w:sz w:val="28"/>
                <w:szCs w:val="28"/>
              </w:rPr>
              <w:t xml:space="preserve">Администрация Белоглинского сельского поселения Белоглинского района </w:t>
            </w:r>
          </w:p>
          <w:p w:rsidR="00970D61" w:rsidRPr="00EA53B3" w:rsidRDefault="00970D61" w:rsidP="000F1DA3">
            <w:pPr>
              <w:jc w:val="both"/>
              <w:rPr>
                <w:sz w:val="28"/>
                <w:szCs w:val="28"/>
              </w:rPr>
            </w:pPr>
          </w:p>
        </w:tc>
      </w:tr>
      <w:tr w:rsidR="00970D61" w:rsidRPr="00EA53B3" w:rsidTr="000F1DA3">
        <w:trPr>
          <w:trHeight w:val="55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6F4EC5" w:rsidP="000F1DA3">
            <w:pPr>
              <w:jc w:val="center"/>
              <w:rPr>
                <w:sz w:val="28"/>
                <w:szCs w:val="28"/>
              </w:rPr>
            </w:pPr>
            <w:r>
              <w:rPr>
                <w:sz w:val="28"/>
                <w:szCs w:val="28"/>
              </w:rPr>
              <w:t>12821,7</w:t>
            </w:r>
          </w:p>
        </w:tc>
        <w:tc>
          <w:tcPr>
            <w:tcW w:w="1210" w:type="dxa"/>
            <w:shd w:val="clear" w:color="auto" w:fill="auto"/>
            <w:vAlign w:val="bottom"/>
          </w:tcPr>
          <w:p w:rsidR="00970D61" w:rsidRPr="00EA53B3" w:rsidRDefault="00970D61" w:rsidP="000F1DA3">
            <w:pPr>
              <w:jc w:val="center"/>
              <w:rPr>
                <w:sz w:val="28"/>
                <w:szCs w:val="28"/>
              </w:rPr>
            </w:pPr>
            <w:r>
              <w:rPr>
                <w:sz w:val="28"/>
                <w:szCs w:val="28"/>
              </w:rPr>
              <w:t>6000,0</w:t>
            </w:r>
          </w:p>
        </w:tc>
        <w:tc>
          <w:tcPr>
            <w:tcW w:w="1134" w:type="dxa"/>
            <w:shd w:val="clear" w:color="auto" w:fill="auto"/>
            <w:vAlign w:val="bottom"/>
          </w:tcPr>
          <w:p w:rsidR="00970D61" w:rsidRPr="00EA53B3" w:rsidRDefault="006F4EC5" w:rsidP="000F1DA3">
            <w:pPr>
              <w:jc w:val="center"/>
              <w:rPr>
                <w:sz w:val="28"/>
                <w:szCs w:val="28"/>
              </w:rPr>
            </w:pPr>
            <w:r>
              <w:rPr>
                <w:sz w:val="28"/>
                <w:szCs w:val="28"/>
              </w:rPr>
              <w:t>3821,7</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9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167699"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167699"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6"/>
        </w:trPr>
        <w:tc>
          <w:tcPr>
            <w:tcW w:w="851" w:type="dxa"/>
            <w:vMerge w:val="restart"/>
            <w:shd w:val="clear" w:color="auto" w:fill="auto"/>
          </w:tcPr>
          <w:p w:rsidR="00970D61" w:rsidRPr="00EA53B3" w:rsidRDefault="00970D61" w:rsidP="000F1DA3">
            <w:pPr>
              <w:jc w:val="center"/>
              <w:rPr>
                <w:sz w:val="28"/>
                <w:szCs w:val="28"/>
              </w:rPr>
            </w:pPr>
            <w:r>
              <w:rPr>
                <w:sz w:val="28"/>
                <w:szCs w:val="28"/>
              </w:rPr>
              <w:t>1.1.1</w:t>
            </w:r>
          </w:p>
        </w:tc>
        <w:tc>
          <w:tcPr>
            <w:tcW w:w="2759" w:type="dxa"/>
            <w:vMerge w:val="restart"/>
            <w:shd w:val="clear" w:color="auto" w:fill="auto"/>
          </w:tcPr>
          <w:p w:rsidR="00970D61" w:rsidRPr="00EA53B3" w:rsidRDefault="00970D61" w:rsidP="000F1DA3">
            <w:pPr>
              <w:rPr>
                <w:sz w:val="28"/>
                <w:szCs w:val="28"/>
              </w:rPr>
            </w:pPr>
            <w:r>
              <w:rPr>
                <w:sz w:val="28"/>
                <w:szCs w:val="28"/>
              </w:rPr>
              <w:t>Капитальный ремонт и ремонт  автомобильных дорог общего пользования местного значения</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FC46D1" w:rsidP="000F1DA3">
            <w:pPr>
              <w:jc w:val="center"/>
              <w:rPr>
                <w:sz w:val="28"/>
                <w:szCs w:val="28"/>
              </w:rPr>
            </w:pPr>
            <w:r>
              <w:rPr>
                <w:sz w:val="28"/>
                <w:szCs w:val="28"/>
              </w:rPr>
              <w:t>44846,1</w:t>
            </w:r>
          </w:p>
        </w:tc>
        <w:tc>
          <w:tcPr>
            <w:tcW w:w="1210" w:type="dxa"/>
            <w:shd w:val="clear" w:color="auto" w:fill="auto"/>
            <w:vAlign w:val="bottom"/>
          </w:tcPr>
          <w:p w:rsidR="00970D61" w:rsidRPr="00EA53B3" w:rsidRDefault="00970D61" w:rsidP="000F1DA3">
            <w:pPr>
              <w:jc w:val="center"/>
              <w:rPr>
                <w:sz w:val="28"/>
                <w:szCs w:val="28"/>
              </w:rPr>
            </w:pPr>
            <w:r>
              <w:rPr>
                <w:sz w:val="28"/>
                <w:szCs w:val="28"/>
              </w:rPr>
              <w:t>12 485,8</w:t>
            </w:r>
          </w:p>
        </w:tc>
        <w:tc>
          <w:tcPr>
            <w:tcW w:w="1134" w:type="dxa"/>
            <w:shd w:val="clear" w:color="auto" w:fill="auto"/>
            <w:vAlign w:val="bottom"/>
          </w:tcPr>
          <w:p w:rsidR="00970D61" w:rsidRPr="00EA53B3" w:rsidRDefault="00FC46D1" w:rsidP="000F1DA3">
            <w:pPr>
              <w:jc w:val="center"/>
              <w:rPr>
                <w:sz w:val="28"/>
                <w:szCs w:val="28"/>
              </w:rPr>
            </w:pPr>
            <w:r>
              <w:rPr>
                <w:sz w:val="28"/>
                <w:szCs w:val="28"/>
              </w:rPr>
              <w:t>32360,3</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B139FC" w:rsidP="000F1DA3">
            <w:pPr>
              <w:jc w:val="center"/>
              <w:rPr>
                <w:sz w:val="28"/>
                <w:szCs w:val="28"/>
              </w:rPr>
            </w:pPr>
            <w:r>
              <w:rPr>
                <w:sz w:val="28"/>
                <w:szCs w:val="28"/>
              </w:rPr>
              <w:t>4570,9</w:t>
            </w:r>
          </w:p>
        </w:tc>
        <w:tc>
          <w:tcPr>
            <w:tcW w:w="1210" w:type="dxa"/>
            <w:shd w:val="clear" w:color="auto" w:fill="auto"/>
            <w:vAlign w:val="bottom"/>
          </w:tcPr>
          <w:p w:rsidR="00970D61" w:rsidRPr="00EA53B3" w:rsidRDefault="00970D61" w:rsidP="000F1DA3">
            <w:pPr>
              <w:jc w:val="center"/>
              <w:rPr>
                <w:sz w:val="28"/>
                <w:szCs w:val="28"/>
              </w:rPr>
            </w:pPr>
            <w:r>
              <w:rPr>
                <w:sz w:val="28"/>
                <w:szCs w:val="28"/>
              </w:rPr>
              <w:t>749,2</w:t>
            </w:r>
          </w:p>
        </w:tc>
        <w:tc>
          <w:tcPr>
            <w:tcW w:w="1134" w:type="dxa"/>
            <w:shd w:val="clear" w:color="auto" w:fill="auto"/>
            <w:vAlign w:val="bottom"/>
          </w:tcPr>
          <w:p w:rsidR="00970D61" w:rsidRPr="00EA53B3" w:rsidRDefault="00B139FC" w:rsidP="000F1DA3">
            <w:pPr>
              <w:jc w:val="center"/>
              <w:rPr>
                <w:sz w:val="28"/>
                <w:szCs w:val="28"/>
              </w:rPr>
            </w:pPr>
            <w:r>
              <w:rPr>
                <w:sz w:val="28"/>
                <w:szCs w:val="28"/>
              </w:rPr>
              <w:t>3821,7</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5B7D23"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5B7D23"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2"/>
        </w:trPr>
        <w:tc>
          <w:tcPr>
            <w:tcW w:w="851" w:type="dxa"/>
            <w:vMerge w:val="restart"/>
            <w:shd w:val="clear" w:color="auto" w:fill="auto"/>
          </w:tcPr>
          <w:p w:rsidR="00970D61" w:rsidRDefault="00970D61" w:rsidP="000F1DA3">
            <w:pPr>
              <w:jc w:val="center"/>
              <w:rPr>
                <w:sz w:val="28"/>
                <w:szCs w:val="28"/>
              </w:rPr>
            </w:pPr>
            <w:r>
              <w:rPr>
                <w:sz w:val="28"/>
                <w:szCs w:val="28"/>
              </w:rPr>
              <w:t>1.1.2</w:t>
            </w:r>
          </w:p>
        </w:tc>
        <w:tc>
          <w:tcPr>
            <w:tcW w:w="2759" w:type="dxa"/>
            <w:vMerge w:val="restart"/>
            <w:shd w:val="clear" w:color="auto" w:fill="auto"/>
          </w:tcPr>
          <w:p w:rsidR="00970D61" w:rsidRPr="00EA53B3" w:rsidRDefault="00970D61" w:rsidP="000F1DA3">
            <w:pPr>
              <w:rPr>
                <w:sz w:val="28"/>
                <w:szCs w:val="28"/>
              </w:rPr>
            </w:pPr>
            <w:r>
              <w:rPr>
                <w:sz w:val="28"/>
                <w:szCs w:val="28"/>
              </w:rPr>
              <w:t>Устройство и ремонт тротуаров</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300"/>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1.2.</w:t>
            </w:r>
          </w:p>
        </w:tc>
        <w:tc>
          <w:tcPr>
            <w:tcW w:w="2759" w:type="dxa"/>
            <w:vMerge w:val="restart"/>
            <w:shd w:val="clear" w:color="auto" w:fill="auto"/>
          </w:tcPr>
          <w:p w:rsidR="00970D61" w:rsidRPr="00EA53B3" w:rsidRDefault="00970D61" w:rsidP="000F1DA3">
            <w:pPr>
              <w:spacing w:line="0" w:lineRule="atLeast"/>
              <w:contextualSpacing/>
              <w:rPr>
                <w:sz w:val="28"/>
                <w:szCs w:val="28"/>
              </w:rPr>
            </w:pPr>
            <w:r>
              <w:rPr>
                <w:sz w:val="28"/>
                <w:szCs w:val="28"/>
              </w:rPr>
              <w:t xml:space="preserve">Содержание, проектирование  и развитие </w:t>
            </w:r>
            <w:r>
              <w:rPr>
                <w:sz w:val="28"/>
                <w:szCs w:val="28"/>
              </w:rPr>
              <w:lastRenderedPageBreak/>
              <w:t>транспортной инфраструктуры</w:t>
            </w:r>
          </w:p>
        </w:tc>
        <w:tc>
          <w:tcPr>
            <w:tcW w:w="2340" w:type="dxa"/>
            <w:shd w:val="clear" w:color="auto" w:fill="auto"/>
          </w:tcPr>
          <w:p w:rsidR="00970D61" w:rsidRPr="00EA53B3" w:rsidRDefault="00970D61" w:rsidP="000F1DA3">
            <w:pPr>
              <w:rPr>
                <w:sz w:val="28"/>
                <w:szCs w:val="28"/>
              </w:rPr>
            </w:pPr>
            <w:r w:rsidRPr="00EA53B3">
              <w:rPr>
                <w:sz w:val="28"/>
                <w:szCs w:val="28"/>
              </w:rPr>
              <w:lastRenderedPageBreak/>
              <w:t>всего</w:t>
            </w:r>
          </w:p>
        </w:tc>
        <w:tc>
          <w:tcPr>
            <w:tcW w:w="1204" w:type="dxa"/>
            <w:shd w:val="clear" w:color="auto" w:fill="auto"/>
            <w:vAlign w:val="bottom"/>
          </w:tcPr>
          <w:p w:rsidR="00970D61" w:rsidRPr="00EA53B3" w:rsidRDefault="0010608C" w:rsidP="00873103">
            <w:pPr>
              <w:jc w:val="center"/>
              <w:rPr>
                <w:sz w:val="28"/>
                <w:szCs w:val="28"/>
              </w:rPr>
            </w:pPr>
            <w:r>
              <w:rPr>
                <w:sz w:val="28"/>
                <w:szCs w:val="28"/>
              </w:rPr>
              <w:t>38</w:t>
            </w:r>
            <w:r w:rsidR="00873103">
              <w:rPr>
                <w:sz w:val="28"/>
                <w:szCs w:val="28"/>
              </w:rPr>
              <w:t>500</w:t>
            </w:r>
            <w:r>
              <w:rPr>
                <w:sz w:val="28"/>
                <w:szCs w:val="28"/>
              </w:rPr>
              <w:t>,</w:t>
            </w:r>
            <w:r w:rsidR="00873103">
              <w:rPr>
                <w:sz w:val="28"/>
                <w:szCs w:val="28"/>
              </w:rPr>
              <w:t>0</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139FC" w:rsidP="000F1DA3">
            <w:pPr>
              <w:jc w:val="center"/>
              <w:rPr>
                <w:sz w:val="28"/>
                <w:szCs w:val="28"/>
              </w:rPr>
            </w:pPr>
            <w:r>
              <w:rPr>
                <w:sz w:val="28"/>
                <w:szCs w:val="28"/>
              </w:rPr>
              <w:t>6510,3</w:t>
            </w:r>
            <w:r w:rsidR="00B64F49">
              <w:rPr>
                <w:sz w:val="28"/>
                <w:szCs w:val="28"/>
              </w:rPr>
              <w:t xml:space="preserve"> </w:t>
            </w:r>
            <w:r w:rsidR="00B64F49" w:rsidRPr="00813011">
              <w:rPr>
                <w:sz w:val="28"/>
                <w:szCs w:val="28"/>
              </w:rPr>
              <w:t xml:space="preserve"> </w:t>
            </w:r>
          </w:p>
        </w:tc>
        <w:tc>
          <w:tcPr>
            <w:tcW w:w="992" w:type="dxa"/>
            <w:shd w:val="clear" w:color="auto" w:fill="auto"/>
            <w:vAlign w:val="bottom"/>
          </w:tcPr>
          <w:p w:rsidR="00970D61" w:rsidRPr="00EA53B3" w:rsidRDefault="00873103" w:rsidP="000F1DA3">
            <w:pPr>
              <w:jc w:val="center"/>
              <w:rPr>
                <w:sz w:val="28"/>
                <w:szCs w:val="28"/>
              </w:rPr>
            </w:pPr>
            <w:r>
              <w:rPr>
                <w:sz w:val="28"/>
                <w:szCs w:val="28"/>
              </w:rPr>
              <w:t>10986,7</w:t>
            </w:r>
          </w:p>
        </w:tc>
        <w:tc>
          <w:tcPr>
            <w:tcW w:w="1014" w:type="dxa"/>
          </w:tcPr>
          <w:p w:rsidR="00970D61" w:rsidRPr="00EA53B3" w:rsidRDefault="00970D61" w:rsidP="000F1DA3">
            <w:pPr>
              <w:jc w:val="center"/>
              <w:rPr>
                <w:sz w:val="28"/>
                <w:szCs w:val="28"/>
              </w:rPr>
            </w:pPr>
            <w:r>
              <w:rPr>
                <w:sz w:val="28"/>
                <w:szCs w:val="28"/>
              </w:rPr>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30"/>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873103" w:rsidP="000F1DA3">
            <w:pPr>
              <w:jc w:val="center"/>
              <w:rPr>
                <w:sz w:val="28"/>
                <w:szCs w:val="28"/>
              </w:rPr>
            </w:pPr>
            <w:r>
              <w:rPr>
                <w:sz w:val="28"/>
                <w:szCs w:val="28"/>
              </w:rPr>
              <w:t>38500,0</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139FC" w:rsidP="000F1DA3">
            <w:pPr>
              <w:jc w:val="center"/>
              <w:rPr>
                <w:sz w:val="28"/>
                <w:szCs w:val="28"/>
              </w:rPr>
            </w:pPr>
            <w:r>
              <w:rPr>
                <w:sz w:val="28"/>
                <w:szCs w:val="28"/>
              </w:rPr>
              <w:t xml:space="preserve">6510,3 </w:t>
            </w:r>
            <w:r w:rsidRPr="00813011">
              <w:rPr>
                <w:sz w:val="28"/>
                <w:szCs w:val="28"/>
              </w:rPr>
              <w:t xml:space="preserve"> </w:t>
            </w:r>
          </w:p>
        </w:tc>
        <w:tc>
          <w:tcPr>
            <w:tcW w:w="992" w:type="dxa"/>
            <w:shd w:val="clear" w:color="auto" w:fill="auto"/>
            <w:vAlign w:val="bottom"/>
          </w:tcPr>
          <w:p w:rsidR="00970D61" w:rsidRPr="00EA53B3" w:rsidRDefault="00FD5DAB" w:rsidP="000F1DA3">
            <w:pPr>
              <w:jc w:val="center"/>
              <w:rPr>
                <w:sz w:val="28"/>
                <w:szCs w:val="28"/>
              </w:rPr>
            </w:pPr>
            <w:r>
              <w:rPr>
                <w:sz w:val="28"/>
                <w:szCs w:val="28"/>
              </w:rPr>
              <w:t>10986,</w:t>
            </w:r>
            <w:r>
              <w:rPr>
                <w:sz w:val="28"/>
                <w:szCs w:val="28"/>
              </w:rPr>
              <w:lastRenderedPageBreak/>
              <w:t>7</w:t>
            </w:r>
          </w:p>
        </w:tc>
        <w:tc>
          <w:tcPr>
            <w:tcW w:w="1014" w:type="dxa"/>
          </w:tcPr>
          <w:p w:rsidR="00970D61" w:rsidRPr="00EA53B3" w:rsidRDefault="00970D61" w:rsidP="000F1DA3">
            <w:pPr>
              <w:jc w:val="center"/>
              <w:rPr>
                <w:sz w:val="28"/>
                <w:szCs w:val="28"/>
              </w:rPr>
            </w:pPr>
            <w:r>
              <w:rPr>
                <w:sz w:val="28"/>
                <w:szCs w:val="28"/>
              </w:rPr>
              <w:lastRenderedPageBreak/>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4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28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bl>
    <w:p w:rsidR="00970D61" w:rsidRDefault="00970D61" w:rsidP="00970D61">
      <w:pPr>
        <w:spacing w:after="200" w:line="276" w:lineRule="auto"/>
        <w:rPr>
          <w:sz w:val="28"/>
          <w:szCs w:val="28"/>
        </w:rPr>
        <w:sectPr w:rsidR="00970D61" w:rsidSect="00583FBD">
          <w:pgSz w:w="16838" w:h="11906" w:orient="landscape"/>
          <w:pgMar w:top="1701" w:right="1134" w:bottom="567" w:left="1134" w:header="720" w:footer="720" w:gutter="0"/>
          <w:cols w:space="720"/>
          <w:docGrid w:linePitch="360"/>
        </w:sectPr>
      </w:pPr>
    </w:p>
    <w:p w:rsidR="005B3F47" w:rsidRPr="00E679D8" w:rsidRDefault="005B3F47" w:rsidP="00AD6644">
      <w:pPr>
        <w:jc w:val="both"/>
        <w:rPr>
          <w:sz w:val="28"/>
          <w:szCs w:val="28"/>
        </w:rPr>
      </w:pPr>
    </w:p>
    <w:p w:rsidR="005B3F47" w:rsidRPr="005B3F47" w:rsidRDefault="005B3F47" w:rsidP="005B3F47">
      <w:pPr>
        <w:pStyle w:val="1"/>
        <w:rPr>
          <w:b w:val="0"/>
          <w:spacing w:val="0"/>
          <w:szCs w:val="28"/>
          <w:lang w:val="ru-RU"/>
        </w:rPr>
      </w:pPr>
      <w:r w:rsidRPr="005B3F47">
        <w:rPr>
          <w:b w:val="0"/>
          <w:spacing w:val="0"/>
          <w:szCs w:val="28"/>
          <w:lang w:val="ru-RU"/>
        </w:rPr>
        <w:t>4. Обоснование ресурсного обеспечения подпрограммы</w:t>
      </w:r>
    </w:p>
    <w:p w:rsidR="005B3F47" w:rsidRPr="0068643A" w:rsidRDefault="005B3F47" w:rsidP="005B3F47">
      <w:pPr>
        <w:rPr>
          <w:sz w:val="28"/>
          <w:szCs w:val="28"/>
        </w:rPr>
      </w:pPr>
    </w:p>
    <w:p w:rsidR="005B3F47" w:rsidRPr="0068643A" w:rsidRDefault="005B3F47" w:rsidP="005B3F47">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5B3F47" w:rsidRPr="0068643A" w:rsidRDefault="005B3F47" w:rsidP="005B3F47">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Pr>
          <w:sz w:val="28"/>
          <w:szCs w:val="28"/>
        </w:rPr>
        <w:t xml:space="preserve"> района составит </w:t>
      </w:r>
      <w:r w:rsidR="001409E7">
        <w:rPr>
          <w:sz w:val="28"/>
          <w:szCs w:val="28"/>
        </w:rPr>
        <w:t xml:space="preserve">51 </w:t>
      </w:r>
      <w:r w:rsidR="00FD5DAB">
        <w:rPr>
          <w:sz w:val="28"/>
          <w:szCs w:val="28"/>
        </w:rPr>
        <w:t>321</w:t>
      </w:r>
      <w:r w:rsidR="001409E7">
        <w:rPr>
          <w:sz w:val="28"/>
          <w:szCs w:val="28"/>
        </w:rPr>
        <w:t>,</w:t>
      </w:r>
      <w:r w:rsidR="00FD5DAB">
        <w:rPr>
          <w:sz w:val="28"/>
          <w:szCs w:val="28"/>
        </w:rPr>
        <w:t>7</w:t>
      </w:r>
      <w:r w:rsidR="001409E7">
        <w:rPr>
          <w:sz w:val="28"/>
          <w:szCs w:val="28"/>
        </w:rPr>
        <w:t xml:space="preserve"> </w:t>
      </w:r>
      <w:r w:rsidRPr="0068643A">
        <w:rPr>
          <w:sz w:val="28"/>
          <w:szCs w:val="28"/>
        </w:rPr>
        <w:t>тыс. рублей, в том числе:</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8C461F" w:rsidRPr="008C461F">
        <w:rPr>
          <w:rFonts w:ascii="Times New Roman" w:hAnsi="Times New Roman" w:cs="Times New Roman"/>
          <w:sz w:val="28"/>
          <w:szCs w:val="28"/>
        </w:rPr>
        <w:t>10</w:t>
      </w:r>
      <w:r w:rsidR="008C461F">
        <w:rPr>
          <w:rFonts w:ascii="Times New Roman" w:hAnsi="Times New Roman" w:cs="Times New Roman"/>
          <w:sz w:val="28"/>
          <w:szCs w:val="28"/>
        </w:rPr>
        <w:t xml:space="preserve"> </w:t>
      </w:r>
      <w:r w:rsidR="008C461F" w:rsidRPr="008C461F">
        <w:rPr>
          <w:rFonts w:ascii="Times New Roman" w:hAnsi="Times New Roman" w:cs="Times New Roman"/>
          <w:sz w:val="28"/>
          <w:szCs w:val="28"/>
        </w:rPr>
        <w:t>857,6</w:t>
      </w:r>
      <w:r w:rsidR="00E31028">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sidR="00CD113D">
        <w:rPr>
          <w:rFonts w:ascii="Times New Roman" w:hAnsi="Times New Roman" w:cs="Times New Roman"/>
          <w:sz w:val="28"/>
          <w:szCs w:val="28"/>
        </w:rPr>
        <w:t>–</w:t>
      </w:r>
      <w:r w:rsidRPr="00813011">
        <w:rPr>
          <w:rFonts w:ascii="Times New Roman" w:hAnsi="Times New Roman" w:cs="Times New Roman"/>
          <w:sz w:val="28"/>
          <w:szCs w:val="28"/>
        </w:rPr>
        <w:t xml:space="preserve"> </w:t>
      </w:r>
      <w:r w:rsidR="00B64F49">
        <w:rPr>
          <w:rFonts w:ascii="Times New Roman" w:hAnsi="Times New Roman" w:cs="Times New Roman"/>
          <w:sz w:val="28"/>
          <w:szCs w:val="28"/>
        </w:rPr>
        <w:t xml:space="preserve">10 332,0 </w:t>
      </w:r>
      <w:r w:rsidR="00B64F49" w:rsidRPr="00813011">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1409E7" w:rsidRPr="001409E7">
        <w:rPr>
          <w:rFonts w:ascii="Times New Roman" w:hAnsi="Times New Roman" w:cs="Times New Roman"/>
          <w:sz w:val="28"/>
          <w:szCs w:val="28"/>
        </w:rPr>
        <w:t>1</w:t>
      </w:r>
      <w:r w:rsidR="00FD5DAB">
        <w:rPr>
          <w:rFonts w:ascii="Times New Roman" w:hAnsi="Times New Roman" w:cs="Times New Roman"/>
          <w:sz w:val="28"/>
          <w:szCs w:val="28"/>
        </w:rPr>
        <w:t>0</w:t>
      </w:r>
      <w:r w:rsidR="001409E7">
        <w:rPr>
          <w:rFonts w:ascii="Times New Roman" w:hAnsi="Times New Roman" w:cs="Times New Roman"/>
          <w:sz w:val="28"/>
          <w:szCs w:val="28"/>
        </w:rPr>
        <w:t xml:space="preserve"> </w:t>
      </w:r>
      <w:r w:rsidR="00FD5DAB">
        <w:rPr>
          <w:rFonts w:ascii="Times New Roman" w:hAnsi="Times New Roman" w:cs="Times New Roman"/>
          <w:sz w:val="28"/>
          <w:szCs w:val="28"/>
        </w:rPr>
        <w:t>986</w:t>
      </w:r>
      <w:r w:rsidR="001409E7" w:rsidRPr="001409E7">
        <w:rPr>
          <w:rFonts w:ascii="Times New Roman" w:hAnsi="Times New Roman" w:cs="Times New Roman"/>
          <w:sz w:val="28"/>
          <w:szCs w:val="28"/>
        </w:rPr>
        <w:t>,</w:t>
      </w:r>
      <w:r w:rsidR="00FD5DAB">
        <w:rPr>
          <w:rFonts w:ascii="Times New Roman" w:hAnsi="Times New Roman" w:cs="Times New Roman"/>
          <w:sz w:val="28"/>
          <w:szCs w:val="28"/>
        </w:rPr>
        <w:t>7</w:t>
      </w:r>
      <w:r w:rsidR="001409E7">
        <w:rPr>
          <w:sz w:val="28"/>
          <w:szCs w:val="28"/>
        </w:rPr>
        <w:t xml:space="preserve"> </w:t>
      </w:r>
      <w:r w:rsidRPr="00813011">
        <w:rPr>
          <w:rFonts w:ascii="Times New Roman" w:hAnsi="Times New Roman" w:cs="Times New Roman"/>
          <w:sz w:val="28"/>
          <w:szCs w:val="28"/>
        </w:rPr>
        <w:t>тыс. рублей</w:t>
      </w:r>
      <w:r w:rsidR="001409E7">
        <w:rPr>
          <w:rFonts w:ascii="Times New Roman" w:hAnsi="Times New Roman" w:cs="Times New Roman"/>
          <w:sz w:val="28"/>
          <w:szCs w:val="28"/>
        </w:rPr>
        <w:t xml:space="preserve"> </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5B3F47" w:rsidRPr="0068643A" w:rsidRDefault="005B3F47" w:rsidP="005B3F47"/>
    <w:p w:rsidR="00583FBD" w:rsidRPr="00DA0BA1" w:rsidRDefault="005B3F47" w:rsidP="00DA0BA1">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B3F47" w:rsidRPr="0068643A" w:rsidRDefault="005B3F47" w:rsidP="005B3F47">
      <w:pPr>
        <w:ind w:firstLine="360"/>
        <w:jc w:val="center"/>
        <w:rPr>
          <w:sz w:val="28"/>
          <w:szCs w:val="28"/>
        </w:rPr>
      </w:pPr>
      <w:r w:rsidRPr="0068643A">
        <w:rPr>
          <w:sz w:val="28"/>
          <w:szCs w:val="28"/>
        </w:rPr>
        <w:t>5.Механизм реализации подпрограммы</w:t>
      </w:r>
    </w:p>
    <w:p w:rsidR="005B3F47" w:rsidRPr="0068643A" w:rsidRDefault="005B3F47" w:rsidP="005B3F47">
      <w:pPr>
        <w:pStyle w:val="24"/>
        <w:ind w:firstLine="0"/>
      </w:pPr>
      <w:r w:rsidRPr="0068643A">
        <w:tab/>
      </w:r>
    </w:p>
    <w:p w:rsidR="005B3F47" w:rsidRPr="0068643A" w:rsidRDefault="005B3F47" w:rsidP="005B3F47">
      <w:pPr>
        <w:jc w:val="both"/>
        <w:rPr>
          <w:sz w:val="28"/>
          <w:szCs w:val="28"/>
        </w:rPr>
      </w:pPr>
      <w:r w:rsidRPr="0068643A">
        <w:rPr>
          <w:sz w:val="28"/>
          <w:szCs w:val="28"/>
        </w:rPr>
        <w:t xml:space="preserve">          Текущее управление подпрограммой осуществляет координатор подпрограммы – </w:t>
      </w: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 w:val="28"/>
          <w:szCs w:val="28"/>
        </w:rPr>
        <w:t xml:space="preserve">. </w:t>
      </w:r>
    </w:p>
    <w:p w:rsidR="005B3F47" w:rsidRPr="0068643A" w:rsidRDefault="005B3F47" w:rsidP="005B3F47">
      <w:pPr>
        <w:ind w:firstLine="851"/>
        <w:rPr>
          <w:sz w:val="28"/>
          <w:szCs w:val="28"/>
        </w:rPr>
      </w:pPr>
      <w:r w:rsidRPr="0068643A">
        <w:rPr>
          <w:sz w:val="28"/>
          <w:szCs w:val="28"/>
        </w:rPr>
        <w:t>Координатор подпрограммы:</w:t>
      </w:r>
    </w:p>
    <w:p w:rsidR="005B3F47" w:rsidRPr="0068643A" w:rsidRDefault="005B3F47" w:rsidP="005B3F47">
      <w:pPr>
        <w:ind w:firstLine="851"/>
        <w:jc w:val="both"/>
        <w:rPr>
          <w:sz w:val="28"/>
          <w:szCs w:val="28"/>
        </w:rPr>
      </w:pPr>
      <w:r w:rsidRPr="0068643A">
        <w:rPr>
          <w:sz w:val="28"/>
          <w:szCs w:val="28"/>
        </w:rPr>
        <w:t>обеспечивает разработку и реализацию подпрограммы;</w:t>
      </w:r>
    </w:p>
    <w:p w:rsidR="005B3F47" w:rsidRPr="0068643A" w:rsidRDefault="005B3F47" w:rsidP="005B3F47">
      <w:pPr>
        <w:ind w:firstLine="851"/>
        <w:jc w:val="both"/>
        <w:rPr>
          <w:sz w:val="28"/>
          <w:szCs w:val="28"/>
        </w:rPr>
      </w:pPr>
      <w:r w:rsidRPr="0068643A">
        <w:rPr>
          <w:sz w:val="28"/>
          <w:szCs w:val="28"/>
        </w:rPr>
        <w:t>организует работу по достижению целевых показателей подпрограммы;</w:t>
      </w:r>
    </w:p>
    <w:p w:rsidR="005B3F47" w:rsidRPr="0068643A" w:rsidRDefault="005B3F47" w:rsidP="005B3F47">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68643A" w:rsidRDefault="005B3F47" w:rsidP="005B3F47">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5B3F47" w:rsidRPr="0068643A" w:rsidRDefault="005B3F47" w:rsidP="005B3F47">
      <w:pPr>
        <w:ind w:firstLine="851"/>
        <w:jc w:val="both"/>
        <w:rPr>
          <w:sz w:val="28"/>
          <w:szCs w:val="28"/>
        </w:rPr>
      </w:pPr>
      <w:r w:rsidRPr="0068643A">
        <w:rPr>
          <w:sz w:val="28"/>
          <w:szCs w:val="28"/>
        </w:rPr>
        <w:t>Механизм реализации подпрограммы предусматривает:</w:t>
      </w:r>
    </w:p>
    <w:p w:rsidR="005C29AA" w:rsidRDefault="005B3F47" w:rsidP="00DA0BA1">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5C29AA" w:rsidRDefault="005B3F47" w:rsidP="00DA0BA1">
      <w:pPr>
        <w:ind w:firstLine="709"/>
        <w:jc w:val="both"/>
        <w:rPr>
          <w:sz w:val="28"/>
          <w:szCs w:val="28"/>
        </w:rPr>
      </w:pPr>
      <w:r w:rsidRPr="0068643A">
        <w:rPr>
          <w:sz w:val="28"/>
          <w:szCs w:val="28"/>
        </w:rPr>
        <w:t xml:space="preserve">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00DA0BA1">
        <w:rPr>
          <w:sz w:val="28"/>
          <w:szCs w:val="28"/>
        </w:rPr>
        <w:t xml:space="preserve"> района. </w:t>
      </w:r>
    </w:p>
    <w:p w:rsidR="00DA0BA1" w:rsidRPr="00E679D8" w:rsidRDefault="00DA0BA1" w:rsidP="00DA0BA1">
      <w:pPr>
        <w:ind w:firstLine="709"/>
        <w:jc w:val="both"/>
        <w:rPr>
          <w:sz w:val="28"/>
          <w:szCs w:val="28"/>
        </w:rPr>
      </w:pPr>
    </w:p>
    <w:p w:rsidR="00445363" w:rsidRDefault="00445363" w:rsidP="00445363">
      <w:pPr>
        <w:jc w:val="both"/>
        <w:rPr>
          <w:sz w:val="28"/>
          <w:szCs w:val="28"/>
        </w:rPr>
      </w:pPr>
      <w:r w:rsidRPr="00A01EDC">
        <w:rPr>
          <w:sz w:val="28"/>
          <w:szCs w:val="28"/>
        </w:rPr>
        <w:t>Заместитель главы, начальник отдела</w:t>
      </w:r>
    </w:p>
    <w:p w:rsidR="00445363" w:rsidRDefault="00445363" w:rsidP="00445363">
      <w:pPr>
        <w:jc w:val="both"/>
        <w:rPr>
          <w:sz w:val="28"/>
          <w:szCs w:val="28"/>
        </w:rPr>
      </w:pPr>
      <w:r w:rsidRPr="00A01EDC">
        <w:rPr>
          <w:sz w:val="28"/>
          <w:szCs w:val="28"/>
        </w:rPr>
        <w:t>строительства, транспорта,</w:t>
      </w:r>
    </w:p>
    <w:p w:rsidR="00445363" w:rsidRDefault="00445363" w:rsidP="00445363">
      <w:pPr>
        <w:jc w:val="both"/>
        <w:rPr>
          <w:sz w:val="28"/>
          <w:szCs w:val="28"/>
        </w:rPr>
      </w:pPr>
      <w:r w:rsidRPr="00A01EDC">
        <w:rPr>
          <w:sz w:val="28"/>
          <w:szCs w:val="28"/>
        </w:rPr>
        <w:t xml:space="preserve">связи, дорог, ЖКХ и ТЭК </w:t>
      </w:r>
    </w:p>
    <w:p w:rsidR="00445363" w:rsidRDefault="00445363" w:rsidP="00445363">
      <w:pPr>
        <w:jc w:val="both"/>
        <w:rPr>
          <w:sz w:val="28"/>
          <w:szCs w:val="28"/>
        </w:rPr>
      </w:pPr>
      <w:r w:rsidRPr="00A01EDC">
        <w:rPr>
          <w:sz w:val="28"/>
          <w:szCs w:val="28"/>
        </w:rPr>
        <w:t xml:space="preserve">отдела архитектуры и градостроительства </w:t>
      </w:r>
    </w:p>
    <w:p w:rsidR="00445363" w:rsidRDefault="00445363" w:rsidP="00445363">
      <w:pPr>
        <w:jc w:val="both"/>
        <w:rPr>
          <w:sz w:val="28"/>
          <w:szCs w:val="28"/>
        </w:rPr>
      </w:pPr>
      <w:r w:rsidRPr="00DA2131">
        <w:rPr>
          <w:sz w:val="28"/>
          <w:szCs w:val="28"/>
        </w:rPr>
        <w:t>Белоглинского</w:t>
      </w:r>
      <w:r>
        <w:rPr>
          <w:sz w:val="28"/>
          <w:szCs w:val="28"/>
        </w:rPr>
        <w:t xml:space="preserve"> </w:t>
      </w:r>
      <w:r w:rsidRPr="00DA2131">
        <w:rPr>
          <w:sz w:val="28"/>
          <w:szCs w:val="28"/>
        </w:rPr>
        <w:t>сельского поселения</w:t>
      </w:r>
    </w:p>
    <w:p w:rsidR="00AE59C8" w:rsidRPr="00445363" w:rsidRDefault="00445363" w:rsidP="00445363">
      <w:pPr>
        <w:jc w:val="both"/>
        <w:rPr>
          <w:sz w:val="28"/>
          <w:szCs w:val="28"/>
        </w:rPr>
      </w:pPr>
      <w:r w:rsidRPr="00DA2131">
        <w:rPr>
          <w:sz w:val="28"/>
          <w:szCs w:val="28"/>
        </w:rPr>
        <w:t xml:space="preserve">Белоглинского района                                        </w:t>
      </w:r>
      <w:r>
        <w:rPr>
          <w:sz w:val="28"/>
          <w:szCs w:val="28"/>
        </w:rPr>
        <w:t xml:space="preserve">                                      </w:t>
      </w:r>
      <w:r w:rsidRPr="00DA2131">
        <w:rPr>
          <w:sz w:val="28"/>
          <w:szCs w:val="28"/>
        </w:rPr>
        <w:t>В.Н.Сало</w:t>
      </w:r>
    </w:p>
    <w:sectPr w:rsidR="00AE59C8" w:rsidRPr="00445363"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3840" w:rsidRDefault="00F73840" w:rsidP="00BE5192">
      <w:r>
        <w:separator/>
      </w:r>
    </w:p>
  </w:endnote>
  <w:endnote w:type="continuationSeparator" w:id="0">
    <w:p w:rsidR="00F73840" w:rsidRDefault="00F73840"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3840" w:rsidRDefault="00F73840" w:rsidP="00BE5192">
      <w:r>
        <w:separator/>
      </w:r>
    </w:p>
  </w:footnote>
  <w:footnote w:type="continuationSeparator" w:id="0">
    <w:p w:rsidR="00F73840" w:rsidRDefault="00F73840"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34B" w:rsidRDefault="00985480">
    <w:pPr>
      <w:pStyle w:val="a7"/>
      <w:jc w:val="center"/>
    </w:pPr>
    <w:r>
      <w:rPr>
        <w:noProof/>
      </w:rPr>
      <w:fldChar w:fldCharType="begin"/>
    </w:r>
    <w:r w:rsidR="0069134B">
      <w:rPr>
        <w:noProof/>
      </w:rPr>
      <w:instrText xml:space="preserve"> PAGE   \* MERGEFORMAT </w:instrText>
    </w:r>
    <w:r>
      <w:rPr>
        <w:noProof/>
      </w:rPr>
      <w:fldChar w:fldCharType="separate"/>
    </w:r>
    <w:r w:rsidR="008618AD">
      <w:rPr>
        <w:noProof/>
      </w:rPr>
      <w:t>2</w:t>
    </w:r>
    <w:r>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34B" w:rsidRDefault="00985480">
    <w:pPr>
      <w:pStyle w:val="a7"/>
      <w:jc w:val="center"/>
    </w:pPr>
    <w:r>
      <w:rPr>
        <w:noProof/>
      </w:rPr>
      <w:fldChar w:fldCharType="begin"/>
    </w:r>
    <w:r w:rsidR="0069134B">
      <w:rPr>
        <w:noProof/>
      </w:rPr>
      <w:instrText xml:space="preserve"> PAGE </w:instrText>
    </w:r>
    <w:r>
      <w:rPr>
        <w:noProof/>
      </w:rPr>
      <w:fldChar w:fldCharType="separate"/>
    </w:r>
    <w:r w:rsidR="008618AD">
      <w:rPr>
        <w:noProof/>
      </w:rPr>
      <w:t>24</w:t>
    </w:r>
    <w:r>
      <w:rPr>
        <w:noProof/>
      </w:rPr>
      <w:fldChar w:fldCharType="end"/>
    </w:r>
  </w:p>
  <w:p w:rsidR="0069134B" w:rsidRDefault="0069134B">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34B" w:rsidRDefault="0069134B"/>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34B" w:rsidRDefault="0069134B"/>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34B" w:rsidRDefault="00985480">
    <w:pPr>
      <w:pStyle w:val="a7"/>
      <w:jc w:val="center"/>
    </w:pPr>
    <w:r>
      <w:rPr>
        <w:noProof/>
      </w:rPr>
      <w:fldChar w:fldCharType="begin"/>
    </w:r>
    <w:r w:rsidR="0069134B">
      <w:rPr>
        <w:noProof/>
      </w:rPr>
      <w:instrText xml:space="preserve"> PAGE </w:instrText>
    </w:r>
    <w:r>
      <w:rPr>
        <w:noProof/>
      </w:rPr>
      <w:fldChar w:fldCharType="separate"/>
    </w:r>
    <w:r w:rsidR="008618AD">
      <w:rPr>
        <w:noProof/>
      </w:rPr>
      <w:t>31</w:t>
    </w:r>
    <w:r>
      <w:rPr>
        <w:noProof/>
      </w:rPr>
      <w:fldChar w:fldCharType="end"/>
    </w:r>
  </w:p>
  <w:p w:rsidR="0069134B" w:rsidRDefault="0069134B">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34B" w:rsidRDefault="0069134B"/>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69134B" w:rsidRDefault="00985480">
        <w:pPr>
          <w:pStyle w:val="a7"/>
          <w:jc w:val="center"/>
        </w:pPr>
        <w:r>
          <w:rPr>
            <w:noProof/>
          </w:rPr>
          <w:fldChar w:fldCharType="begin"/>
        </w:r>
        <w:r w:rsidR="0069134B">
          <w:rPr>
            <w:noProof/>
          </w:rPr>
          <w:instrText xml:space="preserve"> PAGE   \* MERGEFORMAT </w:instrText>
        </w:r>
        <w:r>
          <w:rPr>
            <w:noProof/>
          </w:rPr>
          <w:fldChar w:fldCharType="separate"/>
        </w:r>
        <w:r w:rsidR="008618AD">
          <w:rPr>
            <w:noProof/>
          </w:rPr>
          <w:t>36</w:t>
        </w:r>
        <w:r>
          <w:rPr>
            <w:noProof/>
          </w:rPr>
          <w:fldChar w:fldCharType="end"/>
        </w:r>
      </w:p>
    </w:sdtContent>
  </w:sdt>
  <w:p w:rsidR="0069134B" w:rsidRDefault="0069134B">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34B" w:rsidRDefault="00985480" w:rsidP="00A87940">
    <w:pPr>
      <w:pStyle w:val="a7"/>
      <w:jc w:val="center"/>
    </w:pPr>
    <w:r>
      <w:rPr>
        <w:noProof/>
      </w:rPr>
      <w:fldChar w:fldCharType="begin"/>
    </w:r>
    <w:r w:rsidR="0069134B">
      <w:rPr>
        <w:noProof/>
      </w:rPr>
      <w:instrText xml:space="preserve"> PAGE   \* MERGEFORMAT </w:instrText>
    </w:r>
    <w:r>
      <w:rPr>
        <w:noProof/>
      </w:rPr>
      <w:fldChar w:fldCharType="separate"/>
    </w:r>
    <w:r w:rsidR="0069134B">
      <w:rPr>
        <w:noProof/>
      </w:rPr>
      <w:t>36</w:t>
    </w:r>
    <w:r>
      <w:rPr>
        <w:noProof/>
      </w:rPr>
      <w:fldChar w:fldCharType="end"/>
    </w:r>
  </w:p>
  <w:p w:rsidR="0069134B" w:rsidRDefault="0069134B">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34B" w:rsidRDefault="00985480">
    <w:pPr>
      <w:pStyle w:val="a7"/>
      <w:jc w:val="center"/>
    </w:pPr>
    <w:r>
      <w:rPr>
        <w:noProof/>
      </w:rPr>
      <w:fldChar w:fldCharType="begin"/>
    </w:r>
    <w:r w:rsidR="0069134B">
      <w:rPr>
        <w:noProof/>
      </w:rPr>
      <w:instrText xml:space="preserve"> PAGE </w:instrText>
    </w:r>
    <w:r>
      <w:rPr>
        <w:noProof/>
      </w:rPr>
      <w:fldChar w:fldCharType="separate"/>
    </w:r>
    <w:r w:rsidR="008618AD">
      <w:rPr>
        <w:noProof/>
      </w:rPr>
      <w:t>44</w:t>
    </w:r>
    <w:r>
      <w:rPr>
        <w:noProof/>
      </w:rPr>
      <w:fldChar w:fldCharType="end"/>
    </w:r>
  </w:p>
  <w:p w:rsidR="0069134B" w:rsidRDefault="0069134B">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34B" w:rsidRDefault="0069134B"/>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3FF9"/>
    <w:rsid w:val="00005953"/>
    <w:rsid w:val="0001689A"/>
    <w:rsid w:val="000204FE"/>
    <w:rsid w:val="00021E87"/>
    <w:rsid w:val="000250FF"/>
    <w:rsid w:val="00025560"/>
    <w:rsid w:val="00026B55"/>
    <w:rsid w:val="00030B39"/>
    <w:rsid w:val="00032CA5"/>
    <w:rsid w:val="00040A39"/>
    <w:rsid w:val="0004615F"/>
    <w:rsid w:val="0004793E"/>
    <w:rsid w:val="0005422B"/>
    <w:rsid w:val="00057FFD"/>
    <w:rsid w:val="00073A8C"/>
    <w:rsid w:val="00073CC7"/>
    <w:rsid w:val="00075742"/>
    <w:rsid w:val="0008374B"/>
    <w:rsid w:val="00084321"/>
    <w:rsid w:val="00090C7B"/>
    <w:rsid w:val="000A0D8A"/>
    <w:rsid w:val="000A48A9"/>
    <w:rsid w:val="000A6483"/>
    <w:rsid w:val="000A65CB"/>
    <w:rsid w:val="000B21A3"/>
    <w:rsid w:val="000B3944"/>
    <w:rsid w:val="000B5369"/>
    <w:rsid w:val="000C18A3"/>
    <w:rsid w:val="000C48C5"/>
    <w:rsid w:val="000C50D8"/>
    <w:rsid w:val="000D1E6A"/>
    <w:rsid w:val="000D3402"/>
    <w:rsid w:val="000D4598"/>
    <w:rsid w:val="000E13ED"/>
    <w:rsid w:val="000E1B50"/>
    <w:rsid w:val="000E42AF"/>
    <w:rsid w:val="000F17AB"/>
    <w:rsid w:val="000F1DA3"/>
    <w:rsid w:val="000F21AB"/>
    <w:rsid w:val="000F5324"/>
    <w:rsid w:val="000F5B5B"/>
    <w:rsid w:val="000F615A"/>
    <w:rsid w:val="0010186A"/>
    <w:rsid w:val="0010608C"/>
    <w:rsid w:val="00106096"/>
    <w:rsid w:val="00107955"/>
    <w:rsid w:val="001108BC"/>
    <w:rsid w:val="00111021"/>
    <w:rsid w:val="00112BD6"/>
    <w:rsid w:val="001131E6"/>
    <w:rsid w:val="00113D2E"/>
    <w:rsid w:val="00115A15"/>
    <w:rsid w:val="00117C0C"/>
    <w:rsid w:val="00122029"/>
    <w:rsid w:val="00122A9A"/>
    <w:rsid w:val="00122B11"/>
    <w:rsid w:val="00127C3D"/>
    <w:rsid w:val="00130F22"/>
    <w:rsid w:val="001353C9"/>
    <w:rsid w:val="001406E9"/>
    <w:rsid w:val="001409E7"/>
    <w:rsid w:val="00140A58"/>
    <w:rsid w:val="001411D0"/>
    <w:rsid w:val="00143BEA"/>
    <w:rsid w:val="00153D91"/>
    <w:rsid w:val="001543DE"/>
    <w:rsid w:val="001545F6"/>
    <w:rsid w:val="001550AF"/>
    <w:rsid w:val="00160D84"/>
    <w:rsid w:val="00162019"/>
    <w:rsid w:val="001649D5"/>
    <w:rsid w:val="00164F64"/>
    <w:rsid w:val="00167699"/>
    <w:rsid w:val="001751D7"/>
    <w:rsid w:val="00176080"/>
    <w:rsid w:val="00183963"/>
    <w:rsid w:val="00186D3F"/>
    <w:rsid w:val="001A09C5"/>
    <w:rsid w:val="001A1E93"/>
    <w:rsid w:val="001A5079"/>
    <w:rsid w:val="001B1818"/>
    <w:rsid w:val="001B2DF9"/>
    <w:rsid w:val="001B51E3"/>
    <w:rsid w:val="001C3159"/>
    <w:rsid w:val="001C3175"/>
    <w:rsid w:val="001C6BC0"/>
    <w:rsid w:val="001D030D"/>
    <w:rsid w:val="001D10B9"/>
    <w:rsid w:val="001D1840"/>
    <w:rsid w:val="001D3CE8"/>
    <w:rsid w:val="001D731C"/>
    <w:rsid w:val="001D7B70"/>
    <w:rsid w:val="001E3C31"/>
    <w:rsid w:val="001E3DD5"/>
    <w:rsid w:val="001E76AC"/>
    <w:rsid w:val="001E7EE7"/>
    <w:rsid w:val="001F4BA8"/>
    <w:rsid w:val="001F72E9"/>
    <w:rsid w:val="002020CE"/>
    <w:rsid w:val="00202A6F"/>
    <w:rsid w:val="002071BE"/>
    <w:rsid w:val="00214E30"/>
    <w:rsid w:val="0021696F"/>
    <w:rsid w:val="0023221D"/>
    <w:rsid w:val="0023625F"/>
    <w:rsid w:val="00241F06"/>
    <w:rsid w:val="00242E26"/>
    <w:rsid w:val="00243BB4"/>
    <w:rsid w:val="00243E96"/>
    <w:rsid w:val="00244212"/>
    <w:rsid w:val="00246CAA"/>
    <w:rsid w:val="0024717F"/>
    <w:rsid w:val="00252DF5"/>
    <w:rsid w:val="00254B07"/>
    <w:rsid w:val="00260274"/>
    <w:rsid w:val="002620E2"/>
    <w:rsid w:val="002663D7"/>
    <w:rsid w:val="00266A0E"/>
    <w:rsid w:val="00266AC7"/>
    <w:rsid w:val="002673F3"/>
    <w:rsid w:val="00270935"/>
    <w:rsid w:val="00272153"/>
    <w:rsid w:val="0028392D"/>
    <w:rsid w:val="00283956"/>
    <w:rsid w:val="00287B84"/>
    <w:rsid w:val="0029131C"/>
    <w:rsid w:val="002947BC"/>
    <w:rsid w:val="0029659C"/>
    <w:rsid w:val="002977A3"/>
    <w:rsid w:val="002A0A37"/>
    <w:rsid w:val="002A13D2"/>
    <w:rsid w:val="002A318D"/>
    <w:rsid w:val="002A319B"/>
    <w:rsid w:val="002A4070"/>
    <w:rsid w:val="002A501A"/>
    <w:rsid w:val="002A5EBC"/>
    <w:rsid w:val="002B0F3A"/>
    <w:rsid w:val="002B1253"/>
    <w:rsid w:val="002B55E5"/>
    <w:rsid w:val="002B7061"/>
    <w:rsid w:val="002C1ED1"/>
    <w:rsid w:val="002C2B13"/>
    <w:rsid w:val="002C2F4E"/>
    <w:rsid w:val="002C36A7"/>
    <w:rsid w:val="002C6F00"/>
    <w:rsid w:val="002D0342"/>
    <w:rsid w:val="002D210F"/>
    <w:rsid w:val="002D2255"/>
    <w:rsid w:val="002D2F77"/>
    <w:rsid w:val="002E00C2"/>
    <w:rsid w:val="002E125C"/>
    <w:rsid w:val="002E37D2"/>
    <w:rsid w:val="002E4DCF"/>
    <w:rsid w:val="002E539D"/>
    <w:rsid w:val="002E643F"/>
    <w:rsid w:val="002F38D9"/>
    <w:rsid w:val="002F4326"/>
    <w:rsid w:val="002F44CC"/>
    <w:rsid w:val="002F5A87"/>
    <w:rsid w:val="002F69BB"/>
    <w:rsid w:val="002F7216"/>
    <w:rsid w:val="00300AD5"/>
    <w:rsid w:val="003018D2"/>
    <w:rsid w:val="00304742"/>
    <w:rsid w:val="003077B9"/>
    <w:rsid w:val="00310D1A"/>
    <w:rsid w:val="0031144A"/>
    <w:rsid w:val="0031186A"/>
    <w:rsid w:val="00312ACD"/>
    <w:rsid w:val="00313799"/>
    <w:rsid w:val="0031446D"/>
    <w:rsid w:val="00320E15"/>
    <w:rsid w:val="00325264"/>
    <w:rsid w:val="003319F7"/>
    <w:rsid w:val="003328E7"/>
    <w:rsid w:val="0033304F"/>
    <w:rsid w:val="00334598"/>
    <w:rsid w:val="00334BF1"/>
    <w:rsid w:val="0034161F"/>
    <w:rsid w:val="00343229"/>
    <w:rsid w:val="003502E3"/>
    <w:rsid w:val="00352439"/>
    <w:rsid w:val="00360FDD"/>
    <w:rsid w:val="00361F53"/>
    <w:rsid w:val="00363643"/>
    <w:rsid w:val="00366A82"/>
    <w:rsid w:val="00366FE5"/>
    <w:rsid w:val="00367D4E"/>
    <w:rsid w:val="003715F6"/>
    <w:rsid w:val="00371D36"/>
    <w:rsid w:val="00372499"/>
    <w:rsid w:val="0037455A"/>
    <w:rsid w:val="00375BF5"/>
    <w:rsid w:val="00376E67"/>
    <w:rsid w:val="00377CDB"/>
    <w:rsid w:val="003807FA"/>
    <w:rsid w:val="0038359B"/>
    <w:rsid w:val="00386330"/>
    <w:rsid w:val="00390963"/>
    <w:rsid w:val="00390BB0"/>
    <w:rsid w:val="003934F8"/>
    <w:rsid w:val="00394ABF"/>
    <w:rsid w:val="00395204"/>
    <w:rsid w:val="003A10CA"/>
    <w:rsid w:val="003A2999"/>
    <w:rsid w:val="003A4D29"/>
    <w:rsid w:val="003A6923"/>
    <w:rsid w:val="003B3F32"/>
    <w:rsid w:val="003B6D96"/>
    <w:rsid w:val="003B7610"/>
    <w:rsid w:val="003C01A5"/>
    <w:rsid w:val="003C0A88"/>
    <w:rsid w:val="003C0E39"/>
    <w:rsid w:val="003C12DF"/>
    <w:rsid w:val="003C3703"/>
    <w:rsid w:val="003C432C"/>
    <w:rsid w:val="003C5301"/>
    <w:rsid w:val="003D066C"/>
    <w:rsid w:val="003D4C70"/>
    <w:rsid w:val="003D7046"/>
    <w:rsid w:val="003E06DF"/>
    <w:rsid w:val="003E3D2C"/>
    <w:rsid w:val="003E4356"/>
    <w:rsid w:val="003E7198"/>
    <w:rsid w:val="003F08D6"/>
    <w:rsid w:val="003F16E1"/>
    <w:rsid w:val="003F49E8"/>
    <w:rsid w:val="003F5A98"/>
    <w:rsid w:val="0040214D"/>
    <w:rsid w:val="00404557"/>
    <w:rsid w:val="004106F6"/>
    <w:rsid w:val="00413295"/>
    <w:rsid w:val="0041702B"/>
    <w:rsid w:val="00420AC7"/>
    <w:rsid w:val="00425B61"/>
    <w:rsid w:val="00425E13"/>
    <w:rsid w:val="00426326"/>
    <w:rsid w:val="00430CE4"/>
    <w:rsid w:val="004334E3"/>
    <w:rsid w:val="0043560C"/>
    <w:rsid w:val="004365E3"/>
    <w:rsid w:val="0043679E"/>
    <w:rsid w:val="00437F41"/>
    <w:rsid w:val="00443932"/>
    <w:rsid w:val="0044421F"/>
    <w:rsid w:val="00445363"/>
    <w:rsid w:val="00445F9A"/>
    <w:rsid w:val="00446724"/>
    <w:rsid w:val="004551F7"/>
    <w:rsid w:val="00457F18"/>
    <w:rsid w:val="00463AFA"/>
    <w:rsid w:val="0046418F"/>
    <w:rsid w:val="00465AB8"/>
    <w:rsid w:val="00474B19"/>
    <w:rsid w:val="00483D65"/>
    <w:rsid w:val="00483F7E"/>
    <w:rsid w:val="0048645D"/>
    <w:rsid w:val="0048754E"/>
    <w:rsid w:val="0049061A"/>
    <w:rsid w:val="00491E29"/>
    <w:rsid w:val="00492928"/>
    <w:rsid w:val="00492AC0"/>
    <w:rsid w:val="00497E3D"/>
    <w:rsid w:val="004A1435"/>
    <w:rsid w:val="004A4A2C"/>
    <w:rsid w:val="004B1F7F"/>
    <w:rsid w:val="004B3AC4"/>
    <w:rsid w:val="004B5960"/>
    <w:rsid w:val="004B79FE"/>
    <w:rsid w:val="004C29D2"/>
    <w:rsid w:val="004C2FB3"/>
    <w:rsid w:val="004C5CB8"/>
    <w:rsid w:val="004D29F6"/>
    <w:rsid w:val="004D2C32"/>
    <w:rsid w:val="004D650E"/>
    <w:rsid w:val="004E076C"/>
    <w:rsid w:val="004E1D22"/>
    <w:rsid w:val="004E3325"/>
    <w:rsid w:val="004E45E0"/>
    <w:rsid w:val="004E70B4"/>
    <w:rsid w:val="004F09C9"/>
    <w:rsid w:val="004F4F2B"/>
    <w:rsid w:val="004F5662"/>
    <w:rsid w:val="00502060"/>
    <w:rsid w:val="00504377"/>
    <w:rsid w:val="00505B04"/>
    <w:rsid w:val="0050618E"/>
    <w:rsid w:val="00506B8D"/>
    <w:rsid w:val="0050724B"/>
    <w:rsid w:val="00507D82"/>
    <w:rsid w:val="00511D1E"/>
    <w:rsid w:val="005138B0"/>
    <w:rsid w:val="00515A49"/>
    <w:rsid w:val="005179DF"/>
    <w:rsid w:val="00517D3A"/>
    <w:rsid w:val="005216BA"/>
    <w:rsid w:val="00523EC8"/>
    <w:rsid w:val="005251E8"/>
    <w:rsid w:val="00526433"/>
    <w:rsid w:val="00527C39"/>
    <w:rsid w:val="00527E50"/>
    <w:rsid w:val="00534E47"/>
    <w:rsid w:val="005351BE"/>
    <w:rsid w:val="005405DD"/>
    <w:rsid w:val="0054119B"/>
    <w:rsid w:val="00543C00"/>
    <w:rsid w:val="00543C17"/>
    <w:rsid w:val="00544D8D"/>
    <w:rsid w:val="00546F0D"/>
    <w:rsid w:val="005569BA"/>
    <w:rsid w:val="005572E2"/>
    <w:rsid w:val="00560580"/>
    <w:rsid w:val="005636F5"/>
    <w:rsid w:val="005639F2"/>
    <w:rsid w:val="00563AF9"/>
    <w:rsid w:val="0056450F"/>
    <w:rsid w:val="005661FC"/>
    <w:rsid w:val="00567273"/>
    <w:rsid w:val="00575C5F"/>
    <w:rsid w:val="00576ECC"/>
    <w:rsid w:val="005827AF"/>
    <w:rsid w:val="00583FBD"/>
    <w:rsid w:val="0058704A"/>
    <w:rsid w:val="005875B3"/>
    <w:rsid w:val="00590997"/>
    <w:rsid w:val="00590DF1"/>
    <w:rsid w:val="00594E71"/>
    <w:rsid w:val="0059578D"/>
    <w:rsid w:val="0059644A"/>
    <w:rsid w:val="00597094"/>
    <w:rsid w:val="00597A63"/>
    <w:rsid w:val="005A255B"/>
    <w:rsid w:val="005A3ADA"/>
    <w:rsid w:val="005A3B83"/>
    <w:rsid w:val="005A6222"/>
    <w:rsid w:val="005B02BB"/>
    <w:rsid w:val="005B11BE"/>
    <w:rsid w:val="005B3F47"/>
    <w:rsid w:val="005B50F4"/>
    <w:rsid w:val="005B60FF"/>
    <w:rsid w:val="005B709A"/>
    <w:rsid w:val="005B7D23"/>
    <w:rsid w:val="005C0FA3"/>
    <w:rsid w:val="005C221F"/>
    <w:rsid w:val="005C29AA"/>
    <w:rsid w:val="005C3ED2"/>
    <w:rsid w:val="005C41A0"/>
    <w:rsid w:val="005C655E"/>
    <w:rsid w:val="005C7BFF"/>
    <w:rsid w:val="005C7E85"/>
    <w:rsid w:val="005D5FF2"/>
    <w:rsid w:val="005D6CB3"/>
    <w:rsid w:val="005E65B3"/>
    <w:rsid w:val="005F20FF"/>
    <w:rsid w:val="005F3F46"/>
    <w:rsid w:val="005F4CE7"/>
    <w:rsid w:val="006003AF"/>
    <w:rsid w:val="00601330"/>
    <w:rsid w:val="0060153D"/>
    <w:rsid w:val="00605007"/>
    <w:rsid w:val="00605162"/>
    <w:rsid w:val="006052FD"/>
    <w:rsid w:val="0060584E"/>
    <w:rsid w:val="006105DC"/>
    <w:rsid w:val="00611E69"/>
    <w:rsid w:val="006157BB"/>
    <w:rsid w:val="00623C62"/>
    <w:rsid w:val="0062527E"/>
    <w:rsid w:val="006271BD"/>
    <w:rsid w:val="006310C6"/>
    <w:rsid w:val="00631D05"/>
    <w:rsid w:val="006321D7"/>
    <w:rsid w:val="00637772"/>
    <w:rsid w:val="00640329"/>
    <w:rsid w:val="00642DC5"/>
    <w:rsid w:val="00643B04"/>
    <w:rsid w:val="006443F0"/>
    <w:rsid w:val="00652C44"/>
    <w:rsid w:val="00653355"/>
    <w:rsid w:val="006549F7"/>
    <w:rsid w:val="00656C18"/>
    <w:rsid w:val="00656FD0"/>
    <w:rsid w:val="00660363"/>
    <w:rsid w:val="00662F43"/>
    <w:rsid w:val="00663BAC"/>
    <w:rsid w:val="006640DD"/>
    <w:rsid w:val="00670DF7"/>
    <w:rsid w:val="00671E94"/>
    <w:rsid w:val="006726EF"/>
    <w:rsid w:val="00672711"/>
    <w:rsid w:val="00676CC3"/>
    <w:rsid w:val="006808D1"/>
    <w:rsid w:val="00683F8C"/>
    <w:rsid w:val="006856D8"/>
    <w:rsid w:val="00686CC5"/>
    <w:rsid w:val="0069134B"/>
    <w:rsid w:val="0069226B"/>
    <w:rsid w:val="00697014"/>
    <w:rsid w:val="006970C2"/>
    <w:rsid w:val="006A71EF"/>
    <w:rsid w:val="006B2977"/>
    <w:rsid w:val="006B514D"/>
    <w:rsid w:val="006B7E96"/>
    <w:rsid w:val="006C28FD"/>
    <w:rsid w:val="006C2F35"/>
    <w:rsid w:val="006D24E1"/>
    <w:rsid w:val="006D2866"/>
    <w:rsid w:val="006D3267"/>
    <w:rsid w:val="006D6016"/>
    <w:rsid w:val="006D6957"/>
    <w:rsid w:val="006D78BC"/>
    <w:rsid w:val="006E0746"/>
    <w:rsid w:val="006E1AD7"/>
    <w:rsid w:val="006E1CDA"/>
    <w:rsid w:val="006E207E"/>
    <w:rsid w:val="006E4364"/>
    <w:rsid w:val="006E4410"/>
    <w:rsid w:val="006E512E"/>
    <w:rsid w:val="006F2A8A"/>
    <w:rsid w:val="006F329F"/>
    <w:rsid w:val="006F4EC5"/>
    <w:rsid w:val="006F5E6E"/>
    <w:rsid w:val="006F6B9E"/>
    <w:rsid w:val="00700B4B"/>
    <w:rsid w:val="00702E03"/>
    <w:rsid w:val="0070338D"/>
    <w:rsid w:val="007121D6"/>
    <w:rsid w:val="00712449"/>
    <w:rsid w:val="007143D2"/>
    <w:rsid w:val="00717884"/>
    <w:rsid w:val="00721B0E"/>
    <w:rsid w:val="00723DD3"/>
    <w:rsid w:val="00724F4B"/>
    <w:rsid w:val="007252B7"/>
    <w:rsid w:val="00727698"/>
    <w:rsid w:val="00727AF5"/>
    <w:rsid w:val="00731A04"/>
    <w:rsid w:val="00735973"/>
    <w:rsid w:val="00740ED7"/>
    <w:rsid w:val="007413E5"/>
    <w:rsid w:val="00743977"/>
    <w:rsid w:val="00747641"/>
    <w:rsid w:val="00747FAF"/>
    <w:rsid w:val="007510E8"/>
    <w:rsid w:val="00751DE2"/>
    <w:rsid w:val="00753E31"/>
    <w:rsid w:val="00757733"/>
    <w:rsid w:val="00763C42"/>
    <w:rsid w:val="007675EF"/>
    <w:rsid w:val="0077145D"/>
    <w:rsid w:val="00771C58"/>
    <w:rsid w:val="007745D1"/>
    <w:rsid w:val="00783AED"/>
    <w:rsid w:val="007845E9"/>
    <w:rsid w:val="00790DB9"/>
    <w:rsid w:val="00793C48"/>
    <w:rsid w:val="00797535"/>
    <w:rsid w:val="007A15F9"/>
    <w:rsid w:val="007A4420"/>
    <w:rsid w:val="007A53D3"/>
    <w:rsid w:val="007A7A09"/>
    <w:rsid w:val="007B2E31"/>
    <w:rsid w:val="007B358F"/>
    <w:rsid w:val="007C1CDA"/>
    <w:rsid w:val="007D1619"/>
    <w:rsid w:val="007D1A5B"/>
    <w:rsid w:val="007D2EEE"/>
    <w:rsid w:val="007D52C0"/>
    <w:rsid w:val="007D5333"/>
    <w:rsid w:val="007D7567"/>
    <w:rsid w:val="007E4C33"/>
    <w:rsid w:val="007F29D3"/>
    <w:rsid w:val="007F2A22"/>
    <w:rsid w:val="007F2ACF"/>
    <w:rsid w:val="007F2CDF"/>
    <w:rsid w:val="007F492B"/>
    <w:rsid w:val="007F5BEE"/>
    <w:rsid w:val="007F6715"/>
    <w:rsid w:val="007F77CC"/>
    <w:rsid w:val="00801D94"/>
    <w:rsid w:val="00802805"/>
    <w:rsid w:val="0080302C"/>
    <w:rsid w:val="00803485"/>
    <w:rsid w:val="008115CB"/>
    <w:rsid w:val="0081514E"/>
    <w:rsid w:val="0082137F"/>
    <w:rsid w:val="0082451F"/>
    <w:rsid w:val="008250B3"/>
    <w:rsid w:val="00827658"/>
    <w:rsid w:val="00837573"/>
    <w:rsid w:val="008443BC"/>
    <w:rsid w:val="00850214"/>
    <w:rsid w:val="00850FCD"/>
    <w:rsid w:val="00852121"/>
    <w:rsid w:val="008527B3"/>
    <w:rsid w:val="00853CA6"/>
    <w:rsid w:val="00855122"/>
    <w:rsid w:val="00856683"/>
    <w:rsid w:val="008570B8"/>
    <w:rsid w:val="008618AD"/>
    <w:rsid w:val="00863BB6"/>
    <w:rsid w:val="00864ED1"/>
    <w:rsid w:val="008652AE"/>
    <w:rsid w:val="00866BD8"/>
    <w:rsid w:val="00873103"/>
    <w:rsid w:val="008738BE"/>
    <w:rsid w:val="00882273"/>
    <w:rsid w:val="00882B09"/>
    <w:rsid w:val="00884DBC"/>
    <w:rsid w:val="00887557"/>
    <w:rsid w:val="00890D66"/>
    <w:rsid w:val="00895210"/>
    <w:rsid w:val="00897F00"/>
    <w:rsid w:val="008A240C"/>
    <w:rsid w:val="008A2751"/>
    <w:rsid w:val="008A77F7"/>
    <w:rsid w:val="008B1248"/>
    <w:rsid w:val="008B13D2"/>
    <w:rsid w:val="008B3C65"/>
    <w:rsid w:val="008B58A4"/>
    <w:rsid w:val="008C4169"/>
    <w:rsid w:val="008C461F"/>
    <w:rsid w:val="008C658D"/>
    <w:rsid w:val="008C7A13"/>
    <w:rsid w:val="008D3A64"/>
    <w:rsid w:val="008D5A2D"/>
    <w:rsid w:val="008D63FE"/>
    <w:rsid w:val="008D6FD7"/>
    <w:rsid w:val="008E0D17"/>
    <w:rsid w:val="008E189F"/>
    <w:rsid w:val="008E262B"/>
    <w:rsid w:val="008E2D28"/>
    <w:rsid w:val="008E4269"/>
    <w:rsid w:val="008E6362"/>
    <w:rsid w:val="008E6E98"/>
    <w:rsid w:val="008F44D6"/>
    <w:rsid w:val="008F55B7"/>
    <w:rsid w:val="00900166"/>
    <w:rsid w:val="00904BAD"/>
    <w:rsid w:val="00904DD1"/>
    <w:rsid w:val="0090555A"/>
    <w:rsid w:val="0091023B"/>
    <w:rsid w:val="00914540"/>
    <w:rsid w:val="009160FC"/>
    <w:rsid w:val="00916789"/>
    <w:rsid w:val="00920695"/>
    <w:rsid w:val="009236E3"/>
    <w:rsid w:val="009247CE"/>
    <w:rsid w:val="00925D33"/>
    <w:rsid w:val="0092781D"/>
    <w:rsid w:val="00936618"/>
    <w:rsid w:val="0094296F"/>
    <w:rsid w:val="00944575"/>
    <w:rsid w:val="00945F00"/>
    <w:rsid w:val="00947E18"/>
    <w:rsid w:val="00955E2C"/>
    <w:rsid w:val="00960BAC"/>
    <w:rsid w:val="0096287E"/>
    <w:rsid w:val="009650A4"/>
    <w:rsid w:val="00967A2D"/>
    <w:rsid w:val="00970CF9"/>
    <w:rsid w:val="00970D61"/>
    <w:rsid w:val="00971E6D"/>
    <w:rsid w:val="0097680D"/>
    <w:rsid w:val="00977E60"/>
    <w:rsid w:val="00980613"/>
    <w:rsid w:val="009827EE"/>
    <w:rsid w:val="00985480"/>
    <w:rsid w:val="00990432"/>
    <w:rsid w:val="00990DAF"/>
    <w:rsid w:val="00992107"/>
    <w:rsid w:val="009924CA"/>
    <w:rsid w:val="00995A4E"/>
    <w:rsid w:val="009960AB"/>
    <w:rsid w:val="009C18A1"/>
    <w:rsid w:val="009C3598"/>
    <w:rsid w:val="009C5682"/>
    <w:rsid w:val="009C7778"/>
    <w:rsid w:val="009D2148"/>
    <w:rsid w:val="009D2FA9"/>
    <w:rsid w:val="009D38C1"/>
    <w:rsid w:val="009D67FD"/>
    <w:rsid w:val="009D6AA8"/>
    <w:rsid w:val="009E0A90"/>
    <w:rsid w:val="009E2081"/>
    <w:rsid w:val="009E2CC7"/>
    <w:rsid w:val="009E3639"/>
    <w:rsid w:val="009E38FF"/>
    <w:rsid w:val="009E3A34"/>
    <w:rsid w:val="009E5C12"/>
    <w:rsid w:val="00A0182F"/>
    <w:rsid w:val="00A02FD7"/>
    <w:rsid w:val="00A038D6"/>
    <w:rsid w:val="00A07426"/>
    <w:rsid w:val="00A111AC"/>
    <w:rsid w:val="00A161C4"/>
    <w:rsid w:val="00A251EB"/>
    <w:rsid w:val="00A34203"/>
    <w:rsid w:val="00A352C7"/>
    <w:rsid w:val="00A4163B"/>
    <w:rsid w:val="00A42E55"/>
    <w:rsid w:val="00A464A7"/>
    <w:rsid w:val="00A47133"/>
    <w:rsid w:val="00A52827"/>
    <w:rsid w:val="00A54735"/>
    <w:rsid w:val="00A55098"/>
    <w:rsid w:val="00A55D7F"/>
    <w:rsid w:val="00A60145"/>
    <w:rsid w:val="00A602FB"/>
    <w:rsid w:val="00A624FD"/>
    <w:rsid w:val="00A6341B"/>
    <w:rsid w:val="00A67497"/>
    <w:rsid w:val="00A70E6A"/>
    <w:rsid w:val="00A722F7"/>
    <w:rsid w:val="00A7580C"/>
    <w:rsid w:val="00A81DC5"/>
    <w:rsid w:val="00A829E7"/>
    <w:rsid w:val="00A84298"/>
    <w:rsid w:val="00A87940"/>
    <w:rsid w:val="00A87CC6"/>
    <w:rsid w:val="00A95CE3"/>
    <w:rsid w:val="00A960E5"/>
    <w:rsid w:val="00A97D35"/>
    <w:rsid w:val="00AA4D33"/>
    <w:rsid w:val="00AB2232"/>
    <w:rsid w:val="00AB3A66"/>
    <w:rsid w:val="00AB401F"/>
    <w:rsid w:val="00AC03C9"/>
    <w:rsid w:val="00AC1F0C"/>
    <w:rsid w:val="00AC2C07"/>
    <w:rsid w:val="00AC7020"/>
    <w:rsid w:val="00AD1D69"/>
    <w:rsid w:val="00AD5133"/>
    <w:rsid w:val="00AD5E7B"/>
    <w:rsid w:val="00AD6644"/>
    <w:rsid w:val="00AE2108"/>
    <w:rsid w:val="00AE3FBF"/>
    <w:rsid w:val="00AE59C8"/>
    <w:rsid w:val="00AE64F0"/>
    <w:rsid w:val="00AF1E33"/>
    <w:rsid w:val="00AF3DD4"/>
    <w:rsid w:val="00AF4840"/>
    <w:rsid w:val="00AF7789"/>
    <w:rsid w:val="00B019CE"/>
    <w:rsid w:val="00B02C5E"/>
    <w:rsid w:val="00B05054"/>
    <w:rsid w:val="00B063AA"/>
    <w:rsid w:val="00B114A9"/>
    <w:rsid w:val="00B114B5"/>
    <w:rsid w:val="00B139FC"/>
    <w:rsid w:val="00B15515"/>
    <w:rsid w:val="00B161BB"/>
    <w:rsid w:val="00B21929"/>
    <w:rsid w:val="00B2583E"/>
    <w:rsid w:val="00B319E9"/>
    <w:rsid w:val="00B34D05"/>
    <w:rsid w:val="00B357C5"/>
    <w:rsid w:val="00B364DC"/>
    <w:rsid w:val="00B44035"/>
    <w:rsid w:val="00B45094"/>
    <w:rsid w:val="00B45A22"/>
    <w:rsid w:val="00B508A7"/>
    <w:rsid w:val="00B51B90"/>
    <w:rsid w:val="00B53BEB"/>
    <w:rsid w:val="00B54A05"/>
    <w:rsid w:val="00B57471"/>
    <w:rsid w:val="00B606EF"/>
    <w:rsid w:val="00B621C2"/>
    <w:rsid w:val="00B64F49"/>
    <w:rsid w:val="00B66F63"/>
    <w:rsid w:val="00B734CD"/>
    <w:rsid w:val="00B837B6"/>
    <w:rsid w:val="00B8504E"/>
    <w:rsid w:val="00B86330"/>
    <w:rsid w:val="00B9075B"/>
    <w:rsid w:val="00B92A51"/>
    <w:rsid w:val="00B934EE"/>
    <w:rsid w:val="00B93979"/>
    <w:rsid w:val="00B95C79"/>
    <w:rsid w:val="00B97B2D"/>
    <w:rsid w:val="00BA0460"/>
    <w:rsid w:val="00BA1106"/>
    <w:rsid w:val="00BA312E"/>
    <w:rsid w:val="00BA5D15"/>
    <w:rsid w:val="00BB0A19"/>
    <w:rsid w:val="00BB37BE"/>
    <w:rsid w:val="00BB50AC"/>
    <w:rsid w:val="00BB66C3"/>
    <w:rsid w:val="00BB6897"/>
    <w:rsid w:val="00BB7D08"/>
    <w:rsid w:val="00BC2D8C"/>
    <w:rsid w:val="00BC3C63"/>
    <w:rsid w:val="00BC44FD"/>
    <w:rsid w:val="00BC5391"/>
    <w:rsid w:val="00BC5E35"/>
    <w:rsid w:val="00BD1284"/>
    <w:rsid w:val="00BD204B"/>
    <w:rsid w:val="00BD5E2B"/>
    <w:rsid w:val="00BD6B93"/>
    <w:rsid w:val="00BE07B3"/>
    <w:rsid w:val="00BE23BA"/>
    <w:rsid w:val="00BE5192"/>
    <w:rsid w:val="00BE7D2F"/>
    <w:rsid w:val="00BF2B35"/>
    <w:rsid w:val="00BF6812"/>
    <w:rsid w:val="00C00EA3"/>
    <w:rsid w:val="00C0152F"/>
    <w:rsid w:val="00C042CA"/>
    <w:rsid w:val="00C10799"/>
    <w:rsid w:val="00C11307"/>
    <w:rsid w:val="00C1485D"/>
    <w:rsid w:val="00C155BF"/>
    <w:rsid w:val="00C165F1"/>
    <w:rsid w:val="00C1682E"/>
    <w:rsid w:val="00C206EA"/>
    <w:rsid w:val="00C2220C"/>
    <w:rsid w:val="00C2362B"/>
    <w:rsid w:val="00C240B5"/>
    <w:rsid w:val="00C25871"/>
    <w:rsid w:val="00C26017"/>
    <w:rsid w:val="00C27C4B"/>
    <w:rsid w:val="00C300C1"/>
    <w:rsid w:val="00C33509"/>
    <w:rsid w:val="00C3357C"/>
    <w:rsid w:val="00C33971"/>
    <w:rsid w:val="00C3432C"/>
    <w:rsid w:val="00C358AF"/>
    <w:rsid w:val="00C36EF3"/>
    <w:rsid w:val="00C4173B"/>
    <w:rsid w:val="00C43DAC"/>
    <w:rsid w:val="00C51148"/>
    <w:rsid w:val="00C52B9E"/>
    <w:rsid w:val="00C54C22"/>
    <w:rsid w:val="00C63673"/>
    <w:rsid w:val="00C639BA"/>
    <w:rsid w:val="00C64A1D"/>
    <w:rsid w:val="00C6542A"/>
    <w:rsid w:val="00C6660F"/>
    <w:rsid w:val="00C67780"/>
    <w:rsid w:val="00C76A9D"/>
    <w:rsid w:val="00C80531"/>
    <w:rsid w:val="00C805E1"/>
    <w:rsid w:val="00C833E9"/>
    <w:rsid w:val="00C84980"/>
    <w:rsid w:val="00C86113"/>
    <w:rsid w:val="00C90428"/>
    <w:rsid w:val="00C9161B"/>
    <w:rsid w:val="00C92C81"/>
    <w:rsid w:val="00C94811"/>
    <w:rsid w:val="00C94BD4"/>
    <w:rsid w:val="00C96275"/>
    <w:rsid w:val="00CA3105"/>
    <w:rsid w:val="00CA601E"/>
    <w:rsid w:val="00CA732E"/>
    <w:rsid w:val="00CB0BA2"/>
    <w:rsid w:val="00CB1B63"/>
    <w:rsid w:val="00CB1F8A"/>
    <w:rsid w:val="00CC0A78"/>
    <w:rsid w:val="00CC4195"/>
    <w:rsid w:val="00CD113D"/>
    <w:rsid w:val="00CD5D4F"/>
    <w:rsid w:val="00CE0C8A"/>
    <w:rsid w:val="00CE1D34"/>
    <w:rsid w:val="00CE1FC6"/>
    <w:rsid w:val="00CE3943"/>
    <w:rsid w:val="00CE5CAE"/>
    <w:rsid w:val="00CF439F"/>
    <w:rsid w:val="00CF4A4F"/>
    <w:rsid w:val="00D01D66"/>
    <w:rsid w:val="00D05301"/>
    <w:rsid w:val="00D103A8"/>
    <w:rsid w:val="00D10D5D"/>
    <w:rsid w:val="00D22662"/>
    <w:rsid w:val="00D22EB3"/>
    <w:rsid w:val="00D23E15"/>
    <w:rsid w:val="00D26954"/>
    <w:rsid w:val="00D26D96"/>
    <w:rsid w:val="00D30432"/>
    <w:rsid w:val="00D31F3C"/>
    <w:rsid w:val="00D32E46"/>
    <w:rsid w:val="00D32EA2"/>
    <w:rsid w:val="00D34B21"/>
    <w:rsid w:val="00D41580"/>
    <w:rsid w:val="00D41D32"/>
    <w:rsid w:val="00D45144"/>
    <w:rsid w:val="00D466A4"/>
    <w:rsid w:val="00D51F20"/>
    <w:rsid w:val="00D6011A"/>
    <w:rsid w:val="00D60B3C"/>
    <w:rsid w:val="00D621CB"/>
    <w:rsid w:val="00D646E8"/>
    <w:rsid w:val="00D64954"/>
    <w:rsid w:val="00D675CD"/>
    <w:rsid w:val="00D715F9"/>
    <w:rsid w:val="00D80A71"/>
    <w:rsid w:val="00D85131"/>
    <w:rsid w:val="00D86F2F"/>
    <w:rsid w:val="00D93247"/>
    <w:rsid w:val="00DA0BA1"/>
    <w:rsid w:val="00DA26DB"/>
    <w:rsid w:val="00DB1BFC"/>
    <w:rsid w:val="00DB2901"/>
    <w:rsid w:val="00DB2BD1"/>
    <w:rsid w:val="00DB4218"/>
    <w:rsid w:val="00DB45D4"/>
    <w:rsid w:val="00DB463C"/>
    <w:rsid w:val="00DB52B4"/>
    <w:rsid w:val="00DB5E48"/>
    <w:rsid w:val="00DB6B6A"/>
    <w:rsid w:val="00DB6D5B"/>
    <w:rsid w:val="00DC0A77"/>
    <w:rsid w:val="00DC391D"/>
    <w:rsid w:val="00DC7C4E"/>
    <w:rsid w:val="00DD02EC"/>
    <w:rsid w:val="00DD415D"/>
    <w:rsid w:val="00DE0973"/>
    <w:rsid w:val="00DE0A09"/>
    <w:rsid w:val="00DE29F1"/>
    <w:rsid w:val="00DE5267"/>
    <w:rsid w:val="00DE7F33"/>
    <w:rsid w:val="00DF111E"/>
    <w:rsid w:val="00DF2AFF"/>
    <w:rsid w:val="00DF7D62"/>
    <w:rsid w:val="00E00034"/>
    <w:rsid w:val="00E0149C"/>
    <w:rsid w:val="00E030E9"/>
    <w:rsid w:val="00E035C5"/>
    <w:rsid w:val="00E05DE1"/>
    <w:rsid w:val="00E06429"/>
    <w:rsid w:val="00E0776D"/>
    <w:rsid w:val="00E10911"/>
    <w:rsid w:val="00E1508B"/>
    <w:rsid w:val="00E157A7"/>
    <w:rsid w:val="00E15A3F"/>
    <w:rsid w:val="00E16999"/>
    <w:rsid w:val="00E17648"/>
    <w:rsid w:val="00E17B32"/>
    <w:rsid w:val="00E21F41"/>
    <w:rsid w:val="00E2459A"/>
    <w:rsid w:val="00E267FE"/>
    <w:rsid w:val="00E30247"/>
    <w:rsid w:val="00E31028"/>
    <w:rsid w:val="00E3201B"/>
    <w:rsid w:val="00E36FE9"/>
    <w:rsid w:val="00E3775E"/>
    <w:rsid w:val="00E4158B"/>
    <w:rsid w:val="00E420D8"/>
    <w:rsid w:val="00E425D7"/>
    <w:rsid w:val="00E45918"/>
    <w:rsid w:val="00E50627"/>
    <w:rsid w:val="00E548F5"/>
    <w:rsid w:val="00E61B49"/>
    <w:rsid w:val="00E65074"/>
    <w:rsid w:val="00E713F8"/>
    <w:rsid w:val="00E731F7"/>
    <w:rsid w:val="00E745D8"/>
    <w:rsid w:val="00E770E9"/>
    <w:rsid w:val="00E774EA"/>
    <w:rsid w:val="00E84398"/>
    <w:rsid w:val="00E9284E"/>
    <w:rsid w:val="00E94D4C"/>
    <w:rsid w:val="00EA2225"/>
    <w:rsid w:val="00EC0D72"/>
    <w:rsid w:val="00EC400E"/>
    <w:rsid w:val="00ED107F"/>
    <w:rsid w:val="00ED34C1"/>
    <w:rsid w:val="00ED45E1"/>
    <w:rsid w:val="00ED61C4"/>
    <w:rsid w:val="00ED7B96"/>
    <w:rsid w:val="00EE049F"/>
    <w:rsid w:val="00EE1597"/>
    <w:rsid w:val="00EE3ADF"/>
    <w:rsid w:val="00EE3CC6"/>
    <w:rsid w:val="00EE3E9B"/>
    <w:rsid w:val="00EE5B38"/>
    <w:rsid w:val="00EE66F5"/>
    <w:rsid w:val="00EF02CD"/>
    <w:rsid w:val="00EF3F00"/>
    <w:rsid w:val="00EF7296"/>
    <w:rsid w:val="00F01539"/>
    <w:rsid w:val="00F01F98"/>
    <w:rsid w:val="00F03260"/>
    <w:rsid w:val="00F076BF"/>
    <w:rsid w:val="00F12E00"/>
    <w:rsid w:val="00F134BE"/>
    <w:rsid w:val="00F15365"/>
    <w:rsid w:val="00F20EAB"/>
    <w:rsid w:val="00F22A34"/>
    <w:rsid w:val="00F22A67"/>
    <w:rsid w:val="00F239C9"/>
    <w:rsid w:val="00F24801"/>
    <w:rsid w:val="00F25478"/>
    <w:rsid w:val="00F265EC"/>
    <w:rsid w:val="00F307C6"/>
    <w:rsid w:val="00F36800"/>
    <w:rsid w:val="00F4219E"/>
    <w:rsid w:val="00F4362F"/>
    <w:rsid w:val="00F47E56"/>
    <w:rsid w:val="00F55BA3"/>
    <w:rsid w:val="00F55F66"/>
    <w:rsid w:val="00F6076B"/>
    <w:rsid w:val="00F677E6"/>
    <w:rsid w:val="00F73488"/>
    <w:rsid w:val="00F73840"/>
    <w:rsid w:val="00F75464"/>
    <w:rsid w:val="00F76414"/>
    <w:rsid w:val="00F82669"/>
    <w:rsid w:val="00F94A83"/>
    <w:rsid w:val="00F96EC6"/>
    <w:rsid w:val="00F97BF9"/>
    <w:rsid w:val="00FA0826"/>
    <w:rsid w:val="00FA0AD8"/>
    <w:rsid w:val="00FA1E26"/>
    <w:rsid w:val="00FA2587"/>
    <w:rsid w:val="00FA37C2"/>
    <w:rsid w:val="00FA37E3"/>
    <w:rsid w:val="00FA4F28"/>
    <w:rsid w:val="00FB10E1"/>
    <w:rsid w:val="00FB601B"/>
    <w:rsid w:val="00FB7D45"/>
    <w:rsid w:val="00FC31F9"/>
    <w:rsid w:val="00FC46D1"/>
    <w:rsid w:val="00FC76E9"/>
    <w:rsid w:val="00FD1314"/>
    <w:rsid w:val="00FD5DAB"/>
    <w:rsid w:val="00FE0060"/>
    <w:rsid w:val="00FE5496"/>
    <w:rsid w:val="00FE58FB"/>
    <w:rsid w:val="00FF0DDB"/>
    <w:rsid w:val="00FF1444"/>
    <w:rsid w:val="00FF7A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642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E03F3B-5DC4-4498-9126-3E45204FA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45</Pages>
  <Words>11524</Words>
  <Characters>65687</Characters>
  <Application>Microsoft Office Word</Application>
  <DocSecurity>0</DocSecurity>
  <Lines>547</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77057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23</cp:revision>
  <cp:lastPrinted>2024-11-26T11:36:00Z</cp:lastPrinted>
  <dcterms:created xsi:type="dcterms:W3CDTF">2024-11-21T12:14:00Z</dcterms:created>
  <dcterms:modified xsi:type="dcterms:W3CDTF">2024-11-26T11:52:00Z</dcterms:modified>
</cp:coreProperties>
</file>