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Default="00F3745D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14554F" w:rsidRPr="0014554F">
        <w:rPr>
          <w:rFonts w:ascii="Times New Roman" w:hAnsi="Times New Roman"/>
          <w:b w:val="0"/>
          <w:szCs w:val="28"/>
          <w:lang w:val="ru-RU"/>
        </w:rPr>
        <w:t xml:space="preserve">03.02.2020 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     № </w:t>
      </w:r>
      <w:r w:rsidR="0014554F">
        <w:rPr>
          <w:rFonts w:ascii="Times New Roman" w:hAnsi="Times New Roman"/>
          <w:b w:val="0"/>
          <w:bCs w:val="0"/>
          <w:lang w:val="ru-RU"/>
        </w:rPr>
        <w:t>17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Белоглинского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 xml:space="preserve">программы </w:t>
            </w:r>
            <w:proofErr w:type="spellStart"/>
            <w:r w:rsidRPr="00B233AE">
              <w:rPr>
                <w:b/>
                <w:sz w:val="28"/>
                <w:szCs w:val="28"/>
              </w:rPr>
              <w:t>Белоглинского</w:t>
            </w:r>
            <w:proofErr w:type="spellEnd"/>
            <w:r w:rsidRPr="00B233AE">
              <w:rPr>
                <w:b/>
                <w:sz w:val="28"/>
                <w:szCs w:val="28"/>
              </w:rPr>
              <w:t xml:space="preserve"> сельского поселения </w:t>
            </w:r>
            <w:proofErr w:type="spellStart"/>
            <w:r w:rsidRPr="00B233AE">
              <w:rPr>
                <w:b/>
                <w:sz w:val="28"/>
                <w:szCs w:val="28"/>
              </w:rPr>
              <w:t>Белоглинского</w:t>
            </w:r>
            <w:proofErr w:type="spellEnd"/>
            <w:r w:rsidRPr="00B233AE">
              <w:rPr>
                <w:b/>
                <w:sz w:val="28"/>
                <w:szCs w:val="28"/>
              </w:rPr>
              <w:t xml:space="preserve">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</w:t>
      </w:r>
      <w:proofErr w:type="gramEnd"/>
      <w:r w:rsidRPr="00E752FA">
        <w:rPr>
          <w:color w:val="000000"/>
          <w:sz w:val="28"/>
          <w:szCs w:val="28"/>
        </w:rPr>
        <w:t xml:space="preserve">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Pr="001A7E42">
        <w:rPr>
          <w:sz w:val="28"/>
          <w:szCs w:val="28"/>
        </w:rPr>
        <w:t>Белоглинского</w:t>
      </w:r>
      <w:proofErr w:type="spellEnd"/>
      <w:r w:rsidRPr="001A7E42">
        <w:rPr>
          <w:sz w:val="28"/>
          <w:szCs w:val="28"/>
        </w:rPr>
        <w:t xml:space="preserve"> сельского поселения </w:t>
      </w:r>
      <w:proofErr w:type="spellStart"/>
      <w:r w:rsidRPr="001A7E42">
        <w:rPr>
          <w:sz w:val="28"/>
          <w:szCs w:val="28"/>
        </w:rPr>
        <w:t>Белоглинского</w:t>
      </w:r>
      <w:proofErr w:type="spellEnd"/>
      <w:r w:rsidRPr="001A7E42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 xml:space="preserve">Об утверждении муниципальной программы </w:t>
      </w:r>
      <w:proofErr w:type="spellStart"/>
      <w:r w:rsidRPr="00B9301A">
        <w:rPr>
          <w:sz w:val="28"/>
          <w:szCs w:val="28"/>
        </w:rPr>
        <w:t>Белоглинского</w:t>
      </w:r>
      <w:proofErr w:type="spellEnd"/>
      <w:r w:rsidRPr="00B9301A">
        <w:rPr>
          <w:sz w:val="28"/>
          <w:szCs w:val="28"/>
        </w:rPr>
        <w:t xml:space="preserve"> сельского поселения </w:t>
      </w:r>
      <w:proofErr w:type="spellStart"/>
      <w:r w:rsidRPr="00B9301A">
        <w:rPr>
          <w:sz w:val="28"/>
          <w:szCs w:val="28"/>
        </w:rPr>
        <w:t>Белоглинского</w:t>
      </w:r>
      <w:proofErr w:type="spellEnd"/>
      <w:r w:rsidRPr="00B9301A">
        <w:rPr>
          <w:sz w:val="28"/>
          <w:szCs w:val="28"/>
        </w:rPr>
        <w:t xml:space="preserve">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proofErr w:type="spellStart"/>
      <w:r w:rsidRPr="00A93FF4">
        <w:rPr>
          <w:sz w:val="28"/>
          <w:szCs w:val="28"/>
        </w:rPr>
        <w:t>Белоглинского</w:t>
      </w:r>
      <w:proofErr w:type="spellEnd"/>
      <w:r w:rsidRPr="00A93FF4">
        <w:rPr>
          <w:sz w:val="28"/>
          <w:szCs w:val="28"/>
        </w:rPr>
        <w:t xml:space="preserve"> сельского поселения </w:t>
      </w:r>
      <w:proofErr w:type="spellStart"/>
      <w:r w:rsidRPr="00A93FF4">
        <w:rPr>
          <w:sz w:val="28"/>
          <w:szCs w:val="28"/>
        </w:rPr>
        <w:t>Белоглинского</w:t>
      </w:r>
      <w:proofErr w:type="spellEnd"/>
      <w:r w:rsidRPr="00A93FF4">
        <w:rPr>
          <w:sz w:val="28"/>
          <w:szCs w:val="28"/>
        </w:rPr>
        <w:t xml:space="preserve"> района </w:t>
      </w:r>
      <w:r w:rsidR="001F55F4">
        <w:rPr>
          <w:sz w:val="28"/>
          <w:szCs w:val="28"/>
        </w:rPr>
        <w:t>А.С.Клейн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    </w:t>
      </w:r>
      <w:proofErr w:type="spellStart"/>
      <w:r>
        <w:rPr>
          <w:sz w:val="28"/>
          <w:szCs w:val="28"/>
        </w:rPr>
        <w:t>А.В.Тубаев</w:t>
      </w:r>
      <w:proofErr w:type="spellEnd"/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Pr="00240600">
        <w:rPr>
          <w:sz w:val="28"/>
          <w:szCs w:val="28"/>
        </w:rPr>
        <w:t>Белоглинского</w:t>
      </w:r>
      <w:proofErr w:type="spellEnd"/>
      <w:r w:rsidRPr="00240600">
        <w:rPr>
          <w:sz w:val="28"/>
          <w:szCs w:val="28"/>
        </w:rPr>
        <w:t xml:space="preserve">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</w:t>
      </w:r>
      <w:proofErr w:type="spellStart"/>
      <w:r w:rsidRPr="00240600">
        <w:rPr>
          <w:sz w:val="28"/>
          <w:szCs w:val="28"/>
        </w:rPr>
        <w:t>Белоглинского</w:t>
      </w:r>
      <w:proofErr w:type="spellEnd"/>
      <w:r w:rsidRPr="00240600">
        <w:rPr>
          <w:sz w:val="28"/>
          <w:szCs w:val="28"/>
        </w:rPr>
        <w:t xml:space="preserve"> района</w:t>
      </w:r>
    </w:p>
    <w:p w:rsidR="00922DCA" w:rsidRPr="00FC3DF6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F3745D">
        <w:rPr>
          <w:sz w:val="28"/>
          <w:szCs w:val="28"/>
        </w:rPr>
        <w:t>03.02.</w:t>
      </w:r>
      <w:r>
        <w:rPr>
          <w:sz w:val="28"/>
          <w:szCs w:val="28"/>
        </w:rPr>
        <w:t>20</w:t>
      </w:r>
      <w:r w:rsidR="001F55F4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F3745D">
        <w:rPr>
          <w:sz w:val="28"/>
          <w:szCs w:val="28"/>
        </w:rPr>
        <w:t>17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 xml:space="preserve">дминистрация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 xml:space="preserve">дминистрация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13D73" w:rsidRPr="00B13D73">
              <w:rPr>
                <w:rFonts w:ascii="Times New Roman" w:hAnsi="Times New Roman" w:cs="Times New Roman"/>
                <w:sz w:val="28"/>
                <w:szCs w:val="28"/>
              </w:rPr>
              <w:t>28 199,3</w:t>
            </w:r>
            <w:r w:rsidR="00B13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C5" w:rsidRPr="007419C5">
              <w:rPr>
                <w:rFonts w:ascii="Times New Roman" w:hAnsi="Times New Roman" w:cs="Times New Roman"/>
                <w:sz w:val="28"/>
                <w:szCs w:val="28"/>
              </w:rPr>
              <w:t>3 290,7</w:t>
            </w:r>
            <w:r w:rsidR="0074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31 627</w:t>
            </w:r>
            <w:r w:rsidR="00A021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80D67">
              <w:rPr>
                <w:rFonts w:ascii="Times New Roman" w:hAnsi="Times New Roman" w:cs="Times New Roman"/>
                <w:sz w:val="28"/>
                <w:szCs w:val="28"/>
              </w:rPr>
              <w:t>4 380,0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Default="00D7348F" w:rsidP="00D7348F">
            <w:pPr>
              <w:rPr>
                <w:sz w:val="28"/>
                <w:szCs w:val="28"/>
              </w:rPr>
            </w:pPr>
            <w:r w:rsidRPr="00D7348F">
              <w:rPr>
                <w:sz w:val="28"/>
                <w:szCs w:val="28"/>
              </w:rPr>
              <w:t>2023 год</w:t>
            </w:r>
            <w:r>
              <w:rPr>
                <w:sz w:val="28"/>
                <w:szCs w:val="28"/>
              </w:rPr>
              <w:t xml:space="preserve"> –</w:t>
            </w:r>
            <w:r w:rsidR="00AF1482">
              <w:rPr>
                <w:sz w:val="28"/>
                <w:szCs w:val="28"/>
              </w:rPr>
              <w:t xml:space="preserve">  </w:t>
            </w:r>
            <w:r w:rsidR="00A02159">
              <w:rPr>
                <w:sz w:val="28"/>
                <w:szCs w:val="28"/>
              </w:rPr>
              <w:t xml:space="preserve">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D7348F" w:rsidRPr="00D7348F" w:rsidRDefault="00D7348F" w:rsidP="00D73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  <w:r w:rsidR="00A021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A02159">
              <w:rPr>
                <w:sz w:val="28"/>
                <w:szCs w:val="28"/>
              </w:rPr>
              <w:t xml:space="preserve">   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 xml:space="preserve"> 002,06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44 183,9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650E11" w:rsidRPr="00650E11">
              <w:rPr>
                <w:rFonts w:ascii="Times New Roman" w:hAnsi="Times New Roman" w:cs="Times New Roman"/>
                <w:sz w:val="28"/>
                <w:szCs w:val="28"/>
              </w:rPr>
              <w:t>6 711,9</w:t>
            </w:r>
            <w:r w:rsidR="00650E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proofErr w:type="spellStart"/>
            <w:r w:rsidRPr="007D685F">
              <w:rPr>
                <w:sz w:val="28"/>
                <w:szCs w:val="28"/>
              </w:rPr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proofErr w:type="spellStart"/>
            <w:r w:rsidRPr="007D685F">
              <w:rPr>
                <w:sz w:val="28"/>
                <w:szCs w:val="28"/>
              </w:rPr>
              <w:lastRenderedPageBreak/>
              <w:t>Белоглинского</w:t>
            </w:r>
            <w:proofErr w:type="spellEnd"/>
            <w:r w:rsidRPr="007D685F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Характеристика текущего состояния благоустройства территории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proofErr w:type="spellStart"/>
      <w:r>
        <w:rPr>
          <w:color w:val="000000" w:themeColor="text1"/>
          <w:sz w:val="28"/>
          <w:szCs w:val="28"/>
        </w:rPr>
        <w:t>Белоглинском</w:t>
      </w:r>
      <w:proofErr w:type="spellEnd"/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- городская среда требует проведения большого объёма работ по приспособлению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proofErr w:type="spellStart"/>
      <w:r w:rsidRPr="00A60E08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A60E0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060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2406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40600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240600">
        <w:rPr>
          <w:rFonts w:ascii="Times New Roman" w:hAnsi="Times New Roman" w:cs="Times New Roman"/>
          <w:sz w:val="28"/>
          <w:szCs w:val="28"/>
        </w:rPr>
        <w:t xml:space="preserve"> района «Формирование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Pr="00A11A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подлежащей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однодневного субботника по уборке дворовой территории оформляется уполномоченным лицом, которое вправе действовать в интересах 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программы является наличие образованных земельных участков, на которых расположены многоквартирные дома,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софинансируются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lastRenderedPageBreak/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Устройство покрытия детских и физкультурных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 xml:space="preserve">Развитие жилищно-коммунального хозяйства и дорожного хозяйства в </w:t>
      </w:r>
      <w:proofErr w:type="spellStart"/>
      <w:r w:rsidRPr="00B75DED">
        <w:rPr>
          <w:rFonts w:eastAsia="Calibri"/>
          <w:sz w:val="28"/>
          <w:szCs w:val="28"/>
        </w:rPr>
        <w:t>Белоглинском</w:t>
      </w:r>
      <w:proofErr w:type="spellEnd"/>
      <w:r w:rsidRPr="00B75DED">
        <w:rPr>
          <w:rFonts w:eastAsia="Calibri"/>
          <w:sz w:val="28"/>
          <w:szCs w:val="28"/>
        </w:rPr>
        <w:t xml:space="preserve"> сельском поселении </w:t>
      </w:r>
      <w:proofErr w:type="spellStart"/>
      <w:r w:rsidRPr="00B75DED">
        <w:rPr>
          <w:rFonts w:eastAsia="Calibri"/>
          <w:sz w:val="28"/>
          <w:szCs w:val="28"/>
        </w:rPr>
        <w:t>Белоглинского</w:t>
      </w:r>
      <w:proofErr w:type="spellEnd"/>
      <w:r w:rsidRPr="00B75DED"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</w:t>
      </w:r>
      <w:proofErr w:type="spellStart"/>
      <w:r w:rsidRPr="00B75DED">
        <w:rPr>
          <w:rFonts w:eastAsia="Calibri"/>
          <w:sz w:val="28"/>
          <w:szCs w:val="28"/>
        </w:rPr>
        <w:t>Белоглинском</w:t>
      </w:r>
      <w:proofErr w:type="spellEnd"/>
      <w:r w:rsidRPr="00B75DED">
        <w:rPr>
          <w:rFonts w:eastAsia="Calibri"/>
          <w:sz w:val="28"/>
          <w:szCs w:val="28"/>
        </w:rPr>
        <w:t xml:space="preserve"> сельском поселении </w:t>
      </w:r>
      <w:proofErr w:type="spellStart"/>
      <w:r w:rsidRPr="00B75DED">
        <w:rPr>
          <w:rFonts w:eastAsia="Calibri"/>
          <w:sz w:val="28"/>
          <w:szCs w:val="28"/>
        </w:rPr>
        <w:t>Белоглинского</w:t>
      </w:r>
      <w:proofErr w:type="spellEnd"/>
      <w:r w:rsidRPr="00B75DED">
        <w:rPr>
          <w:rFonts w:eastAsia="Calibri"/>
          <w:sz w:val="28"/>
          <w:szCs w:val="28"/>
        </w:rPr>
        <w:t xml:space="preserve">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сельского поселения </w:t>
      </w:r>
      <w:proofErr w:type="spellStart"/>
      <w:r>
        <w:rPr>
          <w:rFonts w:eastAsia="Calibri"/>
          <w:sz w:val="28"/>
          <w:szCs w:val="28"/>
        </w:rPr>
        <w:t>Белоглинского</w:t>
      </w:r>
      <w:proofErr w:type="spellEnd"/>
      <w:r>
        <w:rPr>
          <w:rFonts w:eastAsia="Calibri"/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сельского поселения </w:t>
      </w:r>
      <w:proofErr w:type="spellStart"/>
      <w:r w:rsidRPr="007A1E08">
        <w:rPr>
          <w:sz w:val="28"/>
          <w:szCs w:val="28"/>
        </w:rPr>
        <w:t>Белоглинского</w:t>
      </w:r>
      <w:proofErr w:type="spellEnd"/>
      <w:r w:rsidRPr="007A1E08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мероприятий по благоустройству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формирования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Федерации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дворовых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Белоглинского</w:t>
      </w:r>
      <w:proofErr w:type="spellEnd"/>
      <w:r>
        <w:rPr>
          <w:bCs/>
          <w:sz w:val="28"/>
          <w:szCs w:val="28"/>
        </w:rPr>
        <w:t xml:space="preserve">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568"/>
        <w:gridCol w:w="6237"/>
        <w:gridCol w:w="1701"/>
        <w:gridCol w:w="1666"/>
      </w:tblGrid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4126E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686259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D50951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2DC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площади муниципальных благоустроенных  </w:t>
            </w:r>
            <w:r>
              <w:rPr>
                <w:sz w:val="28"/>
                <w:szCs w:val="28"/>
              </w:rPr>
              <w:lastRenderedPageBreak/>
              <w:t>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сельского поселения </w:t>
      </w:r>
      <w:proofErr w:type="spellStart"/>
      <w:r>
        <w:rPr>
          <w:color w:val="000000" w:themeColor="text1"/>
          <w:sz w:val="28"/>
          <w:szCs w:val="28"/>
        </w:rPr>
        <w:t>Белоглинского</w:t>
      </w:r>
      <w:proofErr w:type="spellEnd"/>
      <w:r>
        <w:rPr>
          <w:color w:val="000000" w:themeColor="text1"/>
          <w:sz w:val="28"/>
          <w:szCs w:val="28"/>
        </w:rPr>
        <w:t xml:space="preserve">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="00650E11" w:rsidRPr="00650E11">
        <w:rPr>
          <w:sz w:val="28"/>
          <w:szCs w:val="28"/>
        </w:rPr>
        <w:t>83 897,86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650E11" w:rsidRPr="00650E11">
        <w:rPr>
          <w:sz w:val="28"/>
          <w:szCs w:val="28"/>
        </w:rPr>
        <w:t>44 183,9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650E11" w:rsidRPr="00650E11">
        <w:rPr>
          <w:sz w:val="28"/>
          <w:szCs w:val="28"/>
        </w:rPr>
        <w:t>6 711,9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AE54DA">
        <w:rPr>
          <w:sz w:val="28"/>
          <w:szCs w:val="28"/>
        </w:rPr>
        <w:t>3</w:t>
      </w:r>
      <w:r w:rsidR="00650E11">
        <w:rPr>
          <w:sz w:val="28"/>
          <w:szCs w:val="28"/>
        </w:rPr>
        <w:t>3</w:t>
      </w:r>
      <w:r w:rsidR="00AE54DA">
        <w:rPr>
          <w:sz w:val="28"/>
          <w:szCs w:val="28"/>
        </w:rPr>
        <w:t> 002,06</w:t>
      </w:r>
      <w:r w:rsidR="006E139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 xml:space="preserve">рограммы является формирование в кварталах жилой застройки среды, благоприятной для проживания населения, а также </w:t>
      </w:r>
      <w:r w:rsidRPr="00A11ADE">
        <w:rPr>
          <w:sz w:val="28"/>
          <w:szCs w:val="28"/>
        </w:rPr>
        <w:lastRenderedPageBreak/>
        <w:t>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№ </w:t>
            </w:r>
            <w:proofErr w:type="spellStart"/>
            <w:proofErr w:type="gramStart"/>
            <w:r w:rsidRPr="00E33E65">
              <w:rPr>
                <w:sz w:val="22"/>
              </w:rPr>
              <w:t>п</w:t>
            </w:r>
            <w:proofErr w:type="spellEnd"/>
            <w:proofErr w:type="gramEnd"/>
            <w:r w:rsidRPr="00E33E65">
              <w:rPr>
                <w:sz w:val="22"/>
              </w:rPr>
              <w:t>/</w:t>
            </w:r>
            <w:proofErr w:type="spellStart"/>
            <w:r w:rsidRPr="00E33E65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</w:t>
            </w:r>
            <w:proofErr w:type="gramStart"/>
            <w:r w:rsidRPr="00E33E65">
              <w:rPr>
                <w:sz w:val="22"/>
              </w:rPr>
              <w:t>.р</w:t>
            </w:r>
            <w:proofErr w:type="gramEnd"/>
            <w:r w:rsidRPr="00E33E65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roofErr w:type="spellStart"/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</w:t>
            </w:r>
            <w:proofErr w:type="spellStart"/>
            <w:r w:rsidRPr="00DD6DEA">
              <w:rPr>
                <w:bCs/>
                <w:sz w:val="22"/>
              </w:rPr>
              <w:t>Белоглинского</w:t>
            </w:r>
            <w:proofErr w:type="spellEnd"/>
            <w:r w:rsidRPr="00DD6DEA">
              <w:rPr>
                <w:bCs/>
                <w:sz w:val="22"/>
              </w:rPr>
              <w:t xml:space="preserve"> сельского поселения </w:t>
            </w:r>
            <w:proofErr w:type="spellStart"/>
            <w:r w:rsidRPr="00DD6DEA">
              <w:rPr>
                <w:bCs/>
                <w:sz w:val="22"/>
              </w:rPr>
              <w:t>Белоглинского</w:t>
            </w:r>
            <w:proofErr w:type="spellEnd"/>
            <w:r w:rsidRPr="00DD6DEA">
              <w:rPr>
                <w:bCs/>
                <w:sz w:val="22"/>
              </w:rPr>
              <w:t xml:space="preserve"> района «Формирование современной городской среды» </w:t>
            </w:r>
          </w:p>
          <w:p w:rsidR="00922DCA" w:rsidRPr="00E33E65" w:rsidRDefault="00922DCA" w:rsidP="00B96878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</w:t>
            </w:r>
            <w:r w:rsidR="00B96878">
              <w:rPr>
                <w:bCs/>
                <w:sz w:val="22"/>
              </w:rPr>
              <w:t>4</w:t>
            </w:r>
            <w:r w:rsidRPr="00DD6DEA">
              <w:rPr>
                <w:bCs/>
                <w:sz w:val="22"/>
              </w:rPr>
              <w:t xml:space="preserve">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</w:t>
            </w:r>
            <w:proofErr w:type="spellStart"/>
            <w:r>
              <w:t>Белоглинского</w:t>
            </w:r>
            <w:proofErr w:type="spellEnd"/>
            <w:r>
              <w:t xml:space="preserve">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 xml:space="preserve">Мероприятия по благоустройству дворовых территорий многоквартирных домов, расположенных на территории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 xml:space="preserve">Мероприятия по благоустройству общественных территорий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617E51">
            <w:pPr>
              <w:jc w:val="right"/>
              <w:rPr>
                <w:bCs/>
              </w:rPr>
            </w:pPr>
            <w:r>
              <w:rPr>
                <w:bCs/>
              </w:rPr>
              <w:t>27 499,3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8141FC">
            <w:pPr>
              <w:jc w:val="right"/>
              <w:rPr>
                <w:bCs/>
              </w:rPr>
            </w:pPr>
            <w:r>
              <w:rPr>
                <w:bCs/>
              </w:rPr>
              <w:t>4 119,0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8321BA" w:rsidRDefault="00EB5EF8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</w:t>
            </w: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EB5EF8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right"/>
              <w:rPr>
                <w:bCs/>
              </w:rPr>
            </w:pPr>
            <w:r>
              <w:rPr>
                <w:bCs/>
              </w:rPr>
              <w:t>31 627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9F7302" w:rsidP="009D047E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7D476F" w:rsidP="009D047E">
            <w:pPr>
              <w:jc w:val="right"/>
              <w:rPr>
                <w:bCs/>
              </w:rPr>
            </w:pPr>
            <w:r w:rsidRPr="00AF7976">
              <w:rPr>
                <w:bCs/>
              </w:rPr>
              <w:t>4 111,5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D24794">
            <w:pPr>
              <w:jc w:val="right"/>
              <w:rPr>
                <w:bCs/>
              </w:rPr>
            </w:pPr>
            <w:r>
              <w:rPr>
                <w:bCs/>
              </w:rPr>
              <w:t>9 4</w:t>
            </w:r>
            <w:r w:rsidR="00EB5EF8">
              <w:rPr>
                <w:bCs/>
              </w:rPr>
              <w:t>00</w:t>
            </w:r>
            <w:r>
              <w:rPr>
                <w:bCs/>
              </w:rPr>
              <w:t>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9D047E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3A3110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9D047E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F541AF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</w:t>
            </w:r>
            <w:proofErr w:type="spellStart"/>
            <w:r>
              <w:rPr>
                <w:iCs/>
              </w:rPr>
              <w:t>Белоглинского</w:t>
            </w:r>
            <w:proofErr w:type="spellEnd"/>
            <w:r>
              <w:rPr>
                <w:iCs/>
              </w:rPr>
              <w:t xml:space="preserve">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</w:t>
            </w:r>
            <w:proofErr w:type="spellStart"/>
            <w:r w:rsidRPr="005638DD">
              <w:t>Краснодаркрайгосэкспертиза</w:t>
            </w:r>
            <w:proofErr w:type="spellEnd"/>
            <w:r w:rsidRPr="005638DD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 xml:space="preserve">, территорий общего пользования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сельского поселения </w:t>
            </w:r>
            <w:proofErr w:type="spellStart"/>
            <w:r w:rsidRPr="005572A8">
              <w:t>Белоглинского</w:t>
            </w:r>
            <w:proofErr w:type="spellEnd"/>
            <w:r w:rsidRPr="005572A8">
              <w:t xml:space="preserve">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администрация </w:t>
            </w:r>
            <w:proofErr w:type="spellStart"/>
            <w:r w:rsidRPr="00E33E65">
              <w:rPr>
                <w:sz w:val="22"/>
              </w:rPr>
              <w:t>Белоглинского</w:t>
            </w:r>
            <w:proofErr w:type="spellEnd"/>
            <w:r w:rsidRPr="00E33E65">
              <w:rPr>
                <w:sz w:val="22"/>
              </w:rPr>
              <w:t xml:space="preserve">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EB5EF8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1140" w:type="dxa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B5EF8" w:rsidRPr="00E33E65" w:rsidRDefault="00EB5EF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EB5EF8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</w:t>
            </w:r>
            <w:r w:rsidR="00EB5EF8" w:rsidRPr="00C44C5E">
              <w:rPr>
                <w:bCs/>
                <w:sz w:val="22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  <w:r w:rsidRPr="00C44C5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C44C5E" w:rsidRDefault="009F7302" w:rsidP="00DB5EF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</w:t>
            </w:r>
            <w:r w:rsidR="00DB5EF4">
              <w:rPr>
                <w:b/>
                <w:bCs/>
                <w:sz w:val="22"/>
              </w:rPr>
              <w:t>4</w:t>
            </w:r>
            <w:r w:rsidR="004E67F1" w:rsidRPr="00C44C5E">
              <w:rPr>
                <w:b/>
                <w:bCs/>
                <w:sz w:val="22"/>
              </w:rPr>
              <w:t>00,0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F7302">
            <w:pPr>
              <w:ind w:left="-107" w:right="-108"/>
              <w:rPr>
                <w:b/>
                <w:bCs/>
              </w:rPr>
            </w:pPr>
            <w:r w:rsidRPr="00C44C5E">
              <w:rPr>
                <w:b/>
                <w:bCs/>
              </w:rPr>
              <w:t xml:space="preserve">      </w:t>
            </w:r>
            <w:r w:rsidR="009F7302">
              <w:rPr>
                <w:b/>
                <w:bCs/>
              </w:rPr>
              <w:t>4</w:t>
            </w:r>
            <w:r w:rsidR="00DB5EF4">
              <w:rPr>
                <w:b/>
                <w:bCs/>
              </w:rPr>
              <w:t>4</w:t>
            </w:r>
            <w:r w:rsidR="004E67F1" w:rsidRPr="00C44C5E">
              <w:rPr>
                <w:b/>
                <w:bCs/>
              </w:rPr>
              <w:t>00,0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617E51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B9687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F7302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F7302" w:rsidRPr="00E33E65" w:rsidRDefault="009F7302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  <w:tc>
          <w:tcPr>
            <w:tcW w:w="1140" w:type="dxa"/>
            <w:vAlign w:val="center"/>
          </w:tcPr>
          <w:p w:rsidR="009F7302" w:rsidRPr="00C44C5E" w:rsidRDefault="009F7302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F7302" w:rsidRPr="00C44C5E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31 627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9F7302" w:rsidRPr="00AF7976" w:rsidRDefault="009F7302" w:rsidP="009F7302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9F7302" w:rsidRPr="00C44C5E" w:rsidRDefault="009F7302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C44C5E">
              <w:rPr>
                <w:bCs/>
              </w:rPr>
              <w:t> 111,5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F7302" w:rsidRPr="00E33E65" w:rsidRDefault="009F7302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F7302" w:rsidRPr="00E33E65" w:rsidRDefault="009F7302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F7302" w:rsidRPr="00E33E65" w:rsidRDefault="009F7302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D24794" w:rsidP="00D24794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</w:t>
            </w:r>
            <w:r w:rsidR="00C105A3">
              <w:rPr>
                <w:bCs/>
              </w:rPr>
              <w:t>00</w:t>
            </w:r>
            <w:r w:rsidR="00922DCA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D2479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3E0D98">
              <w:rPr>
                <w:bCs/>
              </w:rPr>
              <w:t>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C105A3">
              <w:rPr>
                <w:bCs/>
              </w:rPr>
              <w:t>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3E0D9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3E0D98">
              <w:rPr>
                <w:bCs/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C9062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C90628" w:rsidRPr="00E33E65" w:rsidRDefault="00C9062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1140" w:type="dxa"/>
            <w:vAlign w:val="center"/>
          </w:tcPr>
          <w:p w:rsidR="00C90628" w:rsidRPr="00E33E65" w:rsidRDefault="00C90628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C90628" w:rsidRPr="00E33E65" w:rsidRDefault="0010764B" w:rsidP="00C44C5E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83 897,86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44 183,9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C90628" w:rsidRPr="00E33E65" w:rsidRDefault="0010764B" w:rsidP="007D476F">
            <w:pPr>
              <w:jc w:val="center"/>
              <w:rPr>
                <w:bCs/>
              </w:rPr>
            </w:pPr>
            <w:r>
              <w:rPr>
                <w:bCs/>
              </w:rPr>
              <w:t>6 711,9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C90628" w:rsidRPr="00E33E65" w:rsidRDefault="003A3110" w:rsidP="0010764B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3</w:t>
            </w:r>
            <w:r w:rsidR="0010764B">
              <w:rPr>
                <w:bCs/>
              </w:rPr>
              <w:t>3</w:t>
            </w:r>
            <w:r>
              <w:rPr>
                <w:bCs/>
              </w:rPr>
              <w:t>002,06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90628" w:rsidRPr="00E33E65" w:rsidRDefault="00C90628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C90628" w:rsidRPr="00E33E65" w:rsidRDefault="00C9062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650E11" w:rsidRPr="00650E11">
        <w:rPr>
          <w:sz w:val="28"/>
          <w:szCs w:val="28"/>
        </w:rPr>
        <w:t>83 897,86</w:t>
      </w:r>
      <w:r w:rsidR="00650E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28 199,3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17 769,0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5 611,3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4 819,0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10764B" w:rsidTr="00040804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Default="0010764B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  <w:r>
              <w:rPr>
                <w:bCs/>
              </w:rPr>
              <w:t>31 627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514CA6">
            <w:pPr>
              <w:jc w:val="center"/>
              <w:rPr>
                <w:bCs/>
              </w:rPr>
            </w:pPr>
            <w:r>
              <w:rPr>
                <w:bCs/>
              </w:rPr>
              <w:t>26 414,9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764B" w:rsidRPr="00AF7976" w:rsidRDefault="0010764B" w:rsidP="00514CA6">
            <w:pPr>
              <w:jc w:val="center"/>
              <w:rPr>
                <w:bCs/>
              </w:rPr>
            </w:pPr>
            <w:r>
              <w:rPr>
                <w:bCs/>
              </w:rPr>
              <w:t>1 100,6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  <w:r>
              <w:rPr>
                <w:bCs/>
              </w:rPr>
              <w:t>4 111,5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764B" w:rsidRPr="00805F32" w:rsidRDefault="0010764B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6E139F">
            <w:pPr>
              <w:autoSpaceDE w:val="0"/>
              <w:jc w:val="center"/>
            </w:pPr>
            <w:r>
              <w:rPr>
                <w:bCs/>
              </w:rPr>
              <w:t>10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400</w:t>
            </w:r>
            <w:r w:rsidR="00C105A3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9D047E">
            <w:pPr>
              <w:autoSpaceDE w:val="0"/>
              <w:jc w:val="center"/>
            </w:pPr>
            <w:r>
              <w:rPr>
                <w:bCs/>
              </w:rPr>
              <w:t>10 400,86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</w:t>
      </w:r>
      <w:proofErr w:type="spellStart"/>
      <w:r w:rsidRPr="00575BEA">
        <w:rPr>
          <w:sz w:val="28"/>
          <w:szCs w:val="28"/>
        </w:rPr>
        <w:t>Белоглинского</w:t>
      </w:r>
      <w:proofErr w:type="spellEnd"/>
      <w:r w:rsidRPr="00575BEA">
        <w:rPr>
          <w:sz w:val="28"/>
          <w:szCs w:val="28"/>
        </w:rPr>
        <w:t xml:space="preserve"> сельского поселения </w:t>
      </w:r>
      <w:proofErr w:type="spellStart"/>
      <w:r w:rsidRPr="00575BEA">
        <w:rPr>
          <w:sz w:val="28"/>
          <w:szCs w:val="28"/>
        </w:rPr>
        <w:t>Белоглинского</w:t>
      </w:r>
      <w:proofErr w:type="spellEnd"/>
      <w:r w:rsidRPr="00575BEA">
        <w:rPr>
          <w:sz w:val="28"/>
          <w:szCs w:val="28"/>
        </w:rPr>
        <w:t xml:space="preserve">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 xml:space="preserve">Контрольное </w:t>
            </w:r>
            <w:r w:rsidRPr="00C50A81">
              <w:lastRenderedPageBreak/>
              <w:t>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lastRenderedPageBreak/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proofErr w:type="spellStart"/>
            <w:r>
              <w:t>Белоглинского</w:t>
            </w:r>
            <w:proofErr w:type="spellEnd"/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 xml:space="preserve">муниципальной  программы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сельского поселения </w:t>
      </w:r>
      <w:proofErr w:type="spellStart"/>
      <w:r w:rsidRPr="00151E95">
        <w:rPr>
          <w:b w:val="0"/>
          <w:szCs w:val="28"/>
          <w:lang w:val="ru-RU"/>
        </w:rPr>
        <w:t>Белоглинского</w:t>
      </w:r>
      <w:proofErr w:type="spellEnd"/>
      <w:r w:rsidRPr="00151E95">
        <w:rPr>
          <w:b w:val="0"/>
          <w:szCs w:val="28"/>
          <w:lang w:val="ru-RU"/>
        </w:rPr>
        <w:t xml:space="preserve">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proofErr w:type="spellStart"/>
      <w:r>
        <w:rPr>
          <w:color w:val="000000" w:themeColor="text1"/>
          <w:spacing w:val="2"/>
          <w:sz w:val="28"/>
          <w:szCs w:val="28"/>
        </w:rPr>
        <w:t>Белоглинского</w:t>
      </w:r>
      <w:proofErr w:type="spellEnd"/>
      <w:r>
        <w:rPr>
          <w:color w:val="000000" w:themeColor="text1"/>
          <w:spacing w:val="2"/>
          <w:sz w:val="28"/>
          <w:szCs w:val="28"/>
        </w:rPr>
        <w:t xml:space="preserve">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proofErr w:type="spellStart"/>
      <w:r w:rsidRPr="00EE68E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EE68E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EE68E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EE68E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сельского поселения </w:t>
      </w:r>
      <w:proofErr w:type="spellStart"/>
      <w:r w:rsidRPr="00C713FA">
        <w:rPr>
          <w:sz w:val="28"/>
          <w:szCs w:val="28"/>
        </w:rPr>
        <w:t>Белоглинского</w:t>
      </w:r>
      <w:proofErr w:type="spellEnd"/>
      <w:r w:rsidRPr="00C713FA">
        <w:rPr>
          <w:sz w:val="28"/>
          <w:szCs w:val="28"/>
        </w:rPr>
        <w:t xml:space="preserve">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C713FA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C713FA">
        <w:rPr>
          <w:rFonts w:ascii="Times New Roman" w:hAnsi="Times New Roman"/>
          <w:sz w:val="28"/>
          <w:szCs w:val="28"/>
        </w:rPr>
        <w:t xml:space="preserve">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769"/>
        <w:gridCol w:w="7087"/>
        <w:gridCol w:w="1756"/>
      </w:tblGrid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 xml:space="preserve">Благоустройство ул. Красная от центральной площади до ул. Гоголя по адресу: с. Белая Глина, </w:t>
            </w:r>
            <w:proofErr w:type="spellStart"/>
            <w:r w:rsidRPr="003D2802">
              <w:rPr>
                <w:sz w:val="24"/>
                <w:szCs w:val="24"/>
              </w:rPr>
              <w:t>Белоглинского</w:t>
            </w:r>
            <w:proofErr w:type="spellEnd"/>
            <w:r w:rsidRPr="003D2802">
              <w:rPr>
                <w:sz w:val="24"/>
                <w:szCs w:val="24"/>
              </w:rPr>
              <w:t xml:space="preserve"> района, Краснодарского края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1756" w:type="dxa"/>
          </w:tcPr>
          <w:p w:rsidR="00220A52" w:rsidRDefault="00220A52" w:rsidP="007E0B64">
            <w:r>
              <w:t>202</w:t>
            </w:r>
            <w:r w:rsidR="007E0B64">
              <w:t>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220A52" w:rsidRPr="00D37533" w:rsidRDefault="00220A52" w:rsidP="009D047E">
            <w:r w:rsidRPr="00FC4E37">
              <w:t xml:space="preserve">Благоустройство ул. </w:t>
            </w:r>
            <w:proofErr w:type="gramStart"/>
            <w:r w:rsidRPr="00FC4E37">
              <w:t>Красной</w:t>
            </w:r>
            <w:proofErr w:type="gramEnd"/>
            <w:r w:rsidRPr="00FC4E37">
              <w:t xml:space="preserve"> (от ул. Южной до ул. Пролетарской)</w:t>
            </w:r>
          </w:p>
        </w:tc>
        <w:tc>
          <w:tcPr>
            <w:tcW w:w="1756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C9049D">
        <w:trPr>
          <w:jc w:val="center"/>
        </w:trPr>
        <w:tc>
          <w:tcPr>
            <w:tcW w:w="626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  <w:proofErr w:type="gramEnd"/>
          </w:p>
        </w:tc>
        <w:tc>
          <w:tcPr>
            <w:tcW w:w="1756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:rsidR="00922DCA" w:rsidRPr="00910392" w:rsidRDefault="00220A52" w:rsidP="009D047E">
            <w:proofErr w:type="gramStart"/>
            <w:r>
              <w:t>Благоустройство ул. Красной от центральной площади до набережной</w:t>
            </w:r>
            <w:proofErr w:type="gramEnd"/>
          </w:p>
        </w:tc>
        <w:tc>
          <w:tcPr>
            <w:tcW w:w="1756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C9049D">
        <w:trPr>
          <w:jc w:val="center"/>
        </w:trPr>
        <w:tc>
          <w:tcPr>
            <w:tcW w:w="626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7" w:type="dxa"/>
          </w:tcPr>
          <w:p w:rsidR="003015E1" w:rsidRDefault="00220A52" w:rsidP="003015E1">
            <w:r>
              <w:t xml:space="preserve">Благоустройство ул. </w:t>
            </w:r>
            <w:proofErr w:type="gramStart"/>
            <w:r>
              <w:t>Красной</w:t>
            </w:r>
            <w:proofErr w:type="gramEnd"/>
            <w:r>
              <w:t xml:space="preserve"> (от ул. Пролетарской до ул. Колхозной)</w:t>
            </w:r>
          </w:p>
        </w:tc>
        <w:tc>
          <w:tcPr>
            <w:tcW w:w="1756" w:type="dxa"/>
          </w:tcPr>
          <w:p w:rsidR="003015E1" w:rsidRDefault="003015E1" w:rsidP="007E0B64">
            <w:r>
              <w:t>20</w:t>
            </w:r>
            <w:r w:rsidR="00220A52">
              <w:t>2</w:t>
            </w:r>
            <w:r w:rsidR="007E0B64">
              <w:t>3</w:t>
            </w:r>
          </w:p>
        </w:tc>
      </w:tr>
      <w:tr w:rsidR="00922DCA" w:rsidRPr="00910392" w:rsidTr="00C9049D">
        <w:trPr>
          <w:jc w:val="center"/>
        </w:trPr>
        <w:tc>
          <w:tcPr>
            <w:tcW w:w="626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7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1756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:rsidR="00FF5EB5" w:rsidRDefault="00FF5EB5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1842"/>
        <w:gridCol w:w="4678"/>
        <w:gridCol w:w="1418"/>
        <w:gridCol w:w="1275"/>
      </w:tblGrid>
      <w:tr w:rsidR="00FF5EB5" w:rsidRPr="00FF5EB5" w:rsidTr="00C9049D">
        <w:tc>
          <w:tcPr>
            <w:tcW w:w="534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67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. Белая Глина, ул. Красная</w:t>
            </w:r>
          </w:p>
        </w:tc>
        <w:tc>
          <w:tcPr>
            <w:tcW w:w="467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:rsidTr="00C9049D">
        <w:tc>
          <w:tcPr>
            <w:tcW w:w="534" w:type="dxa"/>
          </w:tcPr>
          <w:p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gramEnd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 Глина, ул. Крупской</w:t>
            </w:r>
          </w:p>
        </w:tc>
        <w:tc>
          <w:tcPr>
            <w:tcW w:w="4678" w:type="dxa"/>
          </w:tcPr>
          <w:p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418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5" w:type="dxa"/>
          </w:tcPr>
          <w:p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F5EB5" w:rsidRDefault="00FF5EB5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C9049D" w:rsidRDefault="00C9049D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7D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20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сельского поселения </w:t>
      </w:r>
      <w:proofErr w:type="spellStart"/>
      <w:r w:rsidRPr="00CB0FE9">
        <w:rPr>
          <w:sz w:val="28"/>
          <w:szCs w:val="28"/>
        </w:rPr>
        <w:t>Белоглинского</w:t>
      </w:r>
      <w:proofErr w:type="spellEnd"/>
      <w:r w:rsidRPr="00CB0FE9">
        <w:rPr>
          <w:sz w:val="28"/>
          <w:szCs w:val="28"/>
        </w:rPr>
        <w:t xml:space="preserve">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682E54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682E54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682E54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682E54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682E54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682E54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spellStart"/>
      <w:r>
        <w:rPr>
          <w:sz w:val="28"/>
          <w:szCs w:val="28"/>
        </w:rPr>
        <w:t>Белоглинского</w:t>
      </w:r>
      <w:proofErr w:type="spellEnd"/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F3745D" w:rsidRDefault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Pr="00F3745D" w:rsidRDefault="00F3745D" w:rsidP="00F3745D"/>
    <w:p w:rsidR="00F3745D" w:rsidRDefault="00F3745D" w:rsidP="00F3745D"/>
    <w:p w:rsidR="00F3745D" w:rsidRDefault="00F3745D" w:rsidP="00F3745D"/>
    <w:p w:rsidR="00DB6B6A" w:rsidRDefault="00F3745D" w:rsidP="00F3745D">
      <w:pPr>
        <w:tabs>
          <w:tab w:val="left" w:pos="1005"/>
        </w:tabs>
      </w:pPr>
      <w:r>
        <w:tab/>
      </w:r>
    </w:p>
    <w:p w:rsidR="00F3745D" w:rsidRDefault="00F3745D" w:rsidP="00F3745D">
      <w:pPr>
        <w:tabs>
          <w:tab w:val="left" w:pos="1005"/>
        </w:tabs>
      </w:pPr>
    </w:p>
    <w:p w:rsidR="00F3745D" w:rsidRDefault="00F3745D" w:rsidP="00F3745D">
      <w:pPr>
        <w:tabs>
          <w:tab w:val="left" w:pos="1005"/>
        </w:tabs>
      </w:pPr>
    </w:p>
    <w:p w:rsidR="00F3745D" w:rsidRDefault="00F3745D" w:rsidP="00F3745D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F3745D" w:rsidRDefault="00F3745D" w:rsidP="00F3745D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F3745D" w:rsidRDefault="00F3745D" w:rsidP="00F3745D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от 03.02.2020 № 17</w:t>
      </w:r>
    </w:p>
    <w:p w:rsidR="00F3745D" w:rsidRPr="00F3745D" w:rsidRDefault="00F3745D" w:rsidP="00F3745D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F3745D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3745D" w:rsidRPr="00F3745D" w:rsidRDefault="00F3745D" w:rsidP="00F3745D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ar-SA"/>
        </w:rPr>
      </w:pPr>
      <w:proofErr w:type="spellStart"/>
      <w:r w:rsidRPr="00F3745D">
        <w:rPr>
          <w:bCs/>
          <w:sz w:val="28"/>
          <w:szCs w:val="28"/>
        </w:rPr>
        <w:t>Белоглинского</w:t>
      </w:r>
      <w:proofErr w:type="spellEnd"/>
      <w:r w:rsidRPr="00F3745D">
        <w:rPr>
          <w:bCs/>
          <w:sz w:val="28"/>
          <w:szCs w:val="28"/>
        </w:rPr>
        <w:t xml:space="preserve"> сельского поселения </w:t>
      </w:r>
      <w:proofErr w:type="spellStart"/>
      <w:r w:rsidRPr="00F3745D">
        <w:rPr>
          <w:bCs/>
          <w:sz w:val="28"/>
          <w:szCs w:val="28"/>
        </w:rPr>
        <w:t>Белоглинского</w:t>
      </w:r>
      <w:proofErr w:type="spellEnd"/>
      <w:r w:rsidRPr="00F3745D">
        <w:rPr>
          <w:bCs/>
          <w:sz w:val="28"/>
          <w:szCs w:val="28"/>
        </w:rPr>
        <w:t xml:space="preserve"> района </w:t>
      </w:r>
    </w:p>
    <w:p w:rsidR="00F3745D" w:rsidRPr="00F3745D" w:rsidRDefault="00F3745D" w:rsidP="00F3745D">
      <w:pPr>
        <w:jc w:val="center"/>
        <w:rPr>
          <w:sz w:val="28"/>
          <w:szCs w:val="28"/>
        </w:rPr>
      </w:pPr>
      <w:r w:rsidRPr="00F3745D">
        <w:rPr>
          <w:bCs/>
          <w:sz w:val="28"/>
          <w:szCs w:val="28"/>
        </w:rPr>
        <w:t>от 27 сентября 2017 № 141 «</w:t>
      </w:r>
      <w:r w:rsidRPr="00F3745D">
        <w:rPr>
          <w:sz w:val="28"/>
          <w:szCs w:val="28"/>
        </w:rPr>
        <w:t xml:space="preserve">Об утверждении муниципальной программы </w:t>
      </w:r>
      <w:proofErr w:type="spellStart"/>
      <w:r w:rsidRPr="00F3745D">
        <w:rPr>
          <w:sz w:val="28"/>
          <w:szCs w:val="28"/>
        </w:rPr>
        <w:t>Белоглинского</w:t>
      </w:r>
      <w:proofErr w:type="spellEnd"/>
      <w:r w:rsidRPr="00F3745D">
        <w:rPr>
          <w:sz w:val="28"/>
          <w:szCs w:val="28"/>
        </w:rPr>
        <w:t xml:space="preserve"> сельского поселения </w:t>
      </w:r>
      <w:proofErr w:type="spellStart"/>
      <w:r w:rsidRPr="00F3745D">
        <w:rPr>
          <w:sz w:val="28"/>
          <w:szCs w:val="28"/>
        </w:rPr>
        <w:t>Белоглинского</w:t>
      </w:r>
      <w:proofErr w:type="spellEnd"/>
      <w:r w:rsidRPr="00F3745D">
        <w:rPr>
          <w:sz w:val="28"/>
          <w:szCs w:val="28"/>
        </w:rPr>
        <w:t xml:space="preserve">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F3745D">
        <w:rPr>
          <w:sz w:val="28"/>
          <w:szCs w:val="28"/>
        </w:rPr>
        <w:t>на 2018-2022 годы</w:t>
      </w:r>
      <w:r w:rsidRPr="00F3745D">
        <w:rPr>
          <w:rFonts w:cs="Tahoma"/>
          <w:bCs/>
          <w:spacing w:val="-6"/>
          <w:sz w:val="28"/>
          <w:szCs w:val="28"/>
        </w:rPr>
        <w:t>»</w:t>
      </w:r>
      <w:r w:rsidRPr="00F3745D">
        <w:rPr>
          <w:bCs/>
          <w:spacing w:val="-6"/>
          <w:sz w:val="28"/>
          <w:szCs w:val="28"/>
        </w:rPr>
        <w:t>»</w:t>
      </w:r>
    </w:p>
    <w:p w:rsidR="00F3745D" w:rsidRPr="00CE3F62" w:rsidRDefault="00F3745D" w:rsidP="00F3745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4713"/>
        <w:gridCol w:w="2539"/>
        <w:gridCol w:w="2312"/>
      </w:tblGrid>
      <w:tr w:rsidR="00F3745D" w:rsidTr="005225E5">
        <w:trPr>
          <w:trHeight w:val="2060"/>
        </w:trPr>
        <w:tc>
          <w:tcPr>
            <w:tcW w:w="4713" w:type="dxa"/>
          </w:tcPr>
          <w:p w:rsidR="00F3745D" w:rsidRPr="005850E4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Pr="005850E4" w:rsidRDefault="00F3745D" w:rsidP="005225E5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подготовлен и внесен:</w:t>
            </w:r>
          </w:p>
          <w:p w:rsidR="00F3745D" w:rsidRPr="005850E4" w:rsidRDefault="00F3745D" w:rsidP="005225E5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Заместителем главы </w:t>
            </w:r>
          </w:p>
          <w:p w:rsidR="00F3745D" w:rsidRPr="005850E4" w:rsidRDefault="00F3745D" w:rsidP="005225E5">
            <w:pPr>
              <w:rPr>
                <w:sz w:val="28"/>
                <w:szCs w:val="28"/>
              </w:rPr>
            </w:pPr>
            <w:proofErr w:type="spellStart"/>
            <w:r w:rsidRPr="005850E4">
              <w:rPr>
                <w:sz w:val="28"/>
                <w:szCs w:val="28"/>
              </w:rPr>
              <w:t>Белоглинского</w:t>
            </w:r>
            <w:proofErr w:type="spellEnd"/>
            <w:r w:rsidRPr="005850E4">
              <w:rPr>
                <w:sz w:val="28"/>
                <w:szCs w:val="28"/>
              </w:rPr>
              <w:t xml:space="preserve"> сельского поселения </w:t>
            </w:r>
          </w:p>
          <w:p w:rsidR="00F3745D" w:rsidRPr="005850E4" w:rsidRDefault="00F3745D" w:rsidP="005225E5">
            <w:pPr>
              <w:pStyle w:val="a5"/>
              <w:spacing w:after="0"/>
              <w:ind w:left="0"/>
            </w:pPr>
            <w:proofErr w:type="spellStart"/>
            <w:r w:rsidRPr="005850E4">
              <w:t>Белоглинского</w:t>
            </w:r>
            <w:proofErr w:type="spellEnd"/>
            <w:r w:rsidRPr="005850E4">
              <w:t xml:space="preserve"> </w:t>
            </w:r>
            <w:proofErr w:type="spellStart"/>
            <w:r w:rsidRPr="005850E4">
              <w:t>района</w:t>
            </w:r>
            <w:proofErr w:type="spellEnd"/>
          </w:p>
          <w:p w:rsidR="00F3745D" w:rsidRPr="005850E4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03.02.2020</w:t>
            </w:r>
          </w:p>
        </w:tc>
      </w:tr>
      <w:tr w:rsidR="00F3745D" w:rsidTr="005225E5">
        <w:trPr>
          <w:trHeight w:val="1741"/>
        </w:trPr>
        <w:tc>
          <w:tcPr>
            <w:tcW w:w="4713" w:type="dxa"/>
          </w:tcPr>
          <w:p w:rsidR="00F3745D" w:rsidRPr="005850E4" w:rsidRDefault="00F3745D" w:rsidP="005225E5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согласован:</w:t>
            </w:r>
          </w:p>
          <w:p w:rsidR="00F3745D" w:rsidRPr="00CE3F62" w:rsidRDefault="00F3745D" w:rsidP="005225E5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Начальник общего отдела </w:t>
            </w:r>
          </w:p>
          <w:p w:rsidR="00F3745D" w:rsidRPr="00CE3F62" w:rsidRDefault="00F3745D" w:rsidP="005225E5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администрации </w:t>
            </w:r>
            <w:proofErr w:type="spellStart"/>
            <w:r w:rsidRPr="00CE3F62">
              <w:rPr>
                <w:lang w:val="ru-RU"/>
              </w:rPr>
              <w:t>Белоглинского</w:t>
            </w:r>
            <w:proofErr w:type="spellEnd"/>
            <w:r w:rsidRPr="00CE3F62">
              <w:rPr>
                <w:lang w:val="ru-RU"/>
              </w:rPr>
              <w:t xml:space="preserve"> </w:t>
            </w:r>
          </w:p>
          <w:p w:rsidR="00F3745D" w:rsidRPr="005850E4" w:rsidRDefault="00F3745D" w:rsidP="005225E5">
            <w:pPr>
              <w:pStyle w:val="a5"/>
              <w:spacing w:after="0"/>
              <w:ind w:left="0"/>
            </w:pPr>
            <w:proofErr w:type="spellStart"/>
            <w:r w:rsidRPr="005850E4">
              <w:t>сельского</w:t>
            </w:r>
            <w:proofErr w:type="spellEnd"/>
            <w:r w:rsidRPr="005850E4">
              <w:t xml:space="preserve"> </w:t>
            </w:r>
            <w:proofErr w:type="spellStart"/>
            <w:r w:rsidRPr="005850E4">
              <w:t>поселения</w:t>
            </w:r>
            <w:proofErr w:type="spellEnd"/>
            <w:r w:rsidRPr="005850E4">
              <w:t xml:space="preserve"> </w:t>
            </w:r>
          </w:p>
          <w:p w:rsidR="00F3745D" w:rsidRPr="005850E4" w:rsidRDefault="00F3745D" w:rsidP="005225E5">
            <w:pPr>
              <w:pStyle w:val="a5"/>
              <w:spacing w:after="0"/>
              <w:ind w:left="0"/>
            </w:pPr>
            <w:proofErr w:type="spellStart"/>
            <w:r w:rsidRPr="005850E4">
              <w:t>Белоглинского</w:t>
            </w:r>
            <w:proofErr w:type="spellEnd"/>
            <w:r w:rsidRPr="005850E4">
              <w:t xml:space="preserve"> </w:t>
            </w:r>
            <w:proofErr w:type="spellStart"/>
            <w:r w:rsidRPr="005850E4">
              <w:t>района</w:t>
            </w:r>
            <w:proofErr w:type="spellEnd"/>
          </w:p>
          <w:p w:rsidR="00F3745D" w:rsidRPr="005850E4" w:rsidRDefault="00F3745D" w:rsidP="005225E5">
            <w:pPr>
              <w:pStyle w:val="a5"/>
              <w:spacing w:after="0"/>
              <w:ind w:left="0" w:firstLine="709"/>
            </w:pPr>
          </w:p>
        </w:tc>
        <w:tc>
          <w:tcPr>
            <w:tcW w:w="2539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Г.П.Михайлюк</w:t>
            </w:r>
            <w:proofErr w:type="spellEnd"/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03.02.2020</w:t>
            </w:r>
          </w:p>
        </w:tc>
      </w:tr>
      <w:tr w:rsidR="00F3745D" w:rsidTr="005225E5">
        <w:trPr>
          <w:trHeight w:val="2094"/>
        </w:trPr>
        <w:tc>
          <w:tcPr>
            <w:tcW w:w="4713" w:type="dxa"/>
          </w:tcPr>
          <w:p w:rsidR="00F3745D" w:rsidRPr="00CE3F62" w:rsidRDefault="00F3745D" w:rsidP="005225E5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Начальник финансового отдела </w:t>
            </w:r>
          </w:p>
          <w:p w:rsidR="00F3745D" w:rsidRPr="00CE3F62" w:rsidRDefault="00F3745D" w:rsidP="005225E5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администрации </w:t>
            </w:r>
            <w:proofErr w:type="spellStart"/>
            <w:r w:rsidRPr="00CE3F62">
              <w:rPr>
                <w:lang w:val="ru-RU"/>
              </w:rPr>
              <w:t>Белоглинского</w:t>
            </w:r>
            <w:proofErr w:type="spellEnd"/>
            <w:r w:rsidRPr="00CE3F62">
              <w:rPr>
                <w:lang w:val="ru-RU"/>
              </w:rPr>
              <w:t xml:space="preserve"> </w:t>
            </w:r>
          </w:p>
          <w:p w:rsidR="00F3745D" w:rsidRPr="00CE3F62" w:rsidRDefault="00F3745D" w:rsidP="005225E5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сельского поселения </w:t>
            </w:r>
          </w:p>
          <w:p w:rsidR="00F3745D" w:rsidRPr="005850E4" w:rsidRDefault="00F3745D" w:rsidP="005225E5">
            <w:pPr>
              <w:pStyle w:val="a5"/>
              <w:spacing w:after="0"/>
              <w:ind w:left="0"/>
            </w:pPr>
            <w:proofErr w:type="spellStart"/>
            <w:r w:rsidRPr="005850E4">
              <w:t>Белоглинского</w:t>
            </w:r>
            <w:proofErr w:type="spellEnd"/>
            <w:r w:rsidRPr="005850E4">
              <w:t xml:space="preserve"> </w:t>
            </w:r>
            <w:proofErr w:type="spellStart"/>
            <w:r w:rsidRPr="005850E4">
              <w:t>района</w:t>
            </w:r>
            <w:proofErr w:type="spellEnd"/>
          </w:p>
          <w:p w:rsidR="00F3745D" w:rsidRPr="005850E4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М.В.Даньшина</w:t>
            </w: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03.02.2020</w:t>
            </w:r>
          </w:p>
        </w:tc>
      </w:tr>
      <w:tr w:rsidR="00F3745D" w:rsidTr="005225E5">
        <w:trPr>
          <w:trHeight w:val="2094"/>
        </w:trPr>
        <w:tc>
          <w:tcPr>
            <w:tcW w:w="4713" w:type="dxa"/>
          </w:tcPr>
          <w:p w:rsidR="00F3745D" w:rsidRPr="005850E4" w:rsidRDefault="00F3745D" w:rsidP="005225E5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Начальник организационно-правового отдела администрации </w:t>
            </w:r>
          </w:p>
          <w:p w:rsidR="00F3745D" w:rsidRPr="005850E4" w:rsidRDefault="00F3745D" w:rsidP="005225E5">
            <w:pPr>
              <w:rPr>
                <w:sz w:val="28"/>
                <w:szCs w:val="28"/>
              </w:rPr>
            </w:pPr>
            <w:proofErr w:type="spellStart"/>
            <w:r w:rsidRPr="005850E4">
              <w:rPr>
                <w:sz w:val="28"/>
                <w:szCs w:val="28"/>
              </w:rPr>
              <w:t>Белоглинского</w:t>
            </w:r>
            <w:proofErr w:type="spellEnd"/>
            <w:r w:rsidRPr="005850E4">
              <w:rPr>
                <w:sz w:val="28"/>
                <w:szCs w:val="28"/>
              </w:rPr>
              <w:t xml:space="preserve"> сельского поселения </w:t>
            </w:r>
          </w:p>
          <w:p w:rsidR="00F3745D" w:rsidRPr="005850E4" w:rsidRDefault="00F3745D" w:rsidP="005225E5">
            <w:pPr>
              <w:rPr>
                <w:sz w:val="28"/>
                <w:szCs w:val="28"/>
              </w:rPr>
            </w:pPr>
            <w:proofErr w:type="spellStart"/>
            <w:r w:rsidRPr="005850E4">
              <w:rPr>
                <w:sz w:val="28"/>
                <w:szCs w:val="28"/>
              </w:rPr>
              <w:t>Белоглинского</w:t>
            </w:r>
            <w:proofErr w:type="spellEnd"/>
            <w:r w:rsidRPr="005850E4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539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ind w:firstLine="709"/>
              <w:rPr>
                <w:sz w:val="28"/>
                <w:szCs w:val="28"/>
              </w:rPr>
            </w:pP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F3745D" w:rsidRDefault="00F3745D" w:rsidP="00522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03.02.2020   </w:t>
            </w:r>
          </w:p>
        </w:tc>
      </w:tr>
    </w:tbl>
    <w:p w:rsidR="00F3745D" w:rsidRPr="00F3745D" w:rsidRDefault="00F3745D" w:rsidP="00F3745D">
      <w:pPr>
        <w:tabs>
          <w:tab w:val="left" w:pos="1005"/>
        </w:tabs>
      </w:pPr>
    </w:p>
    <w:sectPr w:rsidR="00F3745D" w:rsidRPr="00F3745D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65D" w:rsidRDefault="0082665D" w:rsidP="00B72510">
      <w:r>
        <w:separator/>
      </w:r>
    </w:p>
  </w:endnote>
  <w:endnote w:type="continuationSeparator" w:id="0">
    <w:p w:rsidR="0082665D" w:rsidRDefault="0082665D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65D" w:rsidRDefault="0082665D" w:rsidP="00B72510">
      <w:r>
        <w:separator/>
      </w:r>
    </w:p>
  </w:footnote>
  <w:footnote w:type="continuationSeparator" w:id="0">
    <w:p w:rsidR="0082665D" w:rsidRDefault="0082665D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02" w:rsidRDefault="00682E54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F730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F7302" w:rsidRDefault="009F730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9F7302" w:rsidRDefault="00682E54">
        <w:pPr>
          <w:pStyle w:val="a7"/>
          <w:jc w:val="center"/>
        </w:pPr>
        <w:fldSimple w:instr=" PAGE   \* MERGEFORMAT ">
          <w:r w:rsidR="00686259">
            <w:rPr>
              <w:noProof/>
            </w:rPr>
            <w:t>17</w:t>
          </w:r>
        </w:fldSimple>
      </w:p>
    </w:sdtContent>
  </w:sdt>
  <w:p w:rsidR="009F7302" w:rsidRDefault="009F7302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02" w:rsidRDefault="009F7302">
    <w:pPr>
      <w:pStyle w:val="a7"/>
      <w:jc w:val="center"/>
    </w:pPr>
  </w:p>
  <w:p w:rsidR="009F7302" w:rsidRDefault="009F730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20DFD"/>
    <w:rsid w:val="00062F96"/>
    <w:rsid w:val="00063A72"/>
    <w:rsid w:val="0007198C"/>
    <w:rsid w:val="00076F5B"/>
    <w:rsid w:val="00093E14"/>
    <w:rsid w:val="000B4D6C"/>
    <w:rsid w:val="000B4DCD"/>
    <w:rsid w:val="000B5A3E"/>
    <w:rsid w:val="000E206A"/>
    <w:rsid w:val="000F3BE0"/>
    <w:rsid w:val="0010049A"/>
    <w:rsid w:val="001046EC"/>
    <w:rsid w:val="0010764B"/>
    <w:rsid w:val="00107C95"/>
    <w:rsid w:val="0014554F"/>
    <w:rsid w:val="00154DFE"/>
    <w:rsid w:val="00157E0B"/>
    <w:rsid w:val="00167969"/>
    <w:rsid w:val="00186EC5"/>
    <w:rsid w:val="001D678B"/>
    <w:rsid w:val="001E3903"/>
    <w:rsid w:val="001F123B"/>
    <w:rsid w:val="001F2835"/>
    <w:rsid w:val="001F55F4"/>
    <w:rsid w:val="001F5A4F"/>
    <w:rsid w:val="0021485F"/>
    <w:rsid w:val="00220A52"/>
    <w:rsid w:val="00224FAF"/>
    <w:rsid w:val="0023003C"/>
    <w:rsid w:val="0023154D"/>
    <w:rsid w:val="002751AE"/>
    <w:rsid w:val="00287627"/>
    <w:rsid w:val="002B0FEE"/>
    <w:rsid w:val="002C2B5C"/>
    <w:rsid w:val="002C5C7E"/>
    <w:rsid w:val="002D2CB3"/>
    <w:rsid w:val="002D3B63"/>
    <w:rsid w:val="002D5570"/>
    <w:rsid w:val="002E5E4A"/>
    <w:rsid w:val="002E767D"/>
    <w:rsid w:val="002F2829"/>
    <w:rsid w:val="003015E1"/>
    <w:rsid w:val="00307CDF"/>
    <w:rsid w:val="00310B2E"/>
    <w:rsid w:val="00313FAF"/>
    <w:rsid w:val="0032017D"/>
    <w:rsid w:val="003414F1"/>
    <w:rsid w:val="00350F31"/>
    <w:rsid w:val="0036011C"/>
    <w:rsid w:val="00377466"/>
    <w:rsid w:val="00377583"/>
    <w:rsid w:val="00380D67"/>
    <w:rsid w:val="0039629A"/>
    <w:rsid w:val="003A3110"/>
    <w:rsid w:val="003A43E8"/>
    <w:rsid w:val="003E0D98"/>
    <w:rsid w:val="003F5F8D"/>
    <w:rsid w:val="0041002B"/>
    <w:rsid w:val="004126ED"/>
    <w:rsid w:val="00417CDF"/>
    <w:rsid w:val="0044260E"/>
    <w:rsid w:val="00447ED9"/>
    <w:rsid w:val="004644C2"/>
    <w:rsid w:val="004B1E29"/>
    <w:rsid w:val="004C4F69"/>
    <w:rsid w:val="004D4508"/>
    <w:rsid w:val="004E67F1"/>
    <w:rsid w:val="00504931"/>
    <w:rsid w:val="00533E05"/>
    <w:rsid w:val="00537B7A"/>
    <w:rsid w:val="00553AD4"/>
    <w:rsid w:val="00581145"/>
    <w:rsid w:val="005941B0"/>
    <w:rsid w:val="005C0CBE"/>
    <w:rsid w:val="005C2971"/>
    <w:rsid w:val="005D51C1"/>
    <w:rsid w:val="005F3964"/>
    <w:rsid w:val="00600F61"/>
    <w:rsid w:val="00607FBD"/>
    <w:rsid w:val="006132F5"/>
    <w:rsid w:val="00617E51"/>
    <w:rsid w:val="0062255D"/>
    <w:rsid w:val="006406EE"/>
    <w:rsid w:val="00650E11"/>
    <w:rsid w:val="00682E54"/>
    <w:rsid w:val="00686259"/>
    <w:rsid w:val="006900F4"/>
    <w:rsid w:val="006B15BA"/>
    <w:rsid w:val="006D4238"/>
    <w:rsid w:val="006E06D7"/>
    <w:rsid w:val="006E139F"/>
    <w:rsid w:val="006F15E4"/>
    <w:rsid w:val="00713D06"/>
    <w:rsid w:val="00716806"/>
    <w:rsid w:val="00726676"/>
    <w:rsid w:val="00731181"/>
    <w:rsid w:val="00735D9A"/>
    <w:rsid w:val="007419C5"/>
    <w:rsid w:val="00754BB5"/>
    <w:rsid w:val="007D476F"/>
    <w:rsid w:val="007E0B64"/>
    <w:rsid w:val="007F22E9"/>
    <w:rsid w:val="00800998"/>
    <w:rsid w:val="008141FC"/>
    <w:rsid w:val="0082665D"/>
    <w:rsid w:val="008308BE"/>
    <w:rsid w:val="008332D7"/>
    <w:rsid w:val="00842E6C"/>
    <w:rsid w:val="00860DEB"/>
    <w:rsid w:val="00867FCA"/>
    <w:rsid w:val="0087131F"/>
    <w:rsid w:val="00871C23"/>
    <w:rsid w:val="0088621B"/>
    <w:rsid w:val="00894CB2"/>
    <w:rsid w:val="008D604D"/>
    <w:rsid w:val="008F07E6"/>
    <w:rsid w:val="009006C0"/>
    <w:rsid w:val="009069DC"/>
    <w:rsid w:val="009119E5"/>
    <w:rsid w:val="00912544"/>
    <w:rsid w:val="00922DCA"/>
    <w:rsid w:val="0093013C"/>
    <w:rsid w:val="00933B3B"/>
    <w:rsid w:val="0095004F"/>
    <w:rsid w:val="00985366"/>
    <w:rsid w:val="009A502A"/>
    <w:rsid w:val="009C3CFB"/>
    <w:rsid w:val="009D047E"/>
    <w:rsid w:val="009F51F1"/>
    <w:rsid w:val="009F7302"/>
    <w:rsid w:val="00A02159"/>
    <w:rsid w:val="00A04FE7"/>
    <w:rsid w:val="00A056B7"/>
    <w:rsid w:val="00A10A3D"/>
    <w:rsid w:val="00A156A3"/>
    <w:rsid w:val="00A170F7"/>
    <w:rsid w:val="00A26032"/>
    <w:rsid w:val="00A4097B"/>
    <w:rsid w:val="00A52F51"/>
    <w:rsid w:val="00A812F8"/>
    <w:rsid w:val="00AD1705"/>
    <w:rsid w:val="00AE54DA"/>
    <w:rsid w:val="00AF1482"/>
    <w:rsid w:val="00AF7976"/>
    <w:rsid w:val="00B13D73"/>
    <w:rsid w:val="00B17F72"/>
    <w:rsid w:val="00B21904"/>
    <w:rsid w:val="00B304BB"/>
    <w:rsid w:val="00B35E2B"/>
    <w:rsid w:val="00B5278A"/>
    <w:rsid w:val="00B70A12"/>
    <w:rsid w:val="00B72510"/>
    <w:rsid w:val="00B76328"/>
    <w:rsid w:val="00B85A88"/>
    <w:rsid w:val="00B874B9"/>
    <w:rsid w:val="00B96878"/>
    <w:rsid w:val="00BB154E"/>
    <w:rsid w:val="00BE1CAD"/>
    <w:rsid w:val="00BF3DDD"/>
    <w:rsid w:val="00C0634D"/>
    <w:rsid w:val="00C105A3"/>
    <w:rsid w:val="00C20E3D"/>
    <w:rsid w:val="00C33CBF"/>
    <w:rsid w:val="00C43489"/>
    <w:rsid w:val="00C44C5E"/>
    <w:rsid w:val="00C55BFF"/>
    <w:rsid w:val="00C732BD"/>
    <w:rsid w:val="00C82DCC"/>
    <w:rsid w:val="00C8315F"/>
    <w:rsid w:val="00C9049D"/>
    <w:rsid w:val="00C90628"/>
    <w:rsid w:val="00CA49BD"/>
    <w:rsid w:val="00CC0FC2"/>
    <w:rsid w:val="00CC265E"/>
    <w:rsid w:val="00CD1AE6"/>
    <w:rsid w:val="00CE059D"/>
    <w:rsid w:val="00CE64B7"/>
    <w:rsid w:val="00CF1223"/>
    <w:rsid w:val="00D13394"/>
    <w:rsid w:val="00D2388F"/>
    <w:rsid w:val="00D24794"/>
    <w:rsid w:val="00D36133"/>
    <w:rsid w:val="00D50951"/>
    <w:rsid w:val="00D73270"/>
    <w:rsid w:val="00D7348F"/>
    <w:rsid w:val="00D8320C"/>
    <w:rsid w:val="00D92221"/>
    <w:rsid w:val="00D92EEF"/>
    <w:rsid w:val="00D9436A"/>
    <w:rsid w:val="00D9568F"/>
    <w:rsid w:val="00DB1B8B"/>
    <w:rsid w:val="00DB52B4"/>
    <w:rsid w:val="00DB5EF4"/>
    <w:rsid w:val="00DB6B6A"/>
    <w:rsid w:val="00DC2DA9"/>
    <w:rsid w:val="00DC71D3"/>
    <w:rsid w:val="00DD0E50"/>
    <w:rsid w:val="00DD640F"/>
    <w:rsid w:val="00DE419E"/>
    <w:rsid w:val="00E276BB"/>
    <w:rsid w:val="00E36D84"/>
    <w:rsid w:val="00E43AF5"/>
    <w:rsid w:val="00E57D53"/>
    <w:rsid w:val="00E74A8C"/>
    <w:rsid w:val="00EB5EF8"/>
    <w:rsid w:val="00EB6C39"/>
    <w:rsid w:val="00ED63A6"/>
    <w:rsid w:val="00EE1E3C"/>
    <w:rsid w:val="00EE563F"/>
    <w:rsid w:val="00F3745D"/>
    <w:rsid w:val="00F52DFD"/>
    <w:rsid w:val="00F541AF"/>
    <w:rsid w:val="00F55153"/>
    <w:rsid w:val="00F56921"/>
    <w:rsid w:val="00F73A70"/>
    <w:rsid w:val="00F74ACC"/>
    <w:rsid w:val="00F8022F"/>
    <w:rsid w:val="00FA6579"/>
    <w:rsid w:val="00FB333F"/>
    <w:rsid w:val="00FE4A1A"/>
    <w:rsid w:val="00FE50B8"/>
    <w:rsid w:val="00FF0D13"/>
    <w:rsid w:val="00F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59FB0E-C378-4FD7-AE4F-CD4130D0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7359</Words>
  <Characters>41952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Пользователь</cp:lastModifiedBy>
  <cp:revision>8</cp:revision>
  <cp:lastPrinted>2020-02-03T12:11:00Z</cp:lastPrinted>
  <dcterms:created xsi:type="dcterms:W3CDTF">2020-03-03T07:48:00Z</dcterms:created>
  <dcterms:modified xsi:type="dcterms:W3CDTF">2020-03-04T12:39:00Z</dcterms:modified>
</cp:coreProperties>
</file>