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0910BC"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16.02.</w:t>
      </w:r>
      <w:r w:rsidR="00280A08">
        <w:rPr>
          <w:rFonts w:ascii="Times New Roman" w:hAnsi="Times New Roman"/>
          <w:b w:val="0"/>
          <w:bCs w:val="0"/>
          <w:lang w:val="ru-RU"/>
        </w:rPr>
        <w:t>2021</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sidR="006F7779">
        <w:rPr>
          <w:rFonts w:ascii="Times New Roman" w:hAnsi="Times New Roman"/>
          <w:b w:val="0"/>
          <w:bCs w:val="0"/>
          <w:lang w:val="ru-RU"/>
        </w:rPr>
        <w:t xml:space="preserve"> </w:t>
      </w:r>
      <w:r>
        <w:rPr>
          <w:rFonts w:ascii="Times New Roman" w:hAnsi="Times New Roman"/>
          <w:b w:val="0"/>
          <w:bCs w:val="0"/>
          <w:lang w:val="ru-RU"/>
        </w:rPr>
        <w:t>24</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F05AE6" w:rsidRDefault="00F05AE6" w:rsidP="00AD6644">
      <w:pPr>
        <w:tabs>
          <w:tab w:val="left" w:pos="5068"/>
          <w:tab w:val="left" w:pos="5404"/>
        </w:tabs>
        <w:jc w:val="both"/>
        <w:rPr>
          <w:sz w:val="28"/>
          <w:szCs w:val="28"/>
        </w:rPr>
      </w:pPr>
      <w:proofErr w:type="gramStart"/>
      <w:r>
        <w:rPr>
          <w:sz w:val="28"/>
          <w:szCs w:val="28"/>
        </w:rPr>
        <w:t>Исполняющий</w:t>
      </w:r>
      <w:proofErr w:type="gramEnd"/>
      <w:r>
        <w:rPr>
          <w:sz w:val="28"/>
          <w:szCs w:val="28"/>
        </w:rPr>
        <w:t xml:space="preserve"> обязанности Главы</w:t>
      </w:r>
    </w:p>
    <w:p w:rsidR="00AD6644" w:rsidRDefault="00AD6644" w:rsidP="00AD6644">
      <w:pPr>
        <w:tabs>
          <w:tab w:val="left" w:pos="5068"/>
          <w:tab w:val="left" w:pos="5404"/>
        </w:tabs>
        <w:jc w:val="both"/>
        <w:rPr>
          <w:sz w:val="28"/>
          <w:szCs w:val="28"/>
        </w:rPr>
      </w:pPr>
      <w:r>
        <w:rPr>
          <w:sz w:val="28"/>
          <w:szCs w:val="28"/>
        </w:rPr>
        <w:t>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w:t>
      </w:r>
      <w:r w:rsidR="00F05AE6">
        <w:rPr>
          <w:sz w:val="28"/>
          <w:szCs w:val="28"/>
        </w:rPr>
        <w:t>В.Н.Сало</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0910BC">
        <w:rPr>
          <w:spacing w:val="-1"/>
          <w:sz w:val="28"/>
          <w:szCs w:val="28"/>
        </w:rPr>
        <w:t>16.02.</w:t>
      </w:r>
      <w:r w:rsidR="00280A08">
        <w:rPr>
          <w:spacing w:val="-1"/>
          <w:sz w:val="28"/>
          <w:szCs w:val="28"/>
        </w:rPr>
        <w:t>2021</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0910BC">
        <w:rPr>
          <w:spacing w:val="-1"/>
          <w:sz w:val="28"/>
          <w:szCs w:val="28"/>
        </w:rPr>
        <w:t>24</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w:t>
            </w:r>
            <w:r w:rsidRPr="007D685F">
              <w:rPr>
                <w:sz w:val="28"/>
                <w:szCs w:val="28"/>
              </w:rPr>
              <w:lastRenderedPageBreak/>
              <w:t>повышение энергетической эффективности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w:t>
            </w:r>
            <w:r w:rsidRPr="007D685F">
              <w:rPr>
                <w:sz w:val="28"/>
                <w:szCs w:val="28"/>
              </w:rPr>
              <w:lastRenderedPageBreak/>
              <w:t xml:space="preserve">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доля населения, обеспеченного питьевой водой из систем водоснабжения, в общей численности населения Белоглинского </w:t>
            </w:r>
            <w:r w:rsidRPr="007D685F">
              <w:rPr>
                <w:sz w:val="28"/>
                <w:szCs w:val="28"/>
              </w:rPr>
              <w:lastRenderedPageBreak/>
              <w:t>сельского поселения Белоглинского района;</w:t>
            </w:r>
          </w:p>
          <w:p w:rsidR="009B704D" w:rsidRPr="007D685F" w:rsidRDefault="009B704D" w:rsidP="00615AD0">
            <w:pPr>
              <w:jc w:val="both"/>
              <w:rPr>
                <w:sz w:val="28"/>
                <w:szCs w:val="28"/>
              </w:rPr>
            </w:pPr>
            <w:r w:rsidRPr="007D685F">
              <w:rPr>
                <w:sz w:val="28"/>
                <w:szCs w:val="28"/>
              </w:rPr>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7E6B0B">
                    <w:rPr>
                      <w:sz w:val="28"/>
                      <w:szCs w:val="28"/>
                    </w:rPr>
                    <w:t xml:space="preserve">133899,7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w:t>
                  </w:r>
                  <w:r w:rsidR="00AC2E3C">
                    <w:rPr>
                      <w:sz w:val="28"/>
                      <w:szCs w:val="28"/>
                    </w:rPr>
                    <w:t>3 596,9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936C9">
                  <w:pPr>
                    <w:jc w:val="both"/>
                    <w:rPr>
                      <w:sz w:val="28"/>
                      <w:szCs w:val="28"/>
                    </w:rPr>
                  </w:pPr>
                  <w:r w:rsidRPr="007D685F">
                    <w:rPr>
                      <w:sz w:val="28"/>
                      <w:szCs w:val="28"/>
                    </w:rPr>
                    <w:t>20</w:t>
                  </w:r>
                  <w:r>
                    <w:rPr>
                      <w:sz w:val="28"/>
                      <w:szCs w:val="28"/>
                    </w:rPr>
                    <w:t>20</w:t>
                  </w:r>
                  <w:r w:rsidRPr="007D685F">
                    <w:rPr>
                      <w:sz w:val="28"/>
                      <w:szCs w:val="28"/>
                    </w:rPr>
                    <w:t xml:space="preserve"> год – </w:t>
                  </w:r>
                  <w:r w:rsidR="003936C9">
                    <w:rPr>
                      <w:sz w:val="28"/>
                      <w:szCs w:val="28"/>
                    </w:rPr>
                    <w:t>49 031,2</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7E6B0B">
                  <w:pPr>
                    <w:jc w:val="both"/>
                    <w:rPr>
                      <w:sz w:val="28"/>
                      <w:szCs w:val="28"/>
                    </w:rPr>
                  </w:pPr>
                  <w:r w:rsidRPr="007D685F">
                    <w:rPr>
                      <w:sz w:val="28"/>
                      <w:szCs w:val="28"/>
                    </w:rPr>
                    <w:t>20</w:t>
                  </w:r>
                  <w:r>
                    <w:rPr>
                      <w:sz w:val="28"/>
                      <w:szCs w:val="28"/>
                    </w:rPr>
                    <w:t>21</w:t>
                  </w:r>
                  <w:r w:rsidRPr="007D685F">
                    <w:rPr>
                      <w:sz w:val="28"/>
                      <w:szCs w:val="28"/>
                    </w:rPr>
                    <w:t xml:space="preserve"> год – </w:t>
                  </w:r>
                  <w:r w:rsidR="007E6B0B">
                    <w:rPr>
                      <w:sz w:val="28"/>
                      <w:szCs w:val="28"/>
                    </w:rPr>
                    <w:t>41271,6</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w:t>
      </w:r>
      <w:r w:rsidRPr="007D685F">
        <w:rPr>
          <w:sz w:val="28"/>
          <w:szCs w:val="28"/>
        </w:rPr>
        <w:lastRenderedPageBreak/>
        <w:t xml:space="preserve">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lastRenderedPageBreak/>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lastRenderedPageBreak/>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w:t>
      </w:r>
      <w:r w:rsidRPr="007D685F">
        <w:rPr>
          <w:sz w:val="28"/>
          <w:szCs w:val="28"/>
        </w:rPr>
        <w:lastRenderedPageBreak/>
        <w:t>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7E6B0B">
        <w:rPr>
          <w:sz w:val="28"/>
          <w:szCs w:val="28"/>
        </w:rPr>
        <w:t>133899,7</w:t>
      </w:r>
      <w:r w:rsidR="005B4CDB">
        <w:rPr>
          <w:sz w:val="28"/>
          <w:szCs w:val="28"/>
        </w:rPr>
        <w:t xml:space="preserve">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3936C9">
        <w:rPr>
          <w:rFonts w:eastAsia="Calibri"/>
          <w:sz w:val="28"/>
          <w:szCs w:val="28"/>
          <w:lang w:eastAsia="en-US"/>
        </w:rPr>
        <w:t xml:space="preserve"> </w:t>
      </w:r>
      <w:r w:rsidR="00C616A0">
        <w:rPr>
          <w:sz w:val="28"/>
          <w:szCs w:val="28"/>
        </w:rPr>
        <w:t xml:space="preserve">43 596,9 </w:t>
      </w:r>
      <w:r w:rsidR="005931DF">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3936C9">
        <w:rPr>
          <w:rFonts w:eastAsia="Calibri"/>
          <w:sz w:val="28"/>
          <w:szCs w:val="28"/>
          <w:lang w:eastAsia="en-US"/>
        </w:rPr>
        <w:t xml:space="preserve"> </w:t>
      </w:r>
      <w:r w:rsidR="003936C9">
        <w:rPr>
          <w:sz w:val="28"/>
          <w:szCs w:val="28"/>
        </w:rPr>
        <w:t xml:space="preserve">49 031,2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sidR="007E6B0B">
        <w:rPr>
          <w:sz w:val="28"/>
          <w:szCs w:val="28"/>
        </w:rPr>
        <w:t>41271,6</w:t>
      </w:r>
      <w:r w:rsidR="005B4CDB" w:rsidRPr="007D685F">
        <w:rPr>
          <w:sz w:val="28"/>
          <w:szCs w:val="28"/>
        </w:rPr>
        <w:t xml:space="preserve"> </w:t>
      </w:r>
      <w:r w:rsidR="005B4CDB">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7E6B0B" w:rsidRPr="007E6B0B">
              <w:rPr>
                <w:rFonts w:ascii="Times New Roman" w:hAnsi="Times New Roman" w:cs="Times New Roman"/>
                <w:sz w:val="28"/>
                <w:szCs w:val="28"/>
              </w:rPr>
              <w:t xml:space="preserve">7777,9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sidR="007E6B0B" w:rsidRPr="007E6B0B">
              <w:rPr>
                <w:rFonts w:ascii="Times New Roman" w:hAnsi="Times New Roman" w:cs="Times New Roman"/>
                <w:sz w:val="28"/>
                <w:szCs w:val="28"/>
              </w:rPr>
              <w:t>3 976,8</w:t>
            </w:r>
            <w:r w:rsidR="007E6B0B">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lastRenderedPageBreak/>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lastRenderedPageBreak/>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lastRenderedPageBreak/>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rPr>
                <w:highlight w:val="yellow"/>
              </w:rP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A01F73">
            <w:pPr>
              <w:jc w:val="center"/>
              <w:rPr>
                <w:highlight w:val="yellow"/>
              </w:rP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jc w:val="cente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084C5A" w:rsidRPr="00813011" w:rsidTr="00F05AE6">
        <w:trPr>
          <w:trHeight w:val="285"/>
        </w:trPr>
        <w:tc>
          <w:tcPr>
            <w:tcW w:w="15026" w:type="dxa"/>
            <w:gridSpan w:val="10"/>
            <w:tcBorders>
              <w:left w:val="single" w:sz="4" w:space="0" w:color="auto"/>
              <w:right w:val="single" w:sz="4" w:space="0" w:color="auto"/>
            </w:tcBorders>
          </w:tcPr>
          <w:p w:rsidR="00084C5A" w:rsidRPr="00813011" w:rsidRDefault="00084C5A" w:rsidP="00084C5A">
            <w:pPr>
              <w:rPr>
                <w:b/>
              </w:rPr>
            </w:pPr>
            <w:r>
              <w:rPr>
                <w:b/>
              </w:rPr>
              <w:t>3</w:t>
            </w:r>
            <w:r w:rsidRPr="00813011">
              <w:rPr>
                <w:b/>
              </w:rPr>
              <w:t>.</w:t>
            </w:r>
            <w:r>
              <w:rPr>
                <w:b/>
              </w:rPr>
              <w:t>Теплоснабжение</w:t>
            </w:r>
          </w:p>
        </w:tc>
      </w:tr>
      <w:tr w:rsidR="00084C5A" w:rsidRPr="00813011" w:rsidTr="00F05AE6">
        <w:trPr>
          <w:trHeight w:val="285"/>
        </w:trPr>
        <w:tc>
          <w:tcPr>
            <w:tcW w:w="894" w:type="dxa"/>
            <w:vMerge w:val="restart"/>
            <w:tcBorders>
              <w:left w:val="single" w:sz="4" w:space="0" w:color="auto"/>
              <w:right w:val="single" w:sz="4" w:space="0" w:color="auto"/>
            </w:tcBorders>
          </w:tcPr>
          <w:p w:rsidR="00084C5A" w:rsidRPr="00813011" w:rsidRDefault="00084C5A" w:rsidP="00F05AE6">
            <w:pPr>
              <w:jc w:val="center"/>
            </w:pPr>
            <w:r>
              <w:t>3.</w:t>
            </w:r>
            <w:r w:rsidRPr="00813011">
              <w:t>1.</w:t>
            </w:r>
          </w:p>
        </w:tc>
        <w:tc>
          <w:tcPr>
            <w:tcW w:w="2774" w:type="dxa"/>
            <w:vMerge w:val="restart"/>
            <w:tcBorders>
              <w:left w:val="single" w:sz="4" w:space="0" w:color="auto"/>
              <w:right w:val="single" w:sz="4" w:space="0" w:color="auto"/>
            </w:tcBorders>
          </w:tcPr>
          <w:p w:rsidR="00084C5A" w:rsidRPr="00813011" w:rsidRDefault="00084C5A" w:rsidP="00F05AE6">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w:t>
            </w:r>
            <w:r w:rsidRPr="00813011">
              <w:lastRenderedPageBreak/>
              <w:t>Белоглинского района</w:t>
            </w:r>
          </w:p>
          <w:p w:rsidR="00084C5A" w:rsidRPr="00813011" w:rsidRDefault="00084C5A" w:rsidP="00F05AE6">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084C5A">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2268" w:type="dxa"/>
            <w:vMerge w:val="restart"/>
            <w:tcBorders>
              <w:left w:val="single" w:sz="4" w:space="0" w:color="auto"/>
              <w:right w:val="single" w:sz="4" w:space="0" w:color="auto"/>
            </w:tcBorders>
          </w:tcPr>
          <w:p w:rsidR="00084C5A" w:rsidRPr="00813011" w:rsidRDefault="00084C5A" w:rsidP="00F05AE6">
            <w:r w:rsidRPr="00084C5A">
              <w:t>модернизации систем теплоснабжения</w:t>
            </w:r>
          </w:p>
        </w:tc>
        <w:tc>
          <w:tcPr>
            <w:tcW w:w="1985" w:type="dxa"/>
            <w:vMerge w:val="restart"/>
            <w:tcBorders>
              <w:left w:val="single" w:sz="4" w:space="0" w:color="auto"/>
              <w:right w:val="single" w:sz="4" w:space="0" w:color="auto"/>
            </w:tcBorders>
          </w:tcPr>
          <w:p w:rsidR="00084C5A" w:rsidRPr="00813011" w:rsidRDefault="00084C5A" w:rsidP="00F05AE6">
            <w:pPr>
              <w:widowControl w:val="0"/>
              <w:autoSpaceDE w:val="0"/>
              <w:autoSpaceDN w:val="0"/>
              <w:adjustRightInd w:val="0"/>
            </w:pPr>
            <w:r w:rsidRPr="00813011">
              <w:t xml:space="preserve">Администрация Белоглинского сельского поселения </w:t>
            </w:r>
            <w:r w:rsidRPr="00813011">
              <w:lastRenderedPageBreak/>
              <w:t xml:space="preserve">Белоглинского района </w:t>
            </w:r>
          </w:p>
          <w:p w:rsidR="00084C5A" w:rsidRPr="00813011" w:rsidRDefault="00084C5A" w:rsidP="00F05AE6">
            <w:pPr>
              <w:jc w:val="center"/>
            </w:pPr>
          </w:p>
        </w:tc>
      </w:tr>
      <w:tr w:rsidR="00084C5A" w:rsidRPr="00813011" w:rsidTr="00F05AE6">
        <w:trPr>
          <w:trHeight w:val="300"/>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255"/>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540"/>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345"/>
        </w:trPr>
        <w:tc>
          <w:tcPr>
            <w:tcW w:w="894" w:type="dxa"/>
            <w:vMerge/>
            <w:tcBorders>
              <w:left w:val="single" w:sz="4" w:space="0" w:color="auto"/>
              <w:bottom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bottom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279"/>
        </w:trPr>
        <w:tc>
          <w:tcPr>
            <w:tcW w:w="894" w:type="dxa"/>
            <w:vMerge w:val="restart"/>
            <w:tcBorders>
              <w:left w:val="single" w:sz="4" w:space="0" w:color="auto"/>
              <w:right w:val="single" w:sz="4" w:space="0" w:color="auto"/>
            </w:tcBorders>
          </w:tcPr>
          <w:p w:rsidR="00084C5A" w:rsidRPr="00813011" w:rsidRDefault="00455050" w:rsidP="00F05AE6">
            <w:pPr>
              <w:jc w:val="center"/>
            </w:pPr>
            <w:r>
              <w:t>3</w:t>
            </w:r>
            <w:r w:rsidR="00084C5A" w:rsidRPr="00813011">
              <w:t>.1.1.</w:t>
            </w:r>
          </w:p>
        </w:tc>
        <w:tc>
          <w:tcPr>
            <w:tcW w:w="2774" w:type="dxa"/>
            <w:vMerge w:val="restart"/>
            <w:tcBorders>
              <w:left w:val="single" w:sz="4" w:space="0" w:color="auto"/>
              <w:right w:val="single" w:sz="4" w:space="0" w:color="auto"/>
            </w:tcBorders>
          </w:tcPr>
          <w:p w:rsidR="00084C5A" w:rsidRDefault="00084C5A" w:rsidP="00F05AE6">
            <w:pPr>
              <w:jc w:val="both"/>
            </w:pPr>
            <w:r w:rsidRPr="00084C5A">
              <w:t xml:space="preserve">«Блочно-модульная котельная по адресу: Краснодарский край, </w:t>
            </w:r>
          </w:p>
          <w:p w:rsidR="00084C5A" w:rsidRDefault="00084C5A" w:rsidP="00F05AE6">
            <w:pPr>
              <w:jc w:val="both"/>
            </w:pPr>
            <w:proofErr w:type="gramStart"/>
            <w:r w:rsidRPr="00084C5A">
              <w:t>с</w:t>
            </w:r>
            <w:proofErr w:type="gramEnd"/>
            <w:r w:rsidRPr="00084C5A">
              <w:t xml:space="preserve">. Белая Глина, </w:t>
            </w:r>
          </w:p>
          <w:p w:rsidR="00084C5A" w:rsidRPr="00813011" w:rsidRDefault="00084C5A" w:rsidP="00F05AE6">
            <w:pPr>
              <w:jc w:val="both"/>
            </w:pPr>
            <w:r w:rsidRPr="00084C5A">
              <w:t>ул. Железнодорожная, 119а»</w:t>
            </w: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14 436,9</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14 436,9</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255"/>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1242BB" w:rsidP="00084C5A">
            <w:pPr>
              <w:widowControl w:val="0"/>
              <w:autoSpaceDE w:val="0"/>
              <w:autoSpaceDN w:val="0"/>
              <w:adjustRightInd w:val="0"/>
              <w:jc w:val="center"/>
            </w:pPr>
            <w:r>
              <w:t>1 876,8</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1 876,8</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330"/>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12 560,1</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12 560,1</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555"/>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431"/>
        </w:trPr>
        <w:tc>
          <w:tcPr>
            <w:tcW w:w="894" w:type="dxa"/>
            <w:vMerge/>
            <w:tcBorders>
              <w:left w:val="single" w:sz="4" w:space="0" w:color="auto"/>
              <w:bottom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bottom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bottom w:val="single" w:sz="4" w:space="0" w:color="auto"/>
              <w:right w:val="single" w:sz="4" w:space="0" w:color="auto"/>
            </w:tcBorders>
          </w:tcPr>
          <w:p w:rsidR="00084C5A" w:rsidRPr="00813011" w:rsidRDefault="00084C5A" w:rsidP="00F05AE6">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455050" w:rsidP="00615AD0">
            <w:pPr>
              <w:rPr>
                <w:b/>
              </w:rPr>
            </w:pPr>
            <w:r>
              <w:rPr>
                <w:b/>
              </w:rPr>
              <w:t>4</w:t>
            </w:r>
            <w:r w:rsidR="009B704D" w:rsidRPr="00813011">
              <w:rPr>
                <w:b/>
              </w:rPr>
              <w:t>.</w:t>
            </w:r>
            <w:r w:rsidR="009B704D"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455050" w:rsidP="00615AD0">
            <w:pPr>
              <w:jc w:val="center"/>
            </w:pPr>
            <w:r>
              <w:t>4</w:t>
            </w:r>
            <w:r w:rsidR="009B704D" w:rsidRPr="00813011">
              <w:t>.1.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Подготовка к осенне-зимнему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Бесперебойная 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A01F73" w:rsidRPr="00813011" w:rsidRDefault="00A01F73"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7E6B0B" w:rsidP="00FC444B">
            <w:pPr>
              <w:jc w:val="center"/>
            </w:pPr>
            <w:r>
              <w:t>7 777,9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7E6B0B" w:rsidP="00615AD0">
            <w:pPr>
              <w:jc w:val="center"/>
            </w:pPr>
            <w:r>
              <w:t>3 976,8</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7E6B0B" w:rsidP="00FC444B">
            <w:pPr>
              <w:jc w:val="center"/>
            </w:pPr>
            <w:r>
              <w:t>7 777,9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A01F73">
            <w:r>
              <w:t xml:space="preserve">    </w:t>
            </w:r>
            <w:r w:rsidR="00A01F73">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7E6B0B" w:rsidP="00615AD0">
            <w:pPr>
              <w:jc w:val="center"/>
            </w:pPr>
            <w:r>
              <w:t>3 976,8</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E6B0B">
        <w:rPr>
          <w:sz w:val="28"/>
          <w:szCs w:val="28"/>
        </w:rPr>
        <w:t>7</w:t>
      </w:r>
      <w:r w:rsidR="007E6B0B" w:rsidRPr="007E6B0B">
        <w:rPr>
          <w:sz w:val="28"/>
          <w:szCs w:val="28"/>
        </w:rPr>
        <w:t>777,9</w:t>
      </w:r>
      <w:r w:rsidR="007E6B0B">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sidR="007E6B0B" w:rsidRPr="007E6B0B">
        <w:rPr>
          <w:rFonts w:ascii="Times New Roman" w:hAnsi="Times New Roman" w:cs="Times New Roman"/>
          <w:sz w:val="28"/>
          <w:szCs w:val="28"/>
        </w:rPr>
        <w:t>3976,8</w:t>
      </w:r>
      <w:r w:rsidR="007E6B0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3D6067">
              <w:rPr>
                <w:rFonts w:ascii="Times New Roman" w:hAnsi="Times New Roman" w:cs="Times New Roman"/>
                <w:sz w:val="28"/>
                <w:szCs w:val="28"/>
              </w:rPr>
              <w:t>90316,6</w:t>
            </w:r>
            <w:r w:rsidR="00970D3C" w:rsidRPr="00970D3C">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970D3C">
              <w:rPr>
                <w:rFonts w:ascii="Times New Roman" w:hAnsi="Times New Roman" w:cs="Times New Roman"/>
                <w:sz w:val="28"/>
                <w:szCs w:val="28"/>
              </w:rPr>
              <w:t>37 293,3</w:t>
            </w:r>
            <w:r w:rsidRPr="00084E25">
              <w:rPr>
                <w:rFonts w:ascii="Times New Roman" w:hAnsi="Times New Roman" w:cs="Times New Roman"/>
                <w:sz w:val="28"/>
                <w:szCs w:val="28"/>
              </w:rPr>
              <w:t>. рублей</w:t>
            </w:r>
          </w:p>
          <w:p w:rsidR="009B704D" w:rsidRPr="00084E25" w:rsidRDefault="009B704D" w:rsidP="003D6067">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3D6067">
              <w:rPr>
                <w:rFonts w:ascii="Times New Roman" w:hAnsi="Times New Roman" w:cs="Times New Roman"/>
                <w:sz w:val="28"/>
                <w:szCs w:val="28"/>
              </w:rPr>
              <w:t>27640,4</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1275"/>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DD7E9A" w:rsidP="00615AD0">
            <w:pPr>
              <w:snapToGrid w:val="0"/>
              <w:jc w:val="center"/>
            </w:pPr>
            <w:r>
              <w:rPr>
                <w:sz w:val="22"/>
                <w:szCs w:val="22"/>
              </w:rPr>
              <w:t>47826,7</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DD7E9A" w:rsidP="00615AD0">
            <w:pPr>
              <w:snapToGrid w:val="0"/>
              <w:jc w:val="center"/>
            </w:pPr>
            <w:r>
              <w:rPr>
                <w:sz w:val="22"/>
                <w:szCs w:val="22"/>
              </w:rPr>
              <w:t>16217,9</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DD7E9A" w:rsidP="00D9281B">
            <w:pPr>
              <w:snapToGrid w:val="0"/>
              <w:jc w:val="center"/>
            </w:pPr>
            <w:r>
              <w:rPr>
                <w:sz w:val="22"/>
                <w:szCs w:val="22"/>
              </w:rPr>
              <w:t>47826,7</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DD7E9A" w:rsidP="00D9281B">
            <w:pPr>
              <w:snapToGrid w:val="0"/>
              <w:jc w:val="center"/>
            </w:pPr>
            <w:r>
              <w:rPr>
                <w:sz w:val="22"/>
                <w:szCs w:val="22"/>
              </w:rPr>
              <w:t>16217,9</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4C021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DD7E9A" w:rsidP="00A2480C">
            <w:pPr>
              <w:snapToGrid w:val="0"/>
              <w:jc w:val="center"/>
            </w:pPr>
            <w:r>
              <w:rPr>
                <w:sz w:val="22"/>
                <w:szCs w:val="22"/>
              </w:rPr>
              <w:t>17254,2</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9B704D" w:rsidRPr="00084E25" w:rsidRDefault="00DD7E9A" w:rsidP="00615AD0">
            <w:pPr>
              <w:snapToGrid w:val="0"/>
              <w:jc w:val="center"/>
            </w:pPr>
            <w:r>
              <w:rPr>
                <w:sz w:val="22"/>
                <w:szCs w:val="22"/>
              </w:rPr>
              <w:t>5900,5</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4C021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3"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DD7E9A" w:rsidP="008C4593">
            <w:pPr>
              <w:snapToGrid w:val="0"/>
              <w:jc w:val="center"/>
            </w:pPr>
            <w:r>
              <w:rPr>
                <w:sz w:val="22"/>
                <w:szCs w:val="22"/>
              </w:rPr>
              <w:t>17254,2</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623F65" w:rsidRPr="00084E25" w:rsidRDefault="00DD7E9A" w:rsidP="00615AD0">
            <w:pPr>
              <w:snapToGrid w:val="0"/>
              <w:jc w:val="center"/>
            </w:pPr>
            <w:r>
              <w:rPr>
                <w:sz w:val="22"/>
                <w:szCs w:val="22"/>
              </w:rPr>
              <w:t>5900,5</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4C021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2"/>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110,0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2"/>
            <w:tcBorders>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A124B8" w:rsidP="00615AD0">
            <w:pPr>
              <w:snapToGrid w:val="0"/>
              <w:jc w:val="center"/>
            </w:pPr>
            <w:r>
              <w:rPr>
                <w:sz w:val="22"/>
                <w:szCs w:val="22"/>
              </w:rPr>
              <w:t>110,0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CF1160" w:rsidP="00615AD0">
            <w:pPr>
              <w:snapToGrid w:val="0"/>
              <w:jc w:val="center"/>
            </w:pPr>
            <w:r>
              <w:rPr>
                <w:sz w:val="22"/>
                <w:szCs w:val="22"/>
              </w:rPr>
              <w:t>3</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CF1160" w:rsidP="00615AD0">
            <w:pPr>
              <w:snapToGrid w:val="0"/>
              <w:jc w:val="center"/>
            </w:pPr>
            <w:r>
              <w:rPr>
                <w:sz w:val="22"/>
                <w:szCs w:val="22"/>
              </w:rPr>
              <w:t>3</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3"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5C155F" w:rsidP="00615AD0">
            <w:pPr>
              <w:snapToGrid w:val="0"/>
              <w:jc w:val="center"/>
            </w:pPr>
            <w:r>
              <w:rPr>
                <w:sz w:val="22"/>
                <w:szCs w:val="22"/>
              </w:rPr>
              <w:t>17175,8</w:t>
            </w:r>
          </w:p>
        </w:tc>
        <w:tc>
          <w:tcPr>
            <w:tcW w:w="1137"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E948DC"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B704D" w:rsidRDefault="005C155F" w:rsidP="00615AD0">
            <w:pPr>
              <w:snapToGrid w:val="0"/>
              <w:jc w:val="center"/>
            </w:pPr>
            <w:r>
              <w:rPr>
                <w:sz w:val="22"/>
                <w:szCs w:val="22"/>
              </w:rPr>
              <w:t>391,0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CF1160"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CF1160" w:rsidRPr="00084E25" w:rsidRDefault="00CF1160" w:rsidP="00615AD0">
            <w:pPr>
              <w:snapToGrid w:val="0"/>
              <w:jc w:val="center"/>
            </w:pPr>
          </w:p>
        </w:tc>
        <w:tc>
          <w:tcPr>
            <w:tcW w:w="2783" w:type="dxa"/>
            <w:tcBorders>
              <w:top w:val="single" w:sz="4" w:space="0" w:color="000000"/>
              <w:left w:val="single" w:sz="4" w:space="0" w:color="000000"/>
              <w:bottom w:val="single" w:sz="4" w:space="0" w:color="000000"/>
            </w:tcBorders>
          </w:tcPr>
          <w:p w:rsidR="00CF1160" w:rsidRPr="00084E25" w:rsidRDefault="00CF1160" w:rsidP="00615AD0">
            <w:pPr>
              <w:snapToGrid w:val="0"/>
              <w:jc w:val="both"/>
            </w:pPr>
          </w:p>
        </w:tc>
        <w:tc>
          <w:tcPr>
            <w:tcW w:w="2273" w:type="dxa"/>
            <w:tcBorders>
              <w:top w:val="single" w:sz="4" w:space="0" w:color="000000"/>
              <w:left w:val="single" w:sz="4" w:space="0" w:color="000000"/>
              <w:bottom w:val="single" w:sz="4" w:space="0" w:color="000000"/>
            </w:tcBorders>
          </w:tcPr>
          <w:p w:rsidR="00CF1160" w:rsidRPr="00084E25" w:rsidRDefault="00CF1160"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F1160" w:rsidRDefault="00CF1160" w:rsidP="00C11FE9">
            <w:pPr>
              <w:snapToGrid w:val="0"/>
              <w:jc w:val="center"/>
            </w:pPr>
            <w:r>
              <w:rPr>
                <w:sz w:val="22"/>
                <w:szCs w:val="22"/>
              </w:rPr>
              <w:t>17175,8</w:t>
            </w:r>
          </w:p>
        </w:tc>
        <w:tc>
          <w:tcPr>
            <w:tcW w:w="1137" w:type="dxa"/>
            <w:gridSpan w:val="2"/>
            <w:tcBorders>
              <w:top w:val="single" w:sz="4" w:space="0" w:color="000000"/>
              <w:left w:val="single" w:sz="4" w:space="0" w:color="000000"/>
              <w:bottom w:val="single" w:sz="4" w:space="0" w:color="000000"/>
            </w:tcBorders>
          </w:tcPr>
          <w:p w:rsidR="00CF1160" w:rsidRDefault="00CF1160" w:rsidP="00C11FE9">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CF1160" w:rsidRPr="00FD15FF" w:rsidRDefault="00CF1160" w:rsidP="00C11FE9">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CF1160" w:rsidRDefault="00CF1160" w:rsidP="00C11FE9">
            <w:pPr>
              <w:snapToGrid w:val="0"/>
              <w:jc w:val="center"/>
            </w:pPr>
            <w:r>
              <w:rPr>
                <w:sz w:val="22"/>
                <w:szCs w:val="22"/>
              </w:rPr>
              <w:t>391,0</w:t>
            </w:r>
          </w:p>
        </w:tc>
        <w:tc>
          <w:tcPr>
            <w:tcW w:w="2125" w:type="dxa"/>
            <w:gridSpan w:val="2"/>
            <w:vMerge/>
            <w:tcBorders>
              <w:left w:val="single" w:sz="4" w:space="0" w:color="000000"/>
            </w:tcBorders>
          </w:tcPr>
          <w:p w:rsidR="00CF1160" w:rsidRPr="00084E25" w:rsidRDefault="00CF1160" w:rsidP="00615AD0">
            <w:pPr>
              <w:snapToGrid w:val="0"/>
              <w:jc w:val="both"/>
            </w:pPr>
          </w:p>
        </w:tc>
        <w:tc>
          <w:tcPr>
            <w:tcW w:w="1987" w:type="dxa"/>
            <w:gridSpan w:val="2"/>
            <w:vMerge/>
            <w:tcBorders>
              <w:left w:val="single" w:sz="4" w:space="0" w:color="000000"/>
              <w:right w:val="single" w:sz="4" w:space="0" w:color="000000"/>
            </w:tcBorders>
          </w:tcPr>
          <w:p w:rsidR="00CF1160" w:rsidRPr="00084E25" w:rsidRDefault="00CF1160"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4C0218">
        <w:trPr>
          <w:gridAfter w:val="2"/>
          <w:wAfter w:w="4748" w:type="dxa"/>
        </w:trPr>
        <w:tc>
          <w:tcPr>
            <w:tcW w:w="892"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CF1160" w:rsidP="0007418B">
            <w:pPr>
              <w:snapToGrid w:val="0"/>
              <w:jc w:val="center"/>
            </w:pPr>
            <w:r>
              <w:rPr>
                <w:sz w:val="22"/>
                <w:szCs w:val="22"/>
              </w:rPr>
              <w:t>36901,9</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Pr="009138FC" w:rsidRDefault="008C46FC" w:rsidP="008C46FC">
            <w:pPr>
              <w:snapToGrid w:val="0"/>
              <w:jc w:val="center"/>
              <w:rPr>
                <w:highlight w:val="yellow"/>
              </w:rPr>
            </w:pPr>
            <w:r w:rsidRPr="008C46FC">
              <w:rPr>
                <w:sz w:val="22"/>
                <w:szCs w:val="22"/>
              </w:rPr>
              <w:t>7</w:t>
            </w:r>
            <w:r>
              <w:rPr>
                <w:sz w:val="22"/>
                <w:szCs w:val="22"/>
              </w:rPr>
              <w:t> 931,9</w:t>
            </w:r>
          </w:p>
        </w:tc>
        <w:tc>
          <w:tcPr>
            <w:tcW w:w="1138" w:type="dxa"/>
            <w:tcBorders>
              <w:top w:val="single" w:sz="4" w:space="0" w:color="000000"/>
              <w:left w:val="single" w:sz="4" w:space="0" w:color="000000"/>
              <w:bottom w:val="single" w:sz="4" w:space="0" w:color="000000"/>
            </w:tcBorders>
          </w:tcPr>
          <w:p w:rsidR="00F45D4A" w:rsidRDefault="00FA2153" w:rsidP="00CF1160">
            <w:pPr>
              <w:snapToGrid w:val="0"/>
              <w:jc w:val="center"/>
            </w:pPr>
            <w:r>
              <w:rPr>
                <w:sz w:val="22"/>
                <w:szCs w:val="22"/>
              </w:rPr>
              <w:t>28</w:t>
            </w:r>
            <w:r w:rsidR="00CF1160">
              <w:rPr>
                <w:sz w:val="22"/>
                <w:szCs w:val="22"/>
              </w:rPr>
              <w:t> 970,0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C46FC" w:rsidRPr="008C46FC" w:rsidRDefault="00CF1160" w:rsidP="008C46FC">
            <w:pPr>
              <w:snapToGrid w:val="0"/>
              <w:jc w:val="center"/>
            </w:pPr>
            <w:r>
              <w:rPr>
                <w:sz w:val="22"/>
                <w:szCs w:val="22"/>
              </w:rPr>
              <w:t>7216,4</w:t>
            </w:r>
          </w:p>
        </w:tc>
        <w:tc>
          <w:tcPr>
            <w:tcW w:w="1137" w:type="dxa"/>
            <w:gridSpan w:val="2"/>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w:t>
            </w:r>
          </w:p>
        </w:tc>
        <w:tc>
          <w:tcPr>
            <w:tcW w:w="1138" w:type="dxa"/>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2 415,4</w:t>
            </w:r>
          </w:p>
        </w:tc>
        <w:tc>
          <w:tcPr>
            <w:tcW w:w="1138" w:type="dxa"/>
            <w:tcBorders>
              <w:top w:val="single" w:sz="4" w:space="0" w:color="000000"/>
              <w:left w:val="single" w:sz="4" w:space="0" w:color="000000"/>
              <w:bottom w:val="single" w:sz="4" w:space="0" w:color="000000"/>
            </w:tcBorders>
          </w:tcPr>
          <w:p w:rsidR="008C46FC" w:rsidRDefault="00D20C12" w:rsidP="00CF1160">
            <w:pPr>
              <w:snapToGrid w:val="0"/>
              <w:jc w:val="center"/>
            </w:pPr>
            <w:r>
              <w:rPr>
                <w:sz w:val="22"/>
                <w:szCs w:val="22"/>
              </w:rPr>
              <w:t>4 80</w:t>
            </w:r>
            <w:r w:rsidR="00CF1160">
              <w:rPr>
                <w:sz w:val="22"/>
                <w:szCs w:val="22"/>
              </w:rPr>
              <w:t>1</w:t>
            </w:r>
            <w:r>
              <w:rPr>
                <w:sz w:val="22"/>
                <w:szCs w:val="22"/>
              </w:rPr>
              <w:t>,0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8C46FC" w:rsidRPr="00156D08" w:rsidRDefault="00CF1160" w:rsidP="008C46FC">
            <w:pPr>
              <w:snapToGrid w:val="0"/>
              <w:jc w:val="center"/>
            </w:pPr>
            <w:r>
              <w:t>12095,1</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1 295,6</w:t>
            </w:r>
          </w:p>
        </w:tc>
        <w:tc>
          <w:tcPr>
            <w:tcW w:w="1138" w:type="dxa"/>
            <w:tcBorders>
              <w:top w:val="single" w:sz="4" w:space="0" w:color="000000"/>
              <w:left w:val="single" w:sz="4" w:space="0" w:color="000000"/>
              <w:bottom w:val="single" w:sz="4" w:space="0" w:color="000000"/>
            </w:tcBorders>
          </w:tcPr>
          <w:p w:rsidR="008C46FC" w:rsidRDefault="00CF1160" w:rsidP="0007418B">
            <w:pPr>
              <w:snapToGrid w:val="0"/>
              <w:jc w:val="center"/>
            </w:pPr>
            <w:r>
              <w:t>10799,5</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8C46FC" w:rsidRPr="00156D08" w:rsidRDefault="00CF1160" w:rsidP="008C46FC">
            <w:pPr>
              <w:snapToGrid w:val="0"/>
              <w:jc w:val="center"/>
            </w:pPr>
            <w:r>
              <w:t>13702,1</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4 102,6</w:t>
            </w:r>
          </w:p>
        </w:tc>
        <w:tc>
          <w:tcPr>
            <w:tcW w:w="1138" w:type="dxa"/>
            <w:tcBorders>
              <w:top w:val="single" w:sz="4" w:space="0" w:color="000000"/>
              <w:left w:val="single" w:sz="4" w:space="0" w:color="000000"/>
              <w:bottom w:val="single" w:sz="4" w:space="0" w:color="000000"/>
            </w:tcBorders>
          </w:tcPr>
          <w:p w:rsidR="008C46FC" w:rsidRDefault="00CF1160" w:rsidP="0007418B">
            <w:pPr>
              <w:snapToGrid w:val="0"/>
              <w:jc w:val="center"/>
            </w:pPr>
            <w:r>
              <w:t>9599,5</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F45D4A" w:rsidRPr="00084E25" w:rsidTr="004C0218">
        <w:trPr>
          <w:gridAfter w:val="2"/>
          <w:wAfter w:w="4748" w:type="dxa"/>
        </w:trPr>
        <w:tc>
          <w:tcPr>
            <w:tcW w:w="892" w:type="dxa"/>
            <w:vMerge/>
            <w:tcBorders>
              <w:left w:val="single" w:sz="4" w:space="0" w:color="000000"/>
              <w:bottom w:val="single" w:sz="4" w:space="0" w:color="000000"/>
            </w:tcBorders>
          </w:tcPr>
          <w:p w:rsidR="00F45D4A" w:rsidRPr="00084E25" w:rsidRDefault="00F45D4A" w:rsidP="0007418B">
            <w:pPr>
              <w:snapToGrid w:val="0"/>
              <w:jc w:val="center"/>
            </w:pPr>
          </w:p>
        </w:tc>
        <w:tc>
          <w:tcPr>
            <w:tcW w:w="2783" w:type="dxa"/>
            <w:vMerge/>
            <w:tcBorders>
              <w:left w:val="single" w:sz="4" w:space="0" w:color="000000"/>
              <w:bottom w:val="single" w:sz="4" w:space="0" w:color="000000"/>
            </w:tcBorders>
          </w:tcPr>
          <w:p w:rsidR="00F45D4A" w:rsidRPr="00084E25" w:rsidRDefault="00F45D4A" w:rsidP="0007418B">
            <w:pPr>
              <w:snapToGrid w:val="0"/>
              <w:jc w:val="both"/>
            </w:pP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B94F1D" w:rsidP="0007418B">
            <w:pPr>
              <w:snapToGrid w:val="0"/>
              <w:jc w:val="center"/>
            </w:pPr>
            <w:r>
              <w:t>3888,3</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Pr="009138FC" w:rsidRDefault="008C46FC" w:rsidP="0007418B">
            <w:pPr>
              <w:snapToGrid w:val="0"/>
              <w:jc w:val="center"/>
              <w:rPr>
                <w:highlight w:val="yellow"/>
              </w:rPr>
            </w:pPr>
            <w:r w:rsidRPr="008C46FC">
              <w:t>118,3</w:t>
            </w:r>
          </w:p>
        </w:tc>
        <w:tc>
          <w:tcPr>
            <w:tcW w:w="1138" w:type="dxa"/>
            <w:tcBorders>
              <w:top w:val="single" w:sz="4" w:space="0" w:color="000000"/>
              <w:left w:val="single" w:sz="4" w:space="0" w:color="000000"/>
              <w:bottom w:val="single" w:sz="4" w:space="0" w:color="000000"/>
            </w:tcBorders>
          </w:tcPr>
          <w:p w:rsidR="00F45D4A" w:rsidRDefault="00CF1160" w:rsidP="0007418B">
            <w:pPr>
              <w:snapToGrid w:val="0"/>
              <w:jc w:val="center"/>
            </w:pPr>
            <w:r>
              <w:t>3</w:t>
            </w:r>
            <w:r w:rsidR="00D20C12">
              <w:t>770,0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Default="0007029F" w:rsidP="00D52E3D">
            <w:pPr>
              <w:snapToGrid w:val="0"/>
              <w:jc w:val="both"/>
            </w:pPr>
            <w:r>
              <w:t xml:space="preserve">Устройство пешеходной тротуарной дорожки по ул. Набережной </w:t>
            </w:r>
            <w:proofErr w:type="gramStart"/>
            <w:r>
              <w:t>в</w:t>
            </w:r>
            <w:proofErr w:type="gramEnd"/>
            <w:r>
              <w:t xml:space="preserve">         </w:t>
            </w:r>
          </w:p>
          <w:p w:rsidR="0007029F" w:rsidRPr="00084E25" w:rsidRDefault="0007029F" w:rsidP="00D52E3D">
            <w:pPr>
              <w:snapToGrid w:val="0"/>
              <w:jc w:val="both"/>
            </w:pP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07418B">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07418B">
            <w:pPr>
              <w:snapToGrid w:val="0"/>
              <w:jc w:val="center"/>
            </w:pPr>
            <w:r w:rsidRPr="00084E25">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084E25"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587,4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587,4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335,6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335,6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rsidRPr="0007029F">
              <w:t>1062,6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rsidRPr="0007029F">
              <w:t>1062,6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084E25" w:rsidRDefault="00156D08" w:rsidP="00750FEC">
            <w:pPr>
              <w:snapToGrid w:val="0"/>
              <w:jc w:val="both"/>
            </w:pPr>
            <w:r>
              <w:t xml:space="preserve">Устройство детской игровой площадки по ул. Димитрова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val="restart"/>
            <w:tcBorders>
              <w:top w:val="single" w:sz="4" w:space="0" w:color="000000"/>
              <w:left w:val="single" w:sz="4" w:space="0" w:color="000000"/>
            </w:tcBorders>
          </w:tcPr>
          <w:p w:rsidR="00156D08" w:rsidRPr="00084E25" w:rsidRDefault="00156D08" w:rsidP="00750FEC">
            <w:pPr>
              <w:snapToGrid w:val="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084E25" w:rsidRDefault="00156D08" w:rsidP="00750FEC">
            <w:pPr>
              <w:snapToGrid w:val="0"/>
              <w:jc w:val="center"/>
            </w:pPr>
            <w:r w:rsidRPr="00084E25">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56D08" w:rsidRPr="0007029F" w:rsidRDefault="008C46FC" w:rsidP="00156D08">
            <w:pPr>
              <w:snapToGrid w:val="0"/>
              <w:jc w:val="center"/>
            </w:pPr>
            <w:r>
              <w:t>971,0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750FEC">
            <w:pPr>
              <w:snapToGrid w:val="0"/>
              <w:jc w:val="center"/>
            </w:pPr>
            <w:r>
              <w:t>971,0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084E25" w:rsidRDefault="0007029F" w:rsidP="00750FEC">
            <w:pPr>
              <w:snapToGrid w:val="0"/>
              <w:jc w:val="both"/>
            </w:pPr>
            <w:r w:rsidRPr="006740D0">
              <w:t>Мемориал "Павш</w:t>
            </w:r>
            <w:r>
              <w:t xml:space="preserve">им </w:t>
            </w:r>
            <w:r>
              <w:lastRenderedPageBreak/>
              <w:t xml:space="preserve">односельчанам в годы Великой </w:t>
            </w:r>
            <w:r w:rsidRPr="006740D0">
              <w:t>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750FEC">
            <w:pPr>
              <w:snapToGrid w:val="0"/>
              <w:jc w:val="both"/>
            </w:pPr>
            <w:r w:rsidRPr="006740D0">
              <w:t xml:space="preserve">Сохранение и </w:t>
            </w:r>
            <w:r w:rsidRPr="006740D0">
              <w:lastRenderedPageBreak/>
              <w:t>восстановление природных ландшафтов и историко-культурных памятников</w:t>
            </w:r>
            <w:r>
              <w:t>.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750FE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857,0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084E25"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7" w:type="dxa"/>
            <w:gridSpan w:val="2"/>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bottom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084E25" w:rsidRDefault="002A1357" w:rsidP="00750FEC">
            <w:pPr>
              <w:snapToGrid w:val="0"/>
              <w:jc w:val="center"/>
            </w:pPr>
          </w:p>
        </w:tc>
      </w:tr>
      <w:tr w:rsidR="00022593" w:rsidRPr="00084E25" w:rsidTr="004C0218">
        <w:trPr>
          <w:gridAfter w:val="2"/>
          <w:wAfter w:w="4748" w:type="dxa"/>
        </w:trPr>
        <w:tc>
          <w:tcPr>
            <w:tcW w:w="892" w:type="dxa"/>
            <w:vMerge w:val="restart"/>
            <w:tcBorders>
              <w:top w:val="single" w:sz="4" w:space="0" w:color="000000"/>
              <w:left w:val="single" w:sz="4" w:space="0" w:color="000000"/>
            </w:tcBorders>
          </w:tcPr>
          <w:p w:rsidR="00022593" w:rsidRPr="00084E25" w:rsidRDefault="00022593" w:rsidP="00750FEC">
            <w:pPr>
              <w:snapToGrid w:val="0"/>
              <w:jc w:val="center"/>
            </w:pPr>
            <w:r>
              <w:t>5.3.4.</w:t>
            </w:r>
          </w:p>
        </w:tc>
        <w:tc>
          <w:tcPr>
            <w:tcW w:w="2783" w:type="dxa"/>
            <w:vMerge w:val="restart"/>
            <w:tcBorders>
              <w:top w:val="single" w:sz="4" w:space="0" w:color="000000"/>
              <w:left w:val="single" w:sz="4" w:space="0" w:color="000000"/>
            </w:tcBorders>
          </w:tcPr>
          <w:p w:rsidR="00022593" w:rsidRDefault="00022593" w:rsidP="00750FEC">
            <w:pPr>
              <w:snapToGrid w:val="0"/>
              <w:jc w:val="both"/>
            </w:pPr>
            <w:r>
              <w:t xml:space="preserve">Устройство пешеходной тротуарной дорожки по ул. Димитрова </w:t>
            </w:r>
            <w:proofErr w:type="gramStart"/>
            <w:r>
              <w:t>в</w:t>
            </w:r>
            <w:proofErr w:type="gramEnd"/>
            <w:r>
              <w:t xml:space="preserve">        </w:t>
            </w:r>
          </w:p>
          <w:p w:rsidR="00022593" w:rsidRPr="00084E25" w:rsidRDefault="00022593" w:rsidP="00750FEC">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2125" w:type="dxa"/>
            <w:gridSpan w:val="2"/>
            <w:vMerge w:val="restart"/>
            <w:tcBorders>
              <w:top w:val="single" w:sz="4" w:space="0" w:color="000000"/>
              <w:left w:val="single" w:sz="4" w:space="0" w:color="000000"/>
            </w:tcBorders>
          </w:tcPr>
          <w:p w:rsidR="00022593" w:rsidRPr="00084E25" w:rsidRDefault="00022593"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084E25" w:rsidRDefault="00022593" w:rsidP="00750FEC">
            <w:pPr>
              <w:snapToGrid w:val="0"/>
              <w:jc w:val="center"/>
            </w:pPr>
            <w:r w:rsidRPr="00084E25">
              <w:rPr>
                <w:sz w:val="22"/>
                <w:szCs w:val="22"/>
              </w:rPr>
              <w:t>Администрация Белоглинского сельского поселения</w:t>
            </w: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22593"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5C155F" w:rsidP="00A01F73">
            <w:pPr>
              <w:snapToGrid w:val="0"/>
              <w:jc w:val="center"/>
            </w:pPr>
            <w:r w:rsidRPr="002E5B03">
              <w:t>1919,9</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bottom w:val="single" w:sz="4" w:space="0" w:color="000000"/>
            </w:tcBorders>
          </w:tcPr>
          <w:p w:rsidR="00022593" w:rsidRPr="00084E25" w:rsidRDefault="00022593" w:rsidP="00750FEC">
            <w:pPr>
              <w:snapToGrid w:val="0"/>
              <w:jc w:val="center"/>
            </w:pPr>
          </w:p>
        </w:tc>
        <w:tc>
          <w:tcPr>
            <w:tcW w:w="2783" w:type="dxa"/>
            <w:vMerge/>
            <w:tcBorders>
              <w:left w:val="single" w:sz="4" w:space="0" w:color="000000"/>
              <w:bottom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377,0</w:t>
            </w:r>
          </w:p>
        </w:tc>
        <w:tc>
          <w:tcPr>
            <w:tcW w:w="2125" w:type="dxa"/>
            <w:gridSpan w:val="2"/>
            <w:vMerge/>
            <w:tcBorders>
              <w:left w:val="single" w:sz="4" w:space="0" w:color="000000"/>
              <w:bottom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084E25" w:rsidRDefault="00022593" w:rsidP="00750FEC">
            <w:pPr>
              <w:snapToGrid w:val="0"/>
              <w:jc w:val="center"/>
            </w:pPr>
          </w:p>
        </w:tc>
      </w:tr>
      <w:tr w:rsidR="006059AF" w:rsidRPr="00084E25" w:rsidTr="004C0218">
        <w:trPr>
          <w:gridAfter w:val="2"/>
          <w:wAfter w:w="4748" w:type="dxa"/>
        </w:trPr>
        <w:tc>
          <w:tcPr>
            <w:tcW w:w="892" w:type="dxa"/>
            <w:vMerge w:val="restart"/>
            <w:tcBorders>
              <w:top w:val="single" w:sz="4" w:space="0" w:color="000000"/>
              <w:left w:val="single" w:sz="4" w:space="0" w:color="000000"/>
            </w:tcBorders>
          </w:tcPr>
          <w:p w:rsidR="006059AF" w:rsidRPr="00084E25" w:rsidRDefault="006059AF" w:rsidP="00750FEC">
            <w:pPr>
              <w:snapToGrid w:val="0"/>
              <w:jc w:val="center"/>
            </w:pPr>
            <w:r>
              <w:t>5.3.5.</w:t>
            </w:r>
          </w:p>
        </w:tc>
        <w:tc>
          <w:tcPr>
            <w:tcW w:w="2783" w:type="dxa"/>
            <w:vMerge w:val="restart"/>
            <w:tcBorders>
              <w:top w:val="single" w:sz="4" w:space="0" w:color="000000"/>
              <w:left w:val="single" w:sz="4" w:space="0" w:color="000000"/>
            </w:tcBorders>
          </w:tcPr>
          <w:p w:rsidR="006059AF" w:rsidRDefault="006059AF" w:rsidP="006059AF">
            <w:pPr>
              <w:snapToGrid w:val="0"/>
              <w:jc w:val="both"/>
            </w:pPr>
            <w:r>
              <w:t xml:space="preserve">Устройство пешеходной тротуарной дорожки по ул. Кооперативной </w:t>
            </w:r>
            <w:proofErr w:type="gramStart"/>
            <w:r>
              <w:t>в</w:t>
            </w:r>
            <w:proofErr w:type="gramEnd"/>
            <w:r>
              <w:t xml:space="preserve">        </w:t>
            </w:r>
          </w:p>
          <w:p w:rsidR="006059AF" w:rsidRPr="00084E25" w:rsidRDefault="006059AF" w:rsidP="006059AF">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2125" w:type="dxa"/>
            <w:gridSpan w:val="2"/>
            <w:vMerge w:val="restart"/>
            <w:tcBorders>
              <w:top w:val="single" w:sz="4" w:space="0" w:color="000000"/>
              <w:left w:val="single" w:sz="4" w:space="0" w:color="000000"/>
            </w:tcBorders>
          </w:tcPr>
          <w:p w:rsidR="006059AF" w:rsidRPr="00084E25" w:rsidRDefault="006059AF"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059AF" w:rsidRPr="00084E25" w:rsidRDefault="006059AF" w:rsidP="00750FEC">
            <w:pPr>
              <w:snapToGrid w:val="0"/>
              <w:jc w:val="center"/>
            </w:pPr>
            <w:r w:rsidRPr="00084E25">
              <w:rPr>
                <w:sz w:val="22"/>
                <w:szCs w:val="22"/>
              </w:rPr>
              <w:t>Администрация Белоглинского сельского поселения</w:t>
            </w: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059AF"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7709BF" w:rsidP="00A01F73">
            <w:pPr>
              <w:snapToGrid w:val="0"/>
              <w:jc w:val="center"/>
            </w:pPr>
            <w:r>
              <w:t>1999,9</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A01F73">
            <w:pPr>
              <w:snapToGrid w:val="0"/>
              <w:jc w:val="center"/>
            </w:pPr>
          </w:p>
        </w:tc>
        <w:tc>
          <w:tcPr>
            <w:tcW w:w="2783" w:type="dxa"/>
            <w:vMerge/>
            <w:tcBorders>
              <w:left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059AF"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7709BF" w:rsidP="00A01F73">
            <w:pPr>
              <w:snapToGrid w:val="0"/>
              <w:jc w:val="center"/>
            </w:pPr>
            <w:r>
              <w:t>-</w:t>
            </w:r>
          </w:p>
        </w:tc>
        <w:tc>
          <w:tcPr>
            <w:tcW w:w="2125" w:type="dxa"/>
            <w:gridSpan w:val="2"/>
            <w:vMerge/>
            <w:tcBorders>
              <w:left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A01F73">
            <w:pPr>
              <w:snapToGrid w:val="0"/>
              <w:jc w:val="center"/>
            </w:pPr>
          </w:p>
        </w:tc>
      </w:tr>
      <w:tr w:rsidR="006059AF" w:rsidRPr="00084E25" w:rsidTr="004C0218">
        <w:trPr>
          <w:gridAfter w:val="2"/>
          <w:wAfter w:w="4748" w:type="dxa"/>
        </w:trPr>
        <w:tc>
          <w:tcPr>
            <w:tcW w:w="892" w:type="dxa"/>
            <w:vMerge/>
            <w:tcBorders>
              <w:left w:val="single" w:sz="4" w:space="0" w:color="000000"/>
              <w:bottom w:val="single" w:sz="4" w:space="0" w:color="000000"/>
            </w:tcBorders>
          </w:tcPr>
          <w:p w:rsidR="006059AF" w:rsidRPr="00084E25" w:rsidRDefault="006059AF" w:rsidP="00A01F73">
            <w:pPr>
              <w:snapToGrid w:val="0"/>
              <w:jc w:val="center"/>
            </w:pPr>
          </w:p>
        </w:tc>
        <w:tc>
          <w:tcPr>
            <w:tcW w:w="2783" w:type="dxa"/>
            <w:vMerge/>
            <w:tcBorders>
              <w:left w:val="single" w:sz="4" w:space="0" w:color="000000"/>
              <w:bottom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2125" w:type="dxa"/>
            <w:gridSpan w:val="2"/>
            <w:vMerge/>
            <w:tcBorders>
              <w:left w:val="single" w:sz="4" w:space="0" w:color="000000"/>
              <w:bottom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084E25" w:rsidRDefault="006059AF"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5.3.6.</w:t>
            </w:r>
          </w:p>
        </w:tc>
        <w:tc>
          <w:tcPr>
            <w:tcW w:w="2783" w:type="dxa"/>
            <w:vMerge w:val="restart"/>
            <w:tcBorders>
              <w:top w:val="single" w:sz="4" w:space="0" w:color="000000"/>
              <w:left w:val="single" w:sz="4" w:space="0" w:color="000000"/>
            </w:tcBorders>
          </w:tcPr>
          <w:p w:rsidR="00683DF5" w:rsidRDefault="00683DF5" w:rsidP="00A01F73">
            <w:pPr>
              <w:snapToGrid w:val="0"/>
              <w:jc w:val="both"/>
            </w:pPr>
            <w:r>
              <w:t xml:space="preserve">Устройство пешеходной тротуарной дорожки по ул. Красной </w:t>
            </w:r>
            <w:proofErr w:type="gramStart"/>
            <w:r>
              <w:t>в</w:t>
            </w:r>
            <w:proofErr w:type="gramEnd"/>
            <w:r>
              <w:t xml:space="preserve">        </w:t>
            </w:r>
          </w:p>
          <w:p w:rsidR="00683DF5" w:rsidRPr="00084E25" w:rsidRDefault="00683DF5" w:rsidP="00A01F73">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7709BF" w:rsidP="00A01F73">
            <w:pPr>
              <w:snapToGrid w:val="0"/>
              <w:jc w:val="center"/>
            </w:pPr>
            <w:r>
              <w:t>1999,9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7709BF" w:rsidP="00A01F73">
            <w:pPr>
              <w:snapToGrid w:val="0"/>
              <w:jc w:val="center"/>
            </w:pPr>
            <w:r>
              <w:t>-</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5.3.7.</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Пушкина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 xml:space="preserve">Организация пешеходных коммуникаций, в том числе тротуаров, аллей, </w:t>
            </w:r>
            <w:r>
              <w:lastRenderedPageBreak/>
              <w:t>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lastRenderedPageBreak/>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2E5B03" w:rsidP="00A01F73">
            <w:pPr>
              <w:snapToGrid w:val="0"/>
              <w:jc w:val="center"/>
            </w:pPr>
            <w:r>
              <w:t>1919,9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 xml:space="preserve">внебюджетные </w:t>
            </w:r>
            <w:r w:rsidRPr="00084E25">
              <w:rPr>
                <w:sz w:val="22"/>
                <w:szCs w:val="22"/>
              </w:rPr>
              <w:lastRenderedPageBreak/>
              <w:t>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lastRenderedPageBreak/>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lastRenderedPageBreak/>
              <w:t>5.3.8.</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Крупской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B549F1" w:rsidP="00A01F73">
            <w:pPr>
              <w:snapToGrid w:val="0"/>
              <w:jc w:val="center"/>
            </w:pPr>
            <w:r>
              <w:t>1919,9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5.3.9.</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Набережной </w:t>
            </w:r>
            <w:r w:rsidRPr="00F0539E">
              <w:t>(от № 379 на восток)</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2E5B03" w:rsidP="00A01F73">
            <w:pPr>
              <w:snapToGrid w:val="0"/>
              <w:jc w:val="center"/>
            </w:pPr>
            <w:r>
              <w:t>1919,9</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5.3.10</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w:t>
            </w:r>
            <w:r w:rsidRPr="008B5D6F">
              <w:t>Набережной              (от ул. Кирова на запад)</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2E5B03" w:rsidP="00A01F73">
            <w:pPr>
              <w:snapToGrid w:val="0"/>
              <w:jc w:val="center"/>
            </w:pPr>
            <w:r>
              <w:t>1919,9</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247127" w:rsidRPr="00084E25" w:rsidTr="004C0218">
        <w:trPr>
          <w:gridAfter w:val="2"/>
          <w:wAfter w:w="4748" w:type="dxa"/>
        </w:trPr>
        <w:tc>
          <w:tcPr>
            <w:tcW w:w="892" w:type="dxa"/>
            <w:vMerge w:val="restart"/>
            <w:tcBorders>
              <w:top w:val="single" w:sz="4" w:space="0" w:color="000000"/>
              <w:left w:val="single" w:sz="4" w:space="0" w:color="000000"/>
            </w:tcBorders>
          </w:tcPr>
          <w:p w:rsidR="00247127" w:rsidRPr="00084E25" w:rsidRDefault="00247127" w:rsidP="00A01F73">
            <w:pPr>
              <w:snapToGrid w:val="0"/>
              <w:jc w:val="center"/>
            </w:pPr>
            <w:r>
              <w:t>5.3.11.</w:t>
            </w:r>
          </w:p>
        </w:tc>
        <w:tc>
          <w:tcPr>
            <w:tcW w:w="2783" w:type="dxa"/>
            <w:vMerge w:val="restart"/>
            <w:tcBorders>
              <w:top w:val="single" w:sz="4" w:space="0" w:color="000000"/>
              <w:left w:val="single" w:sz="4" w:space="0" w:color="000000"/>
            </w:tcBorders>
          </w:tcPr>
          <w:p w:rsidR="00247127" w:rsidRPr="00084E25" w:rsidRDefault="00247127" w:rsidP="00A01F73">
            <w:pPr>
              <w:snapToGrid w:val="0"/>
              <w:jc w:val="both"/>
            </w:pPr>
            <w:r>
              <w:t xml:space="preserve">Устройство пешеходной тротуарной дорожки по ул. </w:t>
            </w:r>
            <w:r w:rsidRPr="001166CB">
              <w:t xml:space="preserve">Набережной              (от ул. Кооперативной на запад)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2125" w:type="dxa"/>
            <w:gridSpan w:val="2"/>
            <w:vMerge w:val="restart"/>
            <w:tcBorders>
              <w:top w:val="single" w:sz="4" w:space="0" w:color="000000"/>
              <w:left w:val="single" w:sz="4" w:space="0" w:color="000000"/>
            </w:tcBorders>
          </w:tcPr>
          <w:p w:rsidR="00247127" w:rsidRPr="00084E25" w:rsidRDefault="00247127"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247127" w:rsidRPr="00084E25" w:rsidRDefault="00247127" w:rsidP="00A01F73">
            <w:pPr>
              <w:snapToGrid w:val="0"/>
              <w:jc w:val="center"/>
            </w:pPr>
            <w:r w:rsidRPr="00084E25">
              <w:rPr>
                <w:sz w:val="22"/>
                <w:szCs w:val="22"/>
              </w:rPr>
              <w:t>Администрация Белоглинского сельского поселения</w:t>
            </w: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47127"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7709BF" w:rsidP="00A01F73">
            <w:pPr>
              <w:snapToGrid w:val="0"/>
              <w:jc w:val="center"/>
            </w:pPr>
            <w:r>
              <w:t>1999,9</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47127"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7709BF" w:rsidP="00A01F73">
            <w:pPr>
              <w:snapToGrid w:val="0"/>
              <w:jc w:val="center"/>
            </w:pPr>
            <w:r>
              <w:t>-</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bottom w:val="single" w:sz="4" w:space="0" w:color="000000"/>
            </w:tcBorders>
          </w:tcPr>
          <w:p w:rsidR="00247127" w:rsidRPr="00084E25" w:rsidRDefault="00247127" w:rsidP="00A01F73">
            <w:pPr>
              <w:snapToGrid w:val="0"/>
              <w:jc w:val="center"/>
            </w:pPr>
          </w:p>
        </w:tc>
        <w:tc>
          <w:tcPr>
            <w:tcW w:w="2783" w:type="dxa"/>
            <w:vMerge/>
            <w:tcBorders>
              <w:left w:val="single" w:sz="4" w:space="0" w:color="000000"/>
              <w:bottom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2125" w:type="dxa"/>
            <w:gridSpan w:val="2"/>
            <w:vMerge/>
            <w:tcBorders>
              <w:left w:val="single" w:sz="4" w:space="0" w:color="000000"/>
              <w:bottom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084E25" w:rsidRDefault="00247127"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t>5.3.12.</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Первомайской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 xml:space="preserve">Организация пешеходных коммуникаций, в том числе тротуаров, аллей, дорожек, </w:t>
            </w:r>
            <w:r>
              <w:lastRenderedPageBreak/>
              <w:t>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lastRenderedPageBreak/>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lastRenderedPageBreak/>
              <w:t>5.3.13.</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Пролетарской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2783" w:type="dxa"/>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1275"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C66E00" w:rsidRPr="00084E25" w:rsidRDefault="00C66E00"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185488">
            <w:pPr>
              <w:snapToGrid w:val="0"/>
              <w:jc w:val="center"/>
            </w:pPr>
            <w:r>
              <w:t>5.4.</w:t>
            </w:r>
          </w:p>
        </w:tc>
        <w:tc>
          <w:tcPr>
            <w:tcW w:w="2783" w:type="dxa"/>
            <w:tcBorders>
              <w:top w:val="single" w:sz="4" w:space="0" w:color="000000"/>
              <w:left w:val="single" w:sz="4" w:space="0" w:color="000000"/>
              <w:bottom w:val="single" w:sz="4" w:space="0" w:color="000000"/>
            </w:tcBorders>
          </w:tcPr>
          <w:p w:rsidR="00185488" w:rsidRPr="002B462F" w:rsidRDefault="00185488" w:rsidP="00185488">
            <w:pPr>
              <w:snapToGrid w:val="0"/>
              <w:jc w:val="both"/>
            </w:pPr>
            <w:r w:rsidRPr="002B462F">
              <w:t xml:space="preserve">Устройство пешеходной тротуарной дорожки по ул. Крестьянской </w:t>
            </w:r>
            <w:proofErr w:type="gramStart"/>
            <w:r w:rsidRPr="002B462F">
              <w:t>в</w:t>
            </w:r>
            <w:proofErr w:type="gramEnd"/>
            <w:r w:rsidRPr="002B462F">
              <w:t xml:space="preserve"> с. Белая Глина</w:t>
            </w: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val="restart"/>
            <w:tcBorders>
              <w:top w:val="single" w:sz="4" w:space="0" w:color="000000"/>
              <w:left w:val="single" w:sz="4" w:space="0" w:color="000000"/>
            </w:tcBorders>
          </w:tcPr>
          <w:p w:rsidR="00185488" w:rsidRPr="00084E25" w:rsidRDefault="00185488" w:rsidP="00D20C12">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D20C12">
            <w:pPr>
              <w:snapToGrid w:val="0"/>
              <w:jc w:val="center"/>
            </w:pPr>
            <w:r w:rsidRPr="00084E25">
              <w:rPr>
                <w:sz w:val="22"/>
                <w:szCs w:val="22"/>
              </w:rPr>
              <w:t>Администрация Белоглинского сельского поселения</w:t>
            </w: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2125" w:type="dxa"/>
            <w:gridSpan w:val="2"/>
            <w:vMerge/>
            <w:tcBorders>
              <w:left w:val="single" w:sz="4" w:space="0" w:color="000000"/>
              <w:bottom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1275"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185488" w:rsidRPr="00084E25" w:rsidRDefault="00185488"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9C6CC7" w:rsidRDefault="00185488" w:rsidP="00615AD0">
            <w:pPr>
              <w:snapToGrid w:val="0"/>
              <w:jc w:val="center"/>
              <w:rPr>
                <w:b/>
              </w:rPr>
            </w:pPr>
            <w:r w:rsidRPr="009C6CC7">
              <w:rPr>
                <w:b/>
                <w:sz w:val="22"/>
                <w:szCs w:val="22"/>
              </w:rPr>
              <w:t>6</w:t>
            </w:r>
          </w:p>
        </w:tc>
        <w:tc>
          <w:tcPr>
            <w:tcW w:w="13856" w:type="dxa"/>
            <w:gridSpan w:val="11"/>
            <w:tcBorders>
              <w:top w:val="single" w:sz="4" w:space="0" w:color="000000"/>
              <w:left w:val="single" w:sz="4" w:space="0" w:color="000000"/>
              <w:bottom w:val="single" w:sz="4" w:space="0" w:color="000000"/>
              <w:right w:val="single" w:sz="4" w:space="0" w:color="000000"/>
            </w:tcBorders>
          </w:tcPr>
          <w:p w:rsidR="00185488" w:rsidRPr="009C6CC7" w:rsidRDefault="00185488"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Цель</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Default="00185488"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185488" w:rsidRPr="00084E25" w:rsidRDefault="00185488" w:rsidP="00615AD0">
            <w:pPr>
              <w:snapToGrid w:val="0"/>
            </w:pPr>
            <w:r w:rsidRPr="00084E25">
              <w:rPr>
                <w:sz w:val="22"/>
                <w:szCs w:val="22"/>
              </w:rPr>
              <w:t xml:space="preserve"> Белоглинского сельского поселения Белоглинского района</w:t>
            </w:r>
          </w:p>
        </w:tc>
      </w:tr>
      <w:tr w:rsidR="00185488" w:rsidRPr="00084E25" w:rsidTr="004C0218">
        <w:trPr>
          <w:gridAfter w:val="2"/>
          <w:wAfter w:w="4748" w:type="dxa"/>
        </w:trPr>
        <w:tc>
          <w:tcPr>
            <w:tcW w:w="892" w:type="dxa"/>
            <w:vMerge/>
            <w:tcBorders>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Pr="00084E25" w:rsidRDefault="00185488"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Pr="00084E25" w:rsidRDefault="00185488"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w:t>
            </w:r>
            <w:r w:rsidRPr="00BC6924">
              <w:rPr>
                <w:sz w:val="22"/>
                <w:szCs w:val="22"/>
              </w:rPr>
              <w:lastRenderedPageBreak/>
              <w:t xml:space="preserve">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185488" w:rsidRPr="00084E25" w:rsidRDefault="00185488" w:rsidP="00CA3391">
            <w:pPr>
              <w:snapToGrid w:val="0"/>
              <w:jc w:val="center"/>
            </w:pPr>
            <w:r>
              <w:t xml:space="preserve"> </w:t>
            </w:r>
            <w:r w:rsidR="00CA3391">
              <w:t>2009,0</w:t>
            </w:r>
          </w:p>
        </w:tc>
        <w:tc>
          <w:tcPr>
            <w:tcW w:w="1137" w:type="dxa"/>
            <w:gridSpan w:val="2"/>
            <w:tcBorders>
              <w:top w:val="single" w:sz="4" w:space="0" w:color="000000"/>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185488" w:rsidRPr="001136EC" w:rsidRDefault="00BD57A6" w:rsidP="00615AD0">
            <w:pPr>
              <w:snapToGrid w:val="0"/>
              <w:jc w:val="center"/>
            </w:pPr>
            <w:r>
              <w:t>632,0</w:t>
            </w:r>
          </w:p>
        </w:tc>
        <w:tc>
          <w:tcPr>
            <w:tcW w:w="1138" w:type="dxa"/>
            <w:tcBorders>
              <w:top w:val="single" w:sz="4" w:space="0" w:color="000000"/>
              <w:left w:val="single" w:sz="4" w:space="0" w:color="000000"/>
              <w:bottom w:val="single" w:sz="4" w:space="0" w:color="000000"/>
            </w:tcBorders>
          </w:tcPr>
          <w:p w:rsidR="00185488" w:rsidRPr="00084E25" w:rsidRDefault="00CA3391" w:rsidP="00615AD0">
            <w:pPr>
              <w:snapToGrid w:val="0"/>
              <w:jc w:val="center"/>
            </w:pPr>
            <w:r>
              <w:t>393,0</w:t>
            </w:r>
          </w:p>
        </w:tc>
        <w:tc>
          <w:tcPr>
            <w:tcW w:w="2125" w:type="dxa"/>
            <w:gridSpan w:val="2"/>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w:t>
            </w:r>
            <w:r w:rsidRPr="00084E25">
              <w:rPr>
                <w:sz w:val="22"/>
                <w:szCs w:val="22"/>
              </w:rPr>
              <w:lastRenderedPageBreak/>
              <w:t>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615AD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lastRenderedPageBreak/>
              <w:t>Администрация Белоглинского сельского поселения</w:t>
            </w: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BA0D28"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r>
              <w:t>-</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185488" w:rsidRPr="00084E25" w:rsidRDefault="00CA3391" w:rsidP="00615AD0">
            <w:pPr>
              <w:snapToGrid w:val="0"/>
              <w:jc w:val="center"/>
            </w:pPr>
            <w:r>
              <w:t>2009,0</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left w:val="single" w:sz="4" w:space="0" w:color="000000"/>
              <w:bottom w:val="single" w:sz="4" w:space="0" w:color="000000"/>
            </w:tcBorders>
          </w:tcPr>
          <w:p w:rsidR="00185488" w:rsidRPr="00084E25" w:rsidRDefault="00BD57A6" w:rsidP="00615AD0">
            <w:pPr>
              <w:snapToGrid w:val="0"/>
              <w:jc w:val="center"/>
            </w:pPr>
            <w:r>
              <w:t>632,0</w:t>
            </w:r>
          </w:p>
        </w:tc>
        <w:tc>
          <w:tcPr>
            <w:tcW w:w="1138" w:type="dxa"/>
            <w:tcBorders>
              <w:left w:val="single" w:sz="4" w:space="0" w:color="000000"/>
              <w:bottom w:val="single" w:sz="4" w:space="0" w:color="000000"/>
            </w:tcBorders>
          </w:tcPr>
          <w:p w:rsidR="00185488" w:rsidRPr="00084E25" w:rsidRDefault="00CA3391" w:rsidP="00615AD0">
            <w:pPr>
              <w:snapToGrid w:val="0"/>
              <w:jc w:val="center"/>
            </w:pPr>
            <w:r>
              <w:t>393,0</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left w:val="single" w:sz="4" w:space="0" w:color="000000"/>
              <w:bottom w:val="single" w:sz="4" w:space="0" w:color="000000"/>
            </w:tcBorders>
          </w:tcPr>
          <w:p w:rsidR="00185488" w:rsidRPr="00084E25" w:rsidRDefault="00185488" w:rsidP="00615AD0">
            <w:pPr>
              <w:snapToGrid w:val="0"/>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317"/>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auto"/>
            </w:tcBorders>
          </w:tcPr>
          <w:p w:rsidR="00185488" w:rsidRPr="00084E25" w:rsidRDefault="00185488"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185488" w:rsidRPr="00084E25" w:rsidRDefault="00185488" w:rsidP="00615AD0">
            <w:pPr>
              <w:snapToGrid w:val="0"/>
              <w:jc w:val="center"/>
            </w:pPr>
          </w:p>
        </w:tc>
        <w:tc>
          <w:tcPr>
            <w:tcW w:w="1137" w:type="dxa"/>
            <w:gridSpan w:val="2"/>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2678"/>
        </w:trPr>
        <w:tc>
          <w:tcPr>
            <w:tcW w:w="892" w:type="dxa"/>
            <w:vMerge/>
            <w:tcBorders>
              <w:left w:val="single" w:sz="4" w:space="0" w:color="000000"/>
              <w:bottom w:val="single" w:sz="4" w:space="0" w:color="000000"/>
            </w:tcBorders>
          </w:tcPr>
          <w:p w:rsidR="00185488" w:rsidRPr="00084E25" w:rsidRDefault="00185488" w:rsidP="00615AD0">
            <w:pPr>
              <w:snapToGrid w:val="0"/>
              <w:jc w:val="center"/>
            </w:pPr>
          </w:p>
        </w:tc>
        <w:tc>
          <w:tcPr>
            <w:tcW w:w="2783" w:type="dxa"/>
            <w:vMerge/>
            <w:tcBorders>
              <w:left w:val="single" w:sz="4" w:space="0" w:color="000000"/>
              <w:bottom w:val="single" w:sz="4" w:space="0" w:color="000000"/>
            </w:tcBorders>
          </w:tcPr>
          <w:p w:rsidR="00185488" w:rsidRPr="00084E25" w:rsidRDefault="00185488" w:rsidP="00615AD0">
            <w:pPr>
              <w:snapToGrid w:val="0"/>
              <w:jc w:val="both"/>
            </w:pPr>
          </w:p>
        </w:tc>
        <w:tc>
          <w:tcPr>
            <w:tcW w:w="2273"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bottom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615AD0">
            <w:pPr>
              <w:snapToGrid w:val="0"/>
              <w:jc w:val="center"/>
            </w:pPr>
          </w:p>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185488" w:rsidRDefault="00185488" w:rsidP="00615AD0">
            <w:r>
              <w:rPr>
                <w:sz w:val="22"/>
                <w:szCs w:val="22"/>
              </w:rPr>
              <w:lastRenderedPageBreak/>
              <w:t>6.1.1.</w:t>
            </w:r>
          </w:p>
        </w:tc>
        <w:tc>
          <w:tcPr>
            <w:tcW w:w="2783" w:type="dxa"/>
            <w:vMerge w:val="restart"/>
          </w:tcPr>
          <w:p w:rsidR="00185488" w:rsidRDefault="00185488" w:rsidP="00615AD0">
            <w:r>
              <w:rPr>
                <w:sz w:val="22"/>
                <w:szCs w:val="22"/>
              </w:rPr>
              <w:t>Прочие мероприятия</w:t>
            </w:r>
          </w:p>
        </w:tc>
        <w:tc>
          <w:tcPr>
            <w:tcW w:w="2273" w:type="dxa"/>
          </w:tcPr>
          <w:p w:rsidR="00185488" w:rsidRPr="00084E25" w:rsidRDefault="00185488" w:rsidP="00615AD0">
            <w:pPr>
              <w:snapToGrid w:val="0"/>
              <w:jc w:val="center"/>
            </w:pPr>
            <w:r w:rsidRPr="00084E25">
              <w:rPr>
                <w:sz w:val="22"/>
                <w:szCs w:val="22"/>
              </w:rPr>
              <w:t>всего</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val="restart"/>
          </w:tcPr>
          <w:p w:rsidR="00185488" w:rsidRDefault="00185488" w:rsidP="00615AD0"/>
        </w:tc>
        <w:tc>
          <w:tcPr>
            <w:tcW w:w="1981" w:type="dxa"/>
            <w:vMerge w:val="restart"/>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местный  бюджет</w:t>
            </w:r>
          </w:p>
        </w:tc>
        <w:tc>
          <w:tcPr>
            <w:tcW w:w="1282" w:type="dxa"/>
            <w:gridSpan w:val="2"/>
          </w:tcPr>
          <w:p w:rsidR="00185488" w:rsidRDefault="00185488" w:rsidP="00615AD0">
            <w:pPr>
              <w:jc w:val="center"/>
            </w:pPr>
            <w:r>
              <w:rPr>
                <w:sz w:val="22"/>
                <w:szCs w:val="22"/>
              </w:rPr>
              <w:t>-</w:t>
            </w: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r>
              <w:rPr>
                <w:sz w:val="22"/>
                <w:szCs w:val="22"/>
              </w:rPr>
              <w:t>-</w:t>
            </w: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Pr>
                <w:sz w:val="22"/>
                <w:szCs w:val="22"/>
              </w:rPr>
              <w:t>районный бюджет</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краевой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федеральный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внебюджетные источники</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544EF">
        <w:rPr>
          <w:sz w:val="28"/>
          <w:szCs w:val="28"/>
        </w:rPr>
        <w:t>8</w:t>
      </w:r>
      <w:r w:rsidR="004424B1">
        <w:rPr>
          <w:sz w:val="28"/>
          <w:szCs w:val="28"/>
        </w:rPr>
        <w:t>3</w:t>
      </w:r>
      <w:r w:rsidR="00C544EF">
        <w:rPr>
          <w:sz w:val="28"/>
          <w:szCs w:val="28"/>
        </w:rPr>
        <w:t> </w:t>
      </w:r>
      <w:r w:rsidR="009E3C90">
        <w:rPr>
          <w:sz w:val="28"/>
          <w:szCs w:val="28"/>
        </w:rPr>
        <w:t>996</w:t>
      </w:r>
      <w:r w:rsidR="00C544EF">
        <w:rPr>
          <w:sz w:val="28"/>
          <w:szCs w:val="28"/>
        </w:rPr>
        <w:t>,</w:t>
      </w:r>
      <w:r w:rsidR="009E3C90">
        <w:rPr>
          <w:sz w:val="28"/>
          <w:szCs w:val="28"/>
        </w:rPr>
        <w:t>2</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C544EF">
        <w:rPr>
          <w:rFonts w:ascii="Times New Roman" w:hAnsi="Times New Roman" w:cs="Times New Roman"/>
          <w:sz w:val="28"/>
          <w:szCs w:val="28"/>
        </w:rPr>
        <w:t>37</w:t>
      </w:r>
      <w:r w:rsidR="009E3C90">
        <w:rPr>
          <w:rFonts w:ascii="Times New Roman" w:hAnsi="Times New Roman" w:cs="Times New Roman"/>
          <w:sz w:val="28"/>
          <w:szCs w:val="28"/>
        </w:rPr>
        <w:t> 293,3</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B17AED">
        <w:rPr>
          <w:rFonts w:ascii="Times New Roman" w:hAnsi="Times New Roman" w:cs="Times New Roman"/>
          <w:sz w:val="28"/>
          <w:szCs w:val="28"/>
        </w:rPr>
        <w:t>21 320</w:t>
      </w:r>
      <w:r>
        <w:rPr>
          <w:rFonts w:ascii="Times New Roman" w:hAnsi="Times New Roman" w:cs="Times New Roman"/>
          <w:sz w:val="28"/>
          <w:szCs w:val="28"/>
        </w:rPr>
        <w:t>,0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A0322">
            <w:pPr>
              <w:snapToGrid w:val="0"/>
              <w:jc w:val="both"/>
            </w:pPr>
            <w:r w:rsidRPr="00E679D8">
              <w:rPr>
                <w:sz w:val="28"/>
                <w:szCs w:val="28"/>
              </w:rPr>
              <w:t>201</w:t>
            </w:r>
            <w:r w:rsidR="006A0322">
              <w:rPr>
                <w:sz w:val="28"/>
                <w:szCs w:val="28"/>
              </w:rPr>
              <w:t>9</w:t>
            </w:r>
            <w:r w:rsidRPr="00E679D8">
              <w:rPr>
                <w:sz w:val="28"/>
                <w:szCs w:val="28"/>
              </w:rPr>
              <w:t xml:space="preserve"> – 20</w:t>
            </w:r>
            <w:r w:rsidR="006A0322">
              <w:rPr>
                <w:sz w:val="28"/>
                <w:szCs w:val="28"/>
              </w:rPr>
              <w:t>21</w:t>
            </w:r>
            <w:r w:rsidRPr="00E679D8">
              <w:rPr>
                <w:sz w:val="28"/>
                <w:szCs w:val="28"/>
              </w:rPr>
              <w:t xml:space="preserve">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D7E9A" w:rsidRPr="00DD7E9A">
              <w:rPr>
                <w:rFonts w:ascii="Times New Roman" w:hAnsi="Times New Roman" w:cs="Times New Roman"/>
                <w:sz w:val="28"/>
                <w:szCs w:val="28"/>
              </w:rPr>
              <w:t>35705,2</w:t>
            </w:r>
            <w:r w:rsidR="00DD7E9A">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15484,9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D87AC9">
              <w:rPr>
                <w:rFonts w:ascii="Times New Roman" w:hAnsi="Times New Roman" w:cs="Times New Roman"/>
                <w:sz w:val="28"/>
                <w:szCs w:val="28"/>
              </w:rPr>
              <w:t>10 665,9</w:t>
            </w:r>
            <w:r w:rsidR="006B461F">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DD7E9A" w:rsidRPr="00DD7E9A">
              <w:rPr>
                <w:rFonts w:ascii="Times New Roman" w:hAnsi="Times New Roman" w:cs="Times New Roman"/>
                <w:sz w:val="28"/>
                <w:szCs w:val="28"/>
              </w:rPr>
              <w:t>9554,4</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CD1FDA" w:rsidP="00CD1FDA">
            <w:pPr>
              <w:jc w:val="center"/>
              <w:rPr>
                <w:sz w:val="28"/>
                <w:szCs w:val="28"/>
              </w:rPr>
            </w:pPr>
            <w:r>
              <w:rPr>
                <w:sz w:val="28"/>
                <w:szCs w:val="28"/>
              </w:rPr>
              <w:t>2</w:t>
            </w:r>
            <w:r w:rsidR="009B704D" w:rsidRPr="00E679D8">
              <w:rPr>
                <w:sz w:val="28"/>
                <w:szCs w:val="28"/>
              </w:rPr>
              <w:t>,</w:t>
            </w:r>
            <w:r>
              <w:rPr>
                <w:sz w:val="28"/>
                <w:szCs w:val="28"/>
              </w:rPr>
              <w:t>6</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7B7D85" w:rsidRPr="00EA53B3" w:rsidRDefault="007B7D85" w:rsidP="003456B9">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31C8E" w:rsidP="00AC2E3C">
            <w:pPr>
              <w:jc w:val="center"/>
              <w:rPr>
                <w:sz w:val="28"/>
                <w:szCs w:val="28"/>
              </w:rPr>
            </w:pPr>
            <w:r>
              <w:rPr>
                <w:sz w:val="28"/>
                <w:szCs w:val="28"/>
              </w:rPr>
              <w:t>82917,3</w:t>
            </w:r>
          </w:p>
        </w:tc>
        <w:tc>
          <w:tcPr>
            <w:tcW w:w="1240" w:type="dxa"/>
            <w:shd w:val="clear" w:color="auto" w:fill="auto"/>
            <w:vAlign w:val="bottom"/>
          </w:tcPr>
          <w:p w:rsidR="009B704D" w:rsidRPr="00E03B2B" w:rsidRDefault="00773B22" w:rsidP="00E7627C">
            <w:pPr>
              <w:rPr>
                <w:sz w:val="28"/>
                <w:szCs w:val="28"/>
              </w:rPr>
            </w:pPr>
            <w:r>
              <w:rPr>
                <w:sz w:val="28"/>
                <w:szCs w:val="28"/>
              </w:rPr>
              <w:t>3</w:t>
            </w:r>
            <w:r w:rsidR="00E7627C">
              <w:rPr>
                <w:sz w:val="28"/>
                <w:szCs w:val="28"/>
              </w:rPr>
              <w:t>8581,9</w:t>
            </w:r>
          </w:p>
        </w:tc>
        <w:tc>
          <w:tcPr>
            <w:tcW w:w="1134" w:type="dxa"/>
            <w:shd w:val="clear" w:color="auto" w:fill="auto"/>
            <w:vAlign w:val="bottom"/>
          </w:tcPr>
          <w:p w:rsidR="009B704D" w:rsidRPr="00EA53B3" w:rsidRDefault="005D76CC" w:rsidP="00615AD0">
            <w:pPr>
              <w:jc w:val="center"/>
              <w:rPr>
                <w:sz w:val="28"/>
                <w:szCs w:val="28"/>
              </w:rPr>
            </w:pPr>
            <w:r>
              <w:rPr>
                <w:sz w:val="28"/>
                <w:szCs w:val="28"/>
              </w:rPr>
              <w:t>20876,3</w:t>
            </w:r>
          </w:p>
        </w:tc>
        <w:tc>
          <w:tcPr>
            <w:tcW w:w="1276" w:type="dxa"/>
            <w:shd w:val="clear" w:color="auto" w:fill="auto"/>
            <w:vAlign w:val="bottom"/>
          </w:tcPr>
          <w:p w:rsidR="009B704D" w:rsidRPr="00EA53B3" w:rsidRDefault="00DE0C09" w:rsidP="00615AD0">
            <w:pPr>
              <w:jc w:val="center"/>
              <w:rPr>
                <w:sz w:val="28"/>
                <w:szCs w:val="28"/>
              </w:rPr>
            </w:pPr>
            <w:r>
              <w:rPr>
                <w:sz w:val="28"/>
                <w:szCs w:val="28"/>
              </w:rPr>
              <w:t>23459,1</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w:t>
            </w:r>
            <w:r w:rsidR="00B464F1">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931C8E" w:rsidP="00AC2E3C">
            <w:pPr>
              <w:rPr>
                <w:sz w:val="28"/>
                <w:szCs w:val="28"/>
              </w:rPr>
            </w:pPr>
            <w:r>
              <w:rPr>
                <w:sz w:val="28"/>
                <w:szCs w:val="28"/>
              </w:rPr>
              <w:t>35705,2</w:t>
            </w:r>
          </w:p>
        </w:tc>
        <w:tc>
          <w:tcPr>
            <w:tcW w:w="1240" w:type="dxa"/>
            <w:shd w:val="clear" w:color="auto" w:fill="auto"/>
            <w:vAlign w:val="bottom"/>
          </w:tcPr>
          <w:p w:rsidR="0019763E" w:rsidRPr="00E03B2B" w:rsidRDefault="00773B22" w:rsidP="00E7627C">
            <w:pPr>
              <w:rPr>
                <w:sz w:val="28"/>
                <w:szCs w:val="28"/>
              </w:rPr>
            </w:pPr>
            <w:r>
              <w:rPr>
                <w:sz w:val="28"/>
                <w:szCs w:val="28"/>
              </w:rPr>
              <w:t>1</w:t>
            </w:r>
            <w:r w:rsidR="00E7627C">
              <w:rPr>
                <w:sz w:val="28"/>
                <w:szCs w:val="28"/>
              </w:rPr>
              <w:t>5484,9</w:t>
            </w:r>
          </w:p>
        </w:tc>
        <w:tc>
          <w:tcPr>
            <w:tcW w:w="1134" w:type="dxa"/>
            <w:shd w:val="clear" w:color="auto" w:fill="auto"/>
            <w:vAlign w:val="bottom"/>
          </w:tcPr>
          <w:p w:rsidR="0019763E" w:rsidRPr="00EA53B3" w:rsidRDefault="005D76CC" w:rsidP="000E75BF">
            <w:pPr>
              <w:jc w:val="center"/>
              <w:rPr>
                <w:sz w:val="28"/>
                <w:szCs w:val="28"/>
              </w:rPr>
            </w:pPr>
            <w:r>
              <w:rPr>
                <w:sz w:val="28"/>
                <w:szCs w:val="28"/>
              </w:rPr>
              <w:t>10665,9</w:t>
            </w:r>
          </w:p>
        </w:tc>
        <w:tc>
          <w:tcPr>
            <w:tcW w:w="1276" w:type="dxa"/>
            <w:shd w:val="clear" w:color="auto" w:fill="auto"/>
            <w:vAlign w:val="bottom"/>
          </w:tcPr>
          <w:p w:rsidR="0019763E" w:rsidRPr="00EA53B3" w:rsidRDefault="00CA3F8C" w:rsidP="00615AD0">
            <w:pPr>
              <w:jc w:val="center"/>
              <w:rPr>
                <w:sz w:val="28"/>
                <w:szCs w:val="28"/>
              </w:rPr>
            </w:pPr>
            <w:r>
              <w:rPr>
                <w:sz w:val="28"/>
                <w:szCs w:val="28"/>
              </w:rPr>
              <w:t>9554,4</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31C8E" w:rsidRPr="00EA53B3" w:rsidTr="00B5578D">
        <w:trPr>
          <w:trHeight w:val="395"/>
        </w:trPr>
        <w:tc>
          <w:tcPr>
            <w:tcW w:w="710" w:type="dxa"/>
            <w:vMerge/>
            <w:shd w:val="clear" w:color="auto" w:fill="auto"/>
          </w:tcPr>
          <w:p w:rsidR="00931C8E" w:rsidRPr="00EA53B3" w:rsidRDefault="00931C8E" w:rsidP="00615AD0">
            <w:pPr>
              <w:jc w:val="center"/>
              <w:rPr>
                <w:sz w:val="28"/>
                <w:szCs w:val="28"/>
              </w:rPr>
            </w:pPr>
          </w:p>
        </w:tc>
        <w:tc>
          <w:tcPr>
            <w:tcW w:w="3600" w:type="dxa"/>
            <w:vMerge/>
            <w:shd w:val="clear" w:color="auto" w:fill="auto"/>
          </w:tcPr>
          <w:p w:rsidR="00931C8E" w:rsidRPr="00EA53B3" w:rsidRDefault="00931C8E" w:rsidP="00615AD0">
            <w:pPr>
              <w:rPr>
                <w:sz w:val="28"/>
                <w:szCs w:val="28"/>
              </w:rPr>
            </w:pPr>
          </w:p>
        </w:tc>
        <w:tc>
          <w:tcPr>
            <w:tcW w:w="2340" w:type="dxa"/>
            <w:shd w:val="clear" w:color="auto" w:fill="auto"/>
          </w:tcPr>
          <w:p w:rsidR="00931C8E" w:rsidRPr="00EA53B3" w:rsidRDefault="00931C8E" w:rsidP="00615AD0">
            <w:pPr>
              <w:rPr>
                <w:sz w:val="28"/>
                <w:szCs w:val="28"/>
              </w:rPr>
            </w:pPr>
            <w:r w:rsidRPr="00EA53B3">
              <w:rPr>
                <w:sz w:val="28"/>
                <w:szCs w:val="28"/>
              </w:rPr>
              <w:t>краевой бюджет</w:t>
            </w:r>
          </w:p>
        </w:tc>
        <w:tc>
          <w:tcPr>
            <w:tcW w:w="1249" w:type="dxa"/>
            <w:shd w:val="clear" w:color="auto" w:fill="auto"/>
            <w:vAlign w:val="bottom"/>
          </w:tcPr>
          <w:p w:rsidR="00931C8E" w:rsidRPr="00EA53B3" w:rsidRDefault="00931C8E" w:rsidP="00A124B8">
            <w:pPr>
              <w:jc w:val="center"/>
              <w:rPr>
                <w:sz w:val="28"/>
                <w:szCs w:val="28"/>
              </w:rPr>
            </w:pPr>
            <w:r>
              <w:rPr>
                <w:sz w:val="28"/>
                <w:szCs w:val="28"/>
              </w:rPr>
              <w:t>47212,1</w:t>
            </w:r>
          </w:p>
        </w:tc>
        <w:tc>
          <w:tcPr>
            <w:tcW w:w="1240" w:type="dxa"/>
            <w:shd w:val="clear" w:color="auto" w:fill="auto"/>
            <w:vAlign w:val="bottom"/>
          </w:tcPr>
          <w:p w:rsidR="00931C8E" w:rsidRPr="00E03B2B" w:rsidRDefault="00931C8E" w:rsidP="00615AD0">
            <w:pPr>
              <w:jc w:val="center"/>
              <w:rPr>
                <w:sz w:val="28"/>
                <w:szCs w:val="28"/>
              </w:rPr>
            </w:pPr>
            <w:r w:rsidRPr="00E03B2B">
              <w:rPr>
                <w:sz w:val="28"/>
                <w:szCs w:val="28"/>
              </w:rPr>
              <w:t>23 097,0</w:t>
            </w:r>
          </w:p>
        </w:tc>
        <w:tc>
          <w:tcPr>
            <w:tcW w:w="1134" w:type="dxa"/>
            <w:shd w:val="clear" w:color="auto" w:fill="auto"/>
            <w:vAlign w:val="bottom"/>
          </w:tcPr>
          <w:p w:rsidR="00931C8E" w:rsidRPr="00EA53B3" w:rsidRDefault="00931C8E" w:rsidP="00615AD0">
            <w:pPr>
              <w:jc w:val="center"/>
              <w:rPr>
                <w:sz w:val="28"/>
                <w:szCs w:val="28"/>
              </w:rPr>
            </w:pPr>
            <w:r>
              <w:rPr>
                <w:sz w:val="28"/>
                <w:szCs w:val="28"/>
              </w:rPr>
              <w:t>10210,4</w:t>
            </w:r>
          </w:p>
        </w:tc>
        <w:tc>
          <w:tcPr>
            <w:tcW w:w="1276" w:type="dxa"/>
            <w:shd w:val="clear" w:color="auto" w:fill="auto"/>
            <w:vAlign w:val="bottom"/>
          </w:tcPr>
          <w:p w:rsidR="00931C8E" w:rsidRPr="00EA53B3" w:rsidRDefault="00931C8E" w:rsidP="00615AD0">
            <w:pPr>
              <w:jc w:val="center"/>
              <w:rPr>
                <w:sz w:val="28"/>
                <w:szCs w:val="28"/>
              </w:rPr>
            </w:pPr>
            <w:r>
              <w:rPr>
                <w:sz w:val="28"/>
                <w:szCs w:val="28"/>
              </w:rPr>
              <w:t>13904,7</w:t>
            </w:r>
          </w:p>
        </w:tc>
        <w:tc>
          <w:tcPr>
            <w:tcW w:w="2409" w:type="dxa"/>
            <w:vMerge/>
            <w:shd w:val="clear" w:color="auto" w:fill="auto"/>
            <w:vAlign w:val="bottom"/>
          </w:tcPr>
          <w:p w:rsidR="00931C8E" w:rsidRPr="00EA53B3" w:rsidRDefault="00931C8E" w:rsidP="00615AD0">
            <w:pPr>
              <w:jc w:val="center"/>
              <w:rPr>
                <w:sz w:val="28"/>
                <w:szCs w:val="28"/>
              </w:rPr>
            </w:pPr>
          </w:p>
        </w:tc>
        <w:tc>
          <w:tcPr>
            <w:tcW w:w="2303" w:type="dxa"/>
            <w:vMerge/>
            <w:shd w:val="clear" w:color="auto" w:fill="auto"/>
          </w:tcPr>
          <w:p w:rsidR="00931C8E" w:rsidRPr="00EA53B3" w:rsidRDefault="00931C8E"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7B7D85" w:rsidRPr="00EA53B3" w:rsidTr="00B15F5C">
        <w:trPr>
          <w:trHeight w:val="2111"/>
        </w:trPr>
        <w:tc>
          <w:tcPr>
            <w:tcW w:w="710" w:type="dxa"/>
            <w:vMerge w:val="restart"/>
            <w:shd w:val="clear" w:color="auto" w:fill="auto"/>
          </w:tcPr>
          <w:p w:rsidR="007B7D85" w:rsidRPr="00922E99" w:rsidRDefault="007B7D85" w:rsidP="00922E99">
            <w:pPr>
              <w:jc w:val="center"/>
              <w:rPr>
                <w:sz w:val="28"/>
                <w:szCs w:val="28"/>
              </w:rPr>
            </w:pPr>
            <w:r>
              <w:rPr>
                <w:sz w:val="28"/>
                <w:szCs w:val="28"/>
              </w:rPr>
              <w:lastRenderedPageBreak/>
              <w:t>1</w:t>
            </w:r>
            <w:r>
              <w:rPr>
                <w:sz w:val="28"/>
                <w:szCs w:val="28"/>
                <w:lang w:val="en-US"/>
              </w:rPr>
              <w:t>.</w:t>
            </w:r>
            <w:r w:rsidR="00922E99">
              <w:rPr>
                <w:sz w:val="28"/>
                <w:szCs w:val="28"/>
              </w:rPr>
              <w:t>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xml:space="preserve">, </w:t>
            </w:r>
            <w:r w:rsidR="00922E99">
              <w:rPr>
                <w:sz w:val="28"/>
                <w:szCs w:val="28"/>
              </w:rPr>
              <w:t xml:space="preserve">устройство и ремонт </w:t>
            </w:r>
            <w:r w:rsidR="00E05601">
              <w:rPr>
                <w:sz w:val="28"/>
                <w:szCs w:val="28"/>
              </w:rPr>
              <w:t>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lastRenderedPageBreak/>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p w:rsidR="00B15F5C" w:rsidRDefault="00B15F5C" w:rsidP="0072618F">
            <w:pPr>
              <w:spacing w:line="0" w:lineRule="atLeast"/>
              <w:contextualSpacing/>
            </w:pPr>
          </w:p>
          <w:p w:rsidR="00B15F5C" w:rsidRDefault="00B15F5C" w:rsidP="0072618F">
            <w:pPr>
              <w:spacing w:line="0" w:lineRule="atLeast"/>
              <w:contextualSpacing/>
            </w:pPr>
            <w:r w:rsidRPr="00B15F5C">
              <w:t>Ремонт автомобильной дороги по ул</w:t>
            </w:r>
            <w:proofErr w:type="gramStart"/>
            <w:r w:rsidRPr="00B15F5C">
              <w:t>.К</w:t>
            </w:r>
            <w:proofErr w:type="gramEnd"/>
            <w:r w:rsidRPr="00B15F5C">
              <w:t>расной от ПК0+00(ул.Октябрьская) до ПК2+92 в с.Белая Глина</w:t>
            </w:r>
          </w:p>
          <w:p w:rsidR="00B15F5C" w:rsidRDefault="00B15F5C" w:rsidP="0072618F">
            <w:pPr>
              <w:spacing w:line="0" w:lineRule="atLeast"/>
              <w:contextualSpacing/>
            </w:pPr>
            <w:r w:rsidRPr="00B15F5C">
              <w:t>Ремонт тротуара ул</w:t>
            </w:r>
            <w:proofErr w:type="gramStart"/>
            <w:r w:rsidRPr="00B15F5C">
              <w:t>.Ж</w:t>
            </w:r>
            <w:proofErr w:type="gramEnd"/>
            <w:r w:rsidRPr="00B15F5C">
              <w:t>елезнодорожной от ПК0+00(дом №7) до ПК2+92, от ПК3+05 до ПК3+31, от ПК3+48 до ПК4+78, от ПК5+00 до ПК9+60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ехова от ПК0+00(ул.Пушкина дом №45) до  ПК3+84, от ПК3+90 до ПК4+04 в с.Белая Глина</w:t>
            </w:r>
          </w:p>
          <w:p w:rsidR="00B15F5C" w:rsidRDefault="00B15F5C" w:rsidP="0072618F">
            <w:pPr>
              <w:spacing w:line="0" w:lineRule="atLeast"/>
              <w:contextualSpacing/>
            </w:pPr>
            <w:r w:rsidRPr="00B15F5C">
              <w:t>Ремонт тротуара ул</w:t>
            </w:r>
            <w:proofErr w:type="gramStart"/>
            <w:r w:rsidRPr="00B15F5C">
              <w:t>.Т</w:t>
            </w:r>
            <w:proofErr w:type="gramEnd"/>
            <w:r w:rsidRPr="00B15F5C">
              <w:t>олстого от ПК0+00(ул.Колхозная дом №196) до  ПК3+40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 xml:space="preserve">ичерина от </w:t>
            </w:r>
            <w:r w:rsidRPr="00B15F5C">
              <w:lastRenderedPageBreak/>
              <w:t>ПК0+00(ул.Набережная дом №326) до  ПК1+92 в с.Белая Глина</w:t>
            </w:r>
          </w:p>
          <w:p w:rsidR="00B15F5C" w:rsidRPr="00AE3AED" w:rsidRDefault="00B15F5C" w:rsidP="0072618F">
            <w:pPr>
              <w:spacing w:line="0" w:lineRule="atLeast"/>
              <w:contextualSpacing/>
            </w:pPr>
            <w:r w:rsidRPr="00B15F5C">
              <w:t>Ремонт тротуара ул</w:t>
            </w:r>
            <w:proofErr w:type="gramStart"/>
            <w:r w:rsidRPr="00B15F5C">
              <w:t>.К</w:t>
            </w:r>
            <w:proofErr w:type="gramEnd"/>
            <w:r w:rsidRPr="00B15F5C">
              <w:t>рестьянской от ПК0+00(дом №2) до ПК4+62 в с.Белая Глина</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CA3F8C" w:rsidP="00AC2E3C">
            <w:pPr>
              <w:jc w:val="center"/>
              <w:rPr>
                <w:sz w:val="28"/>
                <w:szCs w:val="28"/>
              </w:rPr>
            </w:pPr>
            <w:r>
              <w:rPr>
                <w:sz w:val="28"/>
                <w:szCs w:val="28"/>
              </w:rPr>
              <w:t>55516,9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5D76CC" w:rsidP="00E819B5">
            <w:pPr>
              <w:jc w:val="center"/>
              <w:rPr>
                <w:sz w:val="28"/>
                <w:szCs w:val="28"/>
              </w:rPr>
            </w:pPr>
            <w:r>
              <w:rPr>
                <w:sz w:val="28"/>
                <w:szCs w:val="28"/>
              </w:rPr>
              <w:t>15110,7</w:t>
            </w:r>
          </w:p>
        </w:tc>
        <w:tc>
          <w:tcPr>
            <w:tcW w:w="1276" w:type="dxa"/>
            <w:shd w:val="clear" w:color="auto" w:fill="auto"/>
            <w:vAlign w:val="bottom"/>
          </w:tcPr>
          <w:p w:rsidR="007B7D85" w:rsidRPr="00EA53B3" w:rsidRDefault="00CA3F8C" w:rsidP="00615AD0">
            <w:pPr>
              <w:jc w:val="center"/>
              <w:rPr>
                <w:sz w:val="28"/>
                <w:szCs w:val="28"/>
              </w:rPr>
            </w:pPr>
            <w:r>
              <w:rPr>
                <w:sz w:val="28"/>
                <w:szCs w:val="28"/>
              </w:rPr>
              <w:t>15792,3</w:t>
            </w: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r w:rsidR="00922E99">
              <w:rPr>
                <w:sz w:val="28"/>
                <w:szCs w:val="28"/>
              </w:rPr>
              <w:t>, тротуаров, дорожек и элементов транспортной инфраструктуры</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680F37" w:rsidRDefault="00CA3F8C" w:rsidP="00680F37">
            <w:pPr>
              <w:jc w:val="center"/>
              <w:rPr>
                <w:sz w:val="28"/>
                <w:szCs w:val="28"/>
              </w:rPr>
            </w:pPr>
            <w:r>
              <w:rPr>
                <w:sz w:val="28"/>
                <w:szCs w:val="28"/>
              </w:rPr>
              <w:t>14263,6</w:t>
            </w:r>
          </w:p>
        </w:tc>
        <w:tc>
          <w:tcPr>
            <w:tcW w:w="1240" w:type="dxa"/>
            <w:shd w:val="clear" w:color="auto" w:fill="auto"/>
            <w:vAlign w:val="bottom"/>
          </w:tcPr>
          <w:p w:rsidR="007B7D85" w:rsidRPr="00680F37" w:rsidRDefault="00E55939" w:rsidP="00615AD0">
            <w:pPr>
              <w:jc w:val="center"/>
              <w:rPr>
                <w:sz w:val="28"/>
                <w:szCs w:val="28"/>
              </w:rPr>
            </w:pPr>
            <w:r w:rsidRPr="00680F37">
              <w:rPr>
                <w:sz w:val="28"/>
                <w:szCs w:val="28"/>
              </w:rPr>
              <w:t>7475,7</w:t>
            </w:r>
          </w:p>
        </w:tc>
        <w:tc>
          <w:tcPr>
            <w:tcW w:w="1134" w:type="dxa"/>
            <w:shd w:val="clear" w:color="auto" w:fill="auto"/>
            <w:vAlign w:val="bottom"/>
          </w:tcPr>
          <w:p w:rsidR="007B7D85" w:rsidRPr="00680F37" w:rsidRDefault="005D76CC" w:rsidP="00615AD0">
            <w:pPr>
              <w:jc w:val="center"/>
              <w:rPr>
                <w:sz w:val="28"/>
                <w:szCs w:val="28"/>
              </w:rPr>
            </w:pPr>
            <w:r>
              <w:rPr>
                <w:sz w:val="28"/>
                <w:szCs w:val="28"/>
              </w:rPr>
              <w:t>4900,3</w:t>
            </w:r>
          </w:p>
        </w:tc>
        <w:tc>
          <w:tcPr>
            <w:tcW w:w="1276" w:type="dxa"/>
            <w:shd w:val="clear" w:color="auto" w:fill="auto"/>
            <w:vAlign w:val="bottom"/>
          </w:tcPr>
          <w:p w:rsidR="007B7D85" w:rsidRPr="00680F37" w:rsidRDefault="00CA3F8C" w:rsidP="0020679D">
            <w:pPr>
              <w:jc w:val="center"/>
              <w:rPr>
                <w:sz w:val="28"/>
                <w:szCs w:val="28"/>
              </w:rPr>
            </w:pPr>
            <w:r>
              <w:rPr>
                <w:sz w:val="28"/>
                <w:szCs w:val="28"/>
              </w:rPr>
              <w:t>1</w:t>
            </w:r>
            <w:r w:rsidR="00DE0C09">
              <w:rPr>
                <w:sz w:val="28"/>
                <w:szCs w:val="28"/>
              </w:rPr>
              <w:t>887,6</w:t>
            </w: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DE0C09" w:rsidRPr="00EA53B3" w:rsidTr="00B5578D">
        <w:trPr>
          <w:trHeight w:val="61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краевой бюджет</w:t>
            </w:r>
          </w:p>
        </w:tc>
        <w:tc>
          <w:tcPr>
            <w:tcW w:w="1249" w:type="dxa"/>
            <w:shd w:val="clear" w:color="auto" w:fill="auto"/>
            <w:vAlign w:val="bottom"/>
          </w:tcPr>
          <w:p w:rsidR="00DE0C09" w:rsidRPr="00EA53B3" w:rsidRDefault="00CA3F8C" w:rsidP="00615AD0">
            <w:pPr>
              <w:jc w:val="center"/>
              <w:rPr>
                <w:sz w:val="28"/>
                <w:szCs w:val="28"/>
              </w:rPr>
            </w:pPr>
            <w:r>
              <w:rPr>
                <w:sz w:val="28"/>
                <w:szCs w:val="28"/>
              </w:rPr>
              <w:t>47212,1</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23097,0</w:t>
            </w:r>
          </w:p>
        </w:tc>
        <w:tc>
          <w:tcPr>
            <w:tcW w:w="1134" w:type="dxa"/>
            <w:shd w:val="clear" w:color="auto" w:fill="auto"/>
            <w:vAlign w:val="bottom"/>
          </w:tcPr>
          <w:p w:rsidR="00DE0C09" w:rsidRPr="00EA53B3" w:rsidRDefault="00DE0C09" w:rsidP="00615AD0">
            <w:pPr>
              <w:jc w:val="center"/>
              <w:rPr>
                <w:sz w:val="28"/>
                <w:szCs w:val="28"/>
              </w:rPr>
            </w:pPr>
            <w:r>
              <w:rPr>
                <w:sz w:val="28"/>
                <w:szCs w:val="28"/>
              </w:rPr>
              <w:t>10210,4</w:t>
            </w:r>
          </w:p>
        </w:tc>
        <w:tc>
          <w:tcPr>
            <w:tcW w:w="1276" w:type="dxa"/>
            <w:shd w:val="clear" w:color="auto" w:fill="auto"/>
            <w:vAlign w:val="bottom"/>
          </w:tcPr>
          <w:p w:rsidR="00DE0C09" w:rsidRPr="00EA53B3" w:rsidRDefault="00DE0C09" w:rsidP="00A124B8">
            <w:pPr>
              <w:jc w:val="center"/>
              <w:rPr>
                <w:sz w:val="28"/>
                <w:szCs w:val="28"/>
              </w:rPr>
            </w:pPr>
            <w:r>
              <w:rPr>
                <w:sz w:val="28"/>
                <w:szCs w:val="28"/>
              </w:rPr>
              <w:t>13904,7</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540"/>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p>
        </w:tc>
        <w:tc>
          <w:tcPr>
            <w:tcW w:w="1240" w:type="dxa"/>
            <w:shd w:val="clear" w:color="auto" w:fill="auto"/>
            <w:vAlign w:val="bottom"/>
          </w:tcPr>
          <w:p w:rsidR="00DE0C09" w:rsidRPr="00E03B2B" w:rsidRDefault="00DE0C09" w:rsidP="00615AD0">
            <w:pPr>
              <w:jc w:val="center"/>
              <w:rPr>
                <w:sz w:val="28"/>
                <w:szCs w:val="28"/>
              </w:rPr>
            </w:pPr>
          </w:p>
        </w:tc>
        <w:tc>
          <w:tcPr>
            <w:tcW w:w="1134" w:type="dxa"/>
            <w:shd w:val="clear" w:color="auto" w:fill="auto"/>
            <w:vAlign w:val="bottom"/>
          </w:tcPr>
          <w:p w:rsidR="00DE0C09" w:rsidRPr="00EA53B3" w:rsidRDefault="00DE0C09" w:rsidP="00615AD0">
            <w:pPr>
              <w:jc w:val="center"/>
              <w:rPr>
                <w:sz w:val="28"/>
                <w:szCs w:val="28"/>
              </w:rPr>
            </w:pPr>
          </w:p>
        </w:tc>
        <w:tc>
          <w:tcPr>
            <w:tcW w:w="1276" w:type="dxa"/>
            <w:shd w:val="clear" w:color="auto" w:fill="auto"/>
            <w:vAlign w:val="bottom"/>
          </w:tcPr>
          <w:p w:rsidR="00DE0C09" w:rsidRPr="00EA53B3" w:rsidRDefault="00DE0C09" w:rsidP="00615AD0">
            <w:pPr>
              <w:jc w:val="center"/>
              <w:rPr>
                <w:sz w:val="28"/>
                <w:szCs w:val="28"/>
              </w:rPr>
            </w:pP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4770"/>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p>
        </w:tc>
        <w:tc>
          <w:tcPr>
            <w:tcW w:w="1249" w:type="dxa"/>
            <w:shd w:val="clear" w:color="auto" w:fill="auto"/>
            <w:vAlign w:val="bottom"/>
          </w:tcPr>
          <w:p w:rsidR="00DE0C09" w:rsidRPr="00EA53B3" w:rsidRDefault="00DE0C09" w:rsidP="00615AD0">
            <w:pPr>
              <w:jc w:val="center"/>
              <w:rPr>
                <w:sz w:val="28"/>
                <w:szCs w:val="28"/>
              </w:rPr>
            </w:pPr>
          </w:p>
        </w:tc>
        <w:tc>
          <w:tcPr>
            <w:tcW w:w="1240" w:type="dxa"/>
            <w:shd w:val="clear" w:color="auto" w:fill="auto"/>
            <w:vAlign w:val="bottom"/>
          </w:tcPr>
          <w:p w:rsidR="00DE0C09" w:rsidRPr="00E03B2B" w:rsidRDefault="00DE0C09" w:rsidP="00615AD0">
            <w:pPr>
              <w:jc w:val="center"/>
              <w:rPr>
                <w:sz w:val="28"/>
                <w:szCs w:val="28"/>
              </w:rPr>
            </w:pPr>
          </w:p>
        </w:tc>
        <w:tc>
          <w:tcPr>
            <w:tcW w:w="1134" w:type="dxa"/>
            <w:shd w:val="clear" w:color="auto" w:fill="auto"/>
            <w:vAlign w:val="bottom"/>
          </w:tcPr>
          <w:p w:rsidR="00DE0C09" w:rsidRPr="00EA53B3" w:rsidRDefault="00DE0C09" w:rsidP="00615AD0">
            <w:pPr>
              <w:jc w:val="center"/>
              <w:rPr>
                <w:sz w:val="28"/>
                <w:szCs w:val="28"/>
              </w:rPr>
            </w:pPr>
          </w:p>
        </w:tc>
        <w:tc>
          <w:tcPr>
            <w:tcW w:w="1276" w:type="dxa"/>
            <w:shd w:val="clear" w:color="auto" w:fill="auto"/>
            <w:vAlign w:val="bottom"/>
          </w:tcPr>
          <w:p w:rsidR="00DE0C09" w:rsidRPr="00EA53B3" w:rsidRDefault="00DE0C09" w:rsidP="00615AD0">
            <w:pPr>
              <w:jc w:val="center"/>
              <w:rPr>
                <w:sz w:val="28"/>
                <w:szCs w:val="28"/>
              </w:rPr>
            </w:pP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300"/>
        </w:trPr>
        <w:tc>
          <w:tcPr>
            <w:tcW w:w="710" w:type="dxa"/>
            <w:vMerge w:val="restart"/>
            <w:shd w:val="clear" w:color="auto" w:fill="auto"/>
          </w:tcPr>
          <w:p w:rsidR="00DE0C09" w:rsidRPr="00EA53B3" w:rsidRDefault="00DE0C09" w:rsidP="00922E99">
            <w:pPr>
              <w:jc w:val="center"/>
              <w:rPr>
                <w:sz w:val="28"/>
                <w:szCs w:val="28"/>
              </w:rPr>
            </w:pPr>
            <w:r>
              <w:rPr>
                <w:sz w:val="28"/>
                <w:szCs w:val="28"/>
              </w:rPr>
              <w:lastRenderedPageBreak/>
              <w:t>1.2</w:t>
            </w:r>
            <w:r w:rsidRPr="00EA53B3">
              <w:rPr>
                <w:sz w:val="28"/>
                <w:szCs w:val="28"/>
              </w:rPr>
              <w:t>.</w:t>
            </w:r>
          </w:p>
        </w:tc>
        <w:tc>
          <w:tcPr>
            <w:tcW w:w="3600" w:type="dxa"/>
            <w:vMerge w:val="restart"/>
            <w:shd w:val="clear" w:color="auto" w:fill="auto"/>
          </w:tcPr>
          <w:p w:rsidR="00DE0C09" w:rsidRPr="00EA53B3" w:rsidRDefault="00DE0C09" w:rsidP="00615AD0">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DE0C09" w:rsidRPr="00EA53B3" w:rsidRDefault="00DE0C09" w:rsidP="00615AD0">
            <w:pPr>
              <w:rPr>
                <w:sz w:val="28"/>
                <w:szCs w:val="28"/>
              </w:rPr>
            </w:pPr>
            <w:r w:rsidRPr="00EA53B3">
              <w:rPr>
                <w:sz w:val="28"/>
                <w:szCs w:val="28"/>
              </w:rPr>
              <w:t>всего</w:t>
            </w:r>
          </w:p>
        </w:tc>
        <w:tc>
          <w:tcPr>
            <w:tcW w:w="1249" w:type="dxa"/>
            <w:shd w:val="clear" w:color="auto" w:fill="auto"/>
            <w:vAlign w:val="bottom"/>
          </w:tcPr>
          <w:p w:rsidR="00DE0C09" w:rsidRPr="00EA53B3" w:rsidRDefault="00CA3F8C" w:rsidP="00805F90">
            <w:pPr>
              <w:jc w:val="center"/>
              <w:rPr>
                <w:sz w:val="28"/>
                <w:szCs w:val="28"/>
              </w:rPr>
            </w:pPr>
            <w:r>
              <w:rPr>
                <w:sz w:val="28"/>
                <w:szCs w:val="28"/>
              </w:rPr>
              <w:t>21441,6</w:t>
            </w:r>
          </w:p>
        </w:tc>
        <w:tc>
          <w:tcPr>
            <w:tcW w:w="1240" w:type="dxa"/>
            <w:shd w:val="clear" w:color="auto" w:fill="auto"/>
            <w:vAlign w:val="bottom"/>
          </w:tcPr>
          <w:p w:rsidR="00DE0C09" w:rsidRPr="00E03B2B" w:rsidRDefault="00DE0C09" w:rsidP="00805F90">
            <w:pPr>
              <w:jc w:val="center"/>
              <w:rPr>
                <w:sz w:val="28"/>
                <w:szCs w:val="28"/>
              </w:rPr>
            </w:pPr>
            <w:r>
              <w:rPr>
                <w:sz w:val="28"/>
                <w:szCs w:val="28"/>
              </w:rPr>
              <w:t>8009,2</w:t>
            </w:r>
          </w:p>
        </w:tc>
        <w:tc>
          <w:tcPr>
            <w:tcW w:w="1134" w:type="dxa"/>
            <w:shd w:val="clear" w:color="auto" w:fill="auto"/>
            <w:vAlign w:val="bottom"/>
          </w:tcPr>
          <w:p w:rsidR="00DE0C09" w:rsidRPr="00EA53B3" w:rsidRDefault="00DE0C09" w:rsidP="00805F90">
            <w:pPr>
              <w:jc w:val="center"/>
              <w:rPr>
                <w:sz w:val="28"/>
                <w:szCs w:val="28"/>
              </w:rPr>
            </w:pPr>
            <w:r>
              <w:rPr>
                <w:sz w:val="28"/>
                <w:szCs w:val="28"/>
              </w:rPr>
              <w:t>5765,6</w:t>
            </w:r>
          </w:p>
        </w:tc>
        <w:tc>
          <w:tcPr>
            <w:tcW w:w="1276" w:type="dxa"/>
            <w:shd w:val="clear" w:color="auto" w:fill="auto"/>
            <w:vAlign w:val="bottom"/>
          </w:tcPr>
          <w:p w:rsidR="00DE0C09" w:rsidRPr="00EA53B3" w:rsidRDefault="00CA3F8C" w:rsidP="00805F90">
            <w:pPr>
              <w:jc w:val="center"/>
              <w:rPr>
                <w:sz w:val="28"/>
                <w:szCs w:val="28"/>
              </w:rPr>
            </w:pPr>
            <w:r>
              <w:rPr>
                <w:sz w:val="28"/>
                <w:szCs w:val="28"/>
              </w:rPr>
              <w:t>7666,8</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CA3F8C" w:rsidRPr="00EA53B3" w:rsidTr="00B5578D">
        <w:trPr>
          <w:trHeight w:val="330"/>
        </w:trPr>
        <w:tc>
          <w:tcPr>
            <w:tcW w:w="710" w:type="dxa"/>
            <w:vMerge/>
            <w:shd w:val="clear" w:color="auto" w:fill="auto"/>
          </w:tcPr>
          <w:p w:rsidR="00CA3F8C" w:rsidRPr="00EA53B3" w:rsidRDefault="00CA3F8C" w:rsidP="00615AD0">
            <w:pPr>
              <w:jc w:val="center"/>
              <w:rPr>
                <w:sz w:val="28"/>
                <w:szCs w:val="28"/>
              </w:rPr>
            </w:pPr>
          </w:p>
        </w:tc>
        <w:tc>
          <w:tcPr>
            <w:tcW w:w="3600" w:type="dxa"/>
            <w:vMerge/>
            <w:shd w:val="clear" w:color="auto" w:fill="auto"/>
          </w:tcPr>
          <w:p w:rsidR="00CA3F8C" w:rsidRPr="00EA53B3" w:rsidRDefault="00CA3F8C" w:rsidP="00615AD0">
            <w:pPr>
              <w:spacing w:line="0" w:lineRule="atLeast"/>
              <w:contextualSpacing/>
              <w:rPr>
                <w:sz w:val="28"/>
                <w:szCs w:val="28"/>
              </w:rPr>
            </w:pPr>
          </w:p>
        </w:tc>
        <w:tc>
          <w:tcPr>
            <w:tcW w:w="2340" w:type="dxa"/>
            <w:shd w:val="clear" w:color="auto" w:fill="auto"/>
          </w:tcPr>
          <w:p w:rsidR="00CA3F8C" w:rsidRPr="00EA53B3" w:rsidRDefault="00CA3F8C" w:rsidP="00615AD0">
            <w:pPr>
              <w:rPr>
                <w:sz w:val="28"/>
                <w:szCs w:val="28"/>
              </w:rPr>
            </w:pPr>
            <w:r w:rsidRPr="00EA53B3">
              <w:rPr>
                <w:sz w:val="28"/>
                <w:szCs w:val="28"/>
              </w:rPr>
              <w:t>местный бюджет</w:t>
            </w:r>
          </w:p>
        </w:tc>
        <w:tc>
          <w:tcPr>
            <w:tcW w:w="1249" w:type="dxa"/>
            <w:shd w:val="clear" w:color="auto" w:fill="auto"/>
            <w:vAlign w:val="bottom"/>
          </w:tcPr>
          <w:p w:rsidR="00CA3F8C" w:rsidRPr="00EA53B3" w:rsidRDefault="00CA3F8C" w:rsidP="00A124B8">
            <w:pPr>
              <w:jc w:val="center"/>
              <w:rPr>
                <w:sz w:val="28"/>
                <w:szCs w:val="28"/>
              </w:rPr>
            </w:pPr>
            <w:r>
              <w:rPr>
                <w:sz w:val="28"/>
                <w:szCs w:val="28"/>
              </w:rPr>
              <w:t>21441,6</w:t>
            </w:r>
          </w:p>
        </w:tc>
        <w:tc>
          <w:tcPr>
            <w:tcW w:w="1240" w:type="dxa"/>
            <w:shd w:val="clear" w:color="auto" w:fill="auto"/>
            <w:vAlign w:val="bottom"/>
          </w:tcPr>
          <w:p w:rsidR="00CA3F8C" w:rsidRPr="00E03B2B" w:rsidRDefault="00CA3F8C" w:rsidP="00A124B8">
            <w:pPr>
              <w:jc w:val="center"/>
              <w:rPr>
                <w:sz w:val="28"/>
                <w:szCs w:val="28"/>
              </w:rPr>
            </w:pPr>
            <w:r>
              <w:rPr>
                <w:sz w:val="28"/>
                <w:szCs w:val="28"/>
              </w:rPr>
              <w:t>8009,2</w:t>
            </w:r>
          </w:p>
        </w:tc>
        <w:tc>
          <w:tcPr>
            <w:tcW w:w="1134" w:type="dxa"/>
            <w:shd w:val="clear" w:color="auto" w:fill="auto"/>
            <w:vAlign w:val="bottom"/>
          </w:tcPr>
          <w:p w:rsidR="00CA3F8C" w:rsidRPr="00EA53B3" w:rsidRDefault="00CA3F8C" w:rsidP="00A124B8">
            <w:pPr>
              <w:jc w:val="center"/>
              <w:rPr>
                <w:sz w:val="28"/>
                <w:szCs w:val="28"/>
              </w:rPr>
            </w:pPr>
            <w:r>
              <w:rPr>
                <w:sz w:val="28"/>
                <w:szCs w:val="28"/>
              </w:rPr>
              <w:t>5765,6</w:t>
            </w:r>
          </w:p>
        </w:tc>
        <w:tc>
          <w:tcPr>
            <w:tcW w:w="1276" w:type="dxa"/>
            <w:shd w:val="clear" w:color="auto" w:fill="auto"/>
            <w:vAlign w:val="bottom"/>
          </w:tcPr>
          <w:p w:rsidR="00CA3F8C" w:rsidRPr="00EA53B3" w:rsidRDefault="00CA3F8C" w:rsidP="00A124B8">
            <w:pPr>
              <w:jc w:val="center"/>
              <w:rPr>
                <w:sz w:val="28"/>
                <w:szCs w:val="28"/>
              </w:rPr>
            </w:pPr>
            <w:r>
              <w:rPr>
                <w:sz w:val="28"/>
                <w:szCs w:val="28"/>
              </w:rPr>
              <w:t>7666,8</w:t>
            </w:r>
          </w:p>
        </w:tc>
        <w:tc>
          <w:tcPr>
            <w:tcW w:w="2409" w:type="dxa"/>
            <w:vMerge/>
            <w:shd w:val="clear" w:color="auto" w:fill="auto"/>
          </w:tcPr>
          <w:p w:rsidR="00CA3F8C" w:rsidRPr="00EA53B3" w:rsidRDefault="00CA3F8C" w:rsidP="00615AD0">
            <w:pPr>
              <w:jc w:val="center"/>
              <w:rPr>
                <w:sz w:val="28"/>
                <w:szCs w:val="28"/>
              </w:rPr>
            </w:pPr>
          </w:p>
        </w:tc>
        <w:tc>
          <w:tcPr>
            <w:tcW w:w="2303" w:type="dxa"/>
            <w:vMerge/>
            <w:shd w:val="clear" w:color="auto" w:fill="auto"/>
          </w:tcPr>
          <w:p w:rsidR="00CA3F8C" w:rsidRPr="00EA53B3" w:rsidRDefault="00CA3F8C" w:rsidP="00615AD0">
            <w:pPr>
              <w:rPr>
                <w:sz w:val="28"/>
                <w:szCs w:val="28"/>
              </w:rPr>
            </w:pPr>
          </w:p>
        </w:tc>
      </w:tr>
      <w:tr w:rsidR="00DE0C09" w:rsidRPr="00EA53B3" w:rsidTr="00B5578D">
        <w:trPr>
          <w:trHeight w:val="34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краевой бюджет</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rPr>
          <w:trHeight w:val="28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rPr>
          <w:trHeight w:val="40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vAlign w:val="bottom"/>
          </w:tcPr>
          <w:p w:rsidR="00DE0C09" w:rsidRPr="00EA53B3" w:rsidRDefault="00DE0C09"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87AC9" w:rsidRDefault="009B704D" w:rsidP="00D87AC9">
      <w:pPr>
        <w:jc w:val="both"/>
        <w:rPr>
          <w:sz w:val="28"/>
          <w:szCs w:val="28"/>
        </w:rPr>
        <w:sectPr w:rsidR="009B704D" w:rsidRPr="00D87AC9" w:rsidSect="009B704D">
          <w:headerReference w:type="default" r:id="rId20"/>
          <w:headerReference w:type="first" r:id="rId21"/>
          <w:pgSz w:w="16838" w:h="11906" w:orient="landscape"/>
          <w:pgMar w:top="1418" w:right="567" w:bottom="567" w:left="567" w:header="709" w:footer="709" w:gutter="0"/>
          <w:cols w:space="708"/>
          <w:docGrid w:linePitch="360"/>
        </w:sect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DB6B6A" w:rsidRDefault="00DB6B6A" w:rsidP="003114A4">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144" w:rsidRDefault="00AA1144" w:rsidP="00BE5192">
      <w:r>
        <w:separator/>
      </w:r>
    </w:p>
  </w:endnote>
  <w:endnote w:type="continuationSeparator" w:id="0">
    <w:p w:rsidR="00AA1144" w:rsidRDefault="00AA1144"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144" w:rsidRDefault="00AA1144" w:rsidP="00BE5192">
      <w:r>
        <w:separator/>
      </w:r>
    </w:p>
  </w:footnote>
  <w:footnote w:type="continuationSeparator" w:id="0">
    <w:p w:rsidR="00AA1144" w:rsidRDefault="00AA1144"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6D5ED8">
    <w:pPr>
      <w:pStyle w:val="a7"/>
      <w:jc w:val="center"/>
    </w:pPr>
    <w:fldSimple w:instr=" PAGE   \* MERGEFORMAT ">
      <w:r w:rsidR="003114A4">
        <w:rPr>
          <w:noProof/>
        </w:rPr>
        <w:t>18</w:t>
      </w:r>
    </w:fldSimple>
  </w:p>
  <w:p w:rsidR="00F05AE6" w:rsidRDefault="00F05AE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6D5ED8" w:rsidP="00A87940">
    <w:pPr>
      <w:pStyle w:val="a7"/>
      <w:jc w:val="center"/>
    </w:pPr>
    <w:fldSimple w:instr=" PAGE   \* MERGEFORMAT ">
      <w:r w:rsidR="00F05AE6">
        <w:rPr>
          <w:noProof/>
        </w:rPr>
        <w:t>20</w:t>
      </w:r>
    </w:fldSimple>
  </w:p>
  <w:p w:rsidR="00F05AE6" w:rsidRDefault="00F05AE6">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6D5ED8">
    <w:pPr>
      <w:pStyle w:val="a7"/>
      <w:jc w:val="center"/>
    </w:pPr>
    <w:fldSimple w:instr=" PAGE ">
      <w:r w:rsidR="003114A4">
        <w:rPr>
          <w:noProof/>
        </w:rPr>
        <w:t>26</w:t>
      </w:r>
    </w:fldSimple>
  </w:p>
  <w:p w:rsidR="00F05AE6" w:rsidRDefault="00F05AE6">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F05AE6"/>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F05AE6"/>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6D5ED8">
    <w:pPr>
      <w:pStyle w:val="a7"/>
      <w:jc w:val="center"/>
    </w:pPr>
    <w:fldSimple w:instr=" PAGE ">
      <w:r w:rsidR="003114A4">
        <w:rPr>
          <w:noProof/>
        </w:rPr>
        <w:t>33</w:t>
      </w:r>
    </w:fldSimple>
  </w:p>
  <w:p w:rsidR="00F05AE6" w:rsidRDefault="00F05AE6">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F05AE6"/>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Pr="00F15BBA" w:rsidRDefault="00F05AE6">
    <w:pPr>
      <w:pStyle w:val="a7"/>
      <w:jc w:val="center"/>
    </w:pPr>
  </w:p>
  <w:p w:rsidR="00F05AE6" w:rsidRDefault="00F05AE6">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6D5ED8" w:rsidP="00A87940">
    <w:pPr>
      <w:pStyle w:val="a7"/>
      <w:jc w:val="center"/>
    </w:pPr>
    <w:fldSimple w:instr=" PAGE   \* MERGEFORMAT ">
      <w:r w:rsidR="00F05AE6">
        <w:rPr>
          <w:noProof/>
        </w:rPr>
        <w:t>36</w:t>
      </w:r>
    </w:fldSimple>
  </w:p>
  <w:p w:rsidR="00F05AE6" w:rsidRDefault="00F05AE6">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6D5ED8">
    <w:pPr>
      <w:pStyle w:val="a7"/>
      <w:jc w:val="center"/>
    </w:pPr>
    <w:fldSimple w:instr=" PAGE ">
      <w:r w:rsidR="003114A4">
        <w:rPr>
          <w:noProof/>
        </w:rPr>
        <w:t>42</w:t>
      </w:r>
    </w:fldSimple>
  </w:p>
  <w:p w:rsidR="00F05AE6" w:rsidRDefault="00F05AE6">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F05AE6"/>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6D5ED8">
    <w:pPr>
      <w:pStyle w:val="a7"/>
      <w:jc w:val="center"/>
    </w:pPr>
    <w:fldSimple w:instr=" PAGE ">
      <w:r w:rsidR="003114A4">
        <w:rPr>
          <w:noProof/>
        </w:rPr>
        <w:t>47</w:t>
      </w:r>
    </w:fldSimple>
  </w:p>
  <w:p w:rsidR="00F05AE6" w:rsidRDefault="00F05AE6">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E6" w:rsidRDefault="00F05AE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1CC8"/>
    <w:rsid w:val="000153EE"/>
    <w:rsid w:val="000157E4"/>
    <w:rsid w:val="00022593"/>
    <w:rsid w:val="00024D43"/>
    <w:rsid w:val="00024D5D"/>
    <w:rsid w:val="00026850"/>
    <w:rsid w:val="0003498E"/>
    <w:rsid w:val="00051168"/>
    <w:rsid w:val="000516D8"/>
    <w:rsid w:val="00051E39"/>
    <w:rsid w:val="00057DBA"/>
    <w:rsid w:val="000616CC"/>
    <w:rsid w:val="00064A09"/>
    <w:rsid w:val="000675BD"/>
    <w:rsid w:val="0007029F"/>
    <w:rsid w:val="000705B9"/>
    <w:rsid w:val="00070A34"/>
    <w:rsid w:val="000736C6"/>
    <w:rsid w:val="0007418B"/>
    <w:rsid w:val="00082E6E"/>
    <w:rsid w:val="00084C5A"/>
    <w:rsid w:val="00090C20"/>
    <w:rsid w:val="000910BC"/>
    <w:rsid w:val="00091C1D"/>
    <w:rsid w:val="000946AC"/>
    <w:rsid w:val="00094CF8"/>
    <w:rsid w:val="00097837"/>
    <w:rsid w:val="000A6483"/>
    <w:rsid w:val="000C6F41"/>
    <w:rsid w:val="000D75B7"/>
    <w:rsid w:val="000E75BF"/>
    <w:rsid w:val="000F2DD1"/>
    <w:rsid w:val="000F3D73"/>
    <w:rsid w:val="00110CF6"/>
    <w:rsid w:val="001136EC"/>
    <w:rsid w:val="00113C57"/>
    <w:rsid w:val="00120F50"/>
    <w:rsid w:val="001242BB"/>
    <w:rsid w:val="001323F3"/>
    <w:rsid w:val="00133A3B"/>
    <w:rsid w:val="00146005"/>
    <w:rsid w:val="00156D08"/>
    <w:rsid w:val="00163631"/>
    <w:rsid w:val="00163FDB"/>
    <w:rsid w:val="0016419B"/>
    <w:rsid w:val="00170723"/>
    <w:rsid w:val="0017109D"/>
    <w:rsid w:val="001772BF"/>
    <w:rsid w:val="00181B33"/>
    <w:rsid w:val="00185013"/>
    <w:rsid w:val="00185488"/>
    <w:rsid w:val="00190AD0"/>
    <w:rsid w:val="00195354"/>
    <w:rsid w:val="0019763E"/>
    <w:rsid w:val="001B26FC"/>
    <w:rsid w:val="001B4612"/>
    <w:rsid w:val="001E3046"/>
    <w:rsid w:val="001E6B62"/>
    <w:rsid w:val="001F72E9"/>
    <w:rsid w:val="002000A6"/>
    <w:rsid w:val="002026B7"/>
    <w:rsid w:val="0020679D"/>
    <w:rsid w:val="00206CC1"/>
    <w:rsid w:val="0021359F"/>
    <w:rsid w:val="002138AD"/>
    <w:rsid w:val="002141F3"/>
    <w:rsid w:val="00215584"/>
    <w:rsid w:val="00216354"/>
    <w:rsid w:val="002261F7"/>
    <w:rsid w:val="00227A55"/>
    <w:rsid w:val="002311CE"/>
    <w:rsid w:val="0023625F"/>
    <w:rsid w:val="00237E29"/>
    <w:rsid w:val="00240921"/>
    <w:rsid w:val="00246A5F"/>
    <w:rsid w:val="00247127"/>
    <w:rsid w:val="002472C1"/>
    <w:rsid w:val="00247AAE"/>
    <w:rsid w:val="00250DDC"/>
    <w:rsid w:val="002650AA"/>
    <w:rsid w:val="00274221"/>
    <w:rsid w:val="00277217"/>
    <w:rsid w:val="00280A08"/>
    <w:rsid w:val="00283515"/>
    <w:rsid w:val="002867C6"/>
    <w:rsid w:val="00287A3B"/>
    <w:rsid w:val="0029131C"/>
    <w:rsid w:val="002A1357"/>
    <w:rsid w:val="002A2E07"/>
    <w:rsid w:val="002A6E48"/>
    <w:rsid w:val="002B0FF3"/>
    <w:rsid w:val="002B462F"/>
    <w:rsid w:val="002B6518"/>
    <w:rsid w:val="002D04EA"/>
    <w:rsid w:val="002D7BE5"/>
    <w:rsid w:val="002E17E5"/>
    <w:rsid w:val="002E5B03"/>
    <w:rsid w:val="002F11A2"/>
    <w:rsid w:val="002F213B"/>
    <w:rsid w:val="002F45FD"/>
    <w:rsid w:val="0030010F"/>
    <w:rsid w:val="00300919"/>
    <w:rsid w:val="00301E2A"/>
    <w:rsid w:val="00303E61"/>
    <w:rsid w:val="00306472"/>
    <w:rsid w:val="003114A4"/>
    <w:rsid w:val="00312ACD"/>
    <w:rsid w:val="00324220"/>
    <w:rsid w:val="0032604E"/>
    <w:rsid w:val="003311F5"/>
    <w:rsid w:val="003334A4"/>
    <w:rsid w:val="00336F31"/>
    <w:rsid w:val="003456B9"/>
    <w:rsid w:val="00354018"/>
    <w:rsid w:val="00355595"/>
    <w:rsid w:val="0036322C"/>
    <w:rsid w:val="00364F39"/>
    <w:rsid w:val="0037178F"/>
    <w:rsid w:val="00375CAB"/>
    <w:rsid w:val="00377577"/>
    <w:rsid w:val="003833CD"/>
    <w:rsid w:val="00383DBA"/>
    <w:rsid w:val="003936C9"/>
    <w:rsid w:val="00394977"/>
    <w:rsid w:val="003A0CBA"/>
    <w:rsid w:val="003A0CCA"/>
    <w:rsid w:val="003B1F3E"/>
    <w:rsid w:val="003C0E39"/>
    <w:rsid w:val="003C359A"/>
    <w:rsid w:val="003C4A6F"/>
    <w:rsid w:val="003C4C2A"/>
    <w:rsid w:val="003C58E1"/>
    <w:rsid w:val="003C5D1F"/>
    <w:rsid w:val="003D6067"/>
    <w:rsid w:val="003E4BA5"/>
    <w:rsid w:val="003E50B0"/>
    <w:rsid w:val="00401024"/>
    <w:rsid w:val="004044C9"/>
    <w:rsid w:val="00426326"/>
    <w:rsid w:val="004344D0"/>
    <w:rsid w:val="004354ED"/>
    <w:rsid w:val="0043680D"/>
    <w:rsid w:val="004424B1"/>
    <w:rsid w:val="0044444D"/>
    <w:rsid w:val="00446513"/>
    <w:rsid w:val="00446FB8"/>
    <w:rsid w:val="004519A9"/>
    <w:rsid w:val="0045235F"/>
    <w:rsid w:val="004536DE"/>
    <w:rsid w:val="00455050"/>
    <w:rsid w:val="00457370"/>
    <w:rsid w:val="00457699"/>
    <w:rsid w:val="00461F8D"/>
    <w:rsid w:val="0046406B"/>
    <w:rsid w:val="00466107"/>
    <w:rsid w:val="00471B18"/>
    <w:rsid w:val="00474A4F"/>
    <w:rsid w:val="00477589"/>
    <w:rsid w:val="00485839"/>
    <w:rsid w:val="00497E3D"/>
    <w:rsid w:val="004A7C13"/>
    <w:rsid w:val="004C0218"/>
    <w:rsid w:val="004C1B08"/>
    <w:rsid w:val="004C2885"/>
    <w:rsid w:val="004E2878"/>
    <w:rsid w:val="004E7F7E"/>
    <w:rsid w:val="004F527F"/>
    <w:rsid w:val="005010A9"/>
    <w:rsid w:val="005033A4"/>
    <w:rsid w:val="00510AAD"/>
    <w:rsid w:val="00515E2D"/>
    <w:rsid w:val="00523EC8"/>
    <w:rsid w:val="005336EB"/>
    <w:rsid w:val="0054270A"/>
    <w:rsid w:val="0054676D"/>
    <w:rsid w:val="005569BA"/>
    <w:rsid w:val="005615AF"/>
    <w:rsid w:val="00563AF9"/>
    <w:rsid w:val="005665BA"/>
    <w:rsid w:val="005741CC"/>
    <w:rsid w:val="00576A41"/>
    <w:rsid w:val="00580CA4"/>
    <w:rsid w:val="00582892"/>
    <w:rsid w:val="00585C49"/>
    <w:rsid w:val="005915D5"/>
    <w:rsid w:val="00592BA4"/>
    <w:rsid w:val="00592FB9"/>
    <w:rsid w:val="005931DF"/>
    <w:rsid w:val="00594E71"/>
    <w:rsid w:val="005B4CDB"/>
    <w:rsid w:val="005B7522"/>
    <w:rsid w:val="005C155F"/>
    <w:rsid w:val="005C4274"/>
    <w:rsid w:val="005D3B25"/>
    <w:rsid w:val="005D76CC"/>
    <w:rsid w:val="005E0484"/>
    <w:rsid w:val="005F3954"/>
    <w:rsid w:val="005F711A"/>
    <w:rsid w:val="0060153D"/>
    <w:rsid w:val="006022D5"/>
    <w:rsid w:val="00605162"/>
    <w:rsid w:val="006059AF"/>
    <w:rsid w:val="00613470"/>
    <w:rsid w:val="006157BB"/>
    <w:rsid w:val="00615AD0"/>
    <w:rsid w:val="00623F65"/>
    <w:rsid w:val="0062713A"/>
    <w:rsid w:val="006306B5"/>
    <w:rsid w:val="006402DC"/>
    <w:rsid w:val="006445C9"/>
    <w:rsid w:val="00644F41"/>
    <w:rsid w:val="00645F7C"/>
    <w:rsid w:val="006549F7"/>
    <w:rsid w:val="00656543"/>
    <w:rsid w:val="00656835"/>
    <w:rsid w:val="00671F9E"/>
    <w:rsid w:val="00672711"/>
    <w:rsid w:val="00677BE7"/>
    <w:rsid w:val="00680F37"/>
    <w:rsid w:val="00683DF5"/>
    <w:rsid w:val="006A0322"/>
    <w:rsid w:val="006A1D90"/>
    <w:rsid w:val="006A2D75"/>
    <w:rsid w:val="006A4C23"/>
    <w:rsid w:val="006A5895"/>
    <w:rsid w:val="006B461F"/>
    <w:rsid w:val="006B7AE9"/>
    <w:rsid w:val="006D002F"/>
    <w:rsid w:val="006D2F38"/>
    <w:rsid w:val="006D4361"/>
    <w:rsid w:val="006D5ED8"/>
    <w:rsid w:val="006E1AD7"/>
    <w:rsid w:val="006E3E3C"/>
    <w:rsid w:val="006F4FD1"/>
    <w:rsid w:val="006F7779"/>
    <w:rsid w:val="00700B4B"/>
    <w:rsid w:val="00702F6E"/>
    <w:rsid w:val="0071033D"/>
    <w:rsid w:val="00716470"/>
    <w:rsid w:val="0072618F"/>
    <w:rsid w:val="00727C0E"/>
    <w:rsid w:val="00730135"/>
    <w:rsid w:val="00745684"/>
    <w:rsid w:val="0074669C"/>
    <w:rsid w:val="00750FEC"/>
    <w:rsid w:val="0075209E"/>
    <w:rsid w:val="00755A79"/>
    <w:rsid w:val="007665C5"/>
    <w:rsid w:val="007709BF"/>
    <w:rsid w:val="00770E49"/>
    <w:rsid w:val="00773B22"/>
    <w:rsid w:val="00775BF0"/>
    <w:rsid w:val="007819EE"/>
    <w:rsid w:val="00781A7B"/>
    <w:rsid w:val="00784CF2"/>
    <w:rsid w:val="007A4420"/>
    <w:rsid w:val="007B4F36"/>
    <w:rsid w:val="007B59DA"/>
    <w:rsid w:val="007B7D85"/>
    <w:rsid w:val="007C05EB"/>
    <w:rsid w:val="007C077D"/>
    <w:rsid w:val="007C277F"/>
    <w:rsid w:val="007C6DB6"/>
    <w:rsid w:val="007D2E9E"/>
    <w:rsid w:val="007E203C"/>
    <w:rsid w:val="007E6B0B"/>
    <w:rsid w:val="007F1235"/>
    <w:rsid w:val="007F2DD7"/>
    <w:rsid w:val="00801BCF"/>
    <w:rsid w:val="00805F90"/>
    <w:rsid w:val="00807DD4"/>
    <w:rsid w:val="00821D84"/>
    <w:rsid w:val="00823104"/>
    <w:rsid w:val="00833A2C"/>
    <w:rsid w:val="0083615C"/>
    <w:rsid w:val="0084002E"/>
    <w:rsid w:val="008400C2"/>
    <w:rsid w:val="00840485"/>
    <w:rsid w:val="00840F55"/>
    <w:rsid w:val="00842060"/>
    <w:rsid w:val="00850395"/>
    <w:rsid w:val="00850B28"/>
    <w:rsid w:val="00862962"/>
    <w:rsid w:val="0087692C"/>
    <w:rsid w:val="008861A1"/>
    <w:rsid w:val="00890E83"/>
    <w:rsid w:val="008952B7"/>
    <w:rsid w:val="008A12F4"/>
    <w:rsid w:val="008A2021"/>
    <w:rsid w:val="008B00C0"/>
    <w:rsid w:val="008B1248"/>
    <w:rsid w:val="008C4593"/>
    <w:rsid w:val="008C46FC"/>
    <w:rsid w:val="008C5910"/>
    <w:rsid w:val="008C6FEE"/>
    <w:rsid w:val="008C7A13"/>
    <w:rsid w:val="008D77A7"/>
    <w:rsid w:val="008F2093"/>
    <w:rsid w:val="009038AD"/>
    <w:rsid w:val="009123CD"/>
    <w:rsid w:val="009134AE"/>
    <w:rsid w:val="009138FC"/>
    <w:rsid w:val="00915EEF"/>
    <w:rsid w:val="00922E99"/>
    <w:rsid w:val="00925D33"/>
    <w:rsid w:val="009270D7"/>
    <w:rsid w:val="00931C8E"/>
    <w:rsid w:val="00931FC5"/>
    <w:rsid w:val="00933536"/>
    <w:rsid w:val="00933D47"/>
    <w:rsid w:val="00944575"/>
    <w:rsid w:val="0095462F"/>
    <w:rsid w:val="00963A2E"/>
    <w:rsid w:val="009650A4"/>
    <w:rsid w:val="00965D03"/>
    <w:rsid w:val="0096601C"/>
    <w:rsid w:val="00970D3C"/>
    <w:rsid w:val="00972B07"/>
    <w:rsid w:val="00993AC1"/>
    <w:rsid w:val="00995D77"/>
    <w:rsid w:val="009B704D"/>
    <w:rsid w:val="009B7444"/>
    <w:rsid w:val="009C0C49"/>
    <w:rsid w:val="009C2076"/>
    <w:rsid w:val="009C4921"/>
    <w:rsid w:val="009C5B1B"/>
    <w:rsid w:val="009C5C73"/>
    <w:rsid w:val="009D1268"/>
    <w:rsid w:val="009D1C71"/>
    <w:rsid w:val="009D38C1"/>
    <w:rsid w:val="009D3D76"/>
    <w:rsid w:val="009E38FF"/>
    <w:rsid w:val="009E3C90"/>
    <w:rsid w:val="009E612E"/>
    <w:rsid w:val="00A01F73"/>
    <w:rsid w:val="00A124B8"/>
    <w:rsid w:val="00A2480C"/>
    <w:rsid w:val="00A25C34"/>
    <w:rsid w:val="00A3107D"/>
    <w:rsid w:val="00A51727"/>
    <w:rsid w:val="00A56865"/>
    <w:rsid w:val="00A7092E"/>
    <w:rsid w:val="00A722F7"/>
    <w:rsid w:val="00A729F5"/>
    <w:rsid w:val="00A734BF"/>
    <w:rsid w:val="00A745EB"/>
    <w:rsid w:val="00A84041"/>
    <w:rsid w:val="00A87940"/>
    <w:rsid w:val="00A97EE2"/>
    <w:rsid w:val="00AA1144"/>
    <w:rsid w:val="00AA22CF"/>
    <w:rsid w:val="00AA34ED"/>
    <w:rsid w:val="00AC1902"/>
    <w:rsid w:val="00AC2E3C"/>
    <w:rsid w:val="00AC604D"/>
    <w:rsid w:val="00AC6AC6"/>
    <w:rsid w:val="00AD17F7"/>
    <w:rsid w:val="00AD452C"/>
    <w:rsid w:val="00AD60A6"/>
    <w:rsid w:val="00AD6644"/>
    <w:rsid w:val="00AD6A1A"/>
    <w:rsid w:val="00AE0F99"/>
    <w:rsid w:val="00AE3AED"/>
    <w:rsid w:val="00AF2370"/>
    <w:rsid w:val="00AF2539"/>
    <w:rsid w:val="00AF38FC"/>
    <w:rsid w:val="00B03930"/>
    <w:rsid w:val="00B0399E"/>
    <w:rsid w:val="00B114A9"/>
    <w:rsid w:val="00B15F5C"/>
    <w:rsid w:val="00B17AED"/>
    <w:rsid w:val="00B21B7B"/>
    <w:rsid w:val="00B301DA"/>
    <w:rsid w:val="00B464F1"/>
    <w:rsid w:val="00B513D3"/>
    <w:rsid w:val="00B52C51"/>
    <w:rsid w:val="00B549F1"/>
    <w:rsid w:val="00B5578D"/>
    <w:rsid w:val="00B57E77"/>
    <w:rsid w:val="00B66298"/>
    <w:rsid w:val="00B66793"/>
    <w:rsid w:val="00B70720"/>
    <w:rsid w:val="00B76CEB"/>
    <w:rsid w:val="00B80007"/>
    <w:rsid w:val="00B81BBF"/>
    <w:rsid w:val="00B827B2"/>
    <w:rsid w:val="00B9483D"/>
    <w:rsid w:val="00B94F1D"/>
    <w:rsid w:val="00BA00E4"/>
    <w:rsid w:val="00BA67EF"/>
    <w:rsid w:val="00BB0703"/>
    <w:rsid w:val="00BB0A19"/>
    <w:rsid w:val="00BB1496"/>
    <w:rsid w:val="00BB512A"/>
    <w:rsid w:val="00BB631A"/>
    <w:rsid w:val="00BC44FD"/>
    <w:rsid w:val="00BC5E35"/>
    <w:rsid w:val="00BC7758"/>
    <w:rsid w:val="00BC79DD"/>
    <w:rsid w:val="00BD1284"/>
    <w:rsid w:val="00BD373F"/>
    <w:rsid w:val="00BD57A6"/>
    <w:rsid w:val="00BE5192"/>
    <w:rsid w:val="00BE6397"/>
    <w:rsid w:val="00BE66CA"/>
    <w:rsid w:val="00BF6B45"/>
    <w:rsid w:val="00C01F8B"/>
    <w:rsid w:val="00C02AB1"/>
    <w:rsid w:val="00C0593B"/>
    <w:rsid w:val="00C05A99"/>
    <w:rsid w:val="00C11FE9"/>
    <w:rsid w:val="00C139FD"/>
    <w:rsid w:val="00C165F1"/>
    <w:rsid w:val="00C21A88"/>
    <w:rsid w:val="00C232F6"/>
    <w:rsid w:val="00C276B1"/>
    <w:rsid w:val="00C304FF"/>
    <w:rsid w:val="00C309D2"/>
    <w:rsid w:val="00C311DB"/>
    <w:rsid w:val="00C31393"/>
    <w:rsid w:val="00C337F0"/>
    <w:rsid w:val="00C362E0"/>
    <w:rsid w:val="00C36738"/>
    <w:rsid w:val="00C41098"/>
    <w:rsid w:val="00C42CE1"/>
    <w:rsid w:val="00C52C98"/>
    <w:rsid w:val="00C544EF"/>
    <w:rsid w:val="00C54B58"/>
    <w:rsid w:val="00C616A0"/>
    <w:rsid w:val="00C625E2"/>
    <w:rsid w:val="00C66E00"/>
    <w:rsid w:val="00C72FBD"/>
    <w:rsid w:val="00C73D5C"/>
    <w:rsid w:val="00C86646"/>
    <w:rsid w:val="00C94811"/>
    <w:rsid w:val="00C964EA"/>
    <w:rsid w:val="00CA3391"/>
    <w:rsid w:val="00CA3F8C"/>
    <w:rsid w:val="00CB4603"/>
    <w:rsid w:val="00CB6043"/>
    <w:rsid w:val="00CB76B3"/>
    <w:rsid w:val="00CC1DF5"/>
    <w:rsid w:val="00CD1FDA"/>
    <w:rsid w:val="00CD3304"/>
    <w:rsid w:val="00CD776B"/>
    <w:rsid w:val="00CE0C8A"/>
    <w:rsid w:val="00CE1382"/>
    <w:rsid w:val="00CE4FCD"/>
    <w:rsid w:val="00CF1160"/>
    <w:rsid w:val="00CF3FDA"/>
    <w:rsid w:val="00D13062"/>
    <w:rsid w:val="00D1478B"/>
    <w:rsid w:val="00D20C12"/>
    <w:rsid w:val="00D21125"/>
    <w:rsid w:val="00D25249"/>
    <w:rsid w:val="00D259DD"/>
    <w:rsid w:val="00D32642"/>
    <w:rsid w:val="00D33CDE"/>
    <w:rsid w:val="00D341AA"/>
    <w:rsid w:val="00D37220"/>
    <w:rsid w:val="00D466A4"/>
    <w:rsid w:val="00D51D98"/>
    <w:rsid w:val="00D51F20"/>
    <w:rsid w:val="00D5265B"/>
    <w:rsid w:val="00D52E3D"/>
    <w:rsid w:val="00D67B28"/>
    <w:rsid w:val="00D72B97"/>
    <w:rsid w:val="00D77AE7"/>
    <w:rsid w:val="00D82F17"/>
    <w:rsid w:val="00D85729"/>
    <w:rsid w:val="00D87AC9"/>
    <w:rsid w:val="00D9092D"/>
    <w:rsid w:val="00D9281B"/>
    <w:rsid w:val="00DA0803"/>
    <w:rsid w:val="00DA3C10"/>
    <w:rsid w:val="00DA4012"/>
    <w:rsid w:val="00DA5BCE"/>
    <w:rsid w:val="00DA7790"/>
    <w:rsid w:val="00DB52B4"/>
    <w:rsid w:val="00DB5E48"/>
    <w:rsid w:val="00DB6B6A"/>
    <w:rsid w:val="00DD7E9A"/>
    <w:rsid w:val="00DE0C09"/>
    <w:rsid w:val="00DE6E75"/>
    <w:rsid w:val="00DE6E98"/>
    <w:rsid w:val="00DE7F33"/>
    <w:rsid w:val="00E035C5"/>
    <w:rsid w:val="00E03B2B"/>
    <w:rsid w:val="00E05601"/>
    <w:rsid w:val="00E05CC8"/>
    <w:rsid w:val="00E06410"/>
    <w:rsid w:val="00E14F1D"/>
    <w:rsid w:val="00E17263"/>
    <w:rsid w:val="00E262A8"/>
    <w:rsid w:val="00E278AB"/>
    <w:rsid w:val="00E33067"/>
    <w:rsid w:val="00E3460C"/>
    <w:rsid w:val="00E34F73"/>
    <w:rsid w:val="00E35CB5"/>
    <w:rsid w:val="00E462A3"/>
    <w:rsid w:val="00E471F3"/>
    <w:rsid w:val="00E52725"/>
    <w:rsid w:val="00E55939"/>
    <w:rsid w:val="00E576FA"/>
    <w:rsid w:val="00E60EFE"/>
    <w:rsid w:val="00E61E3F"/>
    <w:rsid w:val="00E64E16"/>
    <w:rsid w:val="00E713F8"/>
    <w:rsid w:val="00E721E4"/>
    <w:rsid w:val="00E73C5C"/>
    <w:rsid w:val="00E74591"/>
    <w:rsid w:val="00E74A4E"/>
    <w:rsid w:val="00E7627C"/>
    <w:rsid w:val="00E819B5"/>
    <w:rsid w:val="00E8498B"/>
    <w:rsid w:val="00E948DC"/>
    <w:rsid w:val="00E96C64"/>
    <w:rsid w:val="00EA19A4"/>
    <w:rsid w:val="00EA6456"/>
    <w:rsid w:val="00EB0A4A"/>
    <w:rsid w:val="00EB60CC"/>
    <w:rsid w:val="00EC1124"/>
    <w:rsid w:val="00EC2C53"/>
    <w:rsid w:val="00EC4DBE"/>
    <w:rsid w:val="00EC71D1"/>
    <w:rsid w:val="00ED00B3"/>
    <w:rsid w:val="00ED36D3"/>
    <w:rsid w:val="00EF1399"/>
    <w:rsid w:val="00EF2925"/>
    <w:rsid w:val="00F0536B"/>
    <w:rsid w:val="00F05AE6"/>
    <w:rsid w:val="00F124C5"/>
    <w:rsid w:val="00F1752F"/>
    <w:rsid w:val="00F354FB"/>
    <w:rsid w:val="00F378DA"/>
    <w:rsid w:val="00F43069"/>
    <w:rsid w:val="00F45D4A"/>
    <w:rsid w:val="00F47B1A"/>
    <w:rsid w:val="00F508AB"/>
    <w:rsid w:val="00F50C94"/>
    <w:rsid w:val="00F55988"/>
    <w:rsid w:val="00F627FD"/>
    <w:rsid w:val="00F64672"/>
    <w:rsid w:val="00F67FD3"/>
    <w:rsid w:val="00F71D05"/>
    <w:rsid w:val="00F72C19"/>
    <w:rsid w:val="00F90B1F"/>
    <w:rsid w:val="00FA2153"/>
    <w:rsid w:val="00FA503A"/>
    <w:rsid w:val="00FA5278"/>
    <w:rsid w:val="00FB2CD3"/>
    <w:rsid w:val="00FB5137"/>
    <w:rsid w:val="00FC3C4F"/>
    <w:rsid w:val="00FC444B"/>
    <w:rsid w:val="00FC60A5"/>
    <w:rsid w:val="00FD15FF"/>
    <w:rsid w:val="00FD2E31"/>
    <w:rsid w:val="00FE251C"/>
    <w:rsid w:val="00FE3299"/>
    <w:rsid w:val="00FE7298"/>
    <w:rsid w:val="00FF1444"/>
    <w:rsid w:val="00FF1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13696A-4BB1-46B8-A6E1-7E674AE9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12277</Words>
  <Characters>69980</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10</cp:revision>
  <cp:lastPrinted>2021-02-16T12:40:00Z</cp:lastPrinted>
  <dcterms:created xsi:type="dcterms:W3CDTF">2021-02-09T05:53:00Z</dcterms:created>
  <dcterms:modified xsi:type="dcterms:W3CDTF">2021-02-17T06:02:00Z</dcterms:modified>
</cp:coreProperties>
</file>