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0E3A06">
        <w:rPr>
          <w:rFonts w:ascii="Times New Roman" w:hAnsi="Times New Roman"/>
          <w:b w:val="0"/>
          <w:color w:val="auto"/>
          <w:szCs w:val="28"/>
          <w:lang w:val="ru-RU"/>
        </w:rPr>
        <w:t>06.10.</w:t>
      </w:r>
      <w:r w:rsidR="00AE2941" w:rsidRPr="003F6C3B">
        <w:rPr>
          <w:rFonts w:ascii="Times New Roman" w:hAnsi="Times New Roman"/>
          <w:b w:val="0"/>
          <w:color w:val="auto"/>
          <w:szCs w:val="28"/>
          <w:lang w:val="ru-RU"/>
        </w:rPr>
        <w:t>202</w:t>
      </w:r>
      <w:r w:rsidR="005046F0" w:rsidRPr="003F6C3B">
        <w:rPr>
          <w:rFonts w:ascii="Times New Roman" w:hAnsi="Times New Roman"/>
          <w:b w:val="0"/>
          <w:color w:val="auto"/>
          <w:szCs w:val="28"/>
          <w:lang w:val="ru-RU"/>
        </w:rPr>
        <w:t>2</w:t>
      </w:r>
      <w:r w:rsidR="00AE2941" w:rsidRPr="003F6C3B">
        <w:rPr>
          <w:color w:val="auto"/>
          <w:szCs w:val="28"/>
          <w:lang w:val="ru-RU"/>
        </w:rPr>
        <w:t xml:space="preserve"> 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0E3A06">
        <w:rPr>
          <w:rFonts w:ascii="Times New Roman" w:hAnsi="Times New Roman"/>
          <w:b w:val="0"/>
          <w:bCs w:val="0"/>
          <w:color w:val="auto"/>
          <w:lang w:val="ru-RU"/>
        </w:rPr>
        <w:t>159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3F6C3B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3F6C3B">
              <w:rPr>
                <w:b/>
                <w:sz w:val="28"/>
                <w:szCs w:val="28"/>
              </w:rPr>
              <w:t xml:space="preserve">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922DCA" w:rsidRPr="003F6C3B" w:rsidRDefault="00922DCA" w:rsidP="00922DCA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2. </w:t>
      </w:r>
      <w:r w:rsidR="00F53E6D" w:rsidRPr="003F6C3B">
        <w:rPr>
          <w:sz w:val="28"/>
          <w:szCs w:val="28"/>
        </w:rPr>
        <w:t>Главному</w:t>
      </w:r>
      <w:r w:rsidRPr="003F6C3B">
        <w:rPr>
          <w:sz w:val="28"/>
          <w:szCs w:val="28"/>
        </w:rPr>
        <w:t xml:space="preserve"> специалисту администрации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Белоглинского района </w:t>
      </w:r>
      <w:proofErr w:type="spellStart"/>
      <w:r w:rsidR="001F55F4" w:rsidRPr="003F6C3B">
        <w:rPr>
          <w:sz w:val="28"/>
          <w:szCs w:val="28"/>
        </w:rPr>
        <w:t>А.</w:t>
      </w:r>
      <w:r w:rsidR="00A2181B" w:rsidRPr="003F6C3B">
        <w:rPr>
          <w:sz w:val="28"/>
          <w:szCs w:val="28"/>
        </w:rPr>
        <w:t>И</w:t>
      </w:r>
      <w:r w:rsidR="001F55F4" w:rsidRPr="003F6C3B">
        <w:rPr>
          <w:sz w:val="28"/>
          <w:szCs w:val="28"/>
        </w:rPr>
        <w:t>.</w:t>
      </w:r>
      <w:r w:rsidR="00A2181B" w:rsidRPr="003F6C3B">
        <w:rPr>
          <w:sz w:val="28"/>
          <w:szCs w:val="28"/>
        </w:rPr>
        <w:t>Мерецкий</w:t>
      </w:r>
      <w:proofErr w:type="spellEnd"/>
      <w:r w:rsidRPr="003F6C3B">
        <w:rPr>
          <w:sz w:val="28"/>
          <w:szCs w:val="28"/>
        </w:rPr>
        <w:t xml:space="preserve"> обнародовать настоящее постано</w:t>
      </w:r>
      <w:r w:rsidRPr="003F6C3B">
        <w:rPr>
          <w:sz w:val="28"/>
          <w:szCs w:val="28"/>
        </w:rPr>
        <w:t>в</w:t>
      </w:r>
      <w:r w:rsidRPr="003F6C3B">
        <w:rPr>
          <w:sz w:val="28"/>
          <w:szCs w:val="28"/>
        </w:rPr>
        <w:t xml:space="preserve">ление и разместить на сайте Белоглинского сельского поселения Белоглинского района </w:t>
      </w:r>
      <w:proofErr w:type="spellStart"/>
      <w:r w:rsidRPr="003F6C3B">
        <w:rPr>
          <w:sz w:val="28"/>
          <w:szCs w:val="28"/>
        </w:rPr>
        <w:t>www.adm</w:t>
      </w:r>
      <w:r w:rsidR="00A52F51" w:rsidRPr="003F6C3B">
        <w:rPr>
          <w:sz w:val="28"/>
          <w:szCs w:val="28"/>
          <w:lang w:val="en-US"/>
        </w:rPr>
        <w:t>belo</w:t>
      </w:r>
      <w:r w:rsidRPr="003F6C3B">
        <w:rPr>
          <w:sz w:val="28"/>
          <w:szCs w:val="28"/>
          <w:lang w:val="en-US"/>
        </w:rPr>
        <w:t>g</w:t>
      </w:r>
      <w:proofErr w:type="spellEnd"/>
      <w:r w:rsidRPr="003F6C3B">
        <w:rPr>
          <w:sz w:val="28"/>
          <w:szCs w:val="28"/>
        </w:rPr>
        <w:t>.</w:t>
      </w:r>
      <w:proofErr w:type="spellStart"/>
      <w:r w:rsidRPr="003F6C3B">
        <w:rPr>
          <w:sz w:val="28"/>
          <w:szCs w:val="28"/>
        </w:rPr>
        <w:t>ru</w:t>
      </w:r>
      <w:proofErr w:type="spellEnd"/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3F6C3B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6C5D7D" w:rsidRDefault="006C5D7D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922DCA" w:rsidRPr="003F6C3B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Белоглинского сельского поселения</w:t>
      </w:r>
    </w:p>
    <w:p w:rsidR="00922DCA" w:rsidRPr="003F6C3B" w:rsidRDefault="00922DCA" w:rsidP="00922DCA">
      <w:pPr>
        <w:rPr>
          <w:sz w:val="28"/>
          <w:szCs w:val="20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     </w:t>
      </w:r>
      <w:r w:rsidRPr="003F6C3B">
        <w:rPr>
          <w:sz w:val="28"/>
          <w:szCs w:val="28"/>
        </w:rPr>
        <w:t xml:space="preserve"> </w:t>
      </w:r>
      <w:r w:rsidR="006C5D7D">
        <w:rPr>
          <w:sz w:val="28"/>
          <w:szCs w:val="28"/>
        </w:rPr>
        <w:t>В.Н.Сало</w:t>
      </w:r>
    </w:p>
    <w:p w:rsidR="00922DCA" w:rsidRPr="003F6C3B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3F6C3B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0E3A06">
        <w:rPr>
          <w:sz w:val="28"/>
          <w:szCs w:val="28"/>
        </w:rPr>
        <w:t>06.10.</w:t>
      </w:r>
      <w:r w:rsidR="00AE2941" w:rsidRPr="003F6C3B">
        <w:rPr>
          <w:sz w:val="28"/>
          <w:szCs w:val="28"/>
        </w:rPr>
        <w:t>202</w:t>
      </w:r>
      <w:r w:rsidR="00695B9C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0E3A06">
        <w:rPr>
          <w:sz w:val="28"/>
          <w:szCs w:val="28"/>
        </w:rPr>
        <w:t>159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>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034720" w:rsidRPr="003F6C3B">
              <w:rPr>
                <w:color w:val="auto"/>
                <w:sz w:val="28"/>
                <w:szCs w:val="28"/>
              </w:rPr>
              <w:t>Тихорецкого</w:t>
            </w:r>
            <w:proofErr w:type="spellEnd"/>
            <w:r w:rsidR="00034720" w:rsidRPr="003F6C3B">
              <w:rPr>
                <w:color w:val="auto"/>
                <w:sz w:val="28"/>
                <w:szCs w:val="28"/>
              </w:rPr>
              <w:t xml:space="preserve">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3F6C3B">
              <w:rPr>
                <w:sz w:val="28"/>
                <w:szCs w:val="28"/>
              </w:rPr>
              <w:t>современной</w:t>
            </w:r>
            <w:proofErr w:type="gramEnd"/>
            <w:r w:rsidRPr="003F6C3B">
              <w:rPr>
                <w:sz w:val="28"/>
                <w:szCs w:val="28"/>
              </w:rPr>
              <w:t xml:space="preserve">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EA40E4">
              <w:rPr>
                <w:rFonts w:ascii="Times New Roman" w:hAnsi="Times New Roman" w:cs="Times New Roman"/>
                <w:sz w:val="28"/>
                <w:szCs w:val="28"/>
              </w:rPr>
              <w:t>143 064,93</w:t>
            </w:r>
            <w:r w:rsidR="002560E5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3F6C3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3F6C3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3F6C3B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3F6C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2020 год – </w:t>
            </w:r>
            <w:r w:rsidR="00650E11" w:rsidRPr="003F6C3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3F6C3B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A37571" w:rsidRPr="003F6C3B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3F6C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3F6C3B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EA40E4">
              <w:rPr>
                <w:rFonts w:ascii="Times New Roman" w:hAnsi="Times New Roman" w:cs="Times New Roman"/>
                <w:sz w:val="28"/>
                <w:szCs w:val="28"/>
              </w:rPr>
              <w:t>74 521,53</w:t>
            </w:r>
            <w:r w:rsidR="002560E5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3F6C3B" w:rsidRDefault="00D7348F" w:rsidP="00D7348F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2023 год –</w:t>
            </w:r>
            <w:r w:rsidR="00AF1482" w:rsidRPr="003F6C3B">
              <w:rPr>
                <w:sz w:val="28"/>
                <w:szCs w:val="28"/>
              </w:rPr>
              <w:t xml:space="preserve">  </w:t>
            </w:r>
            <w:r w:rsidR="00A02159" w:rsidRPr="003F6C3B">
              <w:rPr>
                <w:sz w:val="28"/>
                <w:szCs w:val="28"/>
              </w:rPr>
              <w:t>0,0 тыс. рублей</w:t>
            </w:r>
          </w:p>
          <w:p w:rsidR="00D7348F" w:rsidRPr="003F6C3B" w:rsidRDefault="00D7348F" w:rsidP="00D7348F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2024 год</w:t>
            </w:r>
            <w:r w:rsidR="00A02159" w:rsidRPr="003F6C3B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 xml:space="preserve"> -</w:t>
            </w:r>
            <w:r w:rsidR="00A02159" w:rsidRPr="003F6C3B">
              <w:rPr>
                <w:sz w:val="28"/>
                <w:szCs w:val="28"/>
              </w:rPr>
              <w:t xml:space="preserve">   </w:t>
            </w:r>
            <w:r w:rsidR="003332F9" w:rsidRPr="003F6C3B">
              <w:rPr>
                <w:sz w:val="28"/>
                <w:szCs w:val="28"/>
              </w:rPr>
              <w:t xml:space="preserve">5 509,8 </w:t>
            </w:r>
            <w:r w:rsidR="00A02159" w:rsidRPr="003F6C3B">
              <w:rPr>
                <w:sz w:val="28"/>
                <w:szCs w:val="28"/>
              </w:rPr>
              <w:t>тыс. рублей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1F34C8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31 636,33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чения являются средства:</w:t>
            </w:r>
          </w:p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EA40E4">
              <w:rPr>
                <w:rFonts w:ascii="Times New Roman" w:hAnsi="Times New Roman" w:cs="Times New Roman"/>
                <w:sz w:val="28"/>
                <w:szCs w:val="28"/>
              </w:rPr>
              <w:t>102 171,5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3F6C3B" w:rsidRDefault="00922DCA" w:rsidP="00EA40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>
              <w:rPr>
                <w:rFonts w:ascii="Times New Roman" w:hAnsi="Times New Roman" w:cs="Times New Roman"/>
                <w:sz w:val="28"/>
                <w:szCs w:val="28"/>
              </w:rPr>
              <w:t>9 257,1</w:t>
            </w:r>
            <w:r w:rsidR="003332F9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3F6C3B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</w:t>
      </w:r>
      <w:r w:rsidRPr="003F6C3B">
        <w:rPr>
          <w:b w:val="0"/>
          <w:color w:val="auto"/>
          <w:szCs w:val="28"/>
          <w:lang w:val="ru-RU"/>
        </w:rPr>
        <w:t>о</w:t>
      </w:r>
      <w:r w:rsidRPr="003F6C3B">
        <w:rPr>
          <w:b w:val="0"/>
          <w:color w:val="auto"/>
          <w:szCs w:val="28"/>
          <w:lang w:val="ru-RU"/>
        </w:rPr>
        <w:t>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</w:t>
      </w:r>
      <w:proofErr w:type="gramStart"/>
      <w:r w:rsidRPr="003F6C3B">
        <w:rPr>
          <w:sz w:val="28"/>
          <w:szCs w:val="28"/>
        </w:rPr>
        <w:t>многоквартирных</w:t>
      </w:r>
      <w:proofErr w:type="gramEnd"/>
      <w:r w:rsidRPr="003F6C3B">
        <w:rPr>
          <w:sz w:val="28"/>
          <w:szCs w:val="28"/>
        </w:rPr>
        <w:t xml:space="preserve">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соблению её к условиям доступности для инвалидов всех категорий и </w:t>
      </w:r>
      <w:proofErr w:type="spellStart"/>
      <w:r w:rsidRPr="003F6C3B">
        <w:rPr>
          <w:sz w:val="28"/>
          <w:szCs w:val="28"/>
        </w:rPr>
        <w:t>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</w:t>
      </w:r>
      <w:proofErr w:type="spellEnd"/>
      <w:r w:rsidRPr="003F6C3B">
        <w:rPr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3F6C3B">
        <w:rPr>
          <w:sz w:val="28"/>
          <w:szCs w:val="28"/>
        </w:rPr>
        <w:t>маломобильных</w:t>
      </w:r>
      <w:proofErr w:type="spellEnd"/>
      <w:r w:rsidRPr="003F6C3B">
        <w:rPr>
          <w:sz w:val="28"/>
          <w:szCs w:val="28"/>
        </w:rPr>
        <w:t xml:space="preserve">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 xml:space="preserve">финансируется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</w:t>
      </w:r>
      <w:proofErr w:type="gramStart"/>
      <w:r w:rsidRPr="003F6C3B">
        <w:rPr>
          <w:sz w:val="28"/>
          <w:szCs w:val="28"/>
        </w:rPr>
        <w:t>работы</w:t>
      </w:r>
      <w:proofErr w:type="gramEnd"/>
      <w:r w:rsidRPr="003F6C3B">
        <w:rPr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</w:t>
      </w:r>
      <w:proofErr w:type="gramEnd"/>
      <w:r w:rsidRPr="003F6C3B">
        <w:rPr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гоквартирных домов которых приняли решение об отказе от благоустройства дворовой территории в рамках реализации соответствующей программы или не </w:t>
      </w:r>
      <w:r w:rsidRPr="003F6C3B">
        <w:rPr>
          <w:sz w:val="28"/>
          <w:szCs w:val="28"/>
        </w:rPr>
        <w:lastRenderedPageBreak/>
        <w:t>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  <w:proofErr w:type="gramEnd"/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</w:t>
      </w:r>
      <w:proofErr w:type="gramStart"/>
      <w:r w:rsidRPr="003F6C3B">
        <w:rPr>
          <w:sz w:val="28"/>
          <w:szCs w:val="28"/>
        </w:rPr>
        <w:t>исходя из минимального перечня работ по благоустройству дворовых территорий приводится</w:t>
      </w:r>
      <w:proofErr w:type="gramEnd"/>
      <w:r w:rsidRPr="003F6C3B">
        <w:rPr>
          <w:sz w:val="28"/>
          <w:szCs w:val="28"/>
        </w:rPr>
        <w:t xml:space="preserve">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lastRenderedPageBreak/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</w:t>
      </w:r>
      <w:proofErr w:type="gramEnd"/>
      <w:r w:rsidRPr="003F6C3B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proofErr w:type="gramStart"/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</w:t>
      </w:r>
      <w:proofErr w:type="gramEnd"/>
      <w:r w:rsidRPr="003F6C3B">
        <w:rPr>
          <w:sz w:val="28"/>
          <w:szCs w:val="28"/>
        </w:rPr>
        <w:t xml:space="preserve">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</w:t>
      </w:r>
      <w:proofErr w:type="gramStart"/>
      <w:r w:rsidRPr="003F6C3B">
        <w:rPr>
          <w:sz w:val="28"/>
          <w:szCs w:val="28"/>
        </w:rPr>
        <w:t>программы</w:t>
      </w:r>
      <w:proofErr w:type="gramEnd"/>
      <w:r w:rsidRPr="003F6C3B">
        <w:rPr>
          <w:sz w:val="28"/>
          <w:szCs w:val="28"/>
        </w:rPr>
        <w:t xml:space="preserve">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3F6C3B">
        <w:rPr>
          <w:sz w:val="28"/>
          <w:szCs w:val="28"/>
        </w:rPr>
        <w:t>контроля за</w:t>
      </w:r>
      <w:proofErr w:type="gramEnd"/>
      <w:r w:rsidRPr="003F6C3B">
        <w:rPr>
          <w:sz w:val="28"/>
          <w:szCs w:val="28"/>
        </w:rPr>
        <w:t xml:space="preserve">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 xml:space="preserve">тупность зданий, сооружений, дворовых  территорий для инвалидов и других </w:t>
      </w:r>
      <w:proofErr w:type="spellStart"/>
      <w:r w:rsidRPr="003F6C3B">
        <w:rPr>
          <w:color w:val="auto"/>
          <w:sz w:val="28"/>
          <w:szCs w:val="28"/>
        </w:rPr>
        <w:t>маломобильных</w:t>
      </w:r>
      <w:proofErr w:type="spellEnd"/>
      <w:r w:rsidRPr="003F6C3B">
        <w:rPr>
          <w:color w:val="auto"/>
          <w:sz w:val="28"/>
          <w:szCs w:val="28"/>
        </w:rPr>
        <w:t xml:space="preserve">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</w:t>
      </w:r>
      <w:proofErr w:type="gramEnd"/>
      <w:r w:rsidR="001F5A4F" w:rsidRPr="003F6C3B">
        <w:rPr>
          <w:sz w:val="28"/>
          <w:szCs w:val="28"/>
        </w:rPr>
        <w:t xml:space="preserve">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lastRenderedPageBreak/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Га</w:t>
            </w:r>
            <w:proofErr w:type="gramEnd"/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lastRenderedPageBreak/>
              <w:t>бот по благоустройству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бот-ник</w:t>
            </w:r>
            <w:proofErr w:type="spellEnd"/>
            <w:proofErr w:type="gramEnd"/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</w:t>
      </w: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3F6C3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776AAC" w:rsidRPr="003F6C3B">
        <w:rPr>
          <w:color w:val="auto"/>
          <w:sz w:val="28"/>
          <w:szCs w:val="28"/>
        </w:rPr>
        <w:t xml:space="preserve">129 097,23 </w:t>
      </w:r>
      <w:r w:rsidRPr="003F6C3B">
        <w:rPr>
          <w:color w:val="auto"/>
          <w:sz w:val="28"/>
          <w:szCs w:val="28"/>
        </w:rPr>
        <w:t>тыс</w:t>
      </w:r>
      <w:r w:rsidR="005C6242" w:rsidRPr="003F6C3B">
        <w:rPr>
          <w:color w:val="auto"/>
          <w:sz w:val="28"/>
          <w:szCs w:val="28"/>
        </w:rPr>
        <w:t>.</w:t>
      </w:r>
      <w:r w:rsidRPr="003F6C3B">
        <w:rPr>
          <w:color w:val="auto"/>
          <w:sz w:val="28"/>
          <w:szCs w:val="28"/>
        </w:rPr>
        <w:t xml:space="preserve"> руб.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федеральный бюджет – </w:t>
      </w:r>
      <w:r w:rsidR="005C6242" w:rsidRPr="003F6C3B">
        <w:rPr>
          <w:color w:val="auto"/>
          <w:sz w:val="28"/>
          <w:szCs w:val="28"/>
        </w:rPr>
        <w:t>88 762,5</w:t>
      </w:r>
      <w:r w:rsidR="00650E11" w:rsidRPr="003F6C3B">
        <w:rPr>
          <w:color w:val="auto"/>
          <w:sz w:val="28"/>
          <w:szCs w:val="28"/>
        </w:rPr>
        <w:t xml:space="preserve"> </w:t>
      </w:r>
      <w:r w:rsidRPr="003F6C3B">
        <w:rPr>
          <w:color w:val="auto"/>
          <w:sz w:val="28"/>
          <w:szCs w:val="28"/>
        </w:rPr>
        <w:t>ты</w:t>
      </w:r>
      <w:r w:rsidR="005C6242" w:rsidRPr="003F6C3B">
        <w:rPr>
          <w:color w:val="auto"/>
          <w:sz w:val="28"/>
          <w:szCs w:val="28"/>
        </w:rPr>
        <w:t>с. руб.</w:t>
      </w:r>
      <w:r w:rsidRPr="003F6C3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краевой бюджет   -</w:t>
      </w:r>
      <w:r w:rsidR="005C6242" w:rsidRPr="003F6C3B">
        <w:rPr>
          <w:color w:val="auto"/>
          <w:sz w:val="28"/>
          <w:szCs w:val="28"/>
        </w:rPr>
        <w:t xml:space="preserve"> 8 698,4</w:t>
      </w:r>
      <w:r w:rsidR="00650E11" w:rsidRPr="003F6C3B">
        <w:rPr>
          <w:color w:val="auto"/>
          <w:sz w:val="28"/>
          <w:szCs w:val="28"/>
        </w:rPr>
        <w:t xml:space="preserve"> </w:t>
      </w:r>
      <w:r w:rsidRPr="003F6C3B">
        <w:rPr>
          <w:color w:val="auto"/>
          <w:sz w:val="28"/>
          <w:szCs w:val="28"/>
        </w:rPr>
        <w:t>тыс</w:t>
      </w:r>
      <w:r w:rsidR="005C6242" w:rsidRPr="003F6C3B">
        <w:rPr>
          <w:color w:val="auto"/>
          <w:sz w:val="28"/>
          <w:szCs w:val="28"/>
        </w:rPr>
        <w:t>.</w:t>
      </w:r>
      <w:r w:rsidRPr="003F6C3B">
        <w:rPr>
          <w:color w:val="auto"/>
          <w:sz w:val="28"/>
          <w:szCs w:val="28"/>
        </w:rPr>
        <w:t xml:space="preserve"> руб</w:t>
      </w:r>
      <w:r w:rsidR="005C6242" w:rsidRPr="003F6C3B">
        <w:rPr>
          <w:color w:val="auto"/>
          <w:sz w:val="28"/>
          <w:szCs w:val="28"/>
        </w:rPr>
        <w:t>.</w:t>
      </w:r>
      <w:r w:rsidRPr="003F6C3B">
        <w:rPr>
          <w:color w:val="auto"/>
          <w:sz w:val="28"/>
          <w:szCs w:val="28"/>
        </w:rPr>
        <w:t>;</w:t>
      </w:r>
      <w:r w:rsidRPr="003F6C3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AD360D" w:rsidRPr="003F6C3B">
        <w:rPr>
          <w:bCs/>
          <w:color w:val="auto"/>
          <w:sz w:val="28"/>
          <w:szCs w:val="28"/>
        </w:rPr>
        <w:t xml:space="preserve">31 636,33 </w:t>
      </w:r>
      <w:r w:rsidRPr="003F6C3B">
        <w:rPr>
          <w:color w:val="auto"/>
          <w:sz w:val="28"/>
          <w:szCs w:val="28"/>
        </w:rPr>
        <w:t>тыс</w:t>
      </w:r>
      <w:proofErr w:type="gramStart"/>
      <w:r w:rsidR="005C6242" w:rsidRPr="003F6C3B">
        <w:rPr>
          <w:color w:val="auto"/>
          <w:sz w:val="28"/>
          <w:szCs w:val="28"/>
        </w:rPr>
        <w:t>.р</w:t>
      </w:r>
      <w:proofErr w:type="gramEnd"/>
      <w:r w:rsidR="005C6242" w:rsidRPr="003F6C3B">
        <w:rPr>
          <w:color w:val="auto"/>
          <w:sz w:val="28"/>
          <w:szCs w:val="28"/>
        </w:rPr>
        <w:t>уб</w:t>
      </w:r>
      <w:r w:rsidRPr="003F6C3B">
        <w:rPr>
          <w:color w:val="auto"/>
          <w:sz w:val="28"/>
          <w:szCs w:val="28"/>
        </w:rPr>
        <w:t>.</w:t>
      </w:r>
    </w:p>
    <w:p w:rsidR="00922DCA" w:rsidRPr="003F6C3B" w:rsidRDefault="00922DCA" w:rsidP="00922DCA">
      <w:pPr>
        <w:pStyle w:val="Default"/>
        <w:rPr>
          <w:color w:val="auto"/>
          <w:sz w:val="28"/>
          <w:szCs w:val="28"/>
        </w:rPr>
      </w:pP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lastRenderedPageBreak/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6C5D7D">
          <w:headerReference w:type="even" r:id="rId9"/>
          <w:headerReference w:type="default" r:id="rId10"/>
          <w:headerReference w:type="first" r:id="rId11"/>
          <w:pgSz w:w="11906" w:h="16838"/>
          <w:pgMar w:top="289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3F6C3B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3F6C3B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3F6C3B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 xml:space="preserve">№ </w:t>
            </w:r>
            <w:proofErr w:type="spellStart"/>
            <w:proofErr w:type="gramStart"/>
            <w:r w:rsidRPr="003F6C3B">
              <w:rPr>
                <w:sz w:val="22"/>
              </w:rPr>
              <w:t>п</w:t>
            </w:r>
            <w:proofErr w:type="spellEnd"/>
            <w:proofErr w:type="gramEnd"/>
            <w:r w:rsidRPr="003F6C3B">
              <w:rPr>
                <w:sz w:val="22"/>
              </w:rPr>
              <w:t>/</w:t>
            </w:r>
            <w:proofErr w:type="spellStart"/>
            <w:r w:rsidRPr="003F6C3B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ст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Годы реализ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Объем финансирования, тыс</w:t>
            </w:r>
            <w:proofErr w:type="gramStart"/>
            <w:r w:rsidRPr="003F6C3B">
              <w:rPr>
                <w:sz w:val="22"/>
              </w:rPr>
              <w:t>.р</w:t>
            </w:r>
            <w:proofErr w:type="gramEnd"/>
            <w:r w:rsidRPr="003F6C3B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Непосредстве</w:t>
            </w:r>
            <w:r w:rsidRPr="003F6C3B">
              <w:rPr>
                <w:sz w:val="22"/>
              </w:rPr>
              <w:t>н</w:t>
            </w:r>
            <w:r w:rsidRPr="003F6C3B">
              <w:rPr>
                <w:sz w:val="22"/>
              </w:rPr>
              <w:t>ный результат реализации м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</w:pPr>
            <w:r w:rsidRPr="003F6C3B">
              <w:rPr>
                <w:sz w:val="22"/>
              </w:rPr>
              <w:t>Заказчик программы</w:t>
            </w:r>
          </w:p>
        </w:tc>
      </w:tr>
      <w:tr w:rsidR="00922DCA" w:rsidRPr="003F6C3B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Всего</w:t>
            </w:r>
          </w:p>
          <w:p w:rsidR="00922DCA" w:rsidRPr="003F6C3B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федерал</w:t>
            </w:r>
            <w:r w:rsidRPr="003F6C3B">
              <w:rPr>
                <w:sz w:val="22"/>
              </w:rPr>
              <w:t>ь</w:t>
            </w:r>
            <w:r w:rsidRPr="003F6C3B">
              <w:rPr>
                <w:sz w:val="22"/>
              </w:rPr>
              <w:t>ный бю</w:t>
            </w:r>
            <w:r w:rsidRPr="003F6C3B">
              <w:rPr>
                <w:sz w:val="22"/>
              </w:rPr>
              <w:t>д</w:t>
            </w:r>
            <w:r w:rsidRPr="003F6C3B">
              <w:rPr>
                <w:sz w:val="22"/>
              </w:rPr>
              <w:t>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roofErr w:type="spellStart"/>
            <w:r w:rsidRPr="003F6C3B">
              <w:rPr>
                <w:sz w:val="22"/>
              </w:rPr>
              <w:t>кра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во</w:t>
            </w:r>
            <w:r w:rsidRPr="003F6C3B">
              <w:rPr>
                <w:sz w:val="22"/>
              </w:rPr>
              <w:t>й</w:t>
            </w:r>
            <w:r w:rsidRPr="003F6C3B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внебю</w:t>
            </w:r>
            <w:r w:rsidRPr="003F6C3B">
              <w:rPr>
                <w:sz w:val="22"/>
              </w:rPr>
              <w:t>д</w:t>
            </w:r>
            <w:r w:rsidRPr="003F6C3B">
              <w:rPr>
                <w:sz w:val="22"/>
              </w:rPr>
              <w:t>жетные источники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11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3F6C3B" w:rsidRDefault="00922DCA" w:rsidP="00B96878">
            <w:pPr>
              <w:rPr>
                <w:bCs/>
              </w:rPr>
            </w:pPr>
            <w:r w:rsidRPr="003F6C3B">
              <w:rPr>
                <w:bCs/>
                <w:sz w:val="22"/>
              </w:rPr>
              <w:t>на 2018-202</w:t>
            </w:r>
            <w:r w:rsidR="00B96878" w:rsidRPr="003F6C3B">
              <w:rPr>
                <w:bCs/>
                <w:sz w:val="22"/>
              </w:rPr>
              <w:t>4</w:t>
            </w:r>
            <w:r w:rsidRPr="003F6C3B">
              <w:rPr>
                <w:bCs/>
                <w:sz w:val="22"/>
              </w:rPr>
              <w:t xml:space="preserve"> годы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Цель:  </w:t>
            </w:r>
            <w:r w:rsidRPr="003F6C3B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3F6C3B">
              <w:t>о</w:t>
            </w:r>
            <w:r w:rsidRPr="003F6C3B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3F6C3B" w:rsidRDefault="00922DCA" w:rsidP="009D047E">
            <w:r w:rsidRPr="003F6C3B">
              <w:rPr>
                <w:bCs/>
                <w:sz w:val="22"/>
              </w:rPr>
              <w:t xml:space="preserve">Задача:  </w:t>
            </w:r>
            <w:r w:rsidRPr="003F6C3B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3F6C3B">
              <w:t>о</w:t>
            </w:r>
            <w:r w:rsidRPr="003F6C3B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3F6C3B" w:rsidRDefault="00922DCA" w:rsidP="009D047E">
            <w:r w:rsidRPr="003F6C3B">
              <w:t xml:space="preserve">усиление </w:t>
            </w:r>
            <w:proofErr w:type="gramStart"/>
            <w:r w:rsidRPr="003F6C3B">
              <w:t>контроля за</w:t>
            </w:r>
            <w:proofErr w:type="gramEnd"/>
            <w:r w:rsidRPr="003F6C3B">
              <w:t xml:space="preserve"> использованием, охраной и благоустройством территорий;</w:t>
            </w:r>
          </w:p>
        </w:tc>
      </w:tr>
      <w:tr w:rsidR="00735D9A" w:rsidRPr="003F6C3B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  <w:r w:rsidRPr="003F6C3B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i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дворовых территорий многоквартирных домов, ра</w:t>
            </w:r>
            <w:r w:rsidRPr="003F6C3B">
              <w:rPr>
                <w:iCs/>
              </w:rPr>
              <w:t>с</w:t>
            </w:r>
            <w:r w:rsidRPr="003F6C3B">
              <w:rPr>
                <w:iCs/>
              </w:rPr>
              <w:t>положенных на территории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3F6C3B" w:rsidRDefault="00735D9A" w:rsidP="009D047E">
            <w:r w:rsidRPr="003F6C3B">
              <w:rPr>
                <w:sz w:val="22"/>
                <w:szCs w:val="22"/>
              </w:rPr>
              <w:t xml:space="preserve">достижение </w:t>
            </w:r>
          </w:p>
          <w:p w:rsidR="00735D9A" w:rsidRPr="003F6C3B" w:rsidRDefault="00735D9A" w:rsidP="009D047E">
            <w:r w:rsidRPr="003F6C3B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3F6C3B">
              <w:rPr>
                <w:sz w:val="22"/>
                <w:szCs w:val="22"/>
              </w:rPr>
              <w:t>и</w:t>
            </w:r>
            <w:r w:rsidRPr="003F6C3B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35D9A" w:rsidRPr="003F6C3B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922DCA" w:rsidRPr="003F6C3B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</w:tr>
      <w:tr w:rsidR="00EB5EF8" w:rsidRPr="003F6C3B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общественных те</w:t>
            </w:r>
            <w:r w:rsidRPr="003F6C3B">
              <w:rPr>
                <w:iCs/>
              </w:rPr>
              <w:t>р</w:t>
            </w:r>
            <w:r w:rsidRPr="003F6C3B">
              <w:rPr>
                <w:iCs/>
              </w:rPr>
              <w:t>риторий Белоглинского сел</w:t>
            </w:r>
            <w:r w:rsidRPr="003F6C3B">
              <w:rPr>
                <w:iCs/>
              </w:rPr>
              <w:t>ь</w:t>
            </w:r>
            <w:r w:rsidRPr="003F6C3B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5A3CF2" w:rsidP="000D134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27 586,</w:t>
            </w:r>
            <w:r w:rsidR="000D1345" w:rsidRPr="003F6C3B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B009BF" w:rsidP="008141FC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B009BF" w:rsidP="008141FC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356241" w:rsidP="000D134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3586,</w:t>
            </w:r>
            <w:r w:rsidR="000D1345" w:rsidRPr="003F6C3B">
              <w:rPr>
                <w:bCs/>
              </w:rPr>
              <w:t>3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A18EB" w:rsidP="009D047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B5EF8" w:rsidP="009D047E"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тройства, те</w:t>
            </w:r>
            <w:r w:rsidRPr="003F6C3B">
              <w:t>р</w:t>
            </w:r>
            <w:r w:rsidRPr="003F6C3B">
              <w:t>риторий общего пользования Белоглинского сельского пос</w:t>
            </w:r>
            <w:r w:rsidRPr="003F6C3B">
              <w:t>е</w:t>
            </w:r>
            <w:r w:rsidRPr="003F6C3B">
              <w:t>ления Бел</w:t>
            </w:r>
            <w:r w:rsidRPr="003F6C3B">
              <w:t>о</w:t>
            </w:r>
            <w:r w:rsidRPr="003F6C3B">
              <w:t xml:space="preserve">глинского </w:t>
            </w:r>
          </w:p>
          <w:p w:rsidR="00EB5EF8" w:rsidRPr="003F6C3B" w:rsidRDefault="00EB5EF8" w:rsidP="009D047E">
            <w:pPr>
              <w:rPr>
                <w:bCs/>
              </w:rPr>
            </w:pPr>
            <w:r w:rsidRPr="003F6C3B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493CFD" w:rsidRPr="003F6C3B" w:rsidTr="00B90447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AF2BD3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6F1E0E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</w:t>
            </w:r>
            <w:r w:rsidR="00AF2BD3" w:rsidRPr="003F6C3B">
              <w:rPr>
                <w:bCs/>
              </w:rPr>
              <w:t>7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AF2BD3" w:rsidP="009D047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</w:tr>
      <w:tr w:rsidR="00EA16D4" w:rsidRPr="003F6C3B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17DB8">
            <w:pPr>
              <w:jc w:val="right"/>
              <w:rPr>
                <w:bCs/>
              </w:rPr>
            </w:pPr>
            <w:r w:rsidRPr="003F6C3B">
              <w:rPr>
                <w:bCs/>
              </w:rPr>
              <w:t>31</w:t>
            </w:r>
            <w:r w:rsidR="006E5AF3" w:rsidRPr="003F6C3B">
              <w:rPr>
                <w:bCs/>
              </w:rPr>
              <w:t> 279,</w:t>
            </w:r>
            <w:r w:rsidR="00917DB8" w:rsidRPr="003F6C3B">
              <w:rPr>
                <w:bCs/>
              </w:rPr>
              <w:t>9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17DB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</w:t>
            </w:r>
            <w:r w:rsidR="00917DB8" w:rsidRPr="003F6C3B">
              <w:rPr>
                <w:bCs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AF2BD3" w:rsidP="002242A8">
            <w:pPr>
              <w:jc w:val="right"/>
              <w:rPr>
                <w:bCs/>
              </w:rPr>
            </w:pPr>
            <w:r w:rsidRPr="003F6C3B">
              <w:rPr>
                <w:bCs/>
              </w:rPr>
              <w:t>4</w:t>
            </w:r>
            <w:r w:rsidR="005A0588" w:rsidRPr="003F6C3B">
              <w:rPr>
                <w:bCs/>
              </w:rPr>
              <w:t xml:space="preserve"> </w:t>
            </w:r>
            <w:r w:rsidR="006E5AF3" w:rsidRPr="003F6C3B">
              <w:rPr>
                <w:bCs/>
              </w:rPr>
              <w:t>195,</w:t>
            </w:r>
            <w:r w:rsidR="002242A8" w:rsidRPr="003F6C3B">
              <w:rPr>
                <w:bCs/>
              </w:rPr>
              <w:t>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493CFD" w:rsidRPr="003F6C3B" w:rsidTr="00B90447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93CFD" w:rsidRPr="003F6C3B" w:rsidRDefault="00493CFD">
            <w:r w:rsidRPr="003F6C3B">
              <w:rPr>
                <w:bCs/>
              </w:rPr>
              <w:t>0,0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AF2BD3" w:rsidP="009D047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</w:tr>
      <w:tr w:rsidR="00C14CE8" w:rsidRPr="003F6C3B" w:rsidTr="00FF49E8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03561E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74 521,53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03561E" w:rsidP="0003561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57</w:t>
            </w:r>
            <w:r w:rsidR="00C14CE8" w:rsidRPr="003F6C3B">
              <w:rPr>
                <w:bCs/>
              </w:rPr>
              <w:t> </w:t>
            </w:r>
            <w:r>
              <w:rPr>
                <w:bCs/>
              </w:rPr>
              <w:t>929</w:t>
            </w:r>
            <w:r w:rsidR="00C14CE8" w:rsidRPr="003F6C3B">
              <w:rPr>
                <w:bCs/>
              </w:rPr>
              <w:t>,8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03561E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2 413,7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450AEF" w:rsidP="00FF49E8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14178,03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</w:tr>
      <w:tr w:rsidR="00EA16D4" w:rsidRPr="003F6C3B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EA16D4" w:rsidRPr="003F6C3B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C14CE8" w:rsidP="00907B47">
            <w:pPr>
              <w:jc w:val="right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07B47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C14CE8" w:rsidP="00EA16D4">
            <w:pPr>
              <w:jc w:val="right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8141FC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03561E" w:rsidP="00637AA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141 488,43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03561E" w:rsidP="00676B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102 171,5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03561E" w:rsidP="00676B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9 257,1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450AEF" w:rsidP="00676BB9">
            <w:pPr>
              <w:jc w:val="right"/>
              <w:rPr>
                <w:b/>
                <w:bCs/>
              </w:rPr>
            </w:pPr>
            <w:r w:rsidRPr="003F6C3B">
              <w:rPr>
                <w:b/>
                <w:bCs/>
              </w:rPr>
              <w:t>30 059,83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676BB9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jc w:val="center"/>
            </w:pPr>
            <w:r w:rsidRPr="003F6C3B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Проектно-изыскательные раб</w:t>
            </w:r>
            <w:r w:rsidRPr="003F6C3B">
              <w:rPr>
                <w:bCs/>
                <w:sz w:val="22"/>
              </w:rPr>
              <w:t>о</w:t>
            </w:r>
            <w:r w:rsidRPr="003F6C3B">
              <w:rPr>
                <w:bCs/>
                <w:sz w:val="22"/>
              </w:rPr>
              <w:t>ты на мероприятия по благоус</w:t>
            </w:r>
            <w:r w:rsidRPr="003F6C3B">
              <w:rPr>
                <w:bCs/>
                <w:sz w:val="22"/>
              </w:rPr>
              <w:t>т</w:t>
            </w:r>
            <w:r w:rsidRPr="003F6C3B">
              <w:rPr>
                <w:bCs/>
                <w:sz w:val="22"/>
              </w:rPr>
              <w:t>ройству</w:t>
            </w:r>
            <w:r w:rsidRPr="003F6C3B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селения, включая прохожд</w:t>
            </w:r>
            <w:r w:rsidRPr="003F6C3B">
              <w:rPr>
                <w:iCs/>
              </w:rPr>
              <w:t>е</w:t>
            </w:r>
            <w:r w:rsidRPr="003F6C3B">
              <w:rPr>
                <w:iCs/>
              </w:rPr>
              <w:t xml:space="preserve">ние экспертизы в </w:t>
            </w:r>
            <w:r w:rsidRPr="003F6C3B">
              <w:t>ГАУ КК «</w:t>
            </w:r>
            <w:proofErr w:type="spellStart"/>
            <w:r w:rsidRPr="003F6C3B">
              <w:t>Краснодаркрайгосэксперт</w:t>
            </w:r>
            <w:r w:rsidRPr="003F6C3B">
              <w:t>и</w:t>
            </w:r>
            <w:r w:rsidRPr="003F6C3B">
              <w:t>за</w:t>
            </w:r>
            <w:proofErr w:type="spellEnd"/>
            <w:r w:rsidRPr="003F6C3B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</w:p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 двор</w:t>
            </w:r>
            <w:r w:rsidRPr="003F6C3B">
              <w:t>о</w:t>
            </w:r>
            <w:r w:rsidRPr="003F6C3B">
              <w:t>вых территорий и, территорий общего польз</w:t>
            </w:r>
            <w:r w:rsidRPr="003F6C3B">
              <w:t>о</w:t>
            </w:r>
            <w:r w:rsidRPr="003F6C3B">
              <w:t>вания Бел</w:t>
            </w:r>
            <w:r w:rsidRPr="003F6C3B">
              <w:t>о</w:t>
            </w:r>
            <w:r w:rsidRPr="003F6C3B">
              <w:t>глинского сел</w:t>
            </w:r>
            <w:r w:rsidRPr="003F6C3B">
              <w:t>ь</w:t>
            </w:r>
            <w:r w:rsidRPr="003F6C3B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9671C" w:rsidRPr="003F6C3B" w:rsidTr="00676BB9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676BB9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1220" w:type="dxa"/>
            <w:gridSpan w:val="2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127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EB5EF8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-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  <w:r w:rsidRPr="003F6C3B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07B47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left="-107" w:right="-108"/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FF49E8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  <w:r w:rsidRPr="003F6C3B">
              <w:rPr>
                <w:iCs/>
                <w:sz w:val="22"/>
              </w:rPr>
              <w:t>Итого по основным меропри</w:t>
            </w:r>
            <w:r w:rsidRPr="003F6C3B">
              <w:rPr>
                <w:iCs/>
                <w:sz w:val="22"/>
              </w:rPr>
              <w:t>я</w:t>
            </w:r>
            <w:r w:rsidRPr="003F6C3B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A267CB" w:rsidRPr="003F6C3B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AA62D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4B65A2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1E118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6F77B1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D2479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073E4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073E4C" w:rsidRPr="003F6C3B" w:rsidRDefault="00073E4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073E4C" w:rsidRPr="003F6C3B" w:rsidRDefault="00073E4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073E4C" w:rsidRPr="003F6C3B" w:rsidRDefault="00073E4C" w:rsidP="009D047E"/>
        </w:tc>
        <w:tc>
          <w:tcPr>
            <w:tcW w:w="1140" w:type="dxa"/>
            <w:vAlign w:val="center"/>
          </w:tcPr>
          <w:p w:rsidR="00073E4C" w:rsidRPr="003F6C3B" w:rsidRDefault="00073E4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073E4C" w:rsidRPr="003F6C3B" w:rsidRDefault="00073E4C" w:rsidP="006C5D7D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74 521,53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073E4C" w:rsidRPr="003F6C3B" w:rsidRDefault="00073E4C" w:rsidP="006C5D7D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57</w:t>
            </w:r>
            <w:r w:rsidRPr="003F6C3B">
              <w:rPr>
                <w:bCs/>
              </w:rPr>
              <w:t> </w:t>
            </w:r>
            <w:r>
              <w:rPr>
                <w:bCs/>
              </w:rPr>
              <w:t>929</w:t>
            </w:r>
            <w:r w:rsidRPr="003F6C3B">
              <w:rPr>
                <w:bCs/>
              </w:rPr>
              <w:t>,8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073E4C" w:rsidRPr="003F6C3B" w:rsidRDefault="00073E4C" w:rsidP="006C5D7D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2 413,7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073E4C" w:rsidRPr="003F6C3B" w:rsidRDefault="00073E4C" w:rsidP="006C5D7D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14178,03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073E4C" w:rsidRPr="003F6C3B" w:rsidRDefault="00073E4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073E4C" w:rsidRPr="003F6C3B" w:rsidRDefault="00073E4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073E4C" w:rsidRPr="003F6C3B" w:rsidRDefault="00073E4C" w:rsidP="009D047E"/>
        </w:tc>
      </w:tr>
      <w:tr w:rsidR="0079671C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9671C" w:rsidRPr="003F6C3B" w:rsidRDefault="0079671C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2790D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2790D" w:rsidRPr="003F6C3B" w:rsidRDefault="0072790D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2790D" w:rsidRPr="003F6C3B" w:rsidRDefault="0072790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2790D" w:rsidRPr="003F6C3B" w:rsidRDefault="0072790D" w:rsidP="009D047E"/>
        </w:tc>
        <w:tc>
          <w:tcPr>
            <w:tcW w:w="1140" w:type="dxa"/>
            <w:vAlign w:val="center"/>
          </w:tcPr>
          <w:p w:rsidR="0072790D" w:rsidRPr="003F6C3B" w:rsidRDefault="0072790D" w:rsidP="003E0D98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2790D" w:rsidRPr="003F6C3B" w:rsidRDefault="00BE1B95" w:rsidP="00BE1B95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2790D" w:rsidRPr="003F6C3B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2790D" w:rsidRPr="003F6C3B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2790D" w:rsidRPr="003F6C3B" w:rsidRDefault="00BE1B95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2790D" w:rsidRPr="003F6C3B" w:rsidRDefault="0072790D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2790D" w:rsidRPr="003F6C3B" w:rsidRDefault="0072790D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2790D" w:rsidRPr="003F6C3B" w:rsidRDefault="0072790D" w:rsidP="009D047E"/>
        </w:tc>
      </w:tr>
      <w:tr w:rsidR="005C58B7" w:rsidRPr="003F6C3B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3F6C3B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1140" w:type="dxa"/>
            <w:vAlign w:val="center"/>
          </w:tcPr>
          <w:p w:rsidR="005C58B7" w:rsidRPr="003F6C3B" w:rsidRDefault="005C58B7" w:rsidP="009D047E">
            <w:pPr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C58B7" w:rsidRPr="003F6C3B" w:rsidRDefault="00073E4C" w:rsidP="00FF49E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143 064,93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5C58B7" w:rsidRPr="003F6C3B" w:rsidRDefault="00073E4C" w:rsidP="00FF49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102 171,5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5C58B7" w:rsidRPr="003F6C3B" w:rsidRDefault="00073E4C" w:rsidP="00FF49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9 257,1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5C58B7" w:rsidRPr="003F6C3B" w:rsidRDefault="00136FF2" w:rsidP="00FF49E8">
            <w:pPr>
              <w:jc w:val="right"/>
              <w:rPr>
                <w:b/>
                <w:bCs/>
              </w:rPr>
            </w:pPr>
            <w:r w:rsidRPr="003F6C3B">
              <w:rPr>
                <w:b/>
                <w:bCs/>
              </w:rPr>
              <w:t>31 636,33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C58B7" w:rsidRPr="003F6C3B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3F6C3B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AB1633" w:rsidRPr="003F6C3B">
        <w:rPr>
          <w:sz w:val="28"/>
          <w:szCs w:val="28"/>
        </w:rPr>
        <w:t xml:space="preserve">129 097,23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484C9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676BB9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AC5E7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EA40E4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0E4" w:rsidRPr="003F6C3B" w:rsidRDefault="00EA40E4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0E4" w:rsidRPr="003F6C3B" w:rsidRDefault="00EA40E4" w:rsidP="006C5D7D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74 521,53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0E4" w:rsidRPr="003F6C3B" w:rsidRDefault="00EA40E4" w:rsidP="006C5D7D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57</w:t>
            </w:r>
            <w:r w:rsidRPr="003F6C3B">
              <w:rPr>
                <w:bCs/>
              </w:rPr>
              <w:t> </w:t>
            </w:r>
            <w:r>
              <w:rPr>
                <w:bCs/>
              </w:rPr>
              <w:t>929</w:t>
            </w:r>
            <w:r w:rsidRPr="003F6C3B">
              <w:rPr>
                <w:bCs/>
              </w:rPr>
              <w:t>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0E4" w:rsidRPr="003F6C3B" w:rsidRDefault="00EA40E4" w:rsidP="006C5D7D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2 413,7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0E4" w:rsidRPr="003F6C3B" w:rsidRDefault="00EA40E4" w:rsidP="006C5D7D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spacing w:val="1"/>
                <w:szCs w:val="28"/>
              </w:rPr>
              <w:t>14178,03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0E4" w:rsidRPr="003F6C3B" w:rsidRDefault="00EA40E4" w:rsidP="009D047E">
            <w:pPr>
              <w:autoSpaceDE w:val="0"/>
              <w:jc w:val="center"/>
            </w:pPr>
          </w:p>
        </w:tc>
      </w:tr>
      <w:tr w:rsidR="004B1E29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4B1E29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F852A0" w:rsidP="009D047E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572098" w:rsidP="00572098">
            <w:pPr>
              <w:autoSpaceDE w:val="0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572098" w:rsidP="00572098">
            <w:pPr>
              <w:autoSpaceDE w:val="0"/>
              <w:jc w:val="center"/>
              <w:rPr>
                <w:bCs/>
              </w:rPr>
            </w:pPr>
            <w:r w:rsidRPr="003F6C3B">
              <w:rPr>
                <w:bCs/>
              </w:rPr>
              <w:t>5 509, 8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</w:t>
      </w:r>
      <w:proofErr w:type="gramEnd"/>
      <w:r w:rsidR="00C43489" w:rsidRPr="003F6C3B">
        <w:rPr>
          <w:sz w:val="28"/>
          <w:szCs w:val="28"/>
        </w:rPr>
        <w:t xml:space="preserve">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0" w:name="sub_1004"/>
    </w:p>
    <w:p w:rsidR="00922DCA" w:rsidRPr="003F6C3B" w:rsidRDefault="00FA69FF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 xml:space="preserve">. Оценка социально-экономической эффективности </w:t>
      </w:r>
      <w:bookmarkEnd w:id="0"/>
      <w:r w:rsidR="00922DCA" w:rsidRPr="003F6C3B">
        <w:rPr>
          <w:b w:val="0"/>
          <w:color w:val="auto"/>
          <w:szCs w:val="28"/>
          <w:lang w:val="ru-RU"/>
        </w:rPr>
        <w:t>муниципальной  программы Белогли</w:t>
      </w:r>
      <w:r w:rsidR="00922DCA" w:rsidRPr="003F6C3B">
        <w:rPr>
          <w:b w:val="0"/>
          <w:color w:val="auto"/>
          <w:szCs w:val="28"/>
          <w:lang w:val="ru-RU"/>
        </w:rPr>
        <w:t>н</w:t>
      </w:r>
      <w:r w:rsidR="00922DCA" w:rsidRPr="003F6C3B">
        <w:rPr>
          <w:b w:val="0"/>
          <w:color w:val="auto"/>
          <w:szCs w:val="28"/>
          <w:lang w:val="ru-RU"/>
        </w:rPr>
        <w:t>ского сельского поселения Белоглинского района «Формирование современной городской среды» на 2018-202</w:t>
      </w:r>
      <w:r w:rsidR="004B1E29" w:rsidRPr="003F6C3B">
        <w:rPr>
          <w:b w:val="0"/>
          <w:color w:val="auto"/>
          <w:szCs w:val="28"/>
          <w:lang w:val="ru-RU"/>
        </w:rPr>
        <w:t>4</w:t>
      </w:r>
      <w:r w:rsidR="00922DCA" w:rsidRPr="003F6C3B">
        <w:rPr>
          <w:b w:val="0"/>
          <w:color w:val="auto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3F6C3B" w:rsidRDefault="00922DCA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bookmarkStart w:id="1" w:name="sub_1005"/>
      <w:r w:rsidRPr="003F6C3B">
        <w:rPr>
          <w:b w:val="0"/>
          <w:color w:val="auto"/>
          <w:szCs w:val="28"/>
          <w:lang w:val="ru-RU"/>
        </w:rPr>
        <w:t>1</w:t>
      </w:r>
      <w:r w:rsidR="00FA69FF" w:rsidRPr="003F6C3B">
        <w:rPr>
          <w:b w:val="0"/>
          <w:color w:val="auto"/>
          <w:szCs w:val="28"/>
          <w:lang w:val="ru-RU"/>
        </w:rPr>
        <w:t>0</w:t>
      </w:r>
      <w:r w:rsidRPr="003F6C3B">
        <w:rPr>
          <w:b w:val="0"/>
          <w:color w:val="auto"/>
          <w:szCs w:val="28"/>
          <w:lang w:val="ru-RU"/>
        </w:rPr>
        <w:t>. Критерии выполнения программы</w:t>
      </w:r>
    </w:p>
    <w:p w:rsidR="00922DCA" w:rsidRPr="003F6C3B" w:rsidRDefault="00922DCA" w:rsidP="00922DCA">
      <w:pPr>
        <w:rPr>
          <w:sz w:val="28"/>
          <w:szCs w:val="28"/>
        </w:rPr>
      </w:pPr>
    </w:p>
    <w:bookmarkEnd w:id="1"/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3F6C3B">
          <w:rPr>
            <w:sz w:val="28"/>
            <w:szCs w:val="28"/>
          </w:rPr>
          <w:t>мероприятий</w:t>
        </w:r>
      </w:hyperlink>
      <w:r w:rsidRPr="003F6C3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-в части улучшения внешнего вида дворов;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-ремонт дворовых проездов, установка скамеек;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</w:p>
    <w:p w:rsidR="00922DCA" w:rsidRPr="003F6C3B" w:rsidRDefault="00922DCA" w:rsidP="00922DCA">
      <w:pPr>
        <w:pStyle w:val="1"/>
        <w:spacing w:before="0"/>
        <w:rPr>
          <w:b w:val="0"/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1</w:t>
      </w:r>
      <w:r w:rsidR="00FA69FF" w:rsidRPr="003F6C3B">
        <w:rPr>
          <w:b w:val="0"/>
          <w:color w:val="auto"/>
          <w:szCs w:val="28"/>
          <w:lang w:val="ru-RU"/>
        </w:rPr>
        <w:t>1</w:t>
      </w:r>
      <w:r w:rsidRPr="003F6C3B">
        <w:rPr>
          <w:b w:val="0"/>
          <w:color w:val="auto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</w:t>
      </w:r>
      <w:proofErr w:type="gramStart"/>
      <w:r w:rsidRPr="003F6C3B">
        <w:rPr>
          <w:sz w:val="28"/>
          <w:szCs w:val="28"/>
        </w:rPr>
        <w:t>муниципальной</w:t>
      </w:r>
      <w:proofErr w:type="gramEnd"/>
      <w:r w:rsidRPr="003F6C3B">
        <w:rPr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</w:t>
      </w:r>
      <w:proofErr w:type="gramStart"/>
      <w:r w:rsidRPr="003F6C3B">
        <w:rPr>
          <w:sz w:val="28"/>
          <w:szCs w:val="28"/>
        </w:rPr>
        <w:t>федеральными</w:t>
      </w:r>
      <w:proofErr w:type="gramEnd"/>
      <w:r w:rsidRPr="003F6C3B">
        <w:rPr>
          <w:sz w:val="28"/>
          <w:szCs w:val="28"/>
        </w:rPr>
        <w:t xml:space="preserve">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4. федеральная целевая программа «Устойчивое развитие сельских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 на 2014-2017 годы и на период до 2020 года», 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C71E0C" w:rsidRPr="00DA2131" w:rsidRDefault="00C71E0C" w:rsidP="00AA19B0">
      <w:pPr>
        <w:suppressAutoHyphens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</w:t>
      </w:r>
      <w:r w:rsidR="00107C95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922DCA" w:rsidRPr="00DA2131" w:rsidRDefault="00922DCA" w:rsidP="00922DCA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RPr="00DA2131" w:rsidTr="009D047E">
        <w:trPr>
          <w:jc w:val="center"/>
        </w:trPr>
        <w:tc>
          <w:tcPr>
            <w:tcW w:w="1045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DA2131" w:rsidTr="009D047E">
        <w:trPr>
          <w:jc w:val="center"/>
        </w:trPr>
        <w:tc>
          <w:tcPr>
            <w:tcW w:w="1045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DA2131" w:rsidRDefault="00922DCA" w:rsidP="009D047E"/>
        </w:tc>
        <w:tc>
          <w:tcPr>
            <w:tcW w:w="3001" w:type="dxa"/>
            <w:vAlign w:val="center"/>
          </w:tcPr>
          <w:p w:rsidR="00922DCA" w:rsidRPr="00DA2131" w:rsidRDefault="00922DCA" w:rsidP="00107C95"/>
        </w:tc>
      </w:tr>
    </w:tbl>
    <w:p w:rsidR="00922DCA" w:rsidRPr="00DA2131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107C9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107C95" w:rsidRPr="00DA2131" w:rsidRDefault="00107C95" w:rsidP="00107C95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Pr="00DA2131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8052EC" w:rsidRPr="00DA2131" w:rsidRDefault="008052EC" w:rsidP="00A47353">
      <w:pPr>
        <w:suppressAutoHyphens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FF5EB5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</w:t>
      </w:r>
      <w:r w:rsidR="000B5A3E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E1573" w:rsidRPr="00DA2131" w:rsidRDefault="00AE1573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A4743E" w:rsidRPr="00DA2131" w:rsidRDefault="00922DCA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922DCA" w:rsidRPr="00DA2131" w:rsidRDefault="00922DCA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</w:t>
      </w:r>
      <w:r w:rsidR="000B5A3E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</w:t>
      </w:r>
    </w:p>
    <w:p w:rsidR="00922DCA" w:rsidRPr="00DA2131" w:rsidRDefault="00922DCA" w:rsidP="00922DCA">
      <w:pPr>
        <w:pStyle w:val="afd"/>
        <w:jc w:val="center"/>
        <w:rPr>
          <w:sz w:val="28"/>
          <w:szCs w:val="28"/>
        </w:rPr>
      </w:pPr>
    </w:p>
    <w:p w:rsidR="00AE1573" w:rsidRPr="00DA2131" w:rsidRDefault="00AE1573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DA2131" w:rsidTr="00C30E0E">
        <w:trPr>
          <w:jc w:val="center"/>
        </w:trPr>
        <w:tc>
          <w:tcPr>
            <w:tcW w:w="769" w:type="dxa"/>
          </w:tcPr>
          <w:p w:rsidR="00922DCA" w:rsidRPr="00DA2131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DA2131" w:rsidRDefault="00922DCA" w:rsidP="00901BC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</w:t>
            </w:r>
            <w:r w:rsidR="00901BCF" w:rsidRPr="00DA2131">
              <w:rPr>
                <w:sz w:val="24"/>
                <w:szCs w:val="24"/>
              </w:rPr>
              <w:t>4</w:t>
            </w:r>
            <w:r w:rsidRPr="00DA2131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DA2131" w:rsidTr="00C30E0E">
        <w:trPr>
          <w:jc w:val="center"/>
        </w:trPr>
        <w:tc>
          <w:tcPr>
            <w:tcW w:w="769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922DCA" w:rsidRPr="00DA2131" w:rsidRDefault="00922DCA" w:rsidP="009D047E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220A52" w:rsidRPr="00DA2131" w:rsidTr="00C30E0E">
        <w:trPr>
          <w:jc w:val="center"/>
        </w:trPr>
        <w:tc>
          <w:tcPr>
            <w:tcW w:w="769" w:type="dxa"/>
          </w:tcPr>
          <w:p w:rsidR="00220A52" w:rsidRPr="00DA213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A2131" w:rsidRDefault="007D476F" w:rsidP="007D476F">
            <w:r w:rsidRPr="00DA2131">
              <w:t xml:space="preserve">Благоустройство сквера по ул. </w:t>
            </w:r>
            <w:proofErr w:type="gramStart"/>
            <w:r w:rsidRPr="00DA2131">
              <w:t>Железнодорожной</w:t>
            </w:r>
            <w:proofErr w:type="gramEnd"/>
            <w:r w:rsidRPr="00DA2131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Pr="00DA2131" w:rsidRDefault="00220A52" w:rsidP="009D047E">
            <w:r w:rsidRPr="00DA2131">
              <w:t>2020</w:t>
            </w:r>
          </w:p>
        </w:tc>
      </w:tr>
      <w:tr w:rsidR="009B2203" w:rsidRPr="00DA2131" w:rsidTr="00C30E0E">
        <w:trPr>
          <w:jc w:val="center"/>
        </w:trPr>
        <w:tc>
          <w:tcPr>
            <w:tcW w:w="769" w:type="dxa"/>
          </w:tcPr>
          <w:p w:rsidR="009B2203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9B2203" w:rsidRPr="00DA2131" w:rsidRDefault="009B2203" w:rsidP="009D047E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9B2203" w:rsidRPr="00DA2131" w:rsidRDefault="009B2203" w:rsidP="00C30E0E">
            <w:r w:rsidRPr="00DA2131">
              <w:t>2022</w:t>
            </w:r>
          </w:p>
        </w:tc>
      </w:tr>
      <w:tr w:rsidR="009B2203" w:rsidRPr="00DA2131" w:rsidTr="00C30E0E">
        <w:trPr>
          <w:jc w:val="center"/>
        </w:trPr>
        <w:tc>
          <w:tcPr>
            <w:tcW w:w="769" w:type="dxa"/>
          </w:tcPr>
          <w:p w:rsidR="009B2203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9B2203" w:rsidRPr="00DA2131" w:rsidRDefault="009B2203" w:rsidP="009D047E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9B2203" w:rsidRPr="00DA2131" w:rsidRDefault="009B2203" w:rsidP="00A75912">
            <w:r w:rsidRPr="00DA2131">
              <w:t>202</w:t>
            </w:r>
            <w:r w:rsidR="00A75912" w:rsidRPr="00DA2131">
              <w:t>4</w:t>
            </w:r>
          </w:p>
        </w:tc>
      </w:tr>
      <w:tr w:rsidR="00220A52" w:rsidRPr="00DA2131" w:rsidTr="00C30E0E">
        <w:trPr>
          <w:jc w:val="center"/>
        </w:trPr>
        <w:tc>
          <w:tcPr>
            <w:tcW w:w="769" w:type="dxa"/>
          </w:tcPr>
          <w:p w:rsidR="00220A52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A2131" w:rsidRDefault="00220A52" w:rsidP="009D047E">
            <w:proofErr w:type="gramStart"/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Pr="00DA2131" w:rsidRDefault="00C30E0E" w:rsidP="00A75912">
            <w:r w:rsidRPr="00DA2131">
              <w:t>202</w:t>
            </w:r>
            <w:r w:rsidR="00A75912" w:rsidRPr="00DA2131">
              <w:t>3</w:t>
            </w:r>
          </w:p>
        </w:tc>
      </w:tr>
      <w:tr w:rsidR="00220A52" w:rsidRPr="00DA2131" w:rsidTr="00C30E0E">
        <w:trPr>
          <w:jc w:val="center"/>
        </w:trPr>
        <w:tc>
          <w:tcPr>
            <w:tcW w:w="769" w:type="dxa"/>
          </w:tcPr>
          <w:p w:rsidR="00220A52" w:rsidRPr="00DA2131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220A52" w:rsidRPr="00DA2131" w:rsidRDefault="00220A52" w:rsidP="009D047E">
            <w:proofErr w:type="gramStart"/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Pr="00DA2131" w:rsidRDefault="00C30E0E" w:rsidP="00A75912">
            <w:r w:rsidRPr="00DA2131">
              <w:t>202</w:t>
            </w:r>
            <w:r w:rsidR="00A75912" w:rsidRPr="00DA2131">
              <w:t>4</w:t>
            </w:r>
          </w:p>
        </w:tc>
      </w:tr>
    </w:tbl>
    <w:p w:rsidR="00C30E0E" w:rsidRPr="00DA2131" w:rsidRDefault="00C30E0E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573" w:rsidRPr="00DA2131" w:rsidRDefault="00AE1573" w:rsidP="00AE1573">
      <w:pPr>
        <w:pStyle w:val="afd"/>
        <w:rPr>
          <w:sz w:val="28"/>
          <w:szCs w:val="28"/>
        </w:rPr>
      </w:pPr>
    </w:p>
    <w:p w:rsidR="00FF5EB5" w:rsidRPr="00DA2131" w:rsidRDefault="00FF5EB5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922DCA" w:rsidRPr="00DA2131" w:rsidRDefault="00FF5EB5" w:rsidP="00FF5EB5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AE1573" w:rsidRPr="00DA2131" w:rsidRDefault="00AE1573" w:rsidP="00FF5EB5">
      <w:pPr>
        <w:pStyle w:val="afd"/>
        <w:rPr>
          <w:sz w:val="28"/>
          <w:szCs w:val="28"/>
        </w:rPr>
      </w:pPr>
    </w:p>
    <w:p w:rsidR="00AE1573" w:rsidRPr="00DA2131" w:rsidRDefault="00AE1573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FF5EB5" w:rsidRPr="00DA2131" w:rsidTr="008052EC">
        <w:tc>
          <w:tcPr>
            <w:tcW w:w="5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FF5EB5" w:rsidRPr="00DA2131" w:rsidTr="008052EC">
        <w:tc>
          <w:tcPr>
            <w:tcW w:w="5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DA2131" w:rsidTr="008052EC">
        <w:tc>
          <w:tcPr>
            <w:tcW w:w="5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FF5EB5" w:rsidRPr="00DA2131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FF5EB5" w:rsidRPr="00DA2131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DA2131" w:rsidTr="008052EC">
        <w:tc>
          <w:tcPr>
            <w:tcW w:w="534" w:type="dxa"/>
          </w:tcPr>
          <w:p w:rsidR="00FF5EB5" w:rsidRPr="00DA2131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F5EB5" w:rsidRPr="00DA2131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FF5EB5" w:rsidRPr="00DA2131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FF5EB5" w:rsidRPr="00DA2131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53529" w:rsidRPr="00DA2131" w:rsidTr="008052EC">
        <w:tc>
          <w:tcPr>
            <w:tcW w:w="534" w:type="dxa"/>
          </w:tcPr>
          <w:p w:rsidR="00E53529" w:rsidRPr="00DA2131" w:rsidRDefault="00E53529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53529" w:rsidRPr="00DA2131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E53529" w:rsidRPr="00DA2131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детской игровой площадки по ул. Ленинской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E53529" w:rsidRPr="00DA2131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E53529" w:rsidRPr="00DA2131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C878FD" w:rsidRPr="00DA2131" w:rsidTr="008052EC">
        <w:tc>
          <w:tcPr>
            <w:tcW w:w="534" w:type="dxa"/>
          </w:tcPr>
          <w:p w:rsidR="00C878FD" w:rsidRPr="00DA2131" w:rsidRDefault="00C878FD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878FD" w:rsidRPr="00DA2131" w:rsidRDefault="00C878FD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C878FD" w:rsidRPr="00DA2131" w:rsidRDefault="00C878F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C878FD" w:rsidRPr="00DA2131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C878FD" w:rsidRPr="00DA2131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BB154E" w:rsidRPr="00DA2131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C30E0E" w:rsidRPr="00DA2131" w:rsidRDefault="00922DCA" w:rsidP="008052EC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A19B0" w:rsidRPr="00DA2131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:rsidR="00AE1573" w:rsidRPr="00DA2131" w:rsidRDefault="00AE1573" w:rsidP="00AE1573">
      <w:pPr>
        <w:suppressAutoHyphens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</w:t>
      </w:r>
      <w:r w:rsidR="009006C0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082895" w:rsidRPr="00DA2131">
        <w:rPr>
          <w:rFonts w:ascii="Times New Roman" w:hAnsi="Times New Roman" w:cs="Times New Roman"/>
          <w:sz w:val="28"/>
          <w:szCs w:val="28"/>
        </w:rPr>
        <w:t>4</w:t>
      </w:r>
      <w:r w:rsidRPr="00DA213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Pr="00DA2131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8052EC" w:rsidRPr="00DA2131" w:rsidRDefault="008052EC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</w:t>
      </w:r>
      <w:r w:rsidR="009006C0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922DCA" w:rsidRPr="00DA2131" w:rsidRDefault="00922DCA" w:rsidP="00922DCA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DA2131" w:rsidRDefault="00922DCA" w:rsidP="00800339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</w:t>
            </w:r>
            <w:r w:rsidR="007D476F" w:rsidRPr="00DA2131">
              <w:rPr>
                <w:sz w:val="20"/>
                <w:szCs w:val="20"/>
              </w:rPr>
              <w:t>2</w:t>
            </w:r>
            <w:r w:rsidR="00800339" w:rsidRPr="00DA2131">
              <w:rPr>
                <w:sz w:val="20"/>
                <w:szCs w:val="20"/>
              </w:rPr>
              <w:t>4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922DCA" w:rsidRPr="00DA2131" w:rsidTr="009D047E">
        <w:tc>
          <w:tcPr>
            <w:tcW w:w="817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922DCA" w:rsidRPr="00DA2131" w:rsidRDefault="00922DCA" w:rsidP="009D047E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581145" w:rsidRPr="00DA2131" w:rsidRDefault="00581145" w:rsidP="00922DCA">
      <w:pPr>
        <w:jc w:val="center"/>
        <w:rPr>
          <w:sz w:val="28"/>
          <w:szCs w:val="28"/>
        </w:rPr>
      </w:pPr>
    </w:p>
    <w:p w:rsidR="00581145" w:rsidRPr="00DA2131" w:rsidRDefault="00581145" w:rsidP="00922DCA">
      <w:pPr>
        <w:jc w:val="center"/>
        <w:rPr>
          <w:sz w:val="28"/>
          <w:szCs w:val="28"/>
        </w:rPr>
      </w:pPr>
    </w:p>
    <w:p w:rsidR="002708C5" w:rsidRPr="00DA2131" w:rsidRDefault="002708C5">
      <w:pPr>
        <w:spacing w:after="200" w:line="276" w:lineRule="auto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922DCA" w:rsidRPr="00DA2131" w:rsidRDefault="00922DCA" w:rsidP="00922DCA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</w:t>
      </w:r>
      <w:r w:rsidR="009006C0" w:rsidRPr="00DA2131">
        <w:rPr>
          <w:sz w:val="28"/>
          <w:szCs w:val="28"/>
        </w:rPr>
        <w:t>4</w:t>
      </w:r>
      <w:r w:rsidRPr="00DA2131">
        <w:rPr>
          <w:sz w:val="28"/>
          <w:szCs w:val="28"/>
        </w:rPr>
        <w:t xml:space="preserve"> годы»</w:t>
      </w: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DA2131" w:rsidRDefault="00922DCA" w:rsidP="00922DCA">
      <w:pPr>
        <w:pStyle w:val="afd"/>
        <w:rPr>
          <w:sz w:val="18"/>
          <w:szCs w:val="18"/>
        </w:rPr>
      </w:pPr>
    </w:p>
    <w:p w:rsidR="00922DCA" w:rsidRPr="00DA2131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Pr="00DA2131" w:rsidRDefault="00922DCA" w:rsidP="00922DCA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/>
    <w:p w:rsidR="00922DCA" w:rsidRPr="00DA2131" w:rsidRDefault="00922DCA" w:rsidP="00922DCA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/>
    <w:p w:rsidR="00922DCA" w:rsidRPr="00DA2131" w:rsidRDefault="00924FB5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922DCA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DA2131" w:rsidRDefault="00922DCA" w:rsidP="00922DCA">
      <w:pPr>
        <w:pStyle w:val="afd"/>
        <w:rPr>
          <w:sz w:val="18"/>
          <w:szCs w:val="18"/>
        </w:rPr>
      </w:pPr>
    </w:p>
    <w:p w:rsidR="00922DCA" w:rsidRPr="00DA2131" w:rsidRDefault="00922DCA" w:rsidP="00922DCA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widowControl w:val="0"/>
        <w:suppressAutoHyphens/>
        <w:autoSpaceDE w:val="0"/>
        <w:jc w:val="both"/>
      </w:pPr>
    </w:p>
    <w:p w:rsidR="00922DCA" w:rsidRPr="00DA2131" w:rsidRDefault="00922DCA" w:rsidP="00922DCA">
      <w:pPr>
        <w:widowControl w:val="0"/>
        <w:suppressAutoHyphens/>
        <w:autoSpaceDE w:val="0"/>
        <w:jc w:val="both"/>
      </w:pPr>
    </w:p>
    <w:p w:rsidR="00922DCA" w:rsidRPr="00DA2131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Pr="00DA2131" w:rsidRDefault="00924FB5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924FB5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924FB5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924FB5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924FB5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Pr="00DA2131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DA2131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DA2131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DA2131" w:rsidRDefault="00922DCA" w:rsidP="00922DCA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F3745D" w:rsidRPr="00DA2131" w:rsidRDefault="00F3745D"/>
    <w:p w:rsidR="00F3745D" w:rsidRPr="00DA2131" w:rsidRDefault="00F3745D" w:rsidP="00F3745D"/>
    <w:p w:rsidR="00F3745D" w:rsidRPr="00DA2131" w:rsidRDefault="00F3745D" w:rsidP="00F3745D"/>
    <w:p w:rsidR="00F3745D" w:rsidRPr="00DA2131" w:rsidRDefault="00F3745D" w:rsidP="00F3745D"/>
    <w:p w:rsidR="00F3745D" w:rsidRPr="00DA2131" w:rsidRDefault="00F3745D" w:rsidP="00F3745D"/>
    <w:p w:rsidR="00F3745D" w:rsidRPr="00DA2131" w:rsidRDefault="00F3745D" w:rsidP="00F3745D"/>
    <w:p w:rsidR="007F0DF1" w:rsidRPr="00DA2131" w:rsidRDefault="007F0DF1" w:rsidP="00F3745D"/>
    <w:p w:rsidR="00F3745D" w:rsidRPr="00DA2131" w:rsidRDefault="00F3745D" w:rsidP="00F3745D"/>
    <w:p w:rsidR="00F3745D" w:rsidRPr="00DA2131" w:rsidRDefault="00F3745D" w:rsidP="00F3745D">
      <w:pPr>
        <w:tabs>
          <w:tab w:val="left" w:pos="1005"/>
        </w:tabs>
      </w:pPr>
    </w:p>
    <w:p w:rsidR="00D92107" w:rsidRPr="00DA2131" w:rsidRDefault="00D92107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A47353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A47353" w:rsidRPr="00DA2131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A47353" w:rsidRPr="00DA2131" w:rsidTr="00D76FBC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DA2131">
              <w:rPr>
                <w:lang w:eastAsia="ar-SA"/>
              </w:rPr>
              <w:t>п</w:t>
            </w:r>
            <w:proofErr w:type="spellEnd"/>
            <w:proofErr w:type="gramEnd"/>
            <w:r w:rsidRPr="00DA2131">
              <w:rPr>
                <w:lang w:eastAsia="ar-SA"/>
              </w:rPr>
              <w:t>/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A47353" w:rsidRPr="00DA2131" w:rsidTr="00D76FBC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A47353" w:rsidRPr="00DA2131" w:rsidTr="00D76FBC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DA2131">
              <w:rPr>
                <w:lang w:eastAsia="ar-SA"/>
              </w:rPr>
              <w:t>м(</w:t>
            </w:r>
            <w:proofErr w:type="gramEnd"/>
            <w:r w:rsidRPr="00DA2131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A47353" w:rsidRPr="00DA2131" w:rsidTr="00D76FBC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proofErr w:type="gramStart"/>
            <w:r w:rsidRPr="00DA2131">
              <w:rPr>
                <w:lang w:eastAsia="ar-SA"/>
              </w:rPr>
              <w:t>Разборка</w:t>
            </w:r>
            <w:proofErr w:type="gramEnd"/>
            <w:r w:rsidRPr="00DA2131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A47353" w:rsidRPr="00DA2131" w:rsidTr="00D76FBC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A47353" w:rsidRPr="00DA2131" w:rsidTr="00D76FBC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A47353" w:rsidRPr="00DA2131" w:rsidTr="00D76FBC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A47353" w:rsidRPr="00DA2131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A47353" w:rsidRPr="00DA2131" w:rsidTr="00D76FBC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A47353" w:rsidRPr="00DA2131" w:rsidTr="00D76FBC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A47353" w:rsidRPr="00DA2131" w:rsidTr="00D76FBC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A47353" w:rsidRPr="00DA2131" w:rsidTr="00D76FBC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A47353" w:rsidRPr="00DA2131" w:rsidTr="00D76FBC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A47353" w:rsidRPr="00DA2131" w:rsidRDefault="00A47353" w:rsidP="00D76FBC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7353" w:rsidRPr="00DA2131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A47353" w:rsidRPr="00DA2131" w:rsidRDefault="00A47353" w:rsidP="00D76FBC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</w:t>
            </w:r>
            <w:proofErr w:type="gramStart"/>
            <w:r w:rsidRPr="00DA2131">
              <w:rPr>
                <w:lang w:eastAsia="ar-SA"/>
              </w:rPr>
              <w:t>.и</w:t>
            </w:r>
            <w:proofErr w:type="gramEnd"/>
            <w:r w:rsidRPr="00DA2131">
              <w:rPr>
                <w:lang w:eastAsia="ar-SA"/>
              </w:rPr>
              <w:t>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A47353" w:rsidRPr="00DA2131" w:rsidRDefault="00A47353" w:rsidP="00A47353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A47353" w:rsidRPr="00DA2131" w:rsidRDefault="00A47353" w:rsidP="00D76FBC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A47353" w:rsidRPr="00DA2131" w:rsidRDefault="00A47353" w:rsidP="00A47353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A47353" w:rsidRPr="00DA2131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A47353" w:rsidRPr="00DA2131" w:rsidRDefault="00A47353" w:rsidP="00A47353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A47353" w:rsidRPr="00DA2131" w:rsidTr="00D76FBC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A47353" w:rsidRPr="00DA2131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A47353" w:rsidRPr="00DA2131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353" w:rsidRPr="00DA2131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1D369A" w:rsidRPr="00DA2131" w:rsidRDefault="001D369A" w:rsidP="001D369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1D369A" w:rsidRPr="00DA2131" w:rsidRDefault="001D369A" w:rsidP="001D369A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D369A" w:rsidRPr="00DA2131" w:rsidRDefault="001D369A" w:rsidP="001D369A">
      <w:pPr>
        <w:jc w:val="both"/>
        <w:rPr>
          <w:sz w:val="28"/>
          <w:szCs w:val="28"/>
        </w:rPr>
      </w:pPr>
    </w:p>
    <w:p w:rsidR="001D369A" w:rsidRPr="00DA2131" w:rsidRDefault="001D369A" w:rsidP="001D369A">
      <w:pPr>
        <w:jc w:val="both"/>
        <w:rPr>
          <w:sz w:val="28"/>
          <w:szCs w:val="28"/>
        </w:rPr>
      </w:pPr>
    </w:p>
    <w:p w:rsidR="001D369A" w:rsidRPr="00DA2131" w:rsidRDefault="001D369A" w:rsidP="001D369A">
      <w:pPr>
        <w:jc w:val="both"/>
        <w:rPr>
          <w:sz w:val="28"/>
          <w:szCs w:val="28"/>
        </w:rPr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A47353" w:rsidRPr="00DA2131" w:rsidRDefault="00A47353" w:rsidP="00F3745D">
      <w:pPr>
        <w:tabs>
          <w:tab w:val="left" w:pos="1005"/>
        </w:tabs>
      </w:pPr>
    </w:p>
    <w:p w:rsidR="0052677B" w:rsidRPr="00DA2131" w:rsidRDefault="0052677B" w:rsidP="00F3745D">
      <w:pPr>
        <w:tabs>
          <w:tab w:val="left" w:pos="1005"/>
        </w:tabs>
      </w:pPr>
    </w:p>
    <w:sectPr w:rsidR="0052677B" w:rsidRPr="00DA2131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2FF" w:rsidRDefault="00E612FF" w:rsidP="00B72510">
      <w:r>
        <w:separator/>
      </w:r>
    </w:p>
  </w:endnote>
  <w:endnote w:type="continuationSeparator" w:id="0">
    <w:p w:rsidR="00E612FF" w:rsidRDefault="00E612FF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2FF" w:rsidRDefault="00E612FF" w:rsidP="00B72510">
      <w:r>
        <w:separator/>
      </w:r>
    </w:p>
  </w:footnote>
  <w:footnote w:type="continuationSeparator" w:id="0">
    <w:p w:rsidR="00E612FF" w:rsidRDefault="00E612FF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7D" w:rsidRDefault="00924FB5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C5D7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C5D7D" w:rsidRDefault="006C5D7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73407"/>
      <w:docPartObj>
        <w:docPartGallery w:val="Page Numbers (Top of Page)"/>
        <w:docPartUnique/>
      </w:docPartObj>
    </w:sdtPr>
    <w:sdtContent>
      <w:p w:rsidR="006C5D7D" w:rsidRDefault="00924FB5">
        <w:pPr>
          <w:pStyle w:val="a7"/>
          <w:jc w:val="center"/>
        </w:pPr>
        <w:fldSimple w:instr=" PAGE   \* MERGEFORMAT ">
          <w:r w:rsidR="008D0AD7">
            <w:rPr>
              <w:noProof/>
            </w:rPr>
            <w:t>33</w:t>
          </w:r>
        </w:fldSimple>
      </w:p>
    </w:sdtContent>
  </w:sdt>
  <w:p w:rsidR="006C5D7D" w:rsidRDefault="006C5D7D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7D" w:rsidRDefault="006C5D7D">
    <w:pPr>
      <w:pStyle w:val="a7"/>
      <w:jc w:val="center"/>
    </w:pPr>
  </w:p>
  <w:p w:rsidR="006C5D7D" w:rsidRDefault="006C5D7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34720"/>
    <w:rsid w:val="0003561E"/>
    <w:rsid w:val="00057741"/>
    <w:rsid w:val="00060412"/>
    <w:rsid w:val="00062F96"/>
    <w:rsid w:val="00063A72"/>
    <w:rsid w:val="0007198C"/>
    <w:rsid w:val="00073E4C"/>
    <w:rsid w:val="00075CD0"/>
    <w:rsid w:val="00076CC8"/>
    <w:rsid w:val="00076F5B"/>
    <w:rsid w:val="00082895"/>
    <w:rsid w:val="000918D2"/>
    <w:rsid w:val="00093E14"/>
    <w:rsid w:val="000965BF"/>
    <w:rsid w:val="000A54A8"/>
    <w:rsid w:val="000B0290"/>
    <w:rsid w:val="000B4D6C"/>
    <w:rsid w:val="000B4DCD"/>
    <w:rsid w:val="000B5A3E"/>
    <w:rsid w:val="000D1345"/>
    <w:rsid w:val="000D6AF8"/>
    <w:rsid w:val="000E206A"/>
    <w:rsid w:val="000E3A06"/>
    <w:rsid w:val="000F3BE0"/>
    <w:rsid w:val="0010049A"/>
    <w:rsid w:val="0010364C"/>
    <w:rsid w:val="001046EC"/>
    <w:rsid w:val="0010607F"/>
    <w:rsid w:val="0010764B"/>
    <w:rsid w:val="00107C95"/>
    <w:rsid w:val="0012324E"/>
    <w:rsid w:val="00123E78"/>
    <w:rsid w:val="00125AAB"/>
    <w:rsid w:val="001266C4"/>
    <w:rsid w:val="00136FF2"/>
    <w:rsid w:val="0014503A"/>
    <w:rsid w:val="0014554F"/>
    <w:rsid w:val="00151F88"/>
    <w:rsid w:val="00154DFE"/>
    <w:rsid w:val="00157DE1"/>
    <w:rsid w:val="00157E0B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F123B"/>
    <w:rsid w:val="001F2835"/>
    <w:rsid w:val="001F34C8"/>
    <w:rsid w:val="001F3CE3"/>
    <w:rsid w:val="001F55F4"/>
    <w:rsid w:val="001F5A4F"/>
    <w:rsid w:val="0020693E"/>
    <w:rsid w:val="0021485F"/>
    <w:rsid w:val="00220A52"/>
    <w:rsid w:val="00221227"/>
    <w:rsid w:val="0022205C"/>
    <w:rsid w:val="002242A8"/>
    <w:rsid w:val="00224FAF"/>
    <w:rsid w:val="0023003C"/>
    <w:rsid w:val="0023154D"/>
    <w:rsid w:val="002500B8"/>
    <w:rsid w:val="002560E5"/>
    <w:rsid w:val="002708C5"/>
    <w:rsid w:val="002751AE"/>
    <w:rsid w:val="00287627"/>
    <w:rsid w:val="00297B09"/>
    <w:rsid w:val="002B0FEE"/>
    <w:rsid w:val="002C2B5C"/>
    <w:rsid w:val="002C5C7E"/>
    <w:rsid w:val="002C6FC4"/>
    <w:rsid w:val="002D2CB3"/>
    <w:rsid w:val="002D3B63"/>
    <w:rsid w:val="002D5570"/>
    <w:rsid w:val="002E2A50"/>
    <w:rsid w:val="002E451D"/>
    <w:rsid w:val="002E5E4A"/>
    <w:rsid w:val="002E60FA"/>
    <w:rsid w:val="002E767D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32F9"/>
    <w:rsid w:val="003353F0"/>
    <w:rsid w:val="003414F1"/>
    <w:rsid w:val="00350F31"/>
    <w:rsid w:val="003539F6"/>
    <w:rsid w:val="00356241"/>
    <w:rsid w:val="0036011C"/>
    <w:rsid w:val="003739AE"/>
    <w:rsid w:val="00377466"/>
    <w:rsid w:val="00377583"/>
    <w:rsid w:val="00380D67"/>
    <w:rsid w:val="00382B55"/>
    <w:rsid w:val="003875AA"/>
    <w:rsid w:val="00393B86"/>
    <w:rsid w:val="0039629A"/>
    <w:rsid w:val="003A279A"/>
    <w:rsid w:val="003A3110"/>
    <w:rsid w:val="003A33CB"/>
    <w:rsid w:val="003A3626"/>
    <w:rsid w:val="003A43E8"/>
    <w:rsid w:val="003C237A"/>
    <w:rsid w:val="003D5D83"/>
    <w:rsid w:val="003E0D98"/>
    <w:rsid w:val="003E17CE"/>
    <w:rsid w:val="003E5C7E"/>
    <w:rsid w:val="003F5F8D"/>
    <w:rsid w:val="003F6C3B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AEF"/>
    <w:rsid w:val="00452C4A"/>
    <w:rsid w:val="00453A2E"/>
    <w:rsid w:val="004644C2"/>
    <w:rsid w:val="00464AC3"/>
    <w:rsid w:val="004704B1"/>
    <w:rsid w:val="00484C99"/>
    <w:rsid w:val="00493CFD"/>
    <w:rsid w:val="004A113E"/>
    <w:rsid w:val="004A6BB2"/>
    <w:rsid w:val="004B1E29"/>
    <w:rsid w:val="004B65A2"/>
    <w:rsid w:val="004C4F69"/>
    <w:rsid w:val="004C58DB"/>
    <w:rsid w:val="004D4508"/>
    <w:rsid w:val="004E130C"/>
    <w:rsid w:val="004E3350"/>
    <w:rsid w:val="004E67F1"/>
    <w:rsid w:val="005046F0"/>
    <w:rsid w:val="00504931"/>
    <w:rsid w:val="00510208"/>
    <w:rsid w:val="00512B35"/>
    <w:rsid w:val="00516250"/>
    <w:rsid w:val="0052677B"/>
    <w:rsid w:val="00533E05"/>
    <w:rsid w:val="00536D18"/>
    <w:rsid w:val="00537B7A"/>
    <w:rsid w:val="0054302E"/>
    <w:rsid w:val="00553AD4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A94"/>
    <w:rsid w:val="00600F61"/>
    <w:rsid w:val="00606064"/>
    <w:rsid w:val="00607A2F"/>
    <w:rsid w:val="00607FBD"/>
    <w:rsid w:val="006132F5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54BB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476F"/>
    <w:rsid w:val="007E0B64"/>
    <w:rsid w:val="007E5717"/>
    <w:rsid w:val="007F0DF1"/>
    <w:rsid w:val="007F22E9"/>
    <w:rsid w:val="007F59B8"/>
    <w:rsid w:val="00800339"/>
    <w:rsid w:val="00800998"/>
    <w:rsid w:val="008052EC"/>
    <w:rsid w:val="00811123"/>
    <w:rsid w:val="008141FC"/>
    <w:rsid w:val="00815084"/>
    <w:rsid w:val="0082665D"/>
    <w:rsid w:val="008308BE"/>
    <w:rsid w:val="008332D7"/>
    <w:rsid w:val="00834CEC"/>
    <w:rsid w:val="00837F37"/>
    <w:rsid w:val="00842E6C"/>
    <w:rsid w:val="00857016"/>
    <w:rsid w:val="008575B8"/>
    <w:rsid w:val="00860DEB"/>
    <w:rsid w:val="00864AD9"/>
    <w:rsid w:val="00867FCA"/>
    <w:rsid w:val="0087131F"/>
    <w:rsid w:val="00871C23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C6BA6"/>
    <w:rsid w:val="008D0AD7"/>
    <w:rsid w:val="008D5741"/>
    <w:rsid w:val="008D604D"/>
    <w:rsid w:val="008E0749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24FB5"/>
    <w:rsid w:val="0093013C"/>
    <w:rsid w:val="00933781"/>
    <w:rsid w:val="00933B3B"/>
    <w:rsid w:val="00947631"/>
    <w:rsid w:val="0095004F"/>
    <w:rsid w:val="00950D19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62D4"/>
    <w:rsid w:val="00AB1633"/>
    <w:rsid w:val="00AC43A3"/>
    <w:rsid w:val="00AC5E78"/>
    <w:rsid w:val="00AD1705"/>
    <w:rsid w:val="00AD360D"/>
    <w:rsid w:val="00AE0B23"/>
    <w:rsid w:val="00AE153F"/>
    <w:rsid w:val="00AE1573"/>
    <w:rsid w:val="00AE2941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304BB"/>
    <w:rsid w:val="00B30E52"/>
    <w:rsid w:val="00B35E2B"/>
    <w:rsid w:val="00B43F75"/>
    <w:rsid w:val="00B5278A"/>
    <w:rsid w:val="00B55B40"/>
    <w:rsid w:val="00B70A12"/>
    <w:rsid w:val="00B72510"/>
    <w:rsid w:val="00B76328"/>
    <w:rsid w:val="00B84B49"/>
    <w:rsid w:val="00B85A88"/>
    <w:rsid w:val="00B874B9"/>
    <w:rsid w:val="00B90447"/>
    <w:rsid w:val="00B93E9B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B95"/>
    <w:rsid w:val="00BE1CAD"/>
    <w:rsid w:val="00BF1BC1"/>
    <w:rsid w:val="00BF3DD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3CBF"/>
    <w:rsid w:val="00C43489"/>
    <w:rsid w:val="00C44C5E"/>
    <w:rsid w:val="00C55BFF"/>
    <w:rsid w:val="00C630D0"/>
    <w:rsid w:val="00C703A1"/>
    <w:rsid w:val="00C70B4D"/>
    <w:rsid w:val="00C71E0C"/>
    <w:rsid w:val="00C732BD"/>
    <w:rsid w:val="00C75C57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D0F68"/>
    <w:rsid w:val="00CD1AE6"/>
    <w:rsid w:val="00CD64A7"/>
    <w:rsid w:val="00CE059D"/>
    <w:rsid w:val="00CE64B7"/>
    <w:rsid w:val="00CF1223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E119CF"/>
    <w:rsid w:val="00E25DC5"/>
    <w:rsid w:val="00E264F1"/>
    <w:rsid w:val="00E276BB"/>
    <w:rsid w:val="00E31E3D"/>
    <w:rsid w:val="00E33965"/>
    <w:rsid w:val="00E36D84"/>
    <w:rsid w:val="00E43AF5"/>
    <w:rsid w:val="00E53400"/>
    <w:rsid w:val="00E53529"/>
    <w:rsid w:val="00E56A7F"/>
    <w:rsid w:val="00E57D53"/>
    <w:rsid w:val="00E612FF"/>
    <w:rsid w:val="00E74A8C"/>
    <w:rsid w:val="00E86FA5"/>
    <w:rsid w:val="00EA16D4"/>
    <w:rsid w:val="00EA18EB"/>
    <w:rsid w:val="00EA31EF"/>
    <w:rsid w:val="00EA40E4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162E4"/>
    <w:rsid w:val="00F26FDC"/>
    <w:rsid w:val="00F35D7F"/>
    <w:rsid w:val="00F3745D"/>
    <w:rsid w:val="00F5275D"/>
    <w:rsid w:val="00F52DFD"/>
    <w:rsid w:val="00F53E6D"/>
    <w:rsid w:val="00F541AF"/>
    <w:rsid w:val="00F55153"/>
    <w:rsid w:val="00F56921"/>
    <w:rsid w:val="00F73A70"/>
    <w:rsid w:val="00F74ACC"/>
    <w:rsid w:val="00F8022F"/>
    <w:rsid w:val="00F803F6"/>
    <w:rsid w:val="00F852A0"/>
    <w:rsid w:val="00F86972"/>
    <w:rsid w:val="00F9304F"/>
    <w:rsid w:val="00FA6579"/>
    <w:rsid w:val="00FA69FF"/>
    <w:rsid w:val="00FA6E8B"/>
    <w:rsid w:val="00FB00E8"/>
    <w:rsid w:val="00FB333F"/>
    <w:rsid w:val="00FB6F40"/>
    <w:rsid w:val="00FD38B4"/>
    <w:rsid w:val="00FE4A1A"/>
    <w:rsid w:val="00FE50B8"/>
    <w:rsid w:val="00FE59F6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8642E-7B98-4B65-BFB8-5092E639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33</Pages>
  <Words>7696</Words>
  <Characters>43870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2022-10-06T07:48:00Z</cp:lastPrinted>
  <dcterms:created xsi:type="dcterms:W3CDTF">2022-10-06T05:49:00Z</dcterms:created>
  <dcterms:modified xsi:type="dcterms:W3CDTF">2022-10-06T10:11:00Z</dcterms:modified>
</cp:coreProperties>
</file>