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573" w:rsidRPr="00984D56" w:rsidRDefault="00837573" w:rsidP="00837573">
      <w:pPr>
        <w:jc w:val="center"/>
        <w:rPr>
          <w:b/>
          <w:bCs/>
          <w:szCs w:val="32"/>
        </w:rPr>
      </w:pPr>
      <w:r>
        <w:rPr>
          <w:noProof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573" w:rsidRPr="00283590" w:rsidRDefault="00837573" w:rsidP="00837573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администрация</w:t>
      </w:r>
      <w:r>
        <w:rPr>
          <w:caps/>
          <w:spacing w:val="0"/>
          <w:szCs w:val="28"/>
          <w:lang w:val="ru-RU"/>
        </w:rPr>
        <w:t xml:space="preserve"> Белоглинского сельского поселения</w:t>
      </w:r>
    </w:p>
    <w:p w:rsidR="00837573" w:rsidRDefault="00837573" w:rsidP="00837573">
      <w:pPr>
        <w:pStyle w:val="1"/>
        <w:rPr>
          <w:caps/>
          <w:spacing w:val="0"/>
          <w:szCs w:val="28"/>
          <w:lang w:val="ru-RU"/>
        </w:rPr>
      </w:pPr>
      <w:r w:rsidRPr="00283590">
        <w:rPr>
          <w:caps/>
          <w:spacing w:val="0"/>
          <w:szCs w:val="28"/>
          <w:lang w:val="ru-RU"/>
        </w:rPr>
        <w:t>Белоглинск</w:t>
      </w:r>
      <w:r>
        <w:rPr>
          <w:caps/>
          <w:spacing w:val="0"/>
          <w:szCs w:val="28"/>
          <w:lang w:val="ru-RU"/>
        </w:rPr>
        <w:t>ОГО</w:t>
      </w:r>
      <w:r w:rsidRPr="00283590">
        <w:rPr>
          <w:caps/>
          <w:spacing w:val="0"/>
          <w:szCs w:val="28"/>
          <w:lang w:val="ru-RU"/>
        </w:rPr>
        <w:t xml:space="preserve"> район</w:t>
      </w:r>
      <w:r>
        <w:rPr>
          <w:caps/>
          <w:spacing w:val="0"/>
          <w:szCs w:val="28"/>
          <w:lang w:val="ru-RU"/>
        </w:rPr>
        <w:t>А</w:t>
      </w:r>
    </w:p>
    <w:p w:rsidR="00837573" w:rsidRPr="00283590" w:rsidRDefault="00837573" w:rsidP="00837573">
      <w:pPr>
        <w:spacing w:line="120" w:lineRule="auto"/>
        <w:jc w:val="center"/>
      </w:pPr>
    </w:p>
    <w:p w:rsidR="00837573" w:rsidRDefault="00837573" w:rsidP="00837573">
      <w:pPr>
        <w:pStyle w:val="2"/>
        <w:ind w:left="6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>ПОСТАНОВЛЕНИЕ</w:t>
      </w:r>
    </w:p>
    <w:p w:rsidR="00B934EE" w:rsidRDefault="00B934EE" w:rsidP="00837573">
      <w:pPr>
        <w:pStyle w:val="3"/>
        <w:ind w:left="-12"/>
        <w:jc w:val="center"/>
        <w:rPr>
          <w:rFonts w:ascii="Times New Roman" w:hAnsi="Times New Roman"/>
          <w:b w:val="0"/>
          <w:bCs w:val="0"/>
          <w:sz w:val="24"/>
          <w:szCs w:val="24"/>
          <w:lang w:val="ru-RU"/>
        </w:rPr>
      </w:pPr>
    </w:p>
    <w:p w:rsidR="00837573" w:rsidRDefault="00113D2E" w:rsidP="00837573">
      <w:pPr>
        <w:pStyle w:val="3"/>
        <w:ind w:left="-12"/>
        <w:jc w:val="center"/>
        <w:rPr>
          <w:rFonts w:ascii="Times New Roman" w:hAnsi="Times New Roman"/>
          <w:b w:val="0"/>
          <w:bCs w:val="0"/>
          <w:lang w:val="ru-RU"/>
        </w:rPr>
      </w:pPr>
      <w:r>
        <w:rPr>
          <w:rFonts w:ascii="Times New Roman" w:hAnsi="Times New Roman"/>
          <w:b w:val="0"/>
          <w:bCs w:val="0"/>
          <w:lang w:val="ru-RU"/>
        </w:rPr>
        <w:t xml:space="preserve">от </w:t>
      </w:r>
      <w:r w:rsidR="001B4160">
        <w:rPr>
          <w:rFonts w:ascii="Times New Roman" w:hAnsi="Times New Roman"/>
          <w:b w:val="0"/>
          <w:bCs w:val="0"/>
          <w:lang w:val="ru-RU"/>
        </w:rPr>
        <w:t>19.05.2022</w:t>
      </w:r>
      <w:r w:rsidR="00837573">
        <w:rPr>
          <w:rFonts w:ascii="Times New Roman" w:hAnsi="Times New Roman"/>
          <w:b w:val="0"/>
          <w:bCs w:val="0"/>
          <w:lang w:val="ru-RU"/>
        </w:rPr>
        <w:t xml:space="preserve">                                                                                                     № </w:t>
      </w:r>
      <w:r w:rsidR="0041219C">
        <w:rPr>
          <w:rFonts w:ascii="Times New Roman" w:hAnsi="Times New Roman"/>
          <w:b w:val="0"/>
          <w:bCs w:val="0"/>
          <w:lang w:val="ru-RU"/>
        </w:rPr>
        <w:t>78</w:t>
      </w:r>
    </w:p>
    <w:p w:rsidR="00837573" w:rsidRPr="007B69E6" w:rsidRDefault="00837573" w:rsidP="00837573">
      <w:pPr>
        <w:pStyle w:val="21"/>
        <w:keepNext w:val="0"/>
        <w:adjustRightInd w:val="0"/>
        <w:outlineLvl w:val="9"/>
        <w:rPr>
          <w:lang w:val="ru-RU"/>
        </w:rPr>
      </w:pPr>
      <w:proofErr w:type="gramStart"/>
      <w:r w:rsidRPr="00AE22FF">
        <w:rPr>
          <w:lang w:val="ru-RU"/>
        </w:rPr>
        <w:t>с</w:t>
      </w:r>
      <w:proofErr w:type="gramEnd"/>
      <w:r w:rsidRPr="00AE22FF">
        <w:rPr>
          <w:lang w:val="ru-RU"/>
        </w:rPr>
        <w:t>. Белая Глина</w:t>
      </w:r>
    </w:p>
    <w:p w:rsidR="00837573" w:rsidRPr="00ED648C" w:rsidRDefault="00837573" w:rsidP="00837573"/>
    <w:tbl>
      <w:tblPr>
        <w:tblW w:w="0" w:type="auto"/>
        <w:jc w:val="center"/>
        <w:tblLook w:val="0000"/>
      </w:tblPr>
      <w:tblGrid>
        <w:gridCol w:w="8520"/>
      </w:tblGrid>
      <w:tr w:rsidR="00837573" w:rsidTr="00E548F5">
        <w:trPr>
          <w:jc w:val="center"/>
        </w:trPr>
        <w:tc>
          <w:tcPr>
            <w:tcW w:w="8520" w:type="dxa"/>
          </w:tcPr>
          <w:p w:rsidR="00837573" w:rsidRPr="003D30E6" w:rsidRDefault="00837573" w:rsidP="003D30E6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О внесении изменений в </w:t>
            </w:r>
            <w:r w:rsidR="003D30E6">
              <w:rPr>
                <w:b/>
                <w:bCs/>
                <w:sz w:val="28"/>
                <w:szCs w:val="28"/>
              </w:rPr>
              <w:t xml:space="preserve">состав </w:t>
            </w:r>
            <w:r w:rsidR="003D30E6" w:rsidRPr="003D30E6">
              <w:rPr>
                <w:b/>
                <w:sz w:val="28"/>
                <w:szCs w:val="28"/>
              </w:rPr>
              <w:t>общественной комиссии</w:t>
            </w:r>
          </w:p>
        </w:tc>
      </w:tr>
    </w:tbl>
    <w:p w:rsidR="00837573" w:rsidRPr="00880239" w:rsidRDefault="00837573" w:rsidP="00837573">
      <w:pPr>
        <w:widowControl w:val="0"/>
        <w:autoSpaceDE w:val="0"/>
        <w:jc w:val="both"/>
      </w:pPr>
    </w:p>
    <w:p w:rsidR="00837573" w:rsidRPr="003D30E6" w:rsidRDefault="00837573" w:rsidP="003D30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3D30E6">
        <w:rPr>
          <w:sz w:val="28"/>
          <w:szCs w:val="28"/>
        </w:rPr>
        <w:t xml:space="preserve">целях реализации </w:t>
      </w:r>
      <w:r w:rsidR="003D30E6" w:rsidRPr="003D30E6">
        <w:rPr>
          <w:sz w:val="28"/>
          <w:szCs w:val="28"/>
        </w:rPr>
        <w:t>муниципальной программы Белоглинского сельского поселения Белоглинского района «Формирование современной городской среды»</w:t>
      </w:r>
      <w:r>
        <w:rPr>
          <w:sz w:val="28"/>
          <w:szCs w:val="28"/>
        </w:rPr>
        <w:t xml:space="preserve">, </w:t>
      </w:r>
      <w:r>
        <w:rPr>
          <w:color w:val="000000"/>
          <w:spacing w:val="-4"/>
          <w:sz w:val="28"/>
          <w:szCs w:val="28"/>
        </w:rPr>
        <w:t xml:space="preserve"> постановляю:</w:t>
      </w:r>
    </w:p>
    <w:p w:rsidR="00837573" w:rsidRPr="001A7E42" w:rsidRDefault="00837573" w:rsidP="003D30E6">
      <w:pPr>
        <w:pStyle w:val="afd"/>
        <w:ind w:firstLine="709"/>
        <w:jc w:val="both"/>
        <w:rPr>
          <w:sz w:val="28"/>
          <w:szCs w:val="28"/>
        </w:rPr>
      </w:pPr>
      <w:r w:rsidRPr="001A7E42">
        <w:rPr>
          <w:sz w:val="28"/>
          <w:szCs w:val="28"/>
        </w:rPr>
        <w:t xml:space="preserve">1. Внести </w:t>
      </w:r>
      <w:r w:rsidR="003D30E6" w:rsidRPr="003D30E6">
        <w:rPr>
          <w:sz w:val="28"/>
          <w:szCs w:val="28"/>
        </w:rPr>
        <w:t>изменени</w:t>
      </w:r>
      <w:r w:rsidR="003D30E6">
        <w:rPr>
          <w:sz w:val="28"/>
          <w:szCs w:val="28"/>
        </w:rPr>
        <w:t>я</w:t>
      </w:r>
      <w:r w:rsidR="003D30E6" w:rsidRPr="003D30E6">
        <w:rPr>
          <w:sz w:val="28"/>
          <w:szCs w:val="28"/>
        </w:rPr>
        <w:t xml:space="preserve"> в </w:t>
      </w:r>
      <w:r w:rsidR="00A4109E">
        <w:rPr>
          <w:sz w:val="28"/>
          <w:szCs w:val="28"/>
        </w:rPr>
        <w:t xml:space="preserve">наименование и </w:t>
      </w:r>
      <w:r w:rsidR="003D30E6" w:rsidRPr="003D30E6">
        <w:rPr>
          <w:sz w:val="28"/>
          <w:szCs w:val="28"/>
        </w:rPr>
        <w:t>состав общественной комиссии</w:t>
      </w:r>
      <w:r w:rsidR="003D30E6">
        <w:rPr>
          <w:sz w:val="28"/>
          <w:szCs w:val="28"/>
        </w:rPr>
        <w:t>, утвержденную постановлением администрации Белоглинского сельского поселения Белоглинского района</w:t>
      </w:r>
      <w:r w:rsidR="003D30E6" w:rsidRPr="003D30E6">
        <w:rPr>
          <w:sz w:val="28"/>
          <w:szCs w:val="28"/>
        </w:rPr>
        <w:t xml:space="preserve"> </w:t>
      </w:r>
      <w:r w:rsidR="003D30E6">
        <w:rPr>
          <w:sz w:val="28"/>
          <w:szCs w:val="28"/>
        </w:rPr>
        <w:t xml:space="preserve">от </w:t>
      </w:r>
      <w:r w:rsidR="003D30E6" w:rsidRPr="003D30E6">
        <w:rPr>
          <w:sz w:val="28"/>
          <w:szCs w:val="28"/>
        </w:rPr>
        <w:t xml:space="preserve">26.04.2017 </w:t>
      </w:r>
      <w:r w:rsidR="003D30E6">
        <w:rPr>
          <w:sz w:val="28"/>
          <w:szCs w:val="28"/>
        </w:rPr>
        <w:t>№ 42 «</w:t>
      </w:r>
      <w:r w:rsidR="003D30E6" w:rsidRPr="003D30E6">
        <w:rPr>
          <w:sz w:val="28"/>
          <w:szCs w:val="28"/>
        </w:rPr>
        <w:t>Об утверждении Порядка проведения общественного обсуждения проекта подпрограммы «Формирование современной городской среды» муниципальной программы Белоглинского сельского поселения Белоглинского района «Развитие жилищно-коммунального и дорожного хозяйства в Белоглинском сельском поселении Белоглинског</w:t>
      </w:r>
      <w:r w:rsidR="003D30E6">
        <w:rPr>
          <w:sz w:val="28"/>
          <w:szCs w:val="28"/>
        </w:rPr>
        <w:t xml:space="preserve">о района»  </w:t>
      </w:r>
      <w:r w:rsidR="003D30E6" w:rsidRPr="003D30E6">
        <w:rPr>
          <w:sz w:val="28"/>
          <w:szCs w:val="28"/>
        </w:rPr>
        <w:t xml:space="preserve">и Порядка организации деятельности общественной </w:t>
      </w:r>
      <w:proofErr w:type="gramStart"/>
      <w:r w:rsidR="003D30E6" w:rsidRPr="003D30E6">
        <w:rPr>
          <w:sz w:val="28"/>
          <w:szCs w:val="28"/>
        </w:rPr>
        <w:t>комиссии</w:t>
      </w:r>
      <w:proofErr w:type="gramEnd"/>
      <w:r w:rsidR="003D30E6">
        <w:rPr>
          <w:sz w:val="28"/>
          <w:szCs w:val="28"/>
        </w:rPr>
        <w:t xml:space="preserve"> </w:t>
      </w:r>
      <w:r w:rsidRPr="001A7E42">
        <w:rPr>
          <w:sz w:val="28"/>
          <w:szCs w:val="28"/>
        </w:rPr>
        <w:t>следующие изменения:</w:t>
      </w:r>
    </w:p>
    <w:p w:rsidR="00837573" w:rsidRDefault="00837573" w:rsidP="00837573">
      <w:pPr>
        <w:widowControl w:val="0"/>
        <w:autoSpaceDE w:val="0"/>
        <w:autoSpaceDN w:val="0"/>
        <w:adjustRightInd w:val="0"/>
        <w:ind w:firstLine="678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A4109E">
        <w:rPr>
          <w:bCs/>
          <w:sz w:val="28"/>
          <w:szCs w:val="28"/>
        </w:rPr>
        <w:t>Наименование и с</w:t>
      </w:r>
      <w:r w:rsidR="003D30E6">
        <w:rPr>
          <w:bCs/>
          <w:sz w:val="28"/>
          <w:szCs w:val="28"/>
        </w:rPr>
        <w:t xml:space="preserve">остав </w:t>
      </w:r>
      <w:r>
        <w:rPr>
          <w:bCs/>
          <w:sz w:val="28"/>
          <w:szCs w:val="28"/>
        </w:rPr>
        <w:t xml:space="preserve"> </w:t>
      </w:r>
      <w:r w:rsidR="003D30E6">
        <w:rPr>
          <w:bCs/>
          <w:sz w:val="28"/>
          <w:szCs w:val="28"/>
        </w:rPr>
        <w:t xml:space="preserve">общественной комиссии </w:t>
      </w:r>
      <w:r>
        <w:rPr>
          <w:bCs/>
          <w:sz w:val="28"/>
          <w:szCs w:val="28"/>
        </w:rPr>
        <w:t>изложить в новой редакции (прилага</w:t>
      </w:r>
      <w:r w:rsidR="003D30E6"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>тся).</w:t>
      </w:r>
    </w:p>
    <w:p w:rsidR="00837573" w:rsidRPr="00FA1DB4" w:rsidRDefault="00837573" w:rsidP="00837573">
      <w:pPr>
        <w:pStyle w:val="1a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 </w:t>
      </w:r>
      <w:r w:rsidR="00B92A51">
        <w:rPr>
          <w:color w:val="000000"/>
          <w:sz w:val="28"/>
          <w:szCs w:val="28"/>
        </w:rPr>
        <w:t>Главному</w:t>
      </w:r>
      <w:r>
        <w:rPr>
          <w:color w:val="000000"/>
          <w:sz w:val="28"/>
          <w:szCs w:val="28"/>
        </w:rPr>
        <w:t xml:space="preserve"> специалисту администрации </w:t>
      </w:r>
      <w:r w:rsidRPr="00A93FF4">
        <w:rPr>
          <w:sz w:val="28"/>
          <w:szCs w:val="28"/>
        </w:rPr>
        <w:t xml:space="preserve">Белоглинского сельского поселения Белоглинского района </w:t>
      </w:r>
      <w:proofErr w:type="spellStart"/>
      <w:r w:rsidR="0041702B">
        <w:rPr>
          <w:sz w:val="28"/>
          <w:szCs w:val="28"/>
        </w:rPr>
        <w:t>Мерецкому</w:t>
      </w:r>
      <w:proofErr w:type="spellEnd"/>
      <w:r w:rsidR="0041702B">
        <w:rPr>
          <w:sz w:val="28"/>
          <w:szCs w:val="28"/>
        </w:rPr>
        <w:t xml:space="preserve"> А.И.</w:t>
      </w:r>
      <w:r>
        <w:rPr>
          <w:sz w:val="28"/>
          <w:szCs w:val="28"/>
        </w:rPr>
        <w:t xml:space="preserve"> о</w:t>
      </w:r>
      <w:r>
        <w:rPr>
          <w:color w:val="000000"/>
          <w:sz w:val="28"/>
          <w:szCs w:val="28"/>
        </w:rPr>
        <w:t xml:space="preserve">бнародовать настоящее постановление и разместить на сайте Белоглинского сельского поселения Белоглинского района </w:t>
      </w:r>
      <w:proofErr w:type="spellStart"/>
      <w:r>
        <w:rPr>
          <w:sz w:val="28"/>
          <w:szCs w:val="28"/>
        </w:rPr>
        <w:t>www.</w:t>
      </w:r>
      <w:r w:rsidRPr="0059758D">
        <w:rPr>
          <w:sz w:val="28"/>
          <w:szCs w:val="28"/>
        </w:rPr>
        <w:t>adm</w:t>
      </w:r>
      <w:r>
        <w:rPr>
          <w:sz w:val="28"/>
          <w:szCs w:val="28"/>
          <w:lang w:val="en-US"/>
        </w:rPr>
        <w:t>belog</w:t>
      </w:r>
      <w:proofErr w:type="spellEnd"/>
      <w:r w:rsidRPr="0059758D">
        <w:rPr>
          <w:sz w:val="28"/>
          <w:szCs w:val="28"/>
        </w:rPr>
        <w:t>.</w:t>
      </w:r>
      <w:proofErr w:type="spellStart"/>
      <w:r w:rsidRPr="0059758D"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.</w:t>
      </w:r>
    </w:p>
    <w:p w:rsidR="00837573" w:rsidRDefault="00837573" w:rsidP="0083757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837573" w:rsidRPr="001A7E42" w:rsidRDefault="00837573" w:rsidP="00837573">
      <w:pPr>
        <w:pStyle w:val="a3"/>
        <w:ind w:firstLine="709"/>
        <w:rPr>
          <w:szCs w:val="28"/>
          <w:lang w:val="ru-RU"/>
        </w:rPr>
      </w:pPr>
      <w:r w:rsidRPr="001A7E42">
        <w:rPr>
          <w:szCs w:val="28"/>
          <w:lang w:val="ru-RU"/>
        </w:rPr>
        <w:t>4. Настоящее постановление вступает в силу со дня его официального опубликования (обнародования).</w:t>
      </w:r>
    </w:p>
    <w:p w:rsidR="00837573" w:rsidRDefault="00837573" w:rsidP="00837573">
      <w:pPr>
        <w:widowControl w:val="0"/>
        <w:autoSpaceDE w:val="0"/>
        <w:jc w:val="both"/>
        <w:rPr>
          <w:sz w:val="20"/>
          <w:szCs w:val="20"/>
        </w:rPr>
      </w:pPr>
    </w:p>
    <w:p w:rsidR="00837573" w:rsidRDefault="00837573" w:rsidP="00837573">
      <w:pPr>
        <w:widowControl w:val="0"/>
        <w:autoSpaceDE w:val="0"/>
        <w:jc w:val="both"/>
        <w:rPr>
          <w:sz w:val="20"/>
          <w:szCs w:val="20"/>
        </w:rPr>
      </w:pPr>
    </w:p>
    <w:p w:rsidR="00837573" w:rsidRDefault="00837573" w:rsidP="00837573">
      <w:pPr>
        <w:widowControl w:val="0"/>
        <w:autoSpaceDE w:val="0"/>
        <w:jc w:val="both"/>
        <w:rPr>
          <w:sz w:val="20"/>
          <w:szCs w:val="20"/>
        </w:rPr>
      </w:pPr>
    </w:p>
    <w:p w:rsidR="00837573" w:rsidRDefault="00837573" w:rsidP="00837573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837573" w:rsidRPr="001A7E42" w:rsidRDefault="00837573" w:rsidP="00837573">
      <w:pPr>
        <w:rPr>
          <w:sz w:val="28"/>
          <w:szCs w:val="20"/>
        </w:rPr>
      </w:pPr>
      <w:r>
        <w:rPr>
          <w:sz w:val="28"/>
          <w:szCs w:val="28"/>
        </w:rPr>
        <w:t xml:space="preserve">Белоглинского района                                                                           </w:t>
      </w:r>
      <w:r w:rsidR="0041702B">
        <w:rPr>
          <w:sz w:val="28"/>
          <w:szCs w:val="28"/>
        </w:rPr>
        <w:t>А.Г.Слюсаренко</w:t>
      </w:r>
    </w:p>
    <w:p w:rsidR="00837573" w:rsidRDefault="00837573" w:rsidP="00837573">
      <w:pPr>
        <w:pStyle w:val="afd"/>
        <w:rPr>
          <w:spacing w:val="-1"/>
          <w:sz w:val="28"/>
          <w:szCs w:val="28"/>
        </w:rPr>
      </w:pPr>
    </w:p>
    <w:p w:rsidR="00837573" w:rsidRDefault="00837573" w:rsidP="00837573">
      <w:pPr>
        <w:pStyle w:val="afd"/>
        <w:ind w:left="4962"/>
        <w:rPr>
          <w:spacing w:val="-1"/>
          <w:sz w:val="28"/>
          <w:szCs w:val="28"/>
        </w:rPr>
      </w:pPr>
    </w:p>
    <w:p w:rsidR="003D30E6" w:rsidRDefault="003D30E6" w:rsidP="00AD6644">
      <w:pPr>
        <w:ind w:right="-12"/>
        <w:jc w:val="center"/>
        <w:rPr>
          <w:sz w:val="28"/>
          <w:szCs w:val="28"/>
        </w:rPr>
      </w:pPr>
    </w:p>
    <w:p w:rsidR="003D30E6" w:rsidRDefault="003D30E6" w:rsidP="00AD6644">
      <w:pPr>
        <w:ind w:right="-12"/>
        <w:jc w:val="center"/>
        <w:rPr>
          <w:sz w:val="28"/>
          <w:szCs w:val="28"/>
        </w:rPr>
      </w:pPr>
    </w:p>
    <w:p w:rsidR="003D30E6" w:rsidRDefault="003D30E6" w:rsidP="00AD6644">
      <w:pPr>
        <w:ind w:right="-12"/>
        <w:jc w:val="center"/>
        <w:rPr>
          <w:sz w:val="28"/>
          <w:szCs w:val="28"/>
        </w:rPr>
      </w:pPr>
    </w:p>
    <w:p w:rsidR="003D30E6" w:rsidRDefault="003D30E6" w:rsidP="00AD6644">
      <w:pPr>
        <w:ind w:right="-12"/>
        <w:jc w:val="center"/>
        <w:rPr>
          <w:sz w:val="28"/>
          <w:szCs w:val="28"/>
        </w:rPr>
      </w:pPr>
    </w:p>
    <w:p w:rsidR="00321065" w:rsidRDefault="00321065" w:rsidP="00AD6644">
      <w:pPr>
        <w:ind w:right="-12"/>
        <w:jc w:val="center"/>
        <w:rPr>
          <w:sz w:val="28"/>
          <w:szCs w:val="28"/>
        </w:rPr>
      </w:pPr>
    </w:p>
    <w:p w:rsidR="00321065" w:rsidRDefault="00321065" w:rsidP="00AD6644">
      <w:pPr>
        <w:ind w:right="-12"/>
        <w:jc w:val="center"/>
        <w:rPr>
          <w:sz w:val="28"/>
          <w:szCs w:val="28"/>
        </w:rPr>
      </w:pPr>
    </w:p>
    <w:p w:rsidR="00321065" w:rsidRDefault="00321065" w:rsidP="00AD6644">
      <w:pPr>
        <w:ind w:right="-12"/>
        <w:jc w:val="center"/>
        <w:rPr>
          <w:sz w:val="28"/>
          <w:szCs w:val="28"/>
        </w:rPr>
      </w:pPr>
    </w:p>
    <w:p w:rsidR="00321065" w:rsidRDefault="00321065" w:rsidP="00321065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</w:t>
      </w:r>
      <w:r w:rsidRPr="00AB3C51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</w:t>
      </w:r>
    </w:p>
    <w:p w:rsidR="00321065" w:rsidRPr="00AB3C51" w:rsidRDefault="00321065" w:rsidP="003210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к  постановлению</w:t>
      </w:r>
      <w:r w:rsidRPr="00AB3C51">
        <w:rPr>
          <w:sz w:val="28"/>
          <w:szCs w:val="28"/>
        </w:rPr>
        <w:t xml:space="preserve"> администрации</w:t>
      </w:r>
    </w:p>
    <w:p w:rsidR="00321065" w:rsidRPr="00AB3C51" w:rsidRDefault="00321065" w:rsidP="003210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Белоглинского</w:t>
      </w:r>
      <w:r w:rsidRPr="00AB3C51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  <w:r w:rsidRPr="00AB3C51">
        <w:rPr>
          <w:sz w:val="28"/>
          <w:szCs w:val="28"/>
        </w:rPr>
        <w:t xml:space="preserve"> поселения</w:t>
      </w:r>
    </w:p>
    <w:p w:rsidR="00321065" w:rsidRPr="00AB3C51" w:rsidRDefault="00321065" w:rsidP="0032106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Белоглинского</w:t>
      </w:r>
      <w:r w:rsidRPr="00AB3C51">
        <w:rPr>
          <w:sz w:val="28"/>
          <w:szCs w:val="28"/>
        </w:rPr>
        <w:t xml:space="preserve"> района</w:t>
      </w:r>
    </w:p>
    <w:p w:rsidR="00321065" w:rsidRPr="00AB3C51" w:rsidRDefault="00321065" w:rsidP="00321065">
      <w:pPr>
        <w:tabs>
          <w:tab w:val="left" w:pos="0"/>
        </w:tabs>
        <w:ind w:firstLine="4962"/>
        <w:rPr>
          <w:b/>
          <w:color w:val="FFFFFF"/>
          <w:sz w:val="28"/>
          <w:szCs w:val="28"/>
        </w:rPr>
      </w:pPr>
      <w:r>
        <w:rPr>
          <w:sz w:val="28"/>
          <w:szCs w:val="28"/>
        </w:rPr>
        <w:t xml:space="preserve">               от </w:t>
      </w:r>
      <w:r w:rsidR="001B4160">
        <w:rPr>
          <w:sz w:val="28"/>
          <w:szCs w:val="28"/>
        </w:rPr>
        <w:t xml:space="preserve">19.05.2022 г. </w:t>
      </w:r>
      <w:r>
        <w:rPr>
          <w:sz w:val="28"/>
          <w:szCs w:val="28"/>
        </w:rPr>
        <w:t xml:space="preserve"> № </w:t>
      </w:r>
      <w:r w:rsidR="00A07F36">
        <w:rPr>
          <w:sz w:val="28"/>
          <w:szCs w:val="28"/>
        </w:rPr>
        <w:t>78</w:t>
      </w:r>
    </w:p>
    <w:p w:rsidR="00321065" w:rsidRDefault="00321065" w:rsidP="00321065">
      <w:pPr>
        <w:shd w:val="clear" w:color="auto" w:fill="FFFFFF"/>
        <w:ind w:firstLine="540"/>
        <w:jc w:val="center"/>
        <w:rPr>
          <w:color w:val="000000"/>
          <w:spacing w:val="-1"/>
          <w:sz w:val="28"/>
          <w:szCs w:val="28"/>
        </w:rPr>
      </w:pPr>
    </w:p>
    <w:p w:rsidR="00321065" w:rsidRDefault="00321065" w:rsidP="00321065">
      <w:pPr>
        <w:shd w:val="clear" w:color="auto" w:fill="FFFFFF"/>
        <w:ind w:firstLine="540"/>
        <w:jc w:val="center"/>
        <w:rPr>
          <w:color w:val="000000"/>
          <w:spacing w:val="-1"/>
          <w:sz w:val="28"/>
          <w:szCs w:val="28"/>
        </w:rPr>
      </w:pPr>
      <w:r w:rsidRPr="008B7B26">
        <w:rPr>
          <w:color w:val="000000"/>
          <w:spacing w:val="-1"/>
          <w:sz w:val="28"/>
          <w:szCs w:val="28"/>
        </w:rPr>
        <w:t>СОСТАВ</w:t>
      </w:r>
    </w:p>
    <w:p w:rsidR="00A4109E" w:rsidRPr="00A4109E" w:rsidRDefault="00321065" w:rsidP="00A4109E">
      <w:pPr>
        <w:jc w:val="center"/>
        <w:rPr>
          <w:rFonts w:eastAsia="Calibri"/>
          <w:sz w:val="28"/>
          <w:szCs w:val="28"/>
        </w:rPr>
      </w:pPr>
      <w:r>
        <w:rPr>
          <w:color w:val="000000"/>
          <w:sz w:val="28"/>
          <w:szCs w:val="28"/>
        </w:rPr>
        <w:t xml:space="preserve">общественной </w:t>
      </w:r>
      <w:r w:rsidRPr="008B7B26">
        <w:rPr>
          <w:color w:val="000000"/>
          <w:sz w:val="28"/>
          <w:szCs w:val="28"/>
        </w:rPr>
        <w:t xml:space="preserve"> комисси</w:t>
      </w:r>
      <w:r>
        <w:rPr>
          <w:color w:val="000000"/>
          <w:sz w:val="28"/>
          <w:szCs w:val="28"/>
        </w:rPr>
        <w:t>и</w:t>
      </w:r>
      <w:r w:rsidRPr="008B7B26">
        <w:rPr>
          <w:color w:val="000000"/>
          <w:sz w:val="28"/>
          <w:szCs w:val="28"/>
        </w:rPr>
        <w:t xml:space="preserve"> </w:t>
      </w:r>
      <w:r w:rsidR="00A4109E">
        <w:rPr>
          <w:color w:val="000000"/>
          <w:sz w:val="28"/>
          <w:szCs w:val="28"/>
        </w:rPr>
        <w:t xml:space="preserve">по реализации </w:t>
      </w:r>
      <w:r w:rsidR="00A4109E" w:rsidRPr="00A4109E">
        <w:rPr>
          <w:rFonts w:eastAsia="Calibri"/>
          <w:sz w:val="28"/>
          <w:szCs w:val="28"/>
        </w:rPr>
        <w:t xml:space="preserve">муниципальной </w:t>
      </w:r>
    </w:p>
    <w:p w:rsidR="00A4109E" w:rsidRPr="00A4109E" w:rsidRDefault="00A4109E" w:rsidP="00A4109E">
      <w:pPr>
        <w:jc w:val="center"/>
        <w:rPr>
          <w:rFonts w:eastAsia="Calibri"/>
          <w:sz w:val="28"/>
          <w:szCs w:val="28"/>
        </w:rPr>
      </w:pPr>
      <w:r w:rsidRPr="00A4109E">
        <w:rPr>
          <w:rFonts w:eastAsia="Calibri"/>
          <w:sz w:val="28"/>
          <w:szCs w:val="28"/>
        </w:rPr>
        <w:t>программы Белоглинского сельского поселения Белоглинского района «Формирование современной городской среды»</w:t>
      </w:r>
    </w:p>
    <w:p w:rsidR="00321065" w:rsidRDefault="00A4109E" w:rsidP="00A4109E">
      <w:pPr>
        <w:jc w:val="center"/>
        <w:rPr>
          <w:rFonts w:eastAsia="Calibri"/>
          <w:sz w:val="28"/>
          <w:szCs w:val="28"/>
          <w:lang w:eastAsia="en-US"/>
        </w:rPr>
      </w:pPr>
      <w:r w:rsidRPr="00A4109E">
        <w:rPr>
          <w:rFonts w:eastAsia="Calibri"/>
          <w:sz w:val="28"/>
          <w:szCs w:val="28"/>
        </w:rPr>
        <w:t>на 2018-2024 годы»</w:t>
      </w:r>
    </w:p>
    <w:p w:rsidR="00321065" w:rsidRDefault="00321065" w:rsidP="00321065">
      <w:pPr>
        <w:jc w:val="center"/>
        <w:rPr>
          <w:rFonts w:eastAsia="Calibri"/>
          <w:sz w:val="28"/>
          <w:szCs w:val="28"/>
        </w:rPr>
      </w:pPr>
    </w:p>
    <w:p w:rsidR="00321065" w:rsidRPr="00913C85" w:rsidRDefault="00321065" w:rsidP="00321065">
      <w:pPr>
        <w:jc w:val="center"/>
        <w:rPr>
          <w:rFonts w:eastAsia="Calibri"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3402"/>
        <w:gridCol w:w="6237"/>
      </w:tblGrid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A4109E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Васильев</w:t>
            </w:r>
          </w:p>
          <w:p w:rsidR="00321065" w:rsidRPr="00913C85" w:rsidRDefault="00A4109E" w:rsidP="00A4109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Денис</w:t>
            </w:r>
            <w:r w:rsidR="003210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Владимирович</w:t>
            </w:r>
          </w:p>
        </w:tc>
        <w:tc>
          <w:tcPr>
            <w:tcW w:w="6237" w:type="dxa"/>
            <w:shd w:val="clear" w:color="auto" w:fill="auto"/>
          </w:tcPr>
          <w:p w:rsidR="00321065" w:rsidRPr="00913C8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председатель Совета Белоглинского сельского поселения Белоглинского района</w:t>
            </w:r>
            <w:r w:rsidRPr="00913C85">
              <w:rPr>
                <w:rFonts w:eastAsia="Calibri"/>
                <w:sz w:val="28"/>
                <w:szCs w:val="28"/>
                <w:lang w:eastAsia="en-US"/>
              </w:rPr>
              <w:t>, председатель комиссии</w:t>
            </w:r>
            <w:r>
              <w:rPr>
                <w:rFonts w:eastAsia="Calibri"/>
                <w:sz w:val="28"/>
                <w:szCs w:val="28"/>
                <w:lang w:eastAsia="en-US"/>
              </w:rPr>
              <w:t>;</w:t>
            </w:r>
            <w:r w:rsidRPr="00913C8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9D050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sz w:val="28"/>
                <w:szCs w:val="28"/>
                <w:lang w:eastAsia="en-US"/>
              </w:rPr>
              <w:t>Михлев</w:t>
            </w:r>
            <w:proofErr w:type="spellEnd"/>
          </w:p>
          <w:p w:rsidR="00321065" w:rsidRDefault="009D0505" w:rsidP="00F46D7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Денис</w:t>
            </w:r>
            <w:r w:rsidR="003210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F46D78">
              <w:rPr>
                <w:rFonts w:eastAsia="Calibri"/>
                <w:sz w:val="28"/>
                <w:szCs w:val="28"/>
                <w:lang w:eastAsia="en-US"/>
              </w:rPr>
              <w:t>Евгеньевич</w:t>
            </w:r>
            <w:r w:rsidR="003210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6237" w:type="dxa"/>
            <w:shd w:val="clear" w:color="auto" w:fill="auto"/>
          </w:tcPr>
          <w:p w:rsidR="00321065" w:rsidRPr="00913C85" w:rsidRDefault="00321065" w:rsidP="009D05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 </w:t>
            </w:r>
            <w:r w:rsidR="009D0505">
              <w:rPr>
                <w:rFonts w:eastAsia="Calibri"/>
                <w:sz w:val="28"/>
                <w:szCs w:val="28"/>
                <w:lang w:eastAsia="en-US"/>
              </w:rPr>
              <w:t>депутат Совета Белоглинского сельского поселения Белоглинского района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, </w:t>
            </w:r>
            <w:r w:rsidRPr="00913C85">
              <w:rPr>
                <w:rFonts w:eastAsia="Calibri"/>
                <w:sz w:val="28"/>
                <w:szCs w:val="28"/>
                <w:lang w:eastAsia="en-US"/>
              </w:rPr>
              <w:t>заместитель председателя комиссии</w:t>
            </w:r>
            <w:r>
              <w:rPr>
                <w:sz w:val="28"/>
                <w:szCs w:val="28"/>
              </w:rPr>
              <w:t xml:space="preserve"> </w:t>
            </w:r>
          </w:p>
        </w:tc>
      </w:tr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8B44B4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Смирнова</w:t>
            </w:r>
          </w:p>
          <w:p w:rsidR="00321065" w:rsidRPr="00913C85" w:rsidRDefault="008B44B4" w:rsidP="008B44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Наталья</w:t>
            </w:r>
            <w:r w:rsidR="003210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Викторовна</w:t>
            </w:r>
          </w:p>
        </w:tc>
        <w:tc>
          <w:tcPr>
            <w:tcW w:w="6237" w:type="dxa"/>
            <w:shd w:val="clear" w:color="auto" w:fill="auto"/>
          </w:tcPr>
          <w:p w:rsidR="00321065" w:rsidRPr="00913C8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  ведущий специалист администрации Белоглинского сельского поселения Белоглинского района</w:t>
            </w:r>
            <w:r w:rsidRPr="00913C85">
              <w:rPr>
                <w:rFonts w:eastAsia="Calibri"/>
                <w:sz w:val="28"/>
                <w:szCs w:val="28"/>
                <w:lang w:eastAsia="en-US"/>
              </w:rPr>
              <w:t>, секретарь комиссии</w:t>
            </w:r>
            <w:r>
              <w:rPr>
                <w:rFonts w:eastAsia="Calibri"/>
                <w:sz w:val="28"/>
                <w:szCs w:val="28"/>
                <w:lang w:eastAsia="en-US"/>
              </w:rPr>
              <w:t>.</w:t>
            </w:r>
          </w:p>
        </w:tc>
      </w:tr>
      <w:tr w:rsidR="00321065" w:rsidRPr="00913C85" w:rsidTr="00E35F79">
        <w:tc>
          <w:tcPr>
            <w:tcW w:w="9639" w:type="dxa"/>
            <w:gridSpan w:val="2"/>
            <w:shd w:val="clear" w:color="auto" w:fill="auto"/>
          </w:tcPr>
          <w:p w:rsidR="00321065" w:rsidRDefault="00321065" w:rsidP="006B5CCB">
            <w:pPr>
              <w:widowControl w:val="0"/>
              <w:tabs>
                <w:tab w:val="left" w:pos="3645"/>
              </w:tabs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13C85">
              <w:rPr>
                <w:rFonts w:eastAsia="Calibri"/>
                <w:sz w:val="28"/>
                <w:szCs w:val="28"/>
                <w:lang w:eastAsia="en-US"/>
              </w:rPr>
              <w:t>Члены комиссии</w:t>
            </w:r>
            <w:r>
              <w:rPr>
                <w:rFonts w:eastAsia="Calibri"/>
                <w:sz w:val="28"/>
                <w:szCs w:val="28"/>
                <w:lang w:eastAsia="en-US"/>
              </w:rPr>
              <w:t>:</w:t>
            </w:r>
          </w:p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ind w:left="3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CA50FE" w:rsidRDefault="00CA50FE" w:rsidP="00CA50FE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Сало</w:t>
            </w:r>
          </w:p>
          <w:p w:rsidR="00CA50FE" w:rsidRDefault="00CA50FE" w:rsidP="00CA50FE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Владимир Николаевич            - </w:t>
            </w:r>
            <w:r w:rsidRPr="00913C85">
              <w:rPr>
                <w:rFonts w:eastAsia="Calibri"/>
                <w:sz w:val="28"/>
                <w:szCs w:val="28"/>
                <w:lang w:eastAsia="en-US"/>
              </w:rPr>
              <w:t>заместитель главы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Белоглинского </w:t>
            </w:r>
            <w:proofErr w:type="gramStart"/>
            <w:r>
              <w:rPr>
                <w:rFonts w:eastAsia="Calibri"/>
                <w:sz w:val="28"/>
                <w:szCs w:val="28"/>
                <w:lang w:eastAsia="en-US"/>
              </w:rPr>
              <w:t>сельского</w:t>
            </w:r>
            <w:proofErr w:type="gramEnd"/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</w:t>
            </w:r>
          </w:p>
          <w:p w:rsidR="00CA50FE" w:rsidRDefault="00CA50FE" w:rsidP="00CA50FE">
            <w:pPr>
              <w:widowControl w:val="0"/>
              <w:autoSpaceDE w:val="0"/>
              <w:autoSpaceDN w:val="0"/>
              <w:adjustRightInd w:val="0"/>
              <w:ind w:left="34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                                                     поселения Белоглинского района, </w:t>
            </w:r>
          </w:p>
          <w:tbl>
            <w:tblPr>
              <w:tblW w:w="0" w:type="auto"/>
              <w:tblLook w:val="04A0"/>
            </w:tblPr>
            <w:tblGrid>
              <w:gridCol w:w="3482"/>
              <w:gridCol w:w="5941"/>
            </w:tblGrid>
            <w:tr w:rsidR="00321065" w:rsidRPr="00913C85" w:rsidTr="008B44B4">
              <w:tc>
                <w:tcPr>
                  <w:tcW w:w="3518" w:type="dxa"/>
                  <w:shd w:val="clear" w:color="auto" w:fill="auto"/>
                </w:tcPr>
                <w:p w:rsidR="00321065" w:rsidRDefault="00321065" w:rsidP="00E35F7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Гендин</w:t>
                  </w:r>
                  <w:proofErr w:type="spellEnd"/>
                </w:p>
                <w:p w:rsidR="00321065" w:rsidRPr="00404F8A" w:rsidRDefault="00321065" w:rsidP="00E35F79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Алексей</w:t>
                  </w:r>
                  <w:r w:rsidRPr="007F1644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Васильевич</w:t>
                  </w:r>
                </w:p>
                <w:p w:rsidR="00321065" w:rsidRDefault="00321065" w:rsidP="00E35F79">
                  <w:pPr>
                    <w:widowControl w:val="0"/>
                    <w:autoSpaceDE w:val="0"/>
                    <w:autoSpaceDN w:val="0"/>
                    <w:adjustRightInd w:val="0"/>
                    <w:ind w:left="34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</w:p>
              </w:tc>
              <w:tc>
                <w:tcPr>
                  <w:tcW w:w="6013" w:type="dxa"/>
                  <w:shd w:val="clear" w:color="auto" w:fill="auto"/>
                </w:tcPr>
                <w:p w:rsidR="00A07F36" w:rsidRPr="00A07F36" w:rsidRDefault="00321065" w:rsidP="00A07F36">
                  <w:pPr>
                    <w:pStyle w:val="af4"/>
                    <w:shd w:val="clear" w:color="auto" w:fill="FFFFFF"/>
                    <w:contextualSpacing/>
                    <w:rPr>
                      <w:rFonts w:ascii="Arial" w:hAnsi="Arial" w:cs="Arial"/>
                      <w:sz w:val="23"/>
                      <w:szCs w:val="23"/>
                    </w:rPr>
                  </w:pP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- </w:t>
                  </w:r>
                  <w:r w:rsidR="00A07F36" w:rsidRPr="00A07F36">
                    <w:rPr>
                      <w:sz w:val="28"/>
                      <w:szCs w:val="28"/>
                    </w:rPr>
                    <w:t>И.о</w:t>
                  </w:r>
                  <w:proofErr w:type="gramStart"/>
                  <w:r w:rsidR="00A07F36" w:rsidRPr="00A07F36">
                    <w:rPr>
                      <w:sz w:val="28"/>
                      <w:szCs w:val="28"/>
                    </w:rPr>
                    <w:t>.з</w:t>
                  </w:r>
                  <w:proofErr w:type="gramEnd"/>
                  <w:r w:rsidR="00A07F36" w:rsidRPr="00A07F36">
                    <w:rPr>
                      <w:sz w:val="28"/>
                      <w:szCs w:val="28"/>
                    </w:rPr>
                    <w:t>аместителя главы муниципального</w:t>
                  </w:r>
                </w:p>
                <w:p w:rsidR="00A07F36" w:rsidRPr="00A07F36" w:rsidRDefault="00A07F36" w:rsidP="00A07F36">
                  <w:pPr>
                    <w:pStyle w:val="af4"/>
                    <w:shd w:val="clear" w:color="auto" w:fill="FFFFFF"/>
                    <w:contextualSpacing/>
                    <w:rPr>
                      <w:rFonts w:ascii="Arial" w:hAnsi="Arial" w:cs="Arial"/>
                      <w:sz w:val="23"/>
                      <w:szCs w:val="23"/>
                    </w:rPr>
                  </w:pPr>
                  <w:r w:rsidRPr="00A07F36">
                    <w:rPr>
                      <w:sz w:val="28"/>
                      <w:szCs w:val="28"/>
                    </w:rPr>
                    <w:t>образования Белоглинский район</w:t>
                  </w:r>
                </w:p>
                <w:p w:rsidR="00A07F36" w:rsidRPr="00A07F36" w:rsidRDefault="00A07F36" w:rsidP="00A07F36">
                  <w:pPr>
                    <w:pStyle w:val="af4"/>
                    <w:shd w:val="clear" w:color="auto" w:fill="FFFFFF"/>
                    <w:contextualSpacing/>
                    <w:rPr>
                      <w:rFonts w:ascii="Arial" w:hAnsi="Arial" w:cs="Arial"/>
                      <w:sz w:val="23"/>
                      <w:szCs w:val="23"/>
                    </w:rPr>
                  </w:pPr>
                  <w:r w:rsidRPr="00A07F36">
                    <w:rPr>
                      <w:sz w:val="28"/>
                      <w:szCs w:val="28"/>
                    </w:rPr>
                    <w:t>по вопросам транспорта, связи, дорог</w:t>
                  </w:r>
                </w:p>
                <w:p w:rsidR="00321065" w:rsidRDefault="00A07F36" w:rsidP="00A07F36">
                  <w:pPr>
                    <w:pStyle w:val="af4"/>
                    <w:shd w:val="clear" w:color="auto" w:fill="FFFFFF"/>
                    <w:contextualSpacing/>
                    <w:rPr>
                      <w:sz w:val="28"/>
                      <w:szCs w:val="28"/>
                    </w:rPr>
                  </w:pPr>
                  <w:r w:rsidRPr="00A07F36">
                    <w:rPr>
                      <w:sz w:val="28"/>
                      <w:szCs w:val="28"/>
                    </w:rPr>
                    <w:t>строительства и ЖКХ</w:t>
                  </w:r>
                </w:p>
                <w:p w:rsidR="00A07F36" w:rsidRPr="00A07F36" w:rsidRDefault="00A07F36" w:rsidP="00A07F36">
                  <w:pPr>
                    <w:pStyle w:val="af4"/>
                    <w:shd w:val="clear" w:color="auto" w:fill="FFFFFF"/>
                    <w:contextualSpacing/>
                    <w:rPr>
                      <w:rFonts w:ascii="Arial" w:hAnsi="Arial" w:cs="Arial"/>
                      <w:sz w:val="23"/>
                      <w:szCs w:val="23"/>
                    </w:rPr>
                  </w:pPr>
                </w:p>
              </w:tc>
            </w:tr>
          </w:tbl>
          <w:p w:rsidR="00321065" w:rsidRPr="00913C85" w:rsidRDefault="00321065" w:rsidP="00E35F79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Даньшина</w:t>
            </w:r>
          </w:p>
          <w:p w:rsidR="00321065" w:rsidRPr="00913C8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Марина Владимировна</w:t>
            </w:r>
          </w:p>
        </w:tc>
        <w:tc>
          <w:tcPr>
            <w:tcW w:w="6237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 начальник финансового отдела администрации Белоглинского сельского поселения Белоглинского района;</w:t>
            </w:r>
          </w:p>
        </w:tc>
      </w:tr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8B44B4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Сотников</w:t>
            </w:r>
          </w:p>
          <w:p w:rsidR="00321065" w:rsidRDefault="008B44B4" w:rsidP="008B44B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Дмитрий</w:t>
            </w:r>
            <w:r w:rsidR="003210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Владимирович</w:t>
            </w:r>
          </w:p>
        </w:tc>
        <w:tc>
          <w:tcPr>
            <w:tcW w:w="6237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начальник организационно-правового отдела администрации Белоглинского сельского поселения Белоглинского района;</w:t>
            </w:r>
          </w:p>
        </w:tc>
      </w:tr>
      <w:tr w:rsidR="00321065" w:rsidRPr="00913C85" w:rsidTr="00E35F79">
        <w:trPr>
          <w:trHeight w:val="273"/>
        </w:trPr>
        <w:tc>
          <w:tcPr>
            <w:tcW w:w="3402" w:type="dxa"/>
            <w:shd w:val="clear" w:color="auto" w:fill="auto"/>
          </w:tcPr>
          <w:p w:rsidR="0032106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237" w:type="dxa"/>
            <w:shd w:val="clear" w:color="auto" w:fill="auto"/>
          </w:tcPr>
          <w:p w:rsidR="00321065" w:rsidRPr="00913C85" w:rsidRDefault="0032106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321065" w:rsidRPr="00913C85" w:rsidTr="00E35F79">
        <w:tc>
          <w:tcPr>
            <w:tcW w:w="3402" w:type="dxa"/>
            <w:shd w:val="clear" w:color="auto" w:fill="auto"/>
          </w:tcPr>
          <w:p w:rsidR="00321065" w:rsidRDefault="009D0505" w:rsidP="00E35F7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Русина</w:t>
            </w:r>
          </w:p>
          <w:p w:rsidR="006B5CCB" w:rsidRDefault="009D0505" w:rsidP="009D05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Вера</w:t>
            </w:r>
            <w:r w:rsidR="00321065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="Calibri"/>
                <w:sz w:val="28"/>
                <w:szCs w:val="28"/>
                <w:lang w:eastAsia="en-US"/>
              </w:rPr>
              <w:t>Леонидовна</w:t>
            </w:r>
          </w:p>
          <w:p w:rsidR="006B5CCB" w:rsidRPr="006B5CCB" w:rsidRDefault="006B5CCB" w:rsidP="006B5C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6B5CCB" w:rsidRDefault="006B5CCB" w:rsidP="006B5CCB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321065" w:rsidRPr="006B5CCB" w:rsidRDefault="006B5CCB" w:rsidP="006B5CCB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Васильева Ольга Викторовна</w:t>
            </w:r>
          </w:p>
        </w:tc>
        <w:tc>
          <w:tcPr>
            <w:tcW w:w="6237" w:type="dxa"/>
            <w:shd w:val="clear" w:color="auto" w:fill="auto"/>
          </w:tcPr>
          <w:p w:rsidR="00321065" w:rsidRDefault="00321065" w:rsidP="009D05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lastRenderedPageBreak/>
              <w:t xml:space="preserve">- </w:t>
            </w:r>
            <w:r w:rsidR="009D0505">
              <w:rPr>
                <w:rFonts w:eastAsia="Calibri"/>
                <w:sz w:val="28"/>
                <w:szCs w:val="28"/>
                <w:lang w:eastAsia="en-US"/>
              </w:rPr>
              <w:t>ведущий специалист</w:t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администрации Белоглинского сельского поселения Белоглинского района;</w:t>
            </w:r>
          </w:p>
          <w:p w:rsidR="006B5CCB" w:rsidRDefault="006B5CCB" w:rsidP="009D05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6B5CCB" w:rsidRPr="00913C85" w:rsidRDefault="006B5CCB" w:rsidP="009D0505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-  специалист по молодежи и спорту администрации Белоглинского сельского поселения Белоглинского района;</w:t>
            </w:r>
          </w:p>
        </w:tc>
      </w:tr>
    </w:tbl>
    <w:p w:rsidR="00321065" w:rsidRDefault="00321065" w:rsidP="00321065">
      <w:pPr>
        <w:jc w:val="center"/>
        <w:rPr>
          <w:rFonts w:eastAsia="Calibri"/>
          <w:sz w:val="28"/>
          <w:szCs w:val="28"/>
          <w:lang w:eastAsia="en-US"/>
        </w:rPr>
      </w:pPr>
    </w:p>
    <w:p w:rsidR="00321065" w:rsidRDefault="00CA50FE" w:rsidP="0032106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8B44B4">
        <w:rPr>
          <w:rFonts w:eastAsia="Calibri"/>
          <w:sz w:val="28"/>
          <w:szCs w:val="28"/>
          <w:lang w:eastAsia="en-US"/>
        </w:rPr>
        <w:t>Шульгинов</w:t>
      </w:r>
      <w:proofErr w:type="spellEnd"/>
      <w:r w:rsidR="00321065">
        <w:rPr>
          <w:rFonts w:eastAsia="Calibri"/>
          <w:sz w:val="28"/>
          <w:szCs w:val="28"/>
          <w:lang w:eastAsia="en-US"/>
        </w:rPr>
        <w:t xml:space="preserve">                                - председатель комитета по вопросам социально-</w:t>
      </w:r>
    </w:p>
    <w:p w:rsidR="00321065" w:rsidRDefault="00CA50FE" w:rsidP="0032106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8B44B4">
        <w:rPr>
          <w:rFonts w:eastAsia="Calibri"/>
          <w:sz w:val="28"/>
          <w:szCs w:val="28"/>
          <w:lang w:eastAsia="en-US"/>
        </w:rPr>
        <w:t>Алексей Валерьевич</w:t>
      </w:r>
      <w:r w:rsidR="00321065">
        <w:rPr>
          <w:rFonts w:eastAsia="Calibri"/>
          <w:sz w:val="28"/>
          <w:szCs w:val="28"/>
          <w:lang w:eastAsia="en-US"/>
        </w:rPr>
        <w:t xml:space="preserve">           </w:t>
      </w:r>
      <w:r w:rsidR="008B44B4">
        <w:rPr>
          <w:rFonts w:eastAsia="Calibri"/>
          <w:sz w:val="28"/>
          <w:szCs w:val="28"/>
          <w:lang w:eastAsia="en-US"/>
        </w:rPr>
        <w:t xml:space="preserve">  </w:t>
      </w:r>
      <w:r w:rsidR="00321065">
        <w:rPr>
          <w:rFonts w:eastAsia="Calibri"/>
          <w:sz w:val="28"/>
          <w:szCs w:val="28"/>
          <w:lang w:eastAsia="en-US"/>
        </w:rPr>
        <w:t xml:space="preserve">экономического развития, строительства, </w:t>
      </w:r>
      <w:proofErr w:type="spellStart"/>
      <w:r w:rsidR="00321065">
        <w:rPr>
          <w:rFonts w:eastAsia="Calibri"/>
          <w:sz w:val="28"/>
          <w:szCs w:val="28"/>
          <w:lang w:eastAsia="en-US"/>
        </w:rPr>
        <w:t>транспор</w:t>
      </w:r>
      <w:proofErr w:type="spellEnd"/>
      <w:r w:rsidR="00321065">
        <w:rPr>
          <w:rFonts w:eastAsia="Calibri"/>
          <w:sz w:val="28"/>
          <w:szCs w:val="28"/>
          <w:lang w:eastAsia="en-US"/>
        </w:rPr>
        <w:t xml:space="preserve">-            </w:t>
      </w:r>
    </w:p>
    <w:p w:rsidR="00321065" w:rsidRDefault="00321065" w:rsidP="0032106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та,  связи, ЖКХ Совета Белоглинского сельского </w:t>
      </w:r>
      <w:proofErr w:type="gramStart"/>
      <w:r>
        <w:rPr>
          <w:rFonts w:eastAsia="Calibri"/>
          <w:sz w:val="28"/>
          <w:szCs w:val="28"/>
          <w:lang w:eastAsia="en-US"/>
        </w:rPr>
        <w:t>по</w:t>
      </w:r>
      <w:proofErr w:type="gramEnd"/>
      <w:r>
        <w:rPr>
          <w:rFonts w:eastAsia="Calibri"/>
          <w:sz w:val="28"/>
          <w:szCs w:val="28"/>
          <w:lang w:eastAsia="en-US"/>
        </w:rPr>
        <w:t xml:space="preserve"> </w:t>
      </w:r>
    </w:p>
    <w:p w:rsidR="00321065" w:rsidRDefault="00321065" w:rsidP="0032106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селения Белоглинского района   </w:t>
      </w:r>
    </w:p>
    <w:p w:rsidR="00EC03B1" w:rsidRDefault="00EC03B1" w:rsidP="0032106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Бунина </w:t>
      </w:r>
    </w:p>
    <w:p w:rsidR="009D0505" w:rsidRDefault="00EC03B1" w:rsidP="00321065">
      <w:pPr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Наталья  Николаевна              -  </w:t>
      </w:r>
      <w:r w:rsidR="00CA50FE">
        <w:rPr>
          <w:rFonts w:eastAsia="Calibri"/>
          <w:sz w:val="28"/>
          <w:szCs w:val="28"/>
          <w:lang w:eastAsia="en-US"/>
        </w:rPr>
        <w:t>председатель Белоглинского Совета ветеранов</w:t>
      </w:r>
      <w:r w:rsidR="009D0505">
        <w:rPr>
          <w:rFonts w:eastAsia="Calibri"/>
          <w:sz w:val="28"/>
          <w:szCs w:val="28"/>
          <w:lang w:eastAsia="en-US"/>
        </w:rPr>
        <w:t xml:space="preserve"> (по           </w:t>
      </w:r>
      <w:proofErr w:type="gramEnd"/>
    </w:p>
    <w:p w:rsidR="00EC03B1" w:rsidRDefault="009D0505" w:rsidP="0032106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                         согласованию)</w:t>
      </w:r>
    </w:p>
    <w:p w:rsidR="00321065" w:rsidRDefault="009D0505" w:rsidP="009D050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Сырых </w:t>
      </w:r>
    </w:p>
    <w:p w:rsidR="009D0505" w:rsidRDefault="009D0505" w:rsidP="009D0505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Александр Васильевич           - депутат Совета Белоглинского сельского поселения</w:t>
      </w:r>
      <w:r w:rsidRPr="009D0505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Белоглинского района            Белоглинского района</w:t>
      </w:r>
    </w:p>
    <w:p w:rsidR="00D90E20" w:rsidRDefault="00D90E20" w:rsidP="00D90E2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Куракина </w:t>
      </w:r>
    </w:p>
    <w:p w:rsidR="00D90E20" w:rsidRDefault="00D90E20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Татьяна Викторовна                </w:t>
      </w:r>
      <w:proofErr w:type="gramStart"/>
      <w:r>
        <w:rPr>
          <w:color w:val="000000"/>
          <w:sz w:val="28"/>
          <w:szCs w:val="28"/>
        </w:rPr>
        <w:t>-п</w:t>
      </w:r>
      <w:proofErr w:type="gramEnd"/>
      <w:r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1 </w:t>
      </w:r>
    </w:p>
    <w:p w:rsidR="00873AD7" w:rsidRDefault="009A4A42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Ч</w:t>
      </w:r>
      <w:r w:rsidR="00D90E20">
        <w:rPr>
          <w:color w:val="000000"/>
          <w:sz w:val="28"/>
          <w:szCs w:val="28"/>
        </w:rPr>
        <w:t>ертова</w:t>
      </w:r>
    </w:p>
    <w:p w:rsidR="00D90E20" w:rsidRDefault="00D90E20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Ольга Никола</w:t>
      </w:r>
      <w:r w:rsidR="00873AD7">
        <w:rPr>
          <w:color w:val="000000"/>
          <w:sz w:val="28"/>
          <w:szCs w:val="28"/>
        </w:rPr>
        <w:t>евна</w:t>
      </w:r>
      <w:r>
        <w:rPr>
          <w:color w:val="000000"/>
          <w:sz w:val="28"/>
          <w:szCs w:val="28"/>
        </w:rPr>
        <w:t xml:space="preserve"> </w:t>
      </w:r>
      <w:r w:rsidR="00873AD7">
        <w:rPr>
          <w:color w:val="000000"/>
          <w:sz w:val="28"/>
          <w:szCs w:val="28"/>
        </w:rPr>
        <w:t xml:space="preserve">              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-п</w:t>
      </w:r>
      <w:proofErr w:type="gramEnd"/>
      <w:r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</w:t>
      </w:r>
      <w:r w:rsidR="00873AD7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</w:t>
      </w:r>
    </w:p>
    <w:p w:rsidR="00873AD7" w:rsidRDefault="00873AD7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Самуилова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D90E20" w:rsidRDefault="00873AD7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Татьяна Витальевна </w:t>
      </w:r>
      <w:r w:rsidR="00D90E20">
        <w:rPr>
          <w:color w:val="000000"/>
          <w:sz w:val="28"/>
          <w:szCs w:val="28"/>
        </w:rPr>
        <w:t xml:space="preserve">               </w:t>
      </w:r>
      <w:proofErr w:type="gramStart"/>
      <w:r w:rsidR="00D90E20">
        <w:rPr>
          <w:color w:val="000000"/>
          <w:sz w:val="28"/>
          <w:szCs w:val="28"/>
        </w:rPr>
        <w:t>-п</w:t>
      </w:r>
      <w:proofErr w:type="gramEnd"/>
      <w:r w:rsidR="00D90E20"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</w:t>
      </w:r>
      <w:r>
        <w:rPr>
          <w:color w:val="000000"/>
          <w:sz w:val="28"/>
          <w:szCs w:val="28"/>
        </w:rPr>
        <w:t>3</w:t>
      </w:r>
      <w:r w:rsidR="00D90E20"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Комарова</w:t>
      </w:r>
      <w:r w:rsidR="00D90E20"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Надежда Михайловна </w:t>
      </w:r>
      <w:r w:rsidR="00D90E20">
        <w:rPr>
          <w:color w:val="000000"/>
          <w:sz w:val="28"/>
          <w:szCs w:val="28"/>
        </w:rPr>
        <w:t xml:space="preserve">             </w:t>
      </w:r>
      <w:proofErr w:type="gramStart"/>
      <w:r w:rsidR="00D90E20">
        <w:rPr>
          <w:color w:val="000000"/>
          <w:sz w:val="28"/>
          <w:szCs w:val="28"/>
        </w:rPr>
        <w:t>-п</w:t>
      </w:r>
      <w:proofErr w:type="gramEnd"/>
      <w:r w:rsidR="00D90E20"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</w:t>
      </w:r>
      <w:r>
        <w:rPr>
          <w:color w:val="000000"/>
          <w:sz w:val="28"/>
          <w:szCs w:val="28"/>
        </w:rPr>
        <w:t>4</w:t>
      </w:r>
      <w:r w:rsidR="00D90E20"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Дынник </w:t>
      </w:r>
      <w:r w:rsidR="00D90E20"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Оксана Михайловна </w:t>
      </w:r>
      <w:r w:rsidR="00D90E20">
        <w:rPr>
          <w:color w:val="000000"/>
          <w:sz w:val="28"/>
          <w:szCs w:val="28"/>
        </w:rPr>
        <w:t xml:space="preserve">                </w:t>
      </w:r>
      <w:proofErr w:type="gramStart"/>
      <w:r w:rsidR="00D90E20">
        <w:rPr>
          <w:color w:val="000000"/>
          <w:sz w:val="28"/>
          <w:szCs w:val="28"/>
        </w:rPr>
        <w:t>-п</w:t>
      </w:r>
      <w:proofErr w:type="gramEnd"/>
      <w:r w:rsidR="00D90E20"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</w:t>
      </w:r>
      <w:r>
        <w:rPr>
          <w:color w:val="000000"/>
          <w:sz w:val="28"/>
          <w:szCs w:val="28"/>
        </w:rPr>
        <w:t>5</w:t>
      </w:r>
      <w:r w:rsidR="00D90E20"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Будко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Вера Яковлевна         </w:t>
      </w:r>
      <w:r w:rsidR="00D90E20">
        <w:rPr>
          <w:color w:val="000000"/>
          <w:sz w:val="28"/>
          <w:szCs w:val="28"/>
        </w:rPr>
        <w:t xml:space="preserve">                </w:t>
      </w:r>
      <w:proofErr w:type="gramStart"/>
      <w:r w:rsidR="00D90E20">
        <w:rPr>
          <w:color w:val="000000"/>
          <w:sz w:val="28"/>
          <w:szCs w:val="28"/>
        </w:rPr>
        <w:t>-п</w:t>
      </w:r>
      <w:proofErr w:type="gramEnd"/>
      <w:r w:rsidR="00D90E20"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</w:t>
      </w:r>
      <w:r>
        <w:rPr>
          <w:color w:val="000000"/>
          <w:sz w:val="28"/>
          <w:szCs w:val="28"/>
        </w:rPr>
        <w:t>6</w:t>
      </w:r>
      <w:r w:rsidR="00D90E20"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Алексеева </w:t>
      </w:r>
      <w:r w:rsidR="00D90E20"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Анна Иосифовна</w:t>
      </w:r>
      <w:r w:rsidR="00D90E20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     </w:t>
      </w:r>
      <w:r w:rsidR="00D90E20">
        <w:rPr>
          <w:color w:val="000000"/>
          <w:sz w:val="28"/>
          <w:szCs w:val="28"/>
        </w:rPr>
        <w:t xml:space="preserve">       </w:t>
      </w:r>
      <w:proofErr w:type="gramStart"/>
      <w:r w:rsidR="00D90E20">
        <w:rPr>
          <w:color w:val="000000"/>
          <w:sz w:val="28"/>
          <w:szCs w:val="28"/>
        </w:rPr>
        <w:t>-п</w:t>
      </w:r>
      <w:proofErr w:type="gramEnd"/>
      <w:r w:rsidR="00D90E20"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</w:t>
      </w:r>
      <w:r>
        <w:rPr>
          <w:color w:val="000000"/>
          <w:sz w:val="28"/>
          <w:szCs w:val="28"/>
        </w:rPr>
        <w:t>7</w:t>
      </w:r>
      <w:r w:rsidR="00D90E20">
        <w:rPr>
          <w:color w:val="000000"/>
          <w:sz w:val="28"/>
          <w:szCs w:val="28"/>
        </w:rPr>
        <w:t xml:space="preserve"> </w:t>
      </w:r>
    </w:p>
    <w:p w:rsidR="009A4A42" w:rsidRDefault="009A4A42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Алябьева</w:t>
      </w:r>
      <w:proofErr w:type="spellEnd"/>
      <w:r>
        <w:rPr>
          <w:color w:val="000000"/>
          <w:sz w:val="28"/>
          <w:szCs w:val="28"/>
        </w:rPr>
        <w:t xml:space="preserve"> </w:t>
      </w:r>
    </w:p>
    <w:p w:rsidR="00D90E20" w:rsidRDefault="009A4A42" w:rsidP="00D90E20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Людмила Никитична</w:t>
      </w:r>
      <w:r w:rsidR="00D90E20">
        <w:rPr>
          <w:color w:val="000000"/>
          <w:sz w:val="28"/>
          <w:szCs w:val="28"/>
        </w:rPr>
        <w:t xml:space="preserve">                </w:t>
      </w:r>
      <w:proofErr w:type="gramStart"/>
      <w:r w:rsidR="00D90E20">
        <w:rPr>
          <w:color w:val="000000"/>
          <w:sz w:val="28"/>
          <w:szCs w:val="28"/>
        </w:rPr>
        <w:t>-п</w:t>
      </w:r>
      <w:proofErr w:type="gramEnd"/>
      <w:r w:rsidR="00D90E20"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</w:t>
      </w:r>
      <w:r>
        <w:rPr>
          <w:color w:val="000000"/>
          <w:sz w:val="28"/>
          <w:szCs w:val="28"/>
        </w:rPr>
        <w:t>8</w:t>
      </w:r>
      <w:r w:rsidR="00D90E20">
        <w:rPr>
          <w:color w:val="000000"/>
          <w:sz w:val="28"/>
          <w:szCs w:val="28"/>
        </w:rPr>
        <w:t xml:space="preserve"> </w:t>
      </w:r>
    </w:p>
    <w:p w:rsidR="009A4A42" w:rsidRDefault="009A4A42" w:rsidP="009A4A42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Скокова </w:t>
      </w:r>
    </w:p>
    <w:p w:rsidR="009A4A42" w:rsidRDefault="009A4A42" w:rsidP="009A4A42">
      <w:pPr>
        <w:shd w:val="clear" w:color="auto" w:fill="FFFFFF"/>
        <w:ind w:left="3686" w:hanging="368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Елена Михайловна                 </w:t>
      </w:r>
      <w:proofErr w:type="gramStart"/>
      <w:r>
        <w:rPr>
          <w:color w:val="000000"/>
          <w:sz w:val="28"/>
          <w:szCs w:val="28"/>
        </w:rPr>
        <w:t>-п</w:t>
      </w:r>
      <w:proofErr w:type="gramEnd"/>
      <w:r>
        <w:rPr>
          <w:color w:val="000000"/>
          <w:sz w:val="28"/>
          <w:szCs w:val="28"/>
        </w:rPr>
        <w:t xml:space="preserve">редседатель территориального общественного                                                              самоуправления № 9 </w:t>
      </w:r>
    </w:p>
    <w:p w:rsidR="009A4A42" w:rsidRDefault="009A4A42" w:rsidP="00321065">
      <w:pPr>
        <w:shd w:val="clear" w:color="auto" w:fill="FFFFFF"/>
        <w:ind w:firstLine="540"/>
        <w:jc w:val="center"/>
        <w:rPr>
          <w:color w:val="000000"/>
          <w:sz w:val="28"/>
          <w:szCs w:val="28"/>
        </w:rPr>
      </w:pPr>
    </w:p>
    <w:p w:rsidR="009D0505" w:rsidRDefault="009D0505" w:rsidP="009D0505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9D0505" w:rsidRPr="001A7E42" w:rsidRDefault="009D0505" w:rsidP="009D0505">
      <w:pPr>
        <w:rPr>
          <w:sz w:val="28"/>
          <w:szCs w:val="20"/>
        </w:rPr>
      </w:pPr>
      <w:r>
        <w:rPr>
          <w:sz w:val="28"/>
          <w:szCs w:val="28"/>
        </w:rPr>
        <w:t>Белоглинского района                                                                           А.Г.Слюсаренко</w:t>
      </w:r>
    </w:p>
    <w:p w:rsidR="00321065" w:rsidRPr="00B91B48" w:rsidRDefault="00321065" w:rsidP="00321065">
      <w:pPr>
        <w:rPr>
          <w:sz w:val="28"/>
          <w:szCs w:val="28"/>
        </w:rPr>
      </w:pPr>
    </w:p>
    <w:sectPr w:rsidR="00321065" w:rsidRPr="00B91B48" w:rsidSect="00A87940">
      <w:headerReference w:type="default" r:id="rId9"/>
      <w:headerReference w:type="first" r:id="rId10"/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75D0" w:rsidRDefault="006975D0" w:rsidP="00BE5192">
      <w:r>
        <w:separator/>
      </w:r>
    </w:p>
  </w:endnote>
  <w:endnote w:type="continuationSeparator" w:id="0">
    <w:p w:rsidR="006975D0" w:rsidRDefault="006975D0" w:rsidP="00BE51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75D0" w:rsidRDefault="006975D0" w:rsidP="00BE5192">
      <w:r>
        <w:separator/>
      </w:r>
    </w:p>
  </w:footnote>
  <w:footnote w:type="continuationSeparator" w:id="0">
    <w:p w:rsidR="006975D0" w:rsidRDefault="006975D0" w:rsidP="00BE51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EE" w:rsidRDefault="008D53CE">
    <w:pPr>
      <w:pStyle w:val="a7"/>
      <w:jc w:val="center"/>
    </w:pPr>
    <w:fldSimple w:instr=" PAGE ">
      <w:r w:rsidR="001B4160">
        <w:rPr>
          <w:noProof/>
        </w:rPr>
        <w:t>2</w:t>
      </w:r>
    </w:fldSimple>
  </w:p>
  <w:p w:rsidR="00B934EE" w:rsidRDefault="00B934EE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EE" w:rsidRDefault="00B934EE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1"/>
    <w:multiLevelType w:val="multilevel"/>
    <w:tmpl w:val="00000001"/>
    <w:name w:val="WW8Num1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">
    <w:nsid w:val="00000003"/>
    <w:multiLevelType w:val="singleLevel"/>
    <w:tmpl w:val="00000003"/>
    <w:name w:val="WW8Num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4">
    <w:nsid w:val="00000005"/>
    <w:multiLevelType w:val="multilevel"/>
    <w:tmpl w:val="00000005"/>
    <w:name w:val="WW8Num7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7236A8"/>
    <w:multiLevelType w:val="multilevel"/>
    <w:tmpl w:val="46DE2D3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6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cs="Times New Roman" w:hint="default"/>
      </w:rPr>
    </w:lvl>
  </w:abstractNum>
  <w:abstractNum w:abstractNumId="6">
    <w:nsid w:val="0CA55549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116F78A4"/>
    <w:multiLevelType w:val="singleLevel"/>
    <w:tmpl w:val="CA8CF556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1BF706E6"/>
    <w:multiLevelType w:val="hybridMultilevel"/>
    <w:tmpl w:val="FAE25C8C"/>
    <w:lvl w:ilvl="0" w:tplc="E900634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FC1FDD"/>
    <w:multiLevelType w:val="hybridMultilevel"/>
    <w:tmpl w:val="25A46F3E"/>
    <w:lvl w:ilvl="0" w:tplc="20A473F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B4702AC"/>
    <w:multiLevelType w:val="multilevel"/>
    <w:tmpl w:val="7DA829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>
    <w:nsid w:val="2BC438DC"/>
    <w:multiLevelType w:val="multilevel"/>
    <w:tmpl w:val="42AE9112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113"/>
        </w:tabs>
        <w:ind w:left="111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06"/>
        </w:tabs>
        <w:ind w:left="15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59"/>
        </w:tabs>
        <w:ind w:left="22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652"/>
        </w:tabs>
        <w:ind w:left="26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05"/>
        </w:tabs>
        <w:ind w:left="3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158"/>
        </w:tabs>
        <w:ind w:left="41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551"/>
        </w:tabs>
        <w:ind w:left="45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12">
    <w:nsid w:val="2CB55314"/>
    <w:multiLevelType w:val="singleLevel"/>
    <w:tmpl w:val="E1F05112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3">
    <w:nsid w:val="2EF5219F"/>
    <w:multiLevelType w:val="hybridMultilevel"/>
    <w:tmpl w:val="C9EAC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EA2CED"/>
    <w:multiLevelType w:val="hybridMultilevel"/>
    <w:tmpl w:val="853CB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1F1231C"/>
    <w:multiLevelType w:val="singleLevel"/>
    <w:tmpl w:val="8200D4BA"/>
    <w:lvl w:ilvl="0">
      <w:start w:val="1"/>
      <w:numFmt w:val="bullet"/>
      <w:pStyle w:val="Bullet-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3B027E7C"/>
    <w:multiLevelType w:val="multilevel"/>
    <w:tmpl w:val="7C8C6CC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7">
    <w:nsid w:val="42FB69E5"/>
    <w:multiLevelType w:val="hybridMultilevel"/>
    <w:tmpl w:val="594E6B78"/>
    <w:lvl w:ilvl="0" w:tplc="443E83F2">
      <w:start w:val="2"/>
      <w:numFmt w:val="decimal"/>
      <w:lvlText w:val="%1."/>
      <w:lvlJc w:val="left"/>
      <w:pPr>
        <w:tabs>
          <w:tab w:val="num" w:pos="2856"/>
        </w:tabs>
        <w:ind w:left="2856" w:hanging="360"/>
      </w:pPr>
      <w:rPr>
        <w:rFonts w:hint="default"/>
      </w:rPr>
    </w:lvl>
    <w:lvl w:ilvl="1" w:tplc="7788213C">
      <w:numFmt w:val="none"/>
      <w:lvlText w:val=""/>
      <w:lvlJc w:val="left"/>
      <w:pPr>
        <w:tabs>
          <w:tab w:val="num" w:pos="360"/>
        </w:tabs>
      </w:pPr>
    </w:lvl>
    <w:lvl w:ilvl="2" w:tplc="6714F016">
      <w:numFmt w:val="none"/>
      <w:lvlText w:val=""/>
      <w:lvlJc w:val="left"/>
      <w:pPr>
        <w:tabs>
          <w:tab w:val="num" w:pos="360"/>
        </w:tabs>
      </w:pPr>
    </w:lvl>
    <w:lvl w:ilvl="3" w:tplc="0B9E1F50">
      <w:numFmt w:val="none"/>
      <w:lvlText w:val=""/>
      <w:lvlJc w:val="left"/>
      <w:pPr>
        <w:tabs>
          <w:tab w:val="num" w:pos="360"/>
        </w:tabs>
      </w:pPr>
    </w:lvl>
    <w:lvl w:ilvl="4" w:tplc="BE3C7AA4">
      <w:numFmt w:val="none"/>
      <w:lvlText w:val=""/>
      <w:lvlJc w:val="left"/>
      <w:pPr>
        <w:tabs>
          <w:tab w:val="num" w:pos="360"/>
        </w:tabs>
      </w:pPr>
    </w:lvl>
    <w:lvl w:ilvl="5" w:tplc="8CCC16E6">
      <w:numFmt w:val="none"/>
      <w:lvlText w:val=""/>
      <w:lvlJc w:val="left"/>
      <w:pPr>
        <w:tabs>
          <w:tab w:val="num" w:pos="360"/>
        </w:tabs>
      </w:pPr>
    </w:lvl>
    <w:lvl w:ilvl="6" w:tplc="E304A6EC">
      <w:numFmt w:val="none"/>
      <w:lvlText w:val=""/>
      <w:lvlJc w:val="left"/>
      <w:pPr>
        <w:tabs>
          <w:tab w:val="num" w:pos="360"/>
        </w:tabs>
      </w:pPr>
    </w:lvl>
    <w:lvl w:ilvl="7" w:tplc="3B603D6C">
      <w:numFmt w:val="none"/>
      <w:lvlText w:val=""/>
      <w:lvlJc w:val="left"/>
      <w:pPr>
        <w:tabs>
          <w:tab w:val="num" w:pos="360"/>
        </w:tabs>
      </w:pPr>
    </w:lvl>
    <w:lvl w:ilvl="8" w:tplc="B6DA759E">
      <w:numFmt w:val="none"/>
      <w:lvlText w:val=""/>
      <w:lvlJc w:val="left"/>
      <w:pPr>
        <w:tabs>
          <w:tab w:val="num" w:pos="360"/>
        </w:tabs>
      </w:pPr>
    </w:lvl>
  </w:abstractNum>
  <w:abstractNum w:abstractNumId="18">
    <w:nsid w:val="44A70CC6"/>
    <w:multiLevelType w:val="multilevel"/>
    <w:tmpl w:val="8852435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19">
    <w:nsid w:val="46E27FE9"/>
    <w:multiLevelType w:val="hybridMultilevel"/>
    <w:tmpl w:val="CA1657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2E4E1E"/>
    <w:multiLevelType w:val="hybridMultilevel"/>
    <w:tmpl w:val="543AC4FC"/>
    <w:lvl w:ilvl="0" w:tplc="FFFFFFFF">
      <w:start w:val="8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1">
    <w:nsid w:val="50517980"/>
    <w:multiLevelType w:val="hybridMultilevel"/>
    <w:tmpl w:val="0FB63060"/>
    <w:lvl w:ilvl="0" w:tplc="49B40062">
      <w:start w:val="5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2">
    <w:nsid w:val="51852810"/>
    <w:multiLevelType w:val="hybridMultilevel"/>
    <w:tmpl w:val="313A04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725129"/>
    <w:multiLevelType w:val="hybridMultilevel"/>
    <w:tmpl w:val="6266500C"/>
    <w:lvl w:ilvl="0" w:tplc="CE02D5B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>
    <w:nsid w:val="548A671E"/>
    <w:multiLevelType w:val="multilevel"/>
    <w:tmpl w:val="8988CE54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5">
    <w:nsid w:val="56EA0CA9"/>
    <w:multiLevelType w:val="hybridMultilevel"/>
    <w:tmpl w:val="56E2A30E"/>
    <w:lvl w:ilvl="0" w:tplc="BF6055D6">
      <w:start w:val="4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6">
    <w:nsid w:val="57DF5733"/>
    <w:multiLevelType w:val="multilevel"/>
    <w:tmpl w:val="1CBCB1F8"/>
    <w:lvl w:ilvl="0">
      <w:start w:val="5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634811C9"/>
    <w:multiLevelType w:val="hybridMultilevel"/>
    <w:tmpl w:val="0C7AE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351E6B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0">
    <w:nsid w:val="733E5526"/>
    <w:multiLevelType w:val="hybridMultilevel"/>
    <w:tmpl w:val="CA269D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4163CBB"/>
    <w:multiLevelType w:val="multilevel"/>
    <w:tmpl w:val="29447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B954E18"/>
    <w:multiLevelType w:val="hybridMultilevel"/>
    <w:tmpl w:val="1B3E730A"/>
    <w:lvl w:ilvl="0" w:tplc="64AC82C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7D8E0AD5"/>
    <w:multiLevelType w:val="multilevel"/>
    <w:tmpl w:val="54B87B64"/>
    <w:lvl w:ilvl="0">
      <w:start w:val="1"/>
      <w:numFmt w:val="decimal"/>
      <w:lvlText w:val="%1."/>
      <w:lvlJc w:val="left"/>
      <w:pPr>
        <w:ind w:left="758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03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2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78" w:hanging="1800"/>
      </w:pPr>
      <w:rPr>
        <w:rFonts w:hint="default"/>
      </w:rPr>
    </w:lvl>
  </w:abstractNum>
  <w:abstractNum w:abstractNumId="34">
    <w:nsid w:val="7F4261C4"/>
    <w:multiLevelType w:val="hybridMultilevel"/>
    <w:tmpl w:val="EAB27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7"/>
  </w:num>
  <w:num w:numId="3">
    <w:abstractNumId w:val="18"/>
  </w:num>
  <w:num w:numId="4">
    <w:abstractNumId w:val="26"/>
  </w:num>
  <w:num w:numId="5">
    <w:abstractNumId w:val="20"/>
  </w:num>
  <w:num w:numId="6">
    <w:abstractNumId w:val="24"/>
  </w:num>
  <w:num w:numId="7">
    <w:abstractNumId w:val="31"/>
  </w:num>
  <w:num w:numId="8">
    <w:abstractNumId w:val="22"/>
  </w:num>
  <w:num w:numId="9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738" w:hanging="284"/>
        </w:pPr>
        <w:rPr>
          <w:rFonts w:ascii="Symbol" w:hAnsi="Symbol" w:hint="default"/>
        </w:rPr>
      </w:lvl>
    </w:lvlOverride>
  </w:num>
  <w:num w:numId="10">
    <w:abstractNumId w:val="15"/>
  </w:num>
  <w:num w:numId="11">
    <w:abstractNumId w:val="3"/>
  </w:num>
  <w:num w:numId="12">
    <w:abstractNumId w:val="4"/>
  </w:num>
  <w:num w:numId="13">
    <w:abstractNumId w:val="2"/>
  </w:num>
  <w:num w:numId="14">
    <w:abstractNumId w:val="6"/>
  </w:num>
  <w:num w:numId="15">
    <w:abstractNumId w:val="29"/>
  </w:num>
  <w:num w:numId="16">
    <w:abstractNumId w:val="11"/>
  </w:num>
  <w:num w:numId="17">
    <w:abstractNumId w:val="1"/>
  </w:num>
  <w:num w:numId="18">
    <w:abstractNumId w:val="17"/>
  </w:num>
  <w:num w:numId="19">
    <w:abstractNumId w:val="16"/>
  </w:num>
  <w:num w:numId="20">
    <w:abstractNumId w:val="21"/>
  </w:num>
  <w:num w:numId="21">
    <w:abstractNumId w:val="5"/>
  </w:num>
  <w:num w:numId="22">
    <w:abstractNumId w:val="8"/>
  </w:num>
  <w:num w:numId="23">
    <w:abstractNumId w:val="12"/>
  </w:num>
  <w:num w:numId="24">
    <w:abstractNumId w:val="9"/>
  </w:num>
  <w:num w:numId="25">
    <w:abstractNumId w:val="23"/>
  </w:num>
  <w:num w:numId="26">
    <w:abstractNumId w:val="25"/>
  </w:num>
  <w:num w:numId="27">
    <w:abstractNumId w:val="33"/>
  </w:num>
  <w:num w:numId="28">
    <w:abstractNumId w:val="14"/>
  </w:num>
  <w:num w:numId="29">
    <w:abstractNumId w:val="30"/>
  </w:num>
  <w:num w:numId="30">
    <w:abstractNumId w:val="28"/>
  </w:num>
  <w:num w:numId="31">
    <w:abstractNumId w:val="34"/>
  </w:num>
  <w:num w:numId="32">
    <w:abstractNumId w:val="10"/>
  </w:num>
  <w:num w:numId="33">
    <w:abstractNumId w:val="19"/>
  </w:num>
  <w:num w:numId="34">
    <w:abstractNumId w:val="13"/>
  </w:num>
  <w:num w:numId="3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D6644"/>
    <w:rsid w:val="00003FF9"/>
    <w:rsid w:val="00021E87"/>
    <w:rsid w:val="00026B55"/>
    <w:rsid w:val="00040A39"/>
    <w:rsid w:val="00057FFD"/>
    <w:rsid w:val="00073CC7"/>
    <w:rsid w:val="000A0D8A"/>
    <w:rsid w:val="000A6483"/>
    <w:rsid w:val="000A65CB"/>
    <w:rsid w:val="000D3402"/>
    <w:rsid w:val="000E13ED"/>
    <w:rsid w:val="000E1B50"/>
    <w:rsid w:val="000E42AF"/>
    <w:rsid w:val="000F5B5B"/>
    <w:rsid w:val="0010186A"/>
    <w:rsid w:val="00113D2E"/>
    <w:rsid w:val="00143BEA"/>
    <w:rsid w:val="00153D91"/>
    <w:rsid w:val="001543DE"/>
    <w:rsid w:val="001545F6"/>
    <w:rsid w:val="001550AF"/>
    <w:rsid w:val="00162019"/>
    <w:rsid w:val="001649D5"/>
    <w:rsid w:val="001751D7"/>
    <w:rsid w:val="00183963"/>
    <w:rsid w:val="00186D3F"/>
    <w:rsid w:val="001A09C5"/>
    <w:rsid w:val="001A1E93"/>
    <w:rsid w:val="001A3814"/>
    <w:rsid w:val="001B4160"/>
    <w:rsid w:val="001B51E3"/>
    <w:rsid w:val="001D030D"/>
    <w:rsid w:val="001D1840"/>
    <w:rsid w:val="001D7B70"/>
    <w:rsid w:val="001E3DD5"/>
    <w:rsid w:val="001E7699"/>
    <w:rsid w:val="001F72E9"/>
    <w:rsid w:val="00214E30"/>
    <w:rsid w:val="0023625F"/>
    <w:rsid w:val="00241F06"/>
    <w:rsid w:val="00242E26"/>
    <w:rsid w:val="0024717F"/>
    <w:rsid w:val="00252DF5"/>
    <w:rsid w:val="002620E2"/>
    <w:rsid w:val="00266AC7"/>
    <w:rsid w:val="002673F3"/>
    <w:rsid w:val="0028392D"/>
    <w:rsid w:val="00287B84"/>
    <w:rsid w:val="0029131C"/>
    <w:rsid w:val="002977A3"/>
    <w:rsid w:val="002A0A37"/>
    <w:rsid w:val="002A5EBC"/>
    <w:rsid w:val="002C6F00"/>
    <w:rsid w:val="002C7DED"/>
    <w:rsid w:val="002D0342"/>
    <w:rsid w:val="002D2F77"/>
    <w:rsid w:val="002E00C2"/>
    <w:rsid w:val="002F4326"/>
    <w:rsid w:val="002F5A87"/>
    <w:rsid w:val="003018D2"/>
    <w:rsid w:val="00304742"/>
    <w:rsid w:val="00312ACD"/>
    <w:rsid w:val="00321065"/>
    <w:rsid w:val="003319F7"/>
    <w:rsid w:val="003328E7"/>
    <w:rsid w:val="00334598"/>
    <w:rsid w:val="00334BF1"/>
    <w:rsid w:val="003502E3"/>
    <w:rsid w:val="00361F53"/>
    <w:rsid w:val="0037455A"/>
    <w:rsid w:val="00386330"/>
    <w:rsid w:val="003A4D29"/>
    <w:rsid w:val="003C0A88"/>
    <w:rsid w:val="003C0E39"/>
    <w:rsid w:val="003C432C"/>
    <w:rsid w:val="003C59D8"/>
    <w:rsid w:val="003D30E6"/>
    <w:rsid w:val="003F0D6E"/>
    <w:rsid w:val="004106F6"/>
    <w:rsid w:val="0041219C"/>
    <w:rsid w:val="00412547"/>
    <w:rsid w:val="00413295"/>
    <w:rsid w:val="0041702B"/>
    <w:rsid w:val="00425027"/>
    <w:rsid w:val="00425E13"/>
    <w:rsid w:val="00426326"/>
    <w:rsid w:val="004334E3"/>
    <w:rsid w:val="00437F41"/>
    <w:rsid w:val="00445F9A"/>
    <w:rsid w:val="00463AFA"/>
    <w:rsid w:val="0046418F"/>
    <w:rsid w:val="00465AB8"/>
    <w:rsid w:val="00483F7E"/>
    <w:rsid w:val="0048645D"/>
    <w:rsid w:val="0048754E"/>
    <w:rsid w:val="0049061A"/>
    <w:rsid w:val="00492AC0"/>
    <w:rsid w:val="00497E3D"/>
    <w:rsid w:val="004A1435"/>
    <w:rsid w:val="004B1F7F"/>
    <w:rsid w:val="004B5960"/>
    <w:rsid w:val="004C29D2"/>
    <w:rsid w:val="004D2C32"/>
    <w:rsid w:val="004E3325"/>
    <w:rsid w:val="004E45E0"/>
    <w:rsid w:val="004F09C9"/>
    <w:rsid w:val="004F5662"/>
    <w:rsid w:val="00502060"/>
    <w:rsid w:val="00504377"/>
    <w:rsid w:val="0050618E"/>
    <w:rsid w:val="00506B8D"/>
    <w:rsid w:val="005138B0"/>
    <w:rsid w:val="005179DF"/>
    <w:rsid w:val="005216BA"/>
    <w:rsid w:val="00523EC8"/>
    <w:rsid w:val="005251E8"/>
    <w:rsid w:val="00526433"/>
    <w:rsid w:val="00527C39"/>
    <w:rsid w:val="00527E50"/>
    <w:rsid w:val="00534E47"/>
    <w:rsid w:val="00543C00"/>
    <w:rsid w:val="00544D8D"/>
    <w:rsid w:val="00546F0D"/>
    <w:rsid w:val="005569BA"/>
    <w:rsid w:val="005572E2"/>
    <w:rsid w:val="00560580"/>
    <w:rsid w:val="005636F5"/>
    <w:rsid w:val="00563AF9"/>
    <w:rsid w:val="00567273"/>
    <w:rsid w:val="005827AF"/>
    <w:rsid w:val="00583FBD"/>
    <w:rsid w:val="0058704A"/>
    <w:rsid w:val="005875B3"/>
    <w:rsid w:val="00594E71"/>
    <w:rsid w:val="00597094"/>
    <w:rsid w:val="00597A63"/>
    <w:rsid w:val="005B11BE"/>
    <w:rsid w:val="005B3F47"/>
    <w:rsid w:val="005B709A"/>
    <w:rsid w:val="005C29AA"/>
    <w:rsid w:val="005C3ED2"/>
    <w:rsid w:val="005C655E"/>
    <w:rsid w:val="005D5FF2"/>
    <w:rsid w:val="005D6CB3"/>
    <w:rsid w:val="005F3F46"/>
    <w:rsid w:val="00601330"/>
    <w:rsid w:val="0060153D"/>
    <w:rsid w:val="00605162"/>
    <w:rsid w:val="0060584E"/>
    <w:rsid w:val="00611E69"/>
    <w:rsid w:val="006157BB"/>
    <w:rsid w:val="00637772"/>
    <w:rsid w:val="00642DC5"/>
    <w:rsid w:val="006443F0"/>
    <w:rsid w:val="00653355"/>
    <w:rsid w:val="006549F7"/>
    <w:rsid w:val="00663BAC"/>
    <w:rsid w:val="006726EF"/>
    <w:rsid w:val="00672711"/>
    <w:rsid w:val="006808D1"/>
    <w:rsid w:val="0069226B"/>
    <w:rsid w:val="006975D0"/>
    <w:rsid w:val="006B5CCB"/>
    <w:rsid w:val="006B7E96"/>
    <w:rsid w:val="006D24E1"/>
    <w:rsid w:val="006D2866"/>
    <w:rsid w:val="006D3267"/>
    <w:rsid w:val="006D6957"/>
    <w:rsid w:val="006E0746"/>
    <w:rsid w:val="006E1AD7"/>
    <w:rsid w:val="006F329F"/>
    <w:rsid w:val="006F5E6E"/>
    <w:rsid w:val="006F6B9E"/>
    <w:rsid w:val="00700B4B"/>
    <w:rsid w:val="0070338D"/>
    <w:rsid w:val="007143D2"/>
    <w:rsid w:val="0071477D"/>
    <w:rsid w:val="00717884"/>
    <w:rsid w:val="00723DD3"/>
    <w:rsid w:val="00731A04"/>
    <w:rsid w:val="00747641"/>
    <w:rsid w:val="00747FAF"/>
    <w:rsid w:val="00753E31"/>
    <w:rsid w:val="00763C42"/>
    <w:rsid w:val="007745D1"/>
    <w:rsid w:val="007845E9"/>
    <w:rsid w:val="00793C48"/>
    <w:rsid w:val="007A4420"/>
    <w:rsid w:val="007A53D3"/>
    <w:rsid w:val="007A7A09"/>
    <w:rsid w:val="007D1619"/>
    <w:rsid w:val="007D52C0"/>
    <w:rsid w:val="007D5333"/>
    <w:rsid w:val="007D76AD"/>
    <w:rsid w:val="007E4C33"/>
    <w:rsid w:val="007F2ACF"/>
    <w:rsid w:val="007F5BEE"/>
    <w:rsid w:val="007F77CC"/>
    <w:rsid w:val="008115CB"/>
    <w:rsid w:val="0081514E"/>
    <w:rsid w:val="0082137F"/>
    <w:rsid w:val="008250B3"/>
    <w:rsid w:val="00827658"/>
    <w:rsid w:val="00837573"/>
    <w:rsid w:val="00852121"/>
    <w:rsid w:val="00856683"/>
    <w:rsid w:val="008570B8"/>
    <w:rsid w:val="00863BB6"/>
    <w:rsid w:val="008738BE"/>
    <w:rsid w:val="00873AD7"/>
    <w:rsid w:val="00882273"/>
    <w:rsid w:val="00890D66"/>
    <w:rsid w:val="00895210"/>
    <w:rsid w:val="008A240C"/>
    <w:rsid w:val="008A32B8"/>
    <w:rsid w:val="008B1248"/>
    <w:rsid w:val="008B44B4"/>
    <w:rsid w:val="008C658D"/>
    <w:rsid w:val="008C7A13"/>
    <w:rsid w:val="008D3A64"/>
    <w:rsid w:val="008D53CE"/>
    <w:rsid w:val="008D5A2D"/>
    <w:rsid w:val="008D63FE"/>
    <w:rsid w:val="008D6FD7"/>
    <w:rsid w:val="008E189F"/>
    <w:rsid w:val="008E4269"/>
    <w:rsid w:val="008E6362"/>
    <w:rsid w:val="00900166"/>
    <w:rsid w:val="0090555A"/>
    <w:rsid w:val="00920695"/>
    <w:rsid w:val="00925D33"/>
    <w:rsid w:val="0092781D"/>
    <w:rsid w:val="00944575"/>
    <w:rsid w:val="00955E2C"/>
    <w:rsid w:val="009650A4"/>
    <w:rsid w:val="00967A2D"/>
    <w:rsid w:val="00971E6D"/>
    <w:rsid w:val="00990DAF"/>
    <w:rsid w:val="009924CA"/>
    <w:rsid w:val="009A4A42"/>
    <w:rsid w:val="009C3598"/>
    <w:rsid w:val="009C7778"/>
    <w:rsid w:val="009D0505"/>
    <w:rsid w:val="009D38C1"/>
    <w:rsid w:val="009D6AA8"/>
    <w:rsid w:val="009E2081"/>
    <w:rsid w:val="009E38FF"/>
    <w:rsid w:val="009E3A34"/>
    <w:rsid w:val="00A07F36"/>
    <w:rsid w:val="00A251EB"/>
    <w:rsid w:val="00A34203"/>
    <w:rsid w:val="00A352C7"/>
    <w:rsid w:val="00A4109E"/>
    <w:rsid w:val="00A4163B"/>
    <w:rsid w:val="00A42E55"/>
    <w:rsid w:val="00A55D7F"/>
    <w:rsid w:val="00A70E6A"/>
    <w:rsid w:val="00A722F7"/>
    <w:rsid w:val="00A7580C"/>
    <w:rsid w:val="00A81DC5"/>
    <w:rsid w:val="00A829E7"/>
    <w:rsid w:val="00A84298"/>
    <w:rsid w:val="00A87940"/>
    <w:rsid w:val="00A960E5"/>
    <w:rsid w:val="00AA4D33"/>
    <w:rsid w:val="00AC03C9"/>
    <w:rsid w:val="00AC1F0C"/>
    <w:rsid w:val="00AC2C07"/>
    <w:rsid w:val="00AD6644"/>
    <w:rsid w:val="00AF1E33"/>
    <w:rsid w:val="00B019CE"/>
    <w:rsid w:val="00B02C5E"/>
    <w:rsid w:val="00B063AA"/>
    <w:rsid w:val="00B114A9"/>
    <w:rsid w:val="00B161BB"/>
    <w:rsid w:val="00B34D05"/>
    <w:rsid w:val="00B364DC"/>
    <w:rsid w:val="00B45A22"/>
    <w:rsid w:val="00B51B90"/>
    <w:rsid w:val="00B606EF"/>
    <w:rsid w:val="00B66F63"/>
    <w:rsid w:val="00B86330"/>
    <w:rsid w:val="00B9075B"/>
    <w:rsid w:val="00B92A51"/>
    <w:rsid w:val="00B934EE"/>
    <w:rsid w:val="00B95C79"/>
    <w:rsid w:val="00BA312E"/>
    <w:rsid w:val="00BB0A19"/>
    <w:rsid w:val="00BB50AC"/>
    <w:rsid w:val="00BC2D8C"/>
    <w:rsid w:val="00BC3C63"/>
    <w:rsid w:val="00BC44FD"/>
    <w:rsid w:val="00BC5E35"/>
    <w:rsid w:val="00BD1284"/>
    <w:rsid w:val="00BD5E2B"/>
    <w:rsid w:val="00BE5192"/>
    <w:rsid w:val="00C0152F"/>
    <w:rsid w:val="00C042CA"/>
    <w:rsid w:val="00C1485D"/>
    <w:rsid w:val="00C165F1"/>
    <w:rsid w:val="00C2220C"/>
    <w:rsid w:val="00C25871"/>
    <w:rsid w:val="00C26017"/>
    <w:rsid w:val="00C27C4B"/>
    <w:rsid w:val="00C33509"/>
    <w:rsid w:val="00C358AF"/>
    <w:rsid w:val="00C43DAC"/>
    <w:rsid w:val="00C4664B"/>
    <w:rsid w:val="00C639BA"/>
    <w:rsid w:val="00C6660F"/>
    <w:rsid w:val="00C67780"/>
    <w:rsid w:val="00C76A9D"/>
    <w:rsid w:val="00C833E9"/>
    <w:rsid w:val="00C86113"/>
    <w:rsid w:val="00C9161B"/>
    <w:rsid w:val="00C94811"/>
    <w:rsid w:val="00CA3152"/>
    <w:rsid w:val="00CA50FE"/>
    <w:rsid w:val="00CB0BA2"/>
    <w:rsid w:val="00CB1B63"/>
    <w:rsid w:val="00CC4195"/>
    <w:rsid w:val="00CD113D"/>
    <w:rsid w:val="00CD5D4F"/>
    <w:rsid w:val="00CE0C8A"/>
    <w:rsid w:val="00CE1D34"/>
    <w:rsid w:val="00CE5CAE"/>
    <w:rsid w:val="00CF4A4F"/>
    <w:rsid w:val="00D103A8"/>
    <w:rsid w:val="00D23E15"/>
    <w:rsid w:val="00D26D96"/>
    <w:rsid w:val="00D30432"/>
    <w:rsid w:val="00D32EA2"/>
    <w:rsid w:val="00D34B21"/>
    <w:rsid w:val="00D41D32"/>
    <w:rsid w:val="00D466A4"/>
    <w:rsid w:val="00D51F20"/>
    <w:rsid w:val="00D621CB"/>
    <w:rsid w:val="00D646E8"/>
    <w:rsid w:val="00D64954"/>
    <w:rsid w:val="00D90E20"/>
    <w:rsid w:val="00D93C7F"/>
    <w:rsid w:val="00DB1BFC"/>
    <w:rsid w:val="00DB52B4"/>
    <w:rsid w:val="00DB5E48"/>
    <w:rsid w:val="00DB6B6A"/>
    <w:rsid w:val="00DB6D5B"/>
    <w:rsid w:val="00DC391D"/>
    <w:rsid w:val="00DD415D"/>
    <w:rsid w:val="00DD5287"/>
    <w:rsid w:val="00DE5267"/>
    <w:rsid w:val="00DE7F33"/>
    <w:rsid w:val="00E00034"/>
    <w:rsid w:val="00E030E9"/>
    <w:rsid w:val="00E035C5"/>
    <w:rsid w:val="00E05DE1"/>
    <w:rsid w:val="00E0776D"/>
    <w:rsid w:val="00E1508B"/>
    <w:rsid w:val="00E16999"/>
    <w:rsid w:val="00E17648"/>
    <w:rsid w:val="00E17B32"/>
    <w:rsid w:val="00E267FE"/>
    <w:rsid w:val="00E30247"/>
    <w:rsid w:val="00E3201B"/>
    <w:rsid w:val="00E36FE9"/>
    <w:rsid w:val="00E50627"/>
    <w:rsid w:val="00E548F5"/>
    <w:rsid w:val="00E65074"/>
    <w:rsid w:val="00E713F8"/>
    <w:rsid w:val="00E770E9"/>
    <w:rsid w:val="00E84398"/>
    <w:rsid w:val="00EA2225"/>
    <w:rsid w:val="00EC03B1"/>
    <w:rsid w:val="00EC400E"/>
    <w:rsid w:val="00ED60A9"/>
    <w:rsid w:val="00ED7B96"/>
    <w:rsid w:val="00EE1597"/>
    <w:rsid w:val="00EE5B38"/>
    <w:rsid w:val="00EE66F5"/>
    <w:rsid w:val="00EF1A3B"/>
    <w:rsid w:val="00F01539"/>
    <w:rsid w:val="00F12E00"/>
    <w:rsid w:val="00F22A67"/>
    <w:rsid w:val="00F265EC"/>
    <w:rsid w:val="00F36800"/>
    <w:rsid w:val="00F4362F"/>
    <w:rsid w:val="00F46D78"/>
    <w:rsid w:val="00F55BA3"/>
    <w:rsid w:val="00F65934"/>
    <w:rsid w:val="00F677E6"/>
    <w:rsid w:val="00F73488"/>
    <w:rsid w:val="00F82669"/>
    <w:rsid w:val="00F94A83"/>
    <w:rsid w:val="00F96EC6"/>
    <w:rsid w:val="00FA37C2"/>
    <w:rsid w:val="00FB7D45"/>
    <w:rsid w:val="00FD1314"/>
    <w:rsid w:val="00FE58FB"/>
    <w:rsid w:val="00FF0DDB"/>
    <w:rsid w:val="00FF1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Lis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6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b/>
      <w:bCs/>
      <w:color w:val="000000"/>
      <w:spacing w:val="-16"/>
      <w:sz w:val="28"/>
      <w:szCs w:val="29"/>
      <w:lang w:val="en-US"/>
    </w:rPr>
  </w:style>
  <w:style w:type="paragraph" w:styleId="2">
    <w:name w:val="heading 2"/>
    <w:basedOn w:val="a"/>
    <w:next w:val="a"/>
    <w:link w:val="2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b/>
      <w:bCs/>
      <w:color w:val="000000"/>
      <w:spacing w:val="-6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AD6644"/>
    <w:pPr>
      <w:keepNext/>
      <w:widowControl w:val="0"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hAnsi="Arial"/>
      <w:b/>
      <w:bCs/>
      <w:color w:val="000000"/>
      <w:spacing w:val="-11"/>
      <w:w w:val="103"/>
      <w:sz w:val="28"/>
      <w:szCs w:val="32"/>
      <w:lang w:val="en-US"/>
    </w:rPr>
  </w:style>
  <w:style w:type="paragraph" w:styleId="4">
    <w:name w:val="heading 4"/>
    <w:basedOn w:val="a"/>
    <w:next w:val="a"/>
    <w:link w:val="40"/>
    <w:qFormat/>
    <w:rsid w:val="00AD664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AD6644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AD6644"/>
    <w:pPr>
      <w:spacing w:before="240" w:after="60"/>
      <w:outlineLvl w:val="7"/>
    </w:pPr>
    <w:rPr>
      <w:rFonts w:ascii="Calibri" w:hAnsi="Calibri"/>
      <w:i/>
      <w:iCs/>
    </w:rPr>
  </w:style>
  <w:style w:type="paragraph" w:styleId="9">
    <w:name w:val="heading 9"/>
    <w:basedOn w:val="a"/>
    <w:next w:val="a"/>
    <w:link w:val="90"/>
    <w:qFormat/>
    <w:rsid w:val="00AD664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D6644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 w:eastAsia="ru-RU"/>
    </w:rPr>
  </w:style>
  <w:style w:type="character" w:customStyle="1" w:styleId="20">
    <w:name w:val="Заголовок 2 Знак"/>
    <w:basedOn w:val="a0"/>
    <w:link w:val="2"/>
    <w:rsid w:val="00AD6644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val="en-US" w:eastAsia="ru-RU"/>
    </w:rPr>
  </w:style>
  <w:style w:type="character" w:customStyle="1" w:styleId="30">
    <w:name w:val="Заголовок 3 Знак"/>
    <w:basedOn w:val="a0"/>
    <w:link w:val="3"/>
    <w:rsid w:val="00AD6644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val="en-US" w:eastAsia="ru-RU"/>
    </w:rPr>
  </w:style>
  <w:style w:type="character" w:customStyle="1" w:styleId="40">
    <w:name w:val="Заголовок 4 Знак"/>
    <w:basedOn w:val="a0"/>
    <w:link w:val="4"/>
    <w:rsid w:val="00AD664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D6644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AD6644"/>
    <w:rPr>
      <w:rFonts w:ascii="Arial" w:eastAsia="Times New Roman" w:hAnsi="Arial" w:cs="Arial"/>
      <w:lang w:eastAsia="ru-RU"/>
    </w:rPr>
  </w:style>
  <w:style w:type="paragraph" w:styleId="a3">
    <w:name w:val="Body Text"/>
    <w:basedOn w:val="a"/>
    <w:link w:val="a4"/>
    <w:rsid w:val="00AD6644"/>
    <w:pPr>
      <w:widowControl w:val="0"/>
      <w:shd w:val="clear" w:color="auto" w:fill="FFFFFF"/>
      <w:autoSpaceDE w:val="0"/>
      <w:autoSpaceDN w:val="0"/>
      <w:adjustRightInd w:val="0"/>
      <w:jc w:val="both"/>
    </w:pPr>
    <w:rPr>
      <w:color w:val="000000"/>
      <w:spacing w:val="-7"/>
      <w:sz w:val="28"/>
      <w:szCs w:val="33"/>
      <w:lang w:val="en-US"/>
    </w:rPr>
  </w:style>
  <w:style w:type="character" w:customStyle="1" w:styleId="a4">
    <w:name w:val="Основной текст Знак"/>
    <w:basedOn w:val="a0"/>
    <w:link w:val="a3"/>
    <w:rsid w:val="00AD6644"/>
    <w:rPr>
      <w:rFonts w:ascii="Times New Roman" w:eastAsia="Times New Roman" w:hAnsi="Times New Roman" w:cs="Times New Roman"/>
      <w:color w:val="000000"/>
      <w:spacing w:val="-7"/>
      <w:sz w:val="28"/>
      <w:szCs w:val="33"/>
      <w:shd w:val="clear" w:color="auto" w:fill="FFFFFF"/>
      <w:lang w:val="en-US" w:eastAsia="ru-RU"/>
    </w:rPr>
  </w:style>
  <w:style w:type="paragraph" w:styleId="a5">
    <w:name w:val="Body Text Indent"/>
    <w:basedOn w:val="a"/>
    <w:link w:val="a6"/>
    <w:rsid w:val="00AD6644"/>
    <w:pPr>
      <w:widowControl w:val="0"/>
      <w:autoSpaceDE w:val="0"/>
      <w:autoSpaceDN w:val="0"/>
      <w:adjustRightInd w:val="0"/>
      <w:spacing w:after="120"/>
      <w:ind w:left="283"/>
    </w:pPr>
    <w:rPr>
      <w:sz w:val="28"/>
      <w:szCs w:val="28"/>
      <w:lang w:val="en-US"/>
    </w:rPr>
  </w:style>
  <w:style w:type="character" w:customStyle="1" w:styleId="a6">
    <w:name w:val="Основной текст с отступом Знак"/>
    <w:basedOn w:val="a0"/>
    <w:link w:val="a5"/>
    <w:rsid w:val="00AD664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31">
    <w:name w:val="Body Text Indent 3"/>
    <w:basedOn w:val="a"/>
    <w:link w:val="32"/>
    <w:rsid w:val="00AD6644"/>
    <w:pPr>
      <w:widowControl w:val="0"/>
      <w:shd w:val="clear" w:color="auto" w:fill="FFFFFF"/>
      <w:autoSpaceDE w:val="0"/>
      <w:autoSpaceDN w:val="0"/>
      <w:adjustRightInd w:val="0"/>
      <w:ind w:firstLine="485"/>
      <w:jc w:val="both"/>
    </w:pPr>
    <w:rPr>
      <w:color w:val="000000"/>
      <w:sz w:val="28"/>
      <w:lang w:val="en-US"/>
    </w:rPr>
  </w:style>
  <w:style w:type="character" w:customStyle="1" w:styleId="32">
    <w:name w:val="Основной текст с отступом 3 Знак"/>
    <w:basedOn w:val="a0"/>
    <w:link w:val="31"/>
    <w:rsid w:val="00AD6644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val="en-US" w:eastAsia="ru-RU"/>
    </w:rPr>
  </w:style>
  <w:style w:type="paragraph" w:customStyle="1" w:styleId="21">
    <w:name w:val="заголовок 2"/>
    <w:basedOn w:val="a"/>
    <w:next w:val="a"/>
    <w:rsid w:val="00AD6644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styleId="22">
    <w:name w:val="Body Text 2"/>
    <w:basedOn w:val="a"/>
    <w:link w:val="23"/>
    <w:rsid w:val="00AD6644"/>
    <w:pPr>
      <w:widowControl w:val="0"/>
      <w:autoSpaceDE w:val="0"/>
      <w:autoSpaceDN w:val="0"/>
      <w:adjustRightInd w:val="0"/>
      <w:jc w:val="both"/>
    </w:pPr>
    <w:rPr>
      <w:sz w:val="28"/>
      <w:szCs w:val="28"/>
      <w:lang w:val="en-US"/>
    </w:rPr>
  </w:style>
  <w:style w:type="character" w:customStyle="1" w:styleId="23">
    <w:name w:val="Основной текст 2 Знак"/>
    <w:basedOn w:val="a0"/>
    <w:link w:val="22"/>
    <w:rsid w:val="00AD6644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styleId="24">
    <w:name w:val="Body Text Indent 2"/>
    <w:basedOn w:val="a"/>
    <w:link w:val="25"/>
    <w:rsid w:val="00AD6644"/>
    <w:pPr>
      <w:shd w:val="clear" w:color="auto" w:fill="FFFFFF"/>
      <w:ind w:firstLine="720"/>
      <w:jc w:val="both"/>
    </w:pPr>
    <w:rPr>
      <w:sz w:val="28"/>
    </w:rPr>
  </w:style>
  <w:style w:type="character" w:customStyle="1" w:styleId="25">
    <w:name w:val="Основной текст с отступом 2 Знак"/>
    <w:basedOn w:val="a0"/>
    <w:link w:val="24"/>
    <w:rsid w:val="00AD6644"/>
    <w:rPr>
      <w:rFonts w:ascii="Times New Roman" w:eastAsia="Times New Roman" w:hAnsi="Times New Roman" w:cs="Times New Roman"/>
      <w:sz w:val="28"/>
      <w:szCs w:val="24"/>
      <w:shd w:val="clear" w:color="auto" w:fill="FFFFFF"/>
      <w:lang w:eastAsia="ru-RU"/>
    </w:rPr>
  </w:style>
  <w:style w:type="paragraph" w:styleId="a7">
    <w:name w:val="header"/>
    <w:basedOn w:val="a"/>
    <w:link w:val="a8"/>
    <w:uiPriority w:val="99"/>
    <w:rsid w:val="00AD664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AD6644"/>
  </w:style>
  <w:style w:type="table" w:styleId="aa">
    <w:name w:val="Table Grid"/>
    <w:basedOn w:val="a1"/>
    <w:rsid w:val="00AD66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semiHidden/>
    <w:rsid w:val="00AD664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rsid w:val="00AD664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t32">
    <w:name w:val="st32"/>
    <w:basedOn w:val="a0"/>
    <w:rsid w:val="00AD6644"/>
    <w:rPr>
      <w:rFonts w:ascii="Times New Roman" w:hAnsi="Times New Roman" w:cs="Times New Roman" w:hint="default"/>
      <w:sz w:val="24"/>
      <w:szCs w:val="24"/>
    </w:rPr>
  </w:style>
  <w:style w:type="paragraph" w:styleId="26">
    <w:name w:val="List 2"/>
    <w:basedOn w:val="a"/>
    <w:rsid w:val="00AD6644"/>
    <w:pPr>
      <w:ind w:left="566" w:hanging="283"/>
    </w:pPr>
  </w:style>
  <w:style w:type="paragraph" w:styleId="ad">
    <w:name w:val="Body Text First Indent"/>
    <w:basedOn w:val="a3"/>
    <w:link w:val="ae"/>
    <w:rsid w:val="00AD6644"/>
    <w:pPr>
      <w:widowControl/>
      <w:shd w:val="clear" w:color="auto" w:fill="auto"/>
      <w:autoSpaceDE/>
      <w:autoSpaceDN/>
      <w:adjustRightInd/>
      <w:spacing w:after="120"/>
      <w:ind w:firstLine="210"/>
      <w:jc w:val="left"/>
    </w:pPr>
    <w:rPr>
      <w:color w:val="auto"/>
      <w:spacing w:val="0"/>
      <w:sz w:val="24"/>
      <w:szCs w:val="24"/>
      <w:lang w:val="ru-RU"/>
    </w:rPr>
  </w:style>
  <w:style w:type="character" w:customStyle="1" w:styleId="ae">
    <w:name w:val="Красная строка Знак"/>
    <w:basedOn w:val="a4"/>
    <w:link w:val="ad"/>
    <w:rsid w:val="00AD6644"/>
    <w:rPr>
      <w:rFonts w:ascii="Times New Roman" w:eastAsia="Times New Roman" w:hAnsi="Times New Roman" w:cs="Times New Roman"/>
      <w:color w:val="000000"/>
      <w:spacing w:val="-7"/>
      <w:sz w:val="24"/>
      <w:szCs w:val="24"/>
      <w:shd w:val="clear" w:color="auto" w:fill="FFFFFF"/>
      <w:lang w:val="en-US" w:eastAsia="ru-RU"/>
    </w:rPr>
  </w:style>
  <w:style w:type="paragraph" w:customStyle="1" w:styleId="ConsPlusTitle">
    <w:name w:val="ConsPlusTitle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af">
    <w:name w:val="Знак Знак Знак Знак"/>
    <w:basedOn w:val="a"/>
    <w:rsid w:val="00AD664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AD664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Nonformat">
    <w:name w:val="ConsPlusNonformat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ko-KR"/>
    </w:rPr>
  </w:style>
  <w:style w:type="paragraph" w:styleId="af0">
    <w:name w:val="footer"/>
    <w:basedOn w:val="a"/>
    <w:link w:val="af1"/>
    <w:rsid w:val="00AD6644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AD66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нак Знак1 Знак"/>
    <w:basedOn w:val="a"/>
    <w:rsid w:val="00AD664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2">
    <w:name w:val="Title"/>
    <w:basedOn w:val="a"/>
    <w:link w:val="af3"/>
    <w:qFormat/>
    <w:rsid w:val="00AD6644"/>
    <w:pPr>
      <w:shd w:val="clear" w:color="auto" w:fill="FFFFFF"/>
      <w:ind w:firstLine="6"/>
      <w:jc w:val="center"/>
    </w:pPr>
    <w:rPr>
      <w:b/>
      <w:sz w:val="28"/>
      <w:szCs w:val="20"/>
    </w:rPr>
  </w:style>
  <w:style w:type="character" w:customStyle="1" w:styleId="af3">
    <w:name w:val="Название Знак"/>
    <w:basedOn w:val="a0"/>
    <w:link w:val="af2"/>
    <w:rsid w:val="00AD6644"/>
    <w:rPr>
      <w:rFonts w:ascii="Times New Roman" w:eastAsia="Times New Roman" w:hAnsi="Times New Roman" w:cs="Times New Roman"/>
      <w:b/>
      <w:sz w:val="28"/>
      <w:szCs w:val="20"/>
      <w:shd w:val="clear" w:color="auto" w:fill="FFFFFF"/>
      <w:lang w:eastAsia="ru-RU"/>
    </w:rPr>
  </w:style>
  <w:style w:type="paragraph" w:styleId="af4">
    <w:name w:val="Normal (Web)"/>
    <w:basedOn w:val="a"/>
    <w:uiPriority w:val="99"/>
    <w:rsid w:val="00AD6644"/>
    <w:pPr>
      <w:spacing w:before="100" w:beforeAutospacing="1" w:after="119"/>
    </w:pPr>
  </w:style>
  <w:style w:type="paragraph" w:customStyle="1" w:styleId="western">
    <w:name w:val="western"/>
    <w:basedOn w:val="a"/>
    <w:rsid w:val="00AD6644"/>
    <w:pPr>
      <w:spacing w:before="100" w:beforeAutospacing="1" w:after="119"/>
    </w:pPr>
  </w:style>
  <w:style w:type="paragraph" w:customStyle="1" w:styleId="af5">
    <w:name w:val="Знак"/>
    <w:basedOn w:val="a"/>
    <w:rsid w:val="00AD6644"/>
    <w:pPr>
      <w:spacing w:after="160" w:line="240" w:lineRule="exact"/>
    </w:pPr>
    <w:rPr>
      <w:noProof/>
      <w:sz w:val="20"/>
      <w:szCs w:val="20"/>
    </w:rPr>
  </w:style>
  <w:style w:type="character" w:styleId="af6">
    <w:name w:val="Strong"/>
    <w:basedOn w:val="a0"/>
    <w:qFormat/>
    <w:rsid w:val="00AD6644"/>
    <w:rPr>
      <w:b/>
      <w:bCs/>
    </w:rPr>
  </w:style>
  <w:style w:type="paragraph" w:customStyle="1" w:styleId="Bullet-1">
    <w:name w:val="Bullet-1"/>
    <w:basedOn w:val="a"/>
    <w:rsid w:val="00AD6644"/>
    <w:pPr>
      <w:numPr>
        <w:numId w:val="10"/>
      </w:numPr>
      <w:tabs>
        <w:tab w:val="center" w:pos="720"/>
        <w:tab w:val="left" w:pos="1134"/>
      </w:tabs>
      <w:spacing w:before="60" w:after="60"/>
    </w:pPr>
    <w:rPr>
      <w:szCs w:val="20"/>
    </w:rPr>
  </w:style>
  <w:style w:type="paragraph" w:customStyle="1" w:styleId="Bullet-2">
    <w:name w:val="Bullet-2"/>
    <w:basedOn w:val="Bullet-1"/>
    <w:rsid w:val="00AD6644"/>
    <w:pPr>
      <w:tabs>
        <w:tab w:val="clear" w:pos="1134"/>
        <w:tab w:val="left" w:pos="1008"/>
        <w:tab w:val="left" w:pos="1152"/>
        <w:tab w:val="left" w:pos="1728"/>
        <w:tab w:val="left" w:pos="1872"/>
        <w:tab w:val="left" w:pos="2448"/>
        <w:tab w:val="left" w:pos="3744"/>
        <w:tab w:val="left" w:pos="4032"/>
        <w:tab w:val="left" w:pos="4320"/>
        <w:tab w:val="left" w:pos="6336"/>
      </w:tabs>
      <w:ind w:left="1190" w:hanging="283"/>
    </w:pPr>
  </w:style>
  <w:style w:type="character" w:styleId="af7">
    <w:name w:val="Hyperlink"/>
    <w:basedOn w:val="a0"/>
    <w:rsid w:val="00AD6644"/>
    <w:rPr>
      <w:color w:val="0000FF"/>
      <w:u w:val="single"/>
    </w:rPr>
  </w:style>
  <w:style w:type="paragraph" w:customStyle="1" w:styleId="12">
    <w:name w:val="марк список 1"/>
    <w:basedOn w:val="a"/>
    <w:rsid w:val="00AD6644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af8">
    <w:name w:val="Цветовое выделение"/>
    <w:rsid w:val="00AD6644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D6644"/>
    <w:rPr>
      <w:b/>
      <w:bCs/>
      <w:color w:val="008000"/>
    </w:rPr>
  </w:style>
  <w:style w:type="paragraph" w:customStyle="1" w:styleId="ConsPlusCell">
    <w:name w:val="ConsPlusCell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3">
    <w:name w:val="нум список 1"/>
    <w:basedOn w:val="12"/>
    <w:rsid w:val="00AD6644"/>
    <w:pPr>
      <w:suppressAutoHyphens/>
    </w:pPr>
    <w:rPr>
      <w:kern w:val="1"/>
    </w:rPr>
  </w:style>
  <w:style w:type="paragraph" w:customStyle="1" w:styleId="afa">
    <w:name w:val="основной текст документа"/>
    <w:basedOn w:val="a"/>
    <w:rsid w:val="00AD6644"/>
    <w:pPr>
      <w:suppressAutoHyphens/>
      <w:spacing w:before="120" w:after="120"/>
      <w:jc w:val="both"/>
    </w:pPr>
    <w:rPr>
      <w:kern w:val="1"/>
      <w:szCs w:val="20"/>
      <w:lang w:eastAsia="ar-SA"/>
    </w:rPr>
  </w:style>
  <w:style w:type="paragraph" w:customStyle="1" w:styleId="afb">
    <w:name w:val="Содержимое таблицы"/>
    <w:basedOn w:val="a"/>
    <w:rsid w:val="00AD6644"/>
    <w:pPr>
      <w:suppressLineNumbers/>
      <w:suppressAutoHyphens/>
    </w:pPr>
    <w:rPr>
      <w:kern w:val="1"/>
      <w:lang w:eastAsia="ar-SA"/>
    </w:rPr>
  </w:style>
  <w:style w:type="paragraph" w:customStyle="1" w:styleId="320">
    <w:name w:val="Основной текст с отступом 32"/>
    <w:basedOn w:val="a"/>
    <w:rsid w:val="00AD6644"/>
    <w:pPr>
      <w:suppressAutoHyphens/>
      <w:spacing w:after="120"/>
      <w:ind w:left="283"/>
    </w:pPr>
    <w:rPr>
      <w:kern w:val="1"/>
      <w:sz w:val="16"/>
      <w:szCs w:val="16"/>
      <w:lang w:eastAsia="ar-SA"/>
    </w:rPr>
  </w:style>
  <w:style w:type="paragraph" w:customStyle="1" w:styleId="afc">
    <w:name w:val="Таблицы (моноширинный)"/>
    <w:basedOn w:val="a"/>
    <w:next w:val="a"/>
    <w:rsid w:val="00AD6644"/>
    <w:pPr>
      <w:widowControl w:val="0"/>
      <w:suppressAutoHyphens/>
      <w:autoSpaceDE w:val="0"/>
      <w:jc w:val="both"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210">
    <w:name w:val="Основной текст с отступом 21"/>
    <w:basedOn w:val="a"/>
    <w:rsid w:val="00AD6644"/>
    <w:pPr>
      <w:suppressAutoHyphens/>
      <w:spacing w:line="360" w:lineRule="auto"/>
      <w:ind w:firstLine="540"/>
      <w:jc w:val="both"/>
    </w:pPr>
    <w:rPr>
      <w:lang w:eastAsia="ar-SA"/>
    </w:rPr>
  </w:style>
  <w:style w:type="paragraph" w:customStyle="1" w:styleId="220">
    <w:name w:val="Основной текст 22"/>
    <w:basedOn w:val="a"/>
    <w:rsid w:val="00AD6644"/>
    <w:pPr>
      <w:suppressAutoHyphens/>
      <w:jc w:val="both"/>
    </w:pPr>
    <w:rPr>
      <w:lang w:eastAsia="ar-SA"/>
    </w:rPr>
  </w:style>
  <w:style w:type="paragraph" w:customStyle="1" w:styleId="310">
    <w:name w:val="Основной текст 31"/>
    <w:basedOn w:val="a"/>
    <w:rsid w:val="00AD6644"/>
    <w:pPr>
      <w:suppressAutoHyphens/>
      <w:jc w:val="both"/>
    </w:pPr>
    <w:rPr>
      <w:lang w:eastAsia="ar-SA"/>
    </w:rPr>
  </w:style>
  <w:style w:type="paragraph" w:styleId="HTML">
    <w:name w:val="HTML Preformatted"/>
    <w:basedOn w:val="a"/>
    <w:link w:val="HTML0"/>
    <w:rsid w:val="00AD66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AD6644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fd">
    <w:name w:val="No Spacing"/>
    <w:uiPriority w:val="99"/>
    <w:qFormat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note text"/>
    <w:basedOn w:val="a"/>
    <w:link w:val="aff"/>
    <w:semiHidden/>
    <w:rsid w:val="00AD6644"/>
    <w:rPr>
      <w:sz w:val="20"/>
      <w:szCs w:val="20"/>
    </w:rPr>
  </w:style>
  <w:style w:type="character" w:customStyle="1" w:styleId="aff">
    <w:name w:val="Текст сноски Знак"/>
    <w:basedOn w:val="a0"/>
    <w:link w:val="afe"/>
    <w:semiHidden/>
    <w:rsid w:val="00AD66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0">
    <w:name w:val="footnote reference"/>
    <w:basedOn w:val="a0"/>
    <w:semiHidden/>
    <w:rsid w:val="00AD6644"/>
    <w:rPr>
      <w:vertAlign w:val="superscript"/>
    </w:rPr>
  </w:style>
  <w:style w:type="paragraph" w:styleId="aff1">
    <w:name w:val="Document Map"/>
    <w:basedOn w:val="a"/>
    <w:link w:val="aff2"/>
    <w:semiHidden/>
    <w:rsid w:val="00AD664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AD664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aff3">
    <w:name w:val="Нормальный (таблица)"/>
    <w:basedOn w:val="a"/>
    <w:next w:val="a"/>
    <w:rsid w:val="00AD6644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customStyle="1" w:styleId="aff4">
    <w:name w:val="Прижатый влево"/>
    <w:basedOn w:val="a"/>
    <w:next w:val="a"/>
    <w:rsid w:val="00AD664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4">
    <w:name w:val="Текст1"/>
    <w:basedOn w:val="a"/>
    <w:rsid w:val="00AD6644"/>
    <w:rPr>
      <w:rFonts w:ascii="Courier New" w:hAnsi="Courier New"/>
      <w:sz w:val="20"/>
      <w:szCs w:val="20"/>
      <w:lang w:eastAsia="ar-SA"/>
    </w:rPr>
  </w:style>
  <w:style w:type="paragraph" w:customStyle="1" w:styleId="15">
    <w:name w:val="обычный_1 Знак Знак Знак Знак Знак Знак Знак Знак Знак"/>
    <w:basedOn w:val="a"/>
    <w:rsid w:val="00AD6644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customStyle="1" w:styleId="16">
    <w:name w:val="Абзац списка1"/>
    <w:rsid w:val="00AD6644"/>
    <w:pPr>
      <w:widowControl w:val="0"/>
      <w:suppressAutoHyphens/>
      <w:ind w:left="720"/>
    </w:pPr>
    <w:rPr>
      <w:rFonts w:ascii="Calibri" w:eastAsia="Times New Roman" w:hAnsi="Calibri" w:cs="Times New Roman"/>
      <w:kern w:val="1"/>
      <w:lang w:eastAsia="ar-SA"/>
    </w:rPr>
  </w:style>
  <w:style w:type="paragraph" w:styleId="33">
    <w:name w:val="Body Text 3"/>
    <w:basedOn w:val="a"/>
    <w:link w:val="34"/>
    <w:rsid w:val="00AD6644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AD664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f5">
    <w:name w:val="Стиль"/>
    <w:rsid w:val="00AD66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6">
    <w:name w:val="Plain Text"/>
    <w:basedOn w:val="a"/>
    <w:link w:val="aff7"/>
    <w:rsid w:val="00AD6644"/>
    <w:rPr>
      <w:rFonts w:ascii="Courier New" w:hAnsi="Courier New"/>
      <w:sz w:val="20"/>
      <w:szCs w:val="20"/>
    </w:rPr>
  </w:style>
  <w:style w:type="character" w:customStyle="1" w:styleId="aff7">
    <w:name w:val="Текст Знак"/>
    <w:basedOn w:val="a0"/>
    <w:link w:val="aff6"/>
    <w:rsid w:val="00AD6644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5">
    <w:name w:val="Знак Знак3"/>
    <w:basedOn w:val="a0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Style8">
    <w:name w:val="Style8"/>
    <w:basedOn w:val="a"/>
    <w:rsid w:val="00AD6644"/>
    <w:pPr>
      <w:widowControl w:val="0"/>
      <w:autoSpaceDE w:val="0"/>
      <w:autoSpaceDN w:val="0"/>
      <w:adjustRightInd w:val="0"/>
      <w:spacing w:line="322" w:lineRule="exact"/>
      <w:ind w:firstLine="888"/>
      <w:jc w:val="both"/>
    </w:pPr>
  </w:style>
  <w:style w:type="character" w:customStyle="1" w:styleId="FontStyle21">
    <w:name w:val="Font Style21"/>
    <w:rsid w:val="00AD6644"/>
    <w:rPr>
      <w:rFonts w:ascii="Times New Roman" w:hAnsi="Times New Roman"/>
      <w:b/>
      <w:sz w:val="26"/>
    </w:rPr>
  </w:style>
  <w:style w:type="character" w:customStyle="1" w:styleId="FontStyle22">
    <w:name w:val="Font Style22"/>
    <w:rsid w:val="00AD6644"/>
    <w:rPr>
      <w:rFonts w:ascii="Times New Roman" w:hAnsi="Times New Roman"/>
      <w:sz w:val="26"/>
    </w:rPr>
  </w:style>
  <w:style w:type="character" w:customStyle="1" w:styleId="6">
    <w:name w:val="Знак Знак6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character" w:customStyle="1" w:styleId="5">
    <w:name w:val="Знак Знак5"/>
    <w:rsid w:val="00AD6644"/>
    <w:rPr>
      <w:b/>
      <w:bCs/>
      <w:color w:val="000000"/>
      <w:spacing w:val="-6"/>
      <w:sz w:val="28"/>
      <w:szCs w:val="28"/>
      <w:lang w:val="en-US" w:eastAsia="ru-RU" w:bidi="ar-SA"/>
    </w:rPr>
  </w:style>
  <w:style w:type="paragraph" w:styleId="aff8">
    <w:name w:val="List Paragraph"/>
    <w:basedOn w:val="a"/>
    <w:qFormat/>
    <w:rsid w:val="00AD664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7">
    <w:name w:val="1 Знак"/>
    <w:basedOn w:val="a"/>
    <w:rsid w:val="00AD6644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ff9">
    <w:name w:val="Подзаголовок Знак"/>
    <w:link w:val="affa"/>
    <w:rsid w:val="00AD6644"/>
    <w:rPr>
      <w:b/>
      <w:bCs/>
      <w:color w:val="000000"/>
      <w:spacing w:val="-16"/>
      <w:sz w:val="28"/>
      <w:szCs w:val="29"/>
      <w:lang w:val="en-US" w:eastAsia="ru-RU"/>
    </w:rPr>
  </w:style>
  <w:style w:type="character" w:customStyle="1" w:styleId="211">
    <w:name w:val="Знак Знак21"/>
    <w:rsid w:val="00AD6644"/>
    <w:rPr>
      <w:b/>
      <w:bCs/>
      <w:color w:val="000000"/>
      <w:spacing w:val="-16"/>
      <w:sz w:val="28"/>
      <w:szCs w:val="29"/>
      <w:lang w:val="en-US" w:eastAsia="ru-RU" w:bidi="ar-SA"/>
    </w:rPr>
  </w:style>
  <w:style w:type="paragraph" w:customStyle="1" w:styleId="18">
    <w:name w:val="1"/>
    <w:basedOn w:val="a"/>
    <w:rsid w:val="00AD6644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paragraph" w:styleId="affa">
    <w:name w:val="Subtitle"/>
    <w:basedOn w:val="a"/>
    <w:link w:val="aff9"/>
    <w:qFormat/>
    <w:rsid w:val="00AD6644"/>
    <w:pPr>
      <w:jc w:val="center"/>
    </w:pPr>
    <w:rPr>
      <w:rFonts w:asciiTheme="minorHAnsi" w:eastAsiaTheme="minorHAnsi" w:hAnsiTheme="minorHAnsi" w:cstheme="minorBidi"/>
      <w:b/>
      <w:bCs/>
      <w:color w:val="000000"/>
      <w:spacing w:val="-16"/>
      <w:sz w:val="28"/>
      <w:szCs w:val="29"/>
      <w:lang w:val="en-US"/>
    </w:rPr>
  </w:style>
  <w:style w:type="character" w:customStyle="1" w:styleId="19">
    <w:name w:val="Подзаголовок Знак1"/>
    <w:basedOn w:val="a0"/>
    <w:uiPriority w:val="11"/>
    <w:rsid w:val="00AD664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customStyle="1" w:styleId="ConsNormal">
    <w:name w:val="ConsNormal"/>
    <w:rsid w:val="00AD664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AD6644"/>
  </w:style>
  <w:style w:type="paragraph" w:customStyle="1" w:styleId="TableContents">
    <w:name w:val="Table Contents"/>
    <w:basedOn w:val="a"/>
    <w:rsid w:val="00AD6644"/>
    <w:pPr>
      <w:widowControl w:val="0"/>
      <w:autoSpaceDE w:val="0"/>
      <w:autoSpaceDN w:val="0"/>
      <w:adjustRightInd w:val="0"/>
    </w:pPr>
    <w:rPr>
      <w:rFonts w:eastAsia="Arial Unicode MS" w:cs="Arial Unicode MS"/>
    </w:rPr>
  </w:style>
  <w:style w:type="paragraph" w:customStyle="1" w:styleId="printj">
    <w:name w:val="printj"/>
    <w:basedOn w:val="a"/>
    <w:rsid w:val="00AD6644"/>
    <w:pPr>
      <w:suppressAutoHyphens/>
      <w:spacing w:before="280" w:after="280"/>
    </w:pPr>
    <w:rPr>
      <w:lang w:eastAsia="ar-SA"/>
    </w:rPr>
  </w:style>
  <w:style w:type="paragraph" w:customStyle="1" w:styleId="HTML1">
    <w:name w:val="Стандартный HTML1"/>
    <w:rsid w:val="00AD6644"/>
    <w:pPr>
      <w:widowControl w:val="0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Arial Unicode MS" w:hAnsi="Courier New" w:cs="Times New Roman"/>
      <w:sz w:val="20"/>
      <w:szCs w:val="20"/>
    </w:rPr>
  </w:style>
  <w:style w:type="paragraph" w:customStyle="1" w:styleId="msonormalcxspmiddle">
    <w:name w:val="msonormalcxspmiddle"/>
    <w:rsid w:val="00AD6644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4"/>
    </w:rPr>
  </w:style>
  <w:style w:type="paragraph" w:customStyle="1" w:styleId="1a">
    <w:name w:val="Без интервала1"/>
    <w:rsid w:val="00AD664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21065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7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3FA79C-1AE3-4E89-B468-4F71CF883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3</Pages>
  <Words>885</Words>
  <Characters>5049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Петровна</cp:lastModifiedBy>
  <cp:revision>12</cp:revision>
  <cp:lastPrinted>2022-07-04T10:36:00Z</cp:lastPrinted>
  <dcterms:created xsi:type="dcterms:W3CDTF">2022-07-04T05:14:00Z</dcterms:created>
  <dcterms:modified xsi:type="dcterms:W3CDTF">2022-07-12T12:27:00Z</dcterms:modified>
</cp:coreProperties>
</file>