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95C" w:rsidRDefault="0040795C" w:rsidP="0040795C">
      <w:pPr>
        <w:pStyle w:val="1"/>
        <w:spacing w:before="0"/>
        <w:ind w:left="0"/>
        <w:rPr>
          <w:noProof/>
          <w:sz w:val="20"/>
          <w:lang w:val="ru-RU"/>
        </w:rPr>
      </w:pPr>
    </w:p>
    <w:p w:rsidR="0040795C" w:rsidRPr="00870D21" w:rsidRDefault="0040795C" w:rsidP="0040795C">
      <w:pPr>
        <w:jc w:val="center"/>
      </w:pPr>
      <w:r w:rsidRPr="00870D21">
        <w:rPr>
          <w:noProof/>
        </w:rPr>
        <w:drawing>
          <wp:inline distT="0" distB="0" distL="0" distR="0">
            <wp:extent cx="485775" cy="609600"/>
            <wp:effectExtent l="19050" t="0" r="9525" b="0"/>
            <wp:docPr id="7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795C" w:rsidRPr="00283590" w:rsidRDefault="0040795C" w:rsidP="0040795C">
      <w:pPr>
        <w:pStyle w:val="1"/>
        <w:spacing w:before="0"/>
        <w:ind w:left="0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 xml:space="preserve">администрация </w:t>
      </w:r>
      <w:r>
        <w:rPr>
          <w:caps/>
          <w:spacing w:val="0"/>
          <w:szCs w:val="28"/>
          <w:lang w:val="ru-RU"/>
        </w:rPr>
        <w:t xml:space="preserve">Белоглинского сельского поселения </w:t>
      </w:r>
    </w:p>
    <w:p w:rsidR="0040795C" w:rsidRDefault="0040795C" w:rsidP="0040795C">
      <w:pPr>
        <w:pStyle w:val="1"/>
        <w:tabs>
          <w:tab w:val="left" w:pos="7494"/>
        </w:tabs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>Белоглинского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40795C" w:rsidRPr="00283590" w:rsidRDefault="0040795C" w:rsidP="0040795C">
      <w:pPr>
        <w:spacing w:line="120" w:lineRule="auto"/>
        <w:jc w:val="center"/>
      </w:pPr>
    </w:p>
    <w:p w:rsidR="0040795C" w:rsidRDefault="0040795C" w:rsidP="0040795C">
      <w:pPr>
        <w:pStyle w:val="2"/>
        <w:ind w:left="6"/>
        <w:rPr>
          <w:sz w:val="32"/>
          <w:szCs w:val="32"/>
          <w:lang w:val="ru-RU"/>
        </w:rPr>
      </w:pPr>
    </w:p>
    <w:p w:rsidR="0040795C" w:rsidRDefault="0040795C" w:rsidP="0040795C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40795C" w:rsidRPr="006C0031" w:rsidRDefault="0040795C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40795C" w:rsidRDefault="0040795C" w:rsidP="0040795C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0430F6">
        <w:rPr>
          <w:rFonts w:ascii="Times New Roman" w:hAnsi="Times New Roman"/>
          <w:b w:val="0"/>
          <w:bCs w:val="0"/>
          <w:lang w:val="ru-RU"/>
        </w:rPr>
        <w:t>03.12</w:t>
      </w:r>
      <w:r w:rsidR="00782810">
        <w:rPr>
          <w:rFonts w:ascii="Times New Roman" w:hAnsi="Times New Roman"/>
          <w:b w:val="0"/>
          <w:bCs w:val="0"/>
          <w:lang w:val="ru-RU"/>
        </w:rPr>
        <w:t>.2018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</w:r>
      <w:r>
        <w:rPr>
          <w:rFonts w:ascii="Times New Roman" w:hAnsi="Times New Roman"/>
          <w:b w:val="0"/>
          <w:bCs w:val="0"/>
          <w:lang w:val="ru-RU"/>
        </w:rPr>
        <w:tab/>
        <w:t xml:space="preserve">  № </w:t>
      </w:r>
      <w:r w:rsidR="000430F6">
        <w:rPr>
          <w:rFonts w:ascii="Times New Roman" w:hAnsi="Times New Roman"/>
          <w:b w:val="0"/>
          <w:bCs w:val="0"/>
          <w:lang w:val="ru-RU"/>
        </w:rPr>
        <w:t>251</w:t>
      </w:r>
    </w:p>
    <w:p w:rsidR="0040795C" w:rsidRDefault="0040795C" w:rsidP="0040795C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40795C" w:rsidRPr="00ED648C" w:rsidRDefault="0040795C" w:rsidP="0040795C"/>
    <w:tbl>
      <w:tblPr>
        <w:tblW w:w="0" w:type="auto"/>
        <w:jc w:val="center"/>
        <w:tblInd w:w="612" w:type="dxa"/>
        <w:tblLook w:val="0000"/>
      </w:tblPr>
      <w:tblGrid>
        <w:gridCol w:w="8827"/>
      </w:tblGrid>
      <w:tr w:rsidR="0040795C" w:rsidTr="000430F6">
        <w:trPr>
          <w:jc w:val="center"/>
        </w:trPr>
        <w:tc>
          <w:tcPr>
            <w:tcW w:w="8827" w:type="dxa"/>
          </w:tcPr>
          <w:p w:rsidR="0040795C" w:rsidRPr="00C60641" w:rsidRDefault="0040795C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</w:p>
          <w:p w:rsidR="0040795C" w:rsidRDefault="0040795C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О внесении изменений в постановление администрации </w:t>
            </w:r>
          </w:p>
          <w:p w:rsidR="0040795C" w:rsidRDefault="0040795C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Белоглинского сельского поселения Белоглинского района </w:t>
            </w:r>
          </w:p>
          <w:p w:rsidR="0040795C" w:rsidRDefault="0040795C" w:rsidP="000430F6">
            <w:pPr>
              <w:pStyle w:val="a5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от 12 ноября 2015 № 353 «</w:t>
            </w:r>
            <w:r w:rsidRPr="00C60641">
              <w:rPr>
                <w:b/>
                <w:bCs/>
                <w:lang w:val="ru-RU"/>
              </w:rPr>
              <w:t xml:space="preserve">Об утверждении </w:t>
            </w:r>
            <w:proofErr w:type="gramStart"/>
            <w:r w:rsidRPr="00C60641">
              <w:rPr>
                <w:b/>
                <w:bCs/>
                <w:lang w:val="ru-RU"/>
              </w:rPr>
              <w:t>муниципальной</w:t>
            </w:r>
            <w:proofErr w:type="gramEnd"/>
            <w:r w:rsidRPr="00C60641">
              <w:rPr>
                <w:b/>
                <w:bCs/>
                <w:lang w:val="ru-RU"/>
              </w:rPr>
              <w:t xml:space="preserve"> </w:t>
            </w:r>
          </w:p>
          <w:p w:rsidR="0040795C" w:rsidRPr="00E43BEF" w:rsidRDefault="0040795C" w:rsidP="000430F6">
            <w:pPr>
              <w:pStyle w:val="a5"/>
              <w:spacing w:after="0"/>
              <w:ind w:left="0"/>
              <w:jc w:val="center"/>
              <w:rPr>
                <w:b/>
                <w:bCs/>
                <w:color w:val="000000"/>
                <w:lang w:val="ru-RU"/>
              </w:rPr>
            </w:pPr>
            <w:r w:rsidRPr="00C60641">
              <w:rPr>
                <w:b/>
                <w:bCs/>
                <w:lang w:val="ru-RU"/>
              </w:rPr>
              <w:t>программы</w:t>
            </w:r>
            <w:r>
              <w:rPr>
                <w:b/>
                <w:bCs/>
                <w:lang w:val="ru-RU"/>
              </w:rPr>
              <w:t xml:space="preserve"> Белоглинского сельского поселения </w:t>
            </w:r>
            <w:r w:rsidRPr="00C60641">
              <w:rPr>
                <w:b/>
                <w:bCs/>
                <w:lang w:val="ru-RU"/>
              </w:rPr>
              <w:t>Белоглин</w:t>
            </w:r>
            <w:r>
              <w:rPr>
                <w:b/>
                <w:bCs/>
                <w:lang w:val="ru-RU"/>
              </w:rPr>
              <w:t>ского</w:t>
            </w:r>
            <w:r w:rsidRPr="00C60641">
              <w:rPr>
                <w:b/>
                <w:bCs/>
                <w:lang w:val="ru-RU"/>
              </w:rPr>
              <w:t xml:space="preserve"> район</w:t>
            </w:r>
            <w:r>
              <w:rPr>
                <w:b/>
                <w:bCs/>
                <w:lang w:val="ru-RU"/>
              </w:rPr>
              <w:t>а</w:t>
            </w:r>
            <w:r w:rsidRPr="00C60641">
              <w:rPr>
                <w:b/>
                <w:bCs/>
                <w:lang w:val="ru-RU"/>
              </w:rPr>
              <w:t xml:space="preserve"> «Развитие гражданского общества» </w:t>
            </w:r>
          </w:p>
        </w:tc>
      </w:tr>
    </w:tbl>
    <w:p w:rsidR="0040795C" w:rsidRPr="00880239" w:rsidRDefault="0040795C" w:rsidP="0040795C">
      <w:pPr>
        <w:widowControl w:val="0"/>
        <w:autoSpaceDE w:val="0"/>
        <w:ind w:firstLine="709"/>
        <w:jc w:val="both"/>
      </w:pPr>
    </w:p>
    <w:p w:rsidR="0040795C" w:rsidRDefault="0040795C" w:rsidP="0040795C">
      <w:pPr>
        <w:ind w:firstLine="567"/>
        <w:jc w:val="both"/>
        <w:rPr>
          <w:sz w:val="28"/>
          <w:szCs w:val="28"/>
        </w:rPr>
      </w:pPr>
      <w:r w:rsidRPr="00537C48">
        <w:rPr>
          <w:rFonts w:eastAsia="Calibri"/>
          <w:color w:val="000000"/>
          <w:sz w:val="28"/>
          <w:szCs w:val="28"/>
          <w:lang w:eastAsia="en-US"/>
        </w:rPr>
        <w:t>В соответствии с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постановлением 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>администра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ции Белоглинского сельского поселения Белоглинского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район</w:t>
      </w:r>
      <w:r>
        <w:rPr>
          <w:rFonts w:eastAsia="Calibri"/>
          <w:color w:val="000000"/>
          <w:spacing w:val="-6"/>
          <w:sz w:val="28"/>
          <w:szCs w:val="28"/>
          <w:lang w:eastAsia="en-US"/>
        </w:rPr>
        <w:t>а от 31 августа 2015</w:t>
      </w:r>
      <w:r w:rsidRPr="00B5531E">
        <w:rPr>
          <w:rFonts w:eastAsia="Calibri"/>
          <w:color w:val="000000"/>
          <w:spacing w:val="-6"/>
          <w:sz w:val="28"/>
          <w:szCs w:val="28"/>
          <w:lang w:eastAsia="en-US"/>
        </w:rPr>
        <w:t xml:space="preserve"> года</w:t>
      </w:r>
      <w:r>
        <w:rPr>
          <w:rFonts w:eastAsia="Calibri"/>
          <w:color w:val="000000"/>
          <w:sz w:val="28"/>
          <w:szCs w:val="28"/>
          <w:lang w:eastAsia="en-US"/>
        </w:rPr>
        <w:t xml:space="preserve"> №260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 </w:t>
      </w:r>
      <w:r>
        <w:rPr>
          <w:sz w:val="28"/>
          <w:szCs w:val="28"/>
        </w:rPr>
        <w:t>постановляю:</w:t>
      </w:r>
    </w:p>
    <w:p w:rsidR="0040795C" w:rsidRDefault="0040795C" w:rsidP="0040795C">
      <w:pPr>
        <w:pStyle w:val="a5"/>
        <w:tabs>
          <w:tab w:val="left" w:pos="0"/>
        </w:tabs>
        <w:spacing w:after="0"/>
        <w:ind w:left="0" w:firstLine="709"/>
        <w:jc w:val="both"/>
        <w:rPr>
          <w:bCs/>
          <w:lang w:val="ru-RU"/>
        </w:rPr>
      </w:pPr>
      <w:r>
        <w:rPr>
          <w:lang w:val="ru-RU"/>
        </w:rPr>
        <w:t xml:space="preserve">1. </w:t>
      </w:r>
      <w:r w:rsidRPr="004910A7">
        <w:rPr>
          <w:lang w:val="ru-RU"/>
        </w:rPr>
        <w:t>Внести в постановление администрации Белоглинского сельского поселе</w:t>
      </w:r>
      <w:r>
        <w:rPr>
          <w:lang w:val="ru-RU"/>
        </w:rPr>
        <w:t xml:space="preserve">ния Белоглинского района от 12 ноября </w:t>
      </w:r>
      <w:r w:rsidRPr="006C1B22">
        <w:rPr>
          <w:lang w:val="ru-RU"/>
        </w:rPr>
        <w:t>2015</w:t>
      </w:r>
      <w:r>
        <w:rPr>
          <w:lang w:val="ru-RU"/>
        </w:rPr>
        <w:t xml:space="preserve"> </w:t>
      </w:r>
      <w:r w:rsidRPr="006C1B22">
        <w:rPr>
          <w:lang w:val="ru-RU"/>
        </w:rPr>
        <w:t>года</w:t>
      </w:r>
      <w:r>
        <w:rPr>
          <w:lang w:val="ru-RU"/>
        </w:rPr>
        <w:t xml:space="preserve"> № 353 </w:t>
      </w:r>
      <w:r w:rsidRPr="006C1B22">
        <w:rPr>
          <w:bCs/>
          <w:lang w:val="ru-RU"/>
        </w:rPr>
        <w:t>«Об утверждении муници</w:t>
      </w:r>
      <w:r>
        <w:rPr>
          <w:bCs/>
          <w:lang w:val="ru-RU"/>
        </w:rPr>
        <w:t xml:space="preserve">пальной программы </w:t>
      </w:r>
      <w:r w:rsidRPr="006C1B22">
        <w:rPr>
          <w:bCs/>
          <w:lang w:val="ru-RU"/>
        </w:rPr>
        <w:t>Белоглинского сельского поселения Белоглинского района «Развитие гражданского общества»</w:t>
      </w:r>
      <w:r>
        <w:rPr>
          <w:bCs/>
          <w:lang w:val="ru-RU"/>
        </w:rPr>
        <w:t xml:space="preserve"> следующие: </w:t>
      </w:r>
    </w:p>
    <w:p w:rsidR="0040795C" w:rsidRPr="006C1B22" w:rsidRDefault="0040795C" w:rsidP="0040795C">
      <w:pPr>
        <w:pStyle w:val="a5"/>
        <w:spacing w:after="0"/>
        <w:ind w:left="0" w:firstLine="567"/>
        <w:jc w:val="both"/>
        <w:rPr>
          <w:bCs/>
          <w:lang w:val="ru-RU"/>
        </w:rPr>
      </w:pPr>
      <w:r>
        <w:rPr>
          <w:bCs/>
          <w:lang w:val="ru-RU"/>
        </w:rPr>
        <w:t>изменения</w:t>
      </w:r>
      <w:r>
        <w:rPr>
          <w:lang w:val="ru-RU"/>
        </w:rPr>
        <w:t xml:space="preserve"> приложение к постановлению изложить в новой редакции (прилагаются).</w:t>
      </w:r>
    </w:p>
    <w:p w:rsidR="0040795C" w:rsidRDefault="0040795C" w:rsidP="0040795C">
      <w:pPr>
        <w:pStyle w:val="17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bookmarkStart w:id="0" w:name="sub_5"/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>Белоглинского сельского поселения Белоглинского района Д.В.Лактионову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</w:t>
      </w:r>
      <w:proofErr w:type="spellStart"/>
      <w:r>
        <w:rPr>
          <w:color w:val="000000"/>
          <w:sz w:val="28"/>
          <w:szCs w:val="28"/>
        </w:rPr>
        <w:t>Белоглинского</w:t>
      </w:r>
      <w:proofErr w:type="spellEnd"/>
      <w:r>
        <w:rPr>
          <w:color w:val="000000"/>
          <w:sz w:val="28"/>
          <w:szCs w:val="28"/>
        </w:rPr>
        <w:t xml:space="preserve">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40795C" w:rsidRDefault="0040795C" w:rsidP="0040795C">
      <w:pPr>
        <w:pStyle w:val="aff6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0795C" w:rsidRDefault="0040795C" w:rsidP="0040795C">
      <w:pPr>
        <w:pStyle w:val="aff6"/>
        <w:numPr>
          <w:ilvl w:val="0"/>
          <w:numId w:val="28"/>
        </w:numPr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40795C" w:rsidRPr="007D6F6E" w:rsidRDefault="0040795C" w:rsidP="0040795C">
      <w:pPr>
        <w:pStyle w:val="ConsNormal"/>
        <w:ind w:right="0" w:firstLine="709"/>
        <w:jc w:val="both"/>
        <w:rPr>
          <w:sz w:val="28"/>
          <w:szCs w:val="28"/>
        </w:rPr>
      </w:pPr>
    </w:p>
    <w:p w:rsidR="0040795C" w:rsidRPr="007D6F6E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40795C" w:rsidRPr="00910A7D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40795C" w:rsidRPr="009555F4" w:rsidRDefault="0040795C" w:rsidP="0040795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9555F4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shd w:val="clear" w:color="auto" w:fill="FFFFFF"/>
        <w:jc w:val="both"/>
        <w:rPr>
          <w:sz w:val="28"/>
          <w:szCs w:val="28"/>
        </w:rPr>
      </w:pPr>
      <w:r w:rsidRPr="009555F4">
        <w:rPr>
          <w:sz w:val="28"/>
          <w:szCs w:val="28"/>
        </w:rPr>
        <w:t>Белоглинск</w:t>
      </w:r>
      <w:r>
        <w:rPr>
          <w:sz w:val="28"/>
          <w:szCs w:val="28"/>
        </w:rPr>
        <w:t>ого</w:t>
      </w:r>
      <w:r w:rsidRPr="009555F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555F4">
        <w:rPr>
          <w:sz w:val="28"/>
          <w:szCs w:val="28"/>
        </w:rPr>
        <w:tab/>
      </w:r>
      <w:r w:rsidRPr="009555F4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А.В.Тубаев</w:t>
      </w: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40795C" w:rsidRDefault="0040795C" w:rsidP="0040795C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bookmarkEnd w:id="0"/>
    <w:tbl>
      <w:tblPr>
        <w:tblW w:w="0" w:type="auto"/>
        <w:tblLook w:val="01E0"/>
      </w:tblPr>
      <w:tblGrid>
        <w:gridCol w:w="4609"/>
        <w:gridCol w:w="4961"/>
      </w:tblGrid>
      <w:tr w:rsidR="0040795C" w:rsidRPr="000133BD" w:rsidTr="000430F6">
        <w:tc>
          <w:tcPr>
            <w:tcW w:w="4609" w:type="dxa"/>
          </w:tcPr>
          <w:p w:rsidR="0040795C" w:rsidRPr="005277A6" w:rsidRDefault="0040795C" w:rsidP="000430F6">
            <w:pPr>
              <w:shd w:val="clear" w:color="auto" w:fill="FFFFFF"/>
              <w:jc w:val="both"/>
              <w:rPr>
                <w:color w:val="FF0000"/>
                <w:sz w:val="28"/>
                <w:szCs w:val="28"/>
                <w:shd w:val="clear" w:color="auto" w:fill="FFFFFF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4961" w:type="dxa"/>
          </w:tcPr>
          <w:p w:rsidR="0040795C" w:rsidRPr="009F6F9E" w:rsidRDefault="0040795C" w:rsidP="000430F6">
            <w:pPr>
              <w:pStyle w:val="1"/>
              <w:spacing w:before="0"/>
              <w:ind w:firstLine="31"/>
              <w:rPr>
                <w:b w:val="0"/>
                <w:bCs w:val="0"/>
                <w:szCs w:val="28"/>
                <w:lang w:val="ru-RU"/>
              </w:rPr>
            </w:pPr>
            <w:r>
              <w:rPr>
                <w:b w:val="0"/>
                <w:bCs w:val="0"/>
                <w:szCs w:val="28"/>
                <w:lang w:val="ru-RU"/>
              </w:rPr>
              <w:t>П</w:t>
            </w:r>
            <w:r w:rsidRPr="009F6F9E">
              <w:rPr>
                <w:b w:val="0"/>
                <w:bCs w:val="0"/>
                <w:szCs w:val="28"/>
                <w:lang w:val="ru-RU"/>
              </w:rPr>
              <w:t xml:space="preserve">РИЛОЖЕНИЕ </w:t>
            </w:r>
          </w:p>
          <w:p w:rsidR="0040795C" w:rsidRPr="009F6F9E" w:rsidRDefault="0040795C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к постановлению администрации</w:t>
            </w:r>
          </w:p>
          <w:p w:rsidR="0040795C" w:rsidRPr="009F6F9E" w:rsidRDefault="0040795C" w:rsidP="000430F6">
            <w:pPr>
              <w:ind w:firstLine="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 поселения</w:t>
            </w:r>
          </w:p>
          <w:p w:rsidR="0040795C" w:rsidRPr="009F6F9E" w:rsidRDefault="0040795C" w:rsidP="000430F6">
            <w:pPr>
              <w:ind w:firstLine="31"/>
              <w:jc w:val="center"/>
              <w:rPr>
                <w:sz w:val="28"/>
                <w:szCs w:val="28"/>
              </w:rPr>
            </w:pPr>
            <w:r w:rsidRPr="009F6F9E">
              <w:rPr>
                <w:sz w:val="28"/>
                <w:szCs w:val="28"/>
              </w:rPr>
              <w:t>Бело</w:t>
            </w:r>
            <w:r>
              <w:rPr>
                <w:sz w:val="28"/>
                <w:szCs w:val="28"/>
              </w:rPr>
              <w:t>глинского</w:t>
            </w:r>
            <w:r w:rsidRPr="009F6F9E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:rsidR="0040795C" w:rsidRPr="009F6F9E" w:rsidRDefault="0040795C" w:rsidP="000430F6">
            <w:pPr>
              <w:ind w:firstLine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430F6">
              <w:rPr>
                <w:sz w:val="28"/>
                <w:szCs w:val="28"/>
              </w:rPr>
              <w:t>03.12</w:t>
            </w:r>
            <w:r w:rsidR="00782810">
              <w:rPr>
                <w:sz w:val="28"/>
                <w:szCs w:val="28"/>
              </w:rPr>
              <w:t xml:space="preserve">.2018 </w:t>
            </w:r>
            <w:r>
              <w:rPr>
                <w:sz w:val="28"/>
                <w:szCs w:val="28"/>
              </w:rPr>
              <w:t xml:space="preserve">№ </w:t>
            </w:r>
            <w:r w:rsidR="000430F6">
              <w:rPr>
                <w:sz w:val="28"/>
                <w:szCs w:val="28"/>
              </w:rPr>
              <w:t>251</w:t>
            </w:r>
          </w:p>
          <w:p w:rsidR="0040795C" w:rsidRPr="005277A6" w:rsidRDefault="0040795C" w:rsidP="000430F6">
            <w:pPr>
              <w:shd w:val="clear" w:color="auto" w:fill="FFFFFF"/>
              <w:ind w:firstLine="31"/>
              <w:jc w:val="center"/>
              <w:rPr>
                <w:color w:val="FF0000"/>
                <w:sz w:val="28"/>
                <w:szCs w:val="28"/>
                <w:shd w:val="clear" w:color="auto" w:fill="FFFFFF"/>
              </w:rPr>
            </w:pPr>
          </w:p>
        </w:tc>
      </w:tr>
    </w:tbl>
    <w:p w:rsidR="0040795C" w:rsidRPr="00271DC7" w:rsidRDefault="0040795C" w:rsidP="0040795C">
      <w:pPr>
        <w:jc w:val="center"/>
        <w:rPr>
          <w:b/>
          <w:sz w:val="28"/>
          <w:szCs w:val="28"/>
        </w:rPr>
      </w:pPr>
      <w:r w:rsidRPr="00271DC7">
        <w:rPr>
          <w:b/>
          <w:bCs/>
          <w:sz w:val="28"/>
          <w:szCs w:val="28"/>
        </w:rPr>
        <w:t>ПАСПОРТ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 w:rsidRPr="00271DC7">
        <w:rPr>
          <w:b/>
          <w:sz w:val="28"/>
          <w:szCs w:val="28"/>
        </w:rPr>
        <w:t>муниципальной прог</w:t>
      </w:r>
      <w:r>
        <w:rPr>
          <w:b/>
          <w:sz w:val="28"/>
          <w:szCs w:val="28"/>
        </w:rPr>
        <w:t>раммы Белоглинского сельского поселения</w:t>
      </w:r>
      <w:r w:rsidRPr="00271DC7">
        <w:rPr>
          <w:b/>
          <w:sz w:val="28"/>
          <w:szCs w:val="28"/>
        </w:rPr>
        <w:t xml:space="preserve"> 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271DC7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271DC7">
        <w:rPr>
          <w:b/>
          <w:sz w:val="28"/>
          <w:szCs w:val="28"/>
        </w:rPr>
        <w:t xml:space="preserve"> «Развитие гражданского общества» </w:t>
      </w:r>
    </w:p>
    <w:p w:rsidR="0040795C" w:rsidRPr="00271DC7" w:rsidRDefault="0040795C" w:rsidP="0040795C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в Белоглинском сельском поселении </w:t>
      </w:r>
      <w:r>
        <w:rPr>
          <w:b/>
          <w:bCs/>
          <w:sz w:val="28"/>
          <w:szCs w:val="28"/>
        </w:rPr>
        <w:t xml:space="preserve"> Белоглинского</w:t>
      </w:r>
      <w:r w:rsidRPr="00271DC7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271DC7">
        <w:rPr>
          <w:b/>
          <w:bCs/>
          <w:sz w:val="28"/>
          <w:szCs w:val="28"/>
        </w:rPr>
        <w:t xml:space="preserve"> </w:t>
      </w:r>
    </w:p>
    <w:p w:rsidR="0040795C" w:rsidRDefault="0040795C" w:rsidP="0040795C">
      <w:pPr>
        <w:jc w:val="center"/>
        <w:rPr>
          <w:bCs/>
          <w:sz w:val="28"/>
          <w:szCs w:val="28"/>
        </w:rPr>
      </w:pPr>
    </w:p>
    <w:tbl>
      <w:tblPr>
        <w:tblW w:w="9648" w:type="dxa"/>
        <w:tblLook w:val="04A0"/>
      </w:tblPr>
      <w:tblGrid>
        <w:gridCol w:w="4428"/>
        <w:gridCol w:w="5220"/>
      </w:tblGrid>
      <w:tr w:rsidR="0040795C" w:rsidRPr="00560385" w:rsidTr="000430F6">
        <w:tc>
          <w:tcPr>
            <w:tcW w:w="4428" w:type="dxa"/>
            <w:shd w:val="clear" w:color="auto" w:fill="auto"/>
          </w:tcPr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Координатор 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Координаторы подпрограмм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</w:t>
            </w:r>
            <w:r w:rsidRPr="003A6EB0">
              <w:rPr>
                <w:sz w:val="28"/>
                <w:szCs w:val="28"/>
              </w:rPr>
              <w:t xml:space="preserve"> отдел администрации</w:t>
            </w:r>
            <w:r>
              <w:rPr>
                <w:sz w:val="28"/>
                <w:szCs w:val="28"/>
              </w:rPr>
              <w:t xml:space="preserve">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0E6BDA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организационный</w:t>
            </w:r>
            <w:r>
              <w:rPr>
                <w:sz w:val="28"/>
                <w:szCs w:val="28"/>
              </w:rPr>
              <w:t xml:space="preserve">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администрации Белоглинского сельского поселения</w:t>
            </w:r>
            <w:r w:rsidRPr="003A6EB0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Подпрограммы муниципальной программы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«Памятные календарные даты и знаменательные события </w:t>
            </w:r>
            <w:r>
              <w:rPr>
                <w:sz w:val="28"/>
                <w:szCs w:val="28"/>
              </w:rPr>
              <w:t>в</w:t>
            </w:r>
            <w:r w:rsidRPr="00BE3AE6">
              <w:rPr>
                <w:b/>
                <w:sz w:val="28"/>
                <w:szCs w:val="28"/>
              </w:rPr>
              <w:t xml:space="preserve"> </w:t>
            </w:r>
            <w:r w:rsidRPr="00AD0956">
              <w:rPr>
                <w:sz w:val="28"/>
                <w:szCs w:val="28"/>
              </w:rPr>
              <w:t>Белоглинском</w:t>
            </w:r>
            <w:r>
              <w:rPr>
                <w:sz w:val="28"/>
                <w:szCs w:val="28"/>
              </w:rPr>
              <w:t xml:space="preserve"> сельском поселении Белоглинского района»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«Гармонизация межнациональных отношений и укрепление единства российской нации </w:t>
            </w:r>
            <w:r w:rsidRPr="003A6EB0">
              <w:rPr>
                <w:color w:val="000000"/>
                <w:sz w:val="28"/>
                <w:szCs w:val="28"/>
              </w:rPr>
              <w:t>в Бело</w:t>
            </w:r>
            <w:r>
              <w:rPr>
                <w:color w:val="000000"/>
                <w:sz w:val="28"/>
                <w:szCs w:val="28"/>
              </w:rPr>
              <w:t>глинском сельском поселении Белоглинского района</w:t>
            </w:r>
            <w:r w:rsidRPr="003A6EB0">
              <w:rPr>
                <w:color w:val="000000"/>
                <w:sz w:val="28"/>
                <w:szCs w:val="28"/>
              </w:rPr>
              <w:t>»</w:t>
            </w:r>
            <w:r w:rsidRPr="003A6EB0">
              <w:rPr>
                <w:sz w:val="28"/>
                <w:szCs w:val="28"/>
              </w:rPr>
              <w:t>;</w:t>
            </w:r>
          </w:p>
          <w:p w:rsidR="0040795C" w:rsidRPr="006E6986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6E6986">
              <w:rPr>
                <w:sz w:val="28"/>
                <w:szCs w:val="28"/>
              </w:rPr>
              <w:t xml:space="preserve">«Развитие территориального общественного самоуправления в Белоглинском сельском поселении Белоглинского района </w:t>
            </w:r>
            <w:r w:rsidRPr="006E6986">
              <w:rPr>
                <w:bCs/>
                <w:sz w:val="28"/>
                <w:szCs w:val="28"/>
              </w:rPr>
              <w:t>»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Ведомственные целевые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i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Цели муниципальной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района;</w:t>
            </w:r>
          </w:p>
          <w:p w:rsidR="0040795C" w:rsidRPr="00AA1860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lastRenderedPageBreak/>
              <w:t>Задачи муниципальной</w:t>
            </w:r>
          </w:p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программы</w:t>
            </w:r>
          </w:p>
          <w:p w:rsidR="0040795C" w:rsidRPr="000E6BDA" w:rsidRDefault="0040795C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spacing w:line="240" w:lineRule="atLeas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40795C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>амо</w:t>
            </w:r>
            <w:r>
              <w:rPr>
                <w:sz w:val="28"/>
                <w:szCs w:val="28"/>
              </w:rPr>
              <w:t>управления в Белоглинском сельском поселении</w:t>
            </w:r>
          </w:p>
          <w:p w:rsidR="0040795C" w:rsidRPr="003A6EB0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40795C" w:rsidRPr="003A6EB0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  <w:rPr>
                <w:b/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 xml:space="preserve">содействие развитию институтов гражданского общества и укреплению единства российской нации в </w:t>
            </w:r>
            <w:proofErr w:type="spellStart"/>
            <w:r w:rsidRPr="003A6EB0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скомсельском</w:t>
            </w:r>
            <w:proofErr w:type="spellEnd"/>
            <w:r>
              <w:rPr>
                <w:sz w:val="28"/>
                <w:szCs w:val="28"/>
              </w:rPr>
              <w:t xml:space="preserve"> поселении </w:t>
            </w:r>
            <w:proofErr w:type="spellStart"/>
            <w:r>
              <w:rPr>
                <w:sz w:val="28"/>
                <w:szCs w:val="28"/>
              </w:rPr>
              <w:t>Белоглинского</w:t>
            </w:r>
            <w:proofErr w:type="spellEnd"/>
            <w:r w:rsidRPr="003A6EB0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Pr="000E6BDA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0E6BDA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40795C" w:rsidRPr="000E6BDA" w:rsidRDefault="0040795C" w:rsidP="000430F6">
            <w:pPr>
              <w:widowControl w:val="0"/>
              <w:tabs>
                <w:tab w:val="left" w:pos="1832"/>
              </w:tabs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932F8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</w:t>
            </w:r>
            <w:r w:rsidRPr="003932F8">
              <w:rPr>
                <w:color w:val="000000"/>
                <w:sz w:val="28"/>
                <w:szCs w:val="28"/>
              </w:rPr>
              <w:t>оличество торжественных мероприятий, посвященных дням воинской славы, государственным, региональным и районным праздникам;</w:t>
            </w:r>
          </w:p>
          <w:p w:rsidR="0040795C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3932F8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3932F8">
              <w:rPr>
                <w:sz w:val="28"/>
                <w:szCs w:val="28"/>
              </w:rPr>
              <w:t>Белоглинских</w:t>
            </w:r>
            <w:proofErr w:type="spellEnd"/>
            <w:r w:rsidRPr="003932F8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;</w:t>
            </w:r>
          </w:p>
          <w:p w:rsidR="0040795C" w:rsidRPr="00C73351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40795C" w:rsidRDefault="0040795C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  <w:r>
              <w:rPr>
                <w:sz w:val="28"/>
                <w:szCs w:val="28"/>
              </w:rPr>
              <w:t>.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40795C" w:rsidRPr="00560385" w:rsidTr="000430F6">
        <w:trPr>
          <w:trHeight w:val="772"/>
        </w:trPr>
        <w:tc>
          <w:tcPr>
            <w:tcW w:w="4428" w:type="dxa"/>
            <w:shd w:val="clear" w:color="auto" w:fill="auto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Этапы и сроки реализации</w:t>
            </w:r>
          </w:p>
          <w:p w:rsidR="0040795C" w:rsidRPr="00560385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560385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Align w:val="center"/>
          </w:tcPr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3A6EB0">
              <w:rPr>
                <w:sz w:val="28"/>
                <w:szCs w:val="28"/>
              </w:rPr>
              <w:t xml:space="preserve"> по 20</w:t>
            </w:r>
            <w:r>
              <w:rPr>
                <w:sz w:val="28"/>
                <w:szCs w:val="28"/>
              </w:rPr>
              <w:t>20</w:t>
            </w:r>
            <w:r w:rsidRPr="003A6EB0">
              <w:rPr>
                <w:sz w:val="28"/>
                <w:szCs w:val="28"/>
              </w:rPr>
              <w:t xml:space="preserve"> год,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этапы не предусмотрены</w:t>
            </w:r>
          </w:p>
        </w:tc>
      </w:tr>
      <w:tr w:rsidR="0040795C" w:rsidRPr="00560385" w:rsidTr="000430F6">
        <w:tc>
          <w:tcPr>
            <w:tcW w:w="4428" w:type="dxa"/>
            <w:shd w:val="clear" w:color="auto" w:fill="auto"/>
          </w:tcPr>
          <w:p w:rsidR="0040795C" w:rsidRPr="00560385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3A6EB0">
              <w:rPr>
                <w:b/>
                <w:spacing w:val="-12"/>
                <w:sz w:val="28"/>
                <w:szCs w:val="28"/>
              </w:rPr>
              <w:t>Объемы бюджетных ассигнований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60385">
              <w:rPr>
                <w:b/>
                <w:sz w:val="28"/>
                <w:szCs w:val="28"/>
              </w:rPr>
              <w:t>муниципальной программы</w:t>
            </w:r>
          </w:p>
          <w:p w:rsidR="0040795C" w:rsidRPr="00560385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</w:tcPr>
          <w:p w:rsidR="0040795C" w:rsidRPr="003A6EB0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сельский бюджет (бюджет Администрации Белоглинского </w:t>
            </w:r>
            <w:r>
              <w:rPr>
                <w:sz w:val="28"/>
                <w:szCs w:val="28"/>
                <w:lang w:eastAsia="en-US"/>
              </w:rPr>
              <w:lastRenderedPageBreak/>
              <w:t xml:space="preserve">сельского поселения </w:t>
            </w:r>
            <w:r w:rsidRPr="003A6EB0">
              <w:rPr>
                <w:sz w:val="28"/>
                <w:szCs w:val="28"/>
                <w:lang w:eastAsia="en-US"/>
              </w:rPr>
              <w:t xml:space="preserve"> Белоглин</w:t>
            </w:r>
            <w:r>
              <w:rPr>
                <w:sz w:val="28"/>
                <w:szCs w:val="28"/>
                <w:lang w:eastAsia="en-US"/>
              </w:rPr>
              <w:t>ского</w:t>
            </w:r>
            <w:r w:rsidRPr="003A6EB0">
              <w:rPr>
                <w:sz w:val="28"/>
                <w:szCs w:val="28"/>
                <w:lang w:eastAsia="en-US"/>
              </w:rPr>
              <w:t xml:space="preserve"> район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A6EB0">
              <w:rPr>
                <w:sz w:val="28"/>
                <w:szCs w:val="28"/>
                <w:lang w:eastAsia="en-US"/>
              </w:rPr>
              <w:t>)</w:t>
            </w:r>
            <w:r>
              <w:rPr>
                <w:sz w:val="28"/>
                <w:szCs w:val="28"/>
                <w:lang w:eastAsia="en-US"/>
              </w:rPr>
              <w:t>.</w:t>
            </w:r>
            <w:r w:rsidRPr="003A6EB0">
              <w:rPr>
                <w:sz w:val="28"/>
                <w:szCs w:val="28"/>
                <w:lang w:eastAsia="en-US"/>
              </w:rPr>
              <w:t xml:space="preserve"> О</w:t>
            </w:r>
            <w:r w:rsidRPr="003A6EB0">
              <w:rPr>
                <w:sz w:val="28"/>
                <w:szCs w:val="28"/>
              </w:rPr>
              <w:t xml:space="preserve">бщий объём финансирования муниципальной программы составляет </w:t>
            </w:r>
            <w:r w:rsidR="00287FBF">
              <w:rPr>
                <w:sz w:val="28"/>
                <w:szCs w:val="28"/>
              </w:rPr>
              <w:t>973</w:t>
            </w:r>
            <w:r w:rsidR="00CE47B6">
              <w:rPr>
                <w:sz w:val="28"/>
                <w:szCs w:val="28"/>
              </w:rPr>
              <w:t>,5</w:t>
            </w:r>
            <w:r>
              <w:rPr>
                <w:sz w:val="28"/>
                <w:szCs w:val="28"/>
              </w:rPr>
              <w:t xml:space="preserve">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Pr="003A6EB0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том числе по годам:</w:t>
            </w:r>
          </w:p>
          <w:p w:rsidR="0040795C" w:rsidRPr="003A6EB0" w:rsidRDefault="0040795C" w:rsidP="000430F6">
            <w:pPr>
              <w:ind w:right="-1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3A6EB0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 xml:space="preserve">104,4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Default="0040795C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3A6EB0">
              <w:rPr>
                <w:sz w:val="28"/>
                <w:szCs w:val="28"/>
              </w:rPr>
              <w:t>в 2017 году –</w:t>
            </w:r>
            <w:r>
              <w:rPr>
                <w:sz w:val="28"/>
                <w:szCs w:val="28"/>
              </w:rPr>
              <w:t xml:space="preserve">139,5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Default="0040795C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в 2018 году –</w:t>
            </w:r>
            <w:r w:rsidR="00CE47B6">
              <w:rPr>
                <w:sz w:val="28"/>
                <w:szCs w:val="28"/>
              </w:rPr>
              <w:t xml:space="preserve">401,6 </w:t>
            </w:r>
            <w:r w:rsidRPr="00BF1634">
              <w:rPr>
                <w:sz w:val="28"/>
                <w:szCs w:val="28"/>
              </w:rPr>
              <w:t>тыс. рублей</w:t>
            </w:r>
          </w:p>
          <w:p w:rsidR="0040795C" w:rsidRDefault="0040795C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–1</w:t>
            </w:r>
            <w:r w:rsidR="00287FBF">
              <w:rPr>
                <w:sz w:val="28"/>
                <w:szCs w:val="28"/>
              </w:rPr>
              <w:t>91</w:t>
            </w:r>
            <w:r>
              <w:rPr>
                <w:sz w:val="28"/>
                <w:szCs w:val="28"/>
              </w:rPr>
              <w:t xml:space="preserve">,0 </w:t>
            </w:r>
            <w:r w:rsidRPr="003A6EB0">
              <w:rPr>
                <w:sz w:val="28"/>
                <w:szCs w:val="28"/>
              </w:rPr>
              <w:t>тыс. рублей</w:t>
            </w:r>
          </w:p>
          <w:p w:rsidR="0040795C" w:rsidRPr="003A6EB0" w:rsidRDefault="00287FBF" w:rsidP="000430F6">
            <w:pPr>
              <w:ind w:right="-143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–137</w:t>
            </w:r>
            <w:r w:rsidR="0040795C">
              <w:rPr>
                <w:sz w:val="28"/>
                <w:szCs w:val="28"/>
              </w:rPr>
              <w:t>,0</w:t>
            </w:r>
            <w:r w:rsidR="0040795C" w:rsidRPr="003A6EB0">
              <w:rPr>
                <w:sz w:val="28"/>
                <w:szCs w:val="28"/>
              </w:rPr>
              <w:t xml:space="preserve"> тыс. рублей</w:t>
            </w:r>
          </w:p>
          <w:p w:rsidR="0040795C" w:rsidRPr="003A6EB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администрации </w:t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Белоглинского сельского поселения </w:t>
      </w:r>
      <w:r w:rsidRPr="00766BBE">
        <w:rPr>
          <w:bCs/>
          <w:color w:val="000000"/>
          <w:sz w:val="28"/>
          <w:szCs w:val="28"/>
        </w:rPr>
        <w:tab/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>
        <w:rPr>
          <w:bCs/>
          <w:color w:val="000000"/>
          <w:sz w:val="28"/>
          <w:szCs w:val="28"/>
        </w:rPr>
        <w:t xml:space="preserve">         </w:t>
      </w:r>
      <w:r w:rsidRPr="00766BBE">
        <w:rPr>
          <w:bCs/>
          <w:color w:val="000000"/>
          <w:sz w:val="28"/>
          <w:szCs w:val="28"/>
        </w:rPr>
        <w:t>О.Г. Лахман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lastRenderedPageBreak/>
        <w:t>1. Х</w:t>
      </w:r>
      <w:r w:rsidRPr="00137704">
        <w:rPr>
          <w:b/>
          <w:sz w:val="28"/>
          <w:szCs w:val="28"/>
          <w:shd w:val="clear" w:color="auto" w:fill="FFFFFF"/>
        </w:rPr>
        <w:t xml:space="preserve">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ситуации Белоглинского </w:t>
      </w:r>
    </w:p>
    <w:p w:rsidR="0040795C" w:rsidRPr="00CF29A3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 xml:space="preserve">района и </w:t>
      </w:r>
      <w:r w:rsidRPr="00137704">
        <w:rPr>
          <w:b/>
          <w:sz w:val="28"/>
          <w:szCs w:val="28"/>
          <w:shd w:val="clear" w:color="auto" w:fill="FFFFFF"/>
        </w:rPr>
        <w:t xml:space="preserve"> прогноз </w:t>
      </w:r>
      <w:r>
        <w:rPr>
          <w:b/>
          <w:sz w:val="28"/>
          <w:szCs w:val="28"/>
          <w:shd w:val="clear" w:color="auto" w:fill="FFFFFF"/>
        </w:rPr>
        <w:t>развития гражданского общества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2553F2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E61A3B">
        <w:rPr>
          <w:sz w:val="28"/>
          <w:szCs w:val="28"/>
          <w:lang w:eastAsia="en-US"/>
        </w:rPr>
        <w:t>В основе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рограммы</w:t>
      </w:r>
      <w:r>
        <w:rPr>
          <w:sz w:val="28"/>
          <w:szCs w:val="28"/>
          <w:lang w:eastAsia="en-US"/>
        </w:rPr>
        <w:t xml:space="preserve"> - </w:t>
      </w:r>
      <w:r w:rsidRPr="00E61A3B">
        <w:rPr>
          <w:sz w:val="28"/>
          <w:szCs w:val="28"/>
          <w:lang w:eastAsia="en-US"/>
        </w:rPr>
        <w:t>решение проблемы укрепления демократии, развития институтов гражданского общества, защита прав и свобод гр</w:t>
      </w:r>
      <w:r>
        <w:rPr>
          <w:sz w:val="28"/>
          <w:szCs w:val="28"/>
          <w:lang w:eastAsia="en-US"/>
        </w:rPr>
        <w:t>аждан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</w:t>
      </w:r>
      <w:r w:rsidRPr="002553F2">
        <w:rPr>
          <w:color w:val="000000"/>
          <w:sz w:val="28"/>
          <w:szCs w:val="28"/>
        </w:rPr>
        <w:t>поддержка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2553F2">
        <w:rPr>
          <w:color w:val="000000"/>
          <w:sz w:val="28"/>
          <w:szCs w:val="28"/>
        </w:rPr>
        <w:t>формирование общероссийской государственной идентичности</w:t>
      </w:r>
      <w:r>
        <w:rPr>
          <w:color w:val="000000"/>
          <w:sz w:val="28"/>
          <w:szCs w:val="28"/>
        </w:rPr>
        <w:t xml:space="preserve">, </w:t>
      </w:r>
      <w:r w:rsidRPr="002553F2">
        <w:rPr>
          <w:color w:val="000000"/>
          <w:sz w:val="28"/>
          <w:szCs w:val="28"/>
        </w:rPr>
        <w:t>формирование позитивно</w:t>
      </w:r>
      <w:r>
        <w:rPr>
          <w:color w:val="000000"/>
          <w:sz w:val="28"/>
          <w:szCs w:val="28"/>
        </w:rPr>
        <w:t>го имиджа Белоглинского района</w:t>
      </w:r>
      <w:r w:rsidRPr="002553F2">
        <w:rPr>
          <w:color w:val="000000"/>
          <w:sz w:val="28"/>
          <w:szCs w:val="28"/>
        </w:rPr>
        <w:t xml:space="preserve">, как </w:t>
      </w:r>
      <w:r>
        <w:rPr>
          <w:color w:val="000000"/>
          <w:sz w:val="28"/>
          <w:szCs w:val="28"/>
        </w:rPr>
        <w:t>места</w:t>
      </w:r>
      <w:r w:rsidRPr="002553F2">
        <w:rPr>
          <w:color w:val="000000"/>
          <w:sz w:val="28"/>
          <w:szCs w:val="28"/>
        </w:rPr>
        <w:t xml:space="preserve"> комфортного для проживания и отдыха представителей любой национальности и </w:t>
      </w:r>
      <w:proofErr w:type="spellStart"/>
      <w:r w:rsidRPr="002553F2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 состоянию на 01 января </w:t>
      </w:r>
      <w:r w:rsidRPr="00E61A3B">
        <w:rPr>
          <w:sz w:val="28"/>
          <w:szCs w:val="28"/>
          <w:lang w:eastAsia="en-US"/>
        </w:rPr>
        <w:t>201</w:t>
      </w:r>
      <w:r>
        <w:rPr>
          <w:sz w:val="28"/>
          <w:szCs w:val="28"/>
          <w:lang w:eastAsia="en-US"/>
        </w:rPr>
        <w:t>5</w:t>
      </w:r>
      <w:r w:rsidRPr="00E61A3B">
        <w:rPr>
          <w:sz w:val="28"/>
          <w:szCs w:val="28"/>
          <w:lang w:eastAsia="en-US"/>
        </w:rPr>
        <w:t xml:space="preserve"> год</w:t>
      </w:r>
      <w:r>
        <w:rPr>
          <w:sz w:val="28"/>
          <w:szCs w:val="28"/>
          <w:lang w:eastAsia="en-US"/>
        </w:rPr>
        <w:t xml:space="preserve">а </w:t>
      </w:r>
      <w:r w:rsidRPr="00E61A3B">
        <w:rPr>
          <w:sz w:val="28"/>
          <w:szCs w:val="28"/>
          <w:lang w:eastAsia="en-US"/>
        </w:rPr>
        <w:t xml:space="preserve"> в </w:t>
      </w:r>
      <w:r>
        <w:rPr>
          <w:sz w:val="28"/>
          <w:szCs w:val="28"/>
          <w:lang w:eastAsia="en-US"/>
        </w:rPr>
        <w:t xml:space="preserve">Белоглинском сельском поселении  Белоглинского района </w:t>
      </w:r>
      <w:r w:rsidRPr="00E61A3B">
        <w:rPr>
          <w:sz w:val="28"/>
          <w:szCs w:val="28"/>
          <w:lang w:eastAsia="en-US"/>
        </w:rPr>
        <w:t xml:space="preserve"> зарегистрировано </w:t>
      </w:r>
      <w:r>
        <w:rPr>
          <w:sz w:val="28"/>
          <w:szCs w:val="28"/>
          <w:lang w:eastAsia="en-US"/>
        </w:rPr>
        <w:t>7</w:t>
      </w:r>
      <w:r w:rsidRPr="00E61A3B">
        <w:rPr>
          <w:sz w:val="28"/>
          <w:szCs w:val="28"/>
          <w:lang w:eastAsia="en-US"/>
        </w:rPr>
        <w:t xml:space="preserve"> общественных объединений</w:t>
      </w:r>
      <w:r>
        <w:rPr>
          <w:sz w:val="28"/>
          <w:szCs w:val="28"/>
          <w:lang w:eastAsia="en-US"/>
        </w:rPr>
        <w:t xml:space="preserve">. </w:t>
      </w:r>
      <w:r w:rsidRPr="00E61A3B">
        <w:rPr>
          <w:sz w:val="28"/>
          <w:szCs w:val="28"/>
          <w:lang w:eastAsia="en-US"/>
        </w:rPr>
        <w:t>Создание достойных условий для самовыражения, проявления общественной инициативы</w:t>
      </w:r>
      <w:r>
        <w:rPr>
          <w:sz w:val="28"/>
          <w:szCs w:val="28"/>
          <w:lang w:eastAsia="en-US"/>
        </w:rPr>
        <w:t xml:space="preserve"> – </w:t>
      </w:r>
      <w:r w:rsidRPr="00E61A3B">
        <w:rPr>
          <w:sz w:val="28"/>
          <w:szCs w:val="28"/>
          <w:lang w:eastAsia="en-US"/>
        </w:rPr>
        <w:t xml:space="preserve">одна из важнейших задач </w:t>
      </w:r>
      <w:r>
        <w:rPr>
          <w:sz w:val="28"/>
          <w:szCs w:val="28"/>
          <w:lang w:eastAsia="en-US"/>
        </w:rPr>
        <w:t>органов местного самоуправления</w:t>
      </w:r>
      <w:r w:rsidRPr="00E61A3B">
        <w:rPr>
          <w:sz w:val="28"/>
          <w:szCs w:val="28"/>
          <w:lang w:eastAsia="en-US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Институты гражданского общества </w:t>
      </w:r>
      <w:r w:rsidRPr="002C5CA1">
        <w:rPr>
          <w:sz w:val="28"/>
          <w:szCs w:val="28"/>
        </w:rPr>
        <w:t>–</w:t>
      </w:r>
      <w:r w:rsidRPr="00E61A3B">
        <w:rPr>
          <w:sz w:val="28"/>
          <w:szCs w:val="28"/>
          <w:lang w:eastAsia="en-US"/>
        </w:rPr>
        <w:t xml:space="preserve"> надежный проводник обратной связи от населения к власти, при их помощи государственные органы, органы местного самоуправления получают информацию об эффективности или неэффективности своих действий и реакции общества на них.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Благодаря приобретенному опыту самоорганизации и профессионализму, общественные объединения и органы территориального общественного самоуправ</w:t>
      </w:r>
      <w:r>
        <w:rPr>
          <w:sz w:val="28"/>
          <w:szCs w:val="28"/>
          <w:lang w:eastAsia="en-US"/>
        </w:rPr>
        <w:t>ления Белоглинского сельского поселения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 являют собой не только значительный кадровый, но и интеллектуальный ресурс для выработки социально значимых решений в самых различных сферах жизни.</w:t>
      </w:r>
    </w:p>
    <w:p w:rsidR="0040795C" w:rsidRPr="000B3FCA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708E3">
        <w:rPr>
          <w:sz w:val="28"/>
          <w:szCs w:val="28"/>
        </w:rPr>
        <w:t>Одним из инструментов формирования гармонично развитого гражданина, патриота является целенаправленная деятельность по информированию населения о важнейших событиях, датах, героических подвигах в истории нашего Отечества, замечательных людях – наших земляках, традициях, дружбе между народами</w:t>
      </w:r>
      <w:r w:rsidRPr="000B3FCA">
        <w:rPr>
          <w:sz w:val="28"/>
          <w:szCs w:val="28"/>
        </w:rPr>
        <w:t>.</w:t>
      </w:r>
    </w:p>
    <w:p w:rsidR="0040795C" w:rsidRPr="007708E3" w:rsidRDefault="0040795C" w:rsidP="0040795C">
      <w:pPr>
        <w:autoSpaceDE w:val="0"/>
        <w:autoSpaceDN w:val="0"/>
        <w:adjustRightInd w:val="0"/>
        <w:ind w:firstLine="567"/>
        <w:jc w:val="both"/>
        <w:rPr>
          <w:rFonts w:cs="Calibri"/>
          <w:sz w:val="28"/>
          <w:szCs w:val="28"/>
        </w:rPr>
      </w:pPr>
      <w:r w:rsidRPr="007708E3">
        <w:rPr>
          <w:rFonts w:cs="Calibri"/>
          <w:sz w:val="28"/>
          <w:szCs w:val="28"/>
        </w:rPr>
        <w:t>Принятие</w:t>
      </w:r>
      <w:r>
        <w:rPr>
          <w:rFonts w:cs="Calibri"/>
          <w:sz w:val="28"/>
          <w:szCs w:val="28"/>
        </w:rPr>
        <w:t xml:space="preserve"> муниципальной п</w:t>
      </w:r>
      <w:r w:rsidRPr="007708E3">
        <w:rPr>
          <w:rFonts w:cs="Calibri"/>
          <w:sz w:val="28"/>
          <w:szCs w:val="28"/>
        </w:rPr>
        <w:t>рограммы позволит обеспечить сохранение уважения к важнейшим событиям в истории России, укрепление нравственных ценностей, единства и дружбы народов, формирование уважительного отношения к трудовым и военным подвигам старшего поколения, а также ознаменование праздничных дней и памятных дат истории России</w:t>
      </w:r>
      <w:r>
        <w:rPr>
          <w:rFonts w:cs="Calibri"/>
          <w:sz w:val="28"/>
          <w:szCs w:val="28"/>
        </w:rPr>
        <w:t>,</w:t>
      </w:r>
      <w:r w:rsidRPr="007708E3">
        <w:rPr>
          <w:rFonts w:cs="Calibri"/>
          <w:sz w:val="28"/>
          <w:szCs w:val="28"/>
        </w:rPr>
        <w:t xml:space="preserve"> Кубани</w:t>
      </w:r>
      <w:r>
        <w:rPr>
          <w:rFonts w:cs="Calibri"/>
          <w:sz w:val="28"/>
          <w:szCs w:val="28"/>
        </w:rPr>
        <w:t xml:space="preserve"> и Белоглинского района</w:t>
      </w:r>
      <w:r w:rsidRPr="007708E3">
        <w:rPr>
          <w:rFonts w:cs="Calibri"/>
          <w:sz w:val="28"/>
          <w:szCs w:val="28"/>
        </w:rPr>
        <w:t>.</w:t>
      </w:r>
    </w:p>
    <w:p w:rsidR="0040795C" w:rsidRPr="009E5F60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</w:t>
      </w:r>
      <w:r w:rsidRPr="009E5F60">
        <w:rPr>
          <w:sz w:val="28"/>
          <w:szCs w:val="28"/>
          <w:lang w:eastAsia="en-US"/>
        </w:rPr>
        <w:t xml:space="preserve">ероприятия </w:t>
      </w:r>
      <w:r>
        <w:rPr>
          <w:sz w:val="28"/>
          <w:szCs w:val="28"/>
          <w:lang w:eastAsia="en-US"/>
        </w:rPr>
        <w:t>муниципальной</w:t>
      </w:r>
      <w:r w:rsidRPr="009E5F60">
        <w:rPr>
          <w:sz w:val="28"/>
          <w:szCs w:val="28"/>
          <w:lang w:eastAsia="en-US"/>
        </w:rPr>
        <w:t xml:space="preserve"> программы направлены на консолидацию общества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на основе идей патриотизма,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верности </w:t>
      </w:r>
      <w:r>
        <w:rPr>
          <w:sz w:val="28"/>
          <w:szCs w:val="28"/>
          <w:lang w:eastAsia="en-US"/>
        </w:rPr>
        <w:t>О</w:t>
      </w:r>
      <w:r w:rsidRPr="009E5F60">
        <w:rPr>
          <w:sz w:val="28"/>
          <w:szCs w:val="28"/>
          <w:lang w:eastAsia="en-US"/>
        </w:rPr>
        <w:t>течеству,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содействие росту национального самосознания,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духовно</w:t>
      </w:r>
      <w:r>
        <w:rPr>
          <w:sz w:val="28"/>
          <w:szCs w:val="28"/>
          <w:lang w:eastAsia="en-US"/>
        </w:rPr>
        <w:t xml:space="preserve"> – </w:t>
      </w:r>
      <w:r w:rsidRPr="009E5F60">
        <w:rPr>
          <w:sz w:val="28"/>
          <w:szCs w:val="28"/>
          <w:lang w:eastAsia="en-US"/>
        </w:rPr>
        <w:t>нравственному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культурному развитию граждан</w:t>
      </w:r>
      <w:r>
        <w:rPr>
          <w:sz w:val="28"/>
          <w:szCs w:val="28"/>
          <w:lang w:eastAsia="en-US"/>
        </w:rPr>
        <w:t xml:space="preserve"> района</w:t>
      </w:r>
      <w:r w:rsidRPr="009E5F60">
        <w:rPr>
          <w:sz w:val="28"/>
          <w:szCs w:val="28"/>
          <w:lang w:eastAsia="en-US"/>
        </w:rPr>
        <w:t>, реализаци</w:t>
      </w:r>
      <w:r>
        <w:rPr>
          <w:sz w:val="28"/>
          <w:szCs w:val="28"/>
          <w:lang w:eastAsia="en-US"/>
        </w:rPr>
        <w:t>ю п</w:t>
      </w:r>
      <w:r w:rsidRPr="009E5F60">
        <w:rPr>
          <w:sz w:val="28"/>
          <w:szCs w:val="28"/>
          <w:lang w:eastAsia="en-US"/>
        </w:rPr>
        <w:t>рав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свобод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граждан</w:t>
      </w:r>
      <w:r>
        <w:rPr>
          <w:sz w:val="28"/>
          <w:szCs w:val="28"/>
          <w:lang w:eastAsia="en-US"/>
        </w:rPr>
        <w:t xml:space="preserve">, </w:t>
      </w:r>
      <w:r w:rsidRPr="009E5F60">
        <w:rPr>
          <w:sz w:val="28"/>
          <w:szCs w:val="28"/>
          <w:lang w:eastAsia="en-US"/>
        </w:rPr>
        <w:t>развитие институтов гражданского общества, общественных объединений.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В </w:t>
      </w:r>
      <w:r w:rsidRPr="009E5F60">
        <w:rPr>
          <w:sz w:val="28"/>
          <w:szCs w:val="28"/>
          <w:lang w:eastAsia="en-US"/>
        </w:rPr>
        <w:t>этой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связи, исходя из поставленной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муниципаль</w:t>
      </w:r>
      <w:r w:rsidRPr="009E5F60">
        <w:rPr>
          <w:sz w:val="28"/>
          <w:szCs w:val="28"/>
          <w:lang w:eastAsia="en-US"/>
        </w:rPr>
        <w:t>ной программе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цели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решаемых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ё</w:t>
      </w:r>
      <w:r w:rsidRPr="009E5F60">
        <w:rPr>
          <w:sz w:val="28"/>
          <w:szCs w:val="28"/>
          <w:lang w:eastAsia="en-US"/>
        </w:rPr>
        <w:t xml:space="preserve"> рамках задач,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также обособленности,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>приоритетности</w:t>
      </w:r>
      <w:r>
        <w:rPr>
          <w:sz w:val="28"/>
          <w:szCs w:val="28"/>
          <w:lang w:eastAsia="en-US"/>
        </w:rPr>
        <w:t xml:space="preserve"> </w:t>
      </w:r>
      <w:r w:rsidRPr="009E5F60">
        <w:rPr>
          <w:sz w:val="28"/>
          <w:szCs w:val="28"/>
          <w:lang w:eastAsia="en-US"/>
        </w:rPr>
        <w:t xml:space="preserve">и актуальности направлений реализации </w:t>
      </w:r>
      <w:r>
        <w:rPr>
          <w:sz w:val="28"/>
          <w:szCs w:val="28"/>
          <w:lang w:eastAsia="en-US"/>
        </w:rPr>
        <w:t>муниципаль</w:t>
      </w:r>
      <w:r w:rsidRPr="009E5F60">
        <w:rPr>
          <w:sz w:val="28"/>
          <w:szCs w:val="28"/>
          <w:lang w:eastAsia="en-US"/>
        </w:rPr>
        <w:t>ной программы, выделены соот</w:t>
      </w:r>
      <w:r>
        <w:rPr>
          <w:sz w:val="28"/>
          <w:szCs w:val="28"/>
          <w:lang w:eastAsia="en-US"/>
        </w:rPr>
        <w:t>ветствующие подпрограммы:</w:t>
      </w:r>
      <w:proofErr w:type="gramEnd"/>
    </w:p>
    <w:p w:rsidR="0040795C" w:rsidRPr="008F729D" w:rsidRDefault="0040795C" w:rsidP="0040795C">
      <w:pPr>
        <w:spacing w:line="216" w:lineRule="auto"/>
        <w:ind w:firstLine="567"/>
        <w:rPr>
          <w:sz w:val="28"/>
          <w:szCs w:val="28"/>
        </w:rPr>
      </w:pPr>
      <w:r w:rsidRPr="008F729D">
        <w:rPr>
          <w:sz w:val="28"/>
          <w:szCs w:val="28"/>
        </w:rPr>
        <w:t xml:space="preserve">«Памятные календарные даты и </w:t>
      </w:r>
      <w:r>
        <w:rPr>
          <w:sz w:val="28"/>
          <w:szCs w:val="28"/>
        </w:rPr>
        <w:t>знаменательные события в Белоглинском сельском поселении Белоглинского района</w:t>
      </w:r>
      <w:r w:rsidRPr="008F729D">
        <w:rPr>
          <w:sz w:val="28"/>
          <w:szCs w:val="28"/>
        </w:rPr>
        <w:t>»;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729D">
        <w:rPr>
          <w:sz w:val="28"/>
          <w:szCs w:val="28"/>
        </w:rPr>
        <w:t>«Гармонизация межнациональных отношений и укрепление единства рос</w:t>
      </w:r>
      <w:r>
        <w:rPr>
          <w:sz w:val="28"/>
          <w:szCs w:val="28"/>
        </w:rPr>
        <w:t>сийской нации</w:t>
      </w:r>
      <w:r w:rsidR="002C34E9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2.2pt;margin-top:-68.2pt;width:15.7pt;height:19.5pt;z-index:251660288;mso-position-horizontal-relative:text;mso-position-vertical-relative:text" stroked="f">
            <v:textbox style="mso-next-textbox:#_x0000_s1026">
              <w:txbxContent>
                <w:p w:rsidR="000430F6" w:rsidRDefault="000430F6" w:rsidP="0040795C">
                  <w:r>
                    <w:t>5</w:t>
                  </w:r>
                </w:p>
              </w:txbxContent>
            </v:textbox>
          </v:shape>
        </w:pict>
      </w:r>
      <w:r>
        <w:rPr>
          <w:sz w:val="28"/>
          <w:szCs w:val="28"/>
        </w:rPr>
        <w:t xml:space="preserve"> в Белоглинском сельском поселении Белоглинского района»;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8F729D">
        <w:rPr>
          <w:sz w:val="28"/>
          <w:szCs w:val="28"/>
        </w:rPr>
        <w:t>«</w:t>
      </w:r>
      <w:r w:rsidRPr="006E6986">
        <w:rPr>
          <w:sz w:val="28"/>
          <w:szCs w:val="28"/>
        </w:rPr>
        <w:t xml:space="preserve">Развитие территориального общественного самоуправления в Белоглинском </w:t>
      </w:r>
      <w:r w:rsidRPr="006E6986">
        <w:rPr>
          <w:sz w:val="28"/>
          <w:szCs w:val="28"/>
        </w:rPr>
        <w:lastRenderedPageBreak/>
        <w:t>сельском поселении Белоглинского района</w:t>
      </w:r>
      <w:r w:rsidRPr="008F729D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Реализация</w:t>
      </w:r>
      <w:r>
        <w:rPr>
          <w:sz w:val="28"/>
          <w:szCs w:val="28"/>
          <w:lang w:eastAsia="en-US"/>
        </w:rPr>
        <w:t xml:space="preserve"> муниципальной п</w:t>
      </w:r>
      <w:r w:rsidRPr="00E61A3B">
        <w:rPr>
          <w:sz w:val="28"/>
          <w:szCs w:val="28"/>
          <w:lang w:eastAsia="en-US"/>
        </w:rPr>
        <w:t>рограм</w:t>
      </w:r>
      <w:r>
        <w:rPr>
          <w:sz w:val="28"/>
          <w:szCs w:val="28"/>
          <w:lang w:eastAsia="en-US"/>
        </w:rPr>
        <w:t xml:space="preserve">мы позволит создать условия для </w:t>
      </w:r>
      <w:r w:rsidRPr="00E61A3B">
        <w:rPr>
          <w:sz w:val="28"/>
          <w:szCs w:val="28"/>
          <w:lang w:eastAsia="en-US"/>
        </w:rPr>
        <w:t>поддержки инициатив общественных объединений, действующих на тер</w:t>
      </w:r>
      <w:r>
        <w:rPr>
          <w:sz w:val="28"/>
          <w:szCs w:val="28"/>
          <w:lang w:eastAsia="en-US"/>
        </w:rPr>
        <w:t xml:space="preserve">ритории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 xml:space="preserve">, направленных </w:t>
      </w:r>
      <w:proofErr w:type="gramStart"/>
      <w:r w:rsidRPr="00E61A3B">
        <w:rPr>
          <w:sz w:val="28"/>
          <w:szCs w:val="28"/>
          <w:lang w:eastAsia="en-US"/>
        </w:rPr>
        <w:t>на</w:t>
      </w:r>
      <w:proofErr w:type="gramEnd"/>
      <w:r>
        <w:rPr>
          <w:sz w:val="28"/>
          <w:szCs w:val="28"/>
          <w:lang w:eastAsia="en-US"/>
        </w:rPr>
        <w:t>: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повышени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гражданской активности населения в решении социально значимых пр</w:t>
      </w:r>
      <w:r>
        <w:rPr>
          <w:sz w:val="28"/>
          <w:szCs w:val="28"/>
          <w:lang w:eastAsia="en-US"/>
        </w:rPr>
        <w:t xml:space="preserve">облем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района,</w:t>
      </w:r>
      <w:r w:rsidRPr="00E61A3B">
        <w:rPr>
          <w:sz w:val="28"/>
          <w:szCs w:val="28"/>
          <w:lang w:eastAsia="en-US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 xml:space="preserve"> содействи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формированию и укреплению институтов гражданского общества</w:t>
      </w:r>
      <w:r>
        <w:rPr>
          <w:sz w:val="28"/>
          <w:szCs w:val="28"/>
          <w:lang w:eastAsia="en-US"/>
        </w:rPr>
        <w:t>,</w:t>
      </w:r>
      <w:r w:rsidRPr="00E61A3B">
        <w:rPr>
          <w:sz w:val="28"/>
          <w:szCs w:val="28"/>
          <w:lang w:eastAsia="en-US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создани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условий для</w:t>
      </w:r>
      <w:r>
        <w:rPr>
          <w:sz w:val="28"/>
          <w:szCs w:val="28"/>
          <w:lang w:eastAsia="en-US"/>
        </w:rPr>
        <w:t xml:space="preserve"> взаимодействия органов местного</w:t>
      </w:r>
      <w:r w:rsidRPr="00E61A3B">
        <w:rPr>
          <w:sz w:val="28"/>
          <w:szCs w:val="28"/>
          <w:lang w:eastAsia="en-US"/>
        </w:rPr>
        <w:t xml:space="preserve"> самоуправле</w:t>
      </w:r>
      <w:r>
        <w:rPr>
          <w:sz w:val="28"/>
          <w:szCs w:val="28"/>
          <w:lang w:eastAsia="en-US"/>
        </w:rPr>
        <w:t>ния Белоглинского сельского поселения Белоглинского района</w:t>
      </w:r>
      <w:r w:rsidRPr="00E61A3B">
        <w:rPr>
          <w:sz w:val="28"/>
          <w:szCs w:val="28"/>
          <w:lang w:eastAsia="en-US"/>
        </w:rPr>
        <w:t xml:space="preserve"> и общественных объединений в целях достижения общественного согла</w:t>
      </w:r>
      <w:r>
        <w:rPr>
          <w:sz w:val="28"/>
          <w:szCs w:val="28"/>
          <w:lang w:eastAsia="en-US"/>
        </w:rPr>
        <w:t>сия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E61A3B">
        <w:rPr>
          <w:sz w:val="28"/>
          <w:szCs w:val="28"/>
          <w:lang w:eastAsia="en-US"/>
        </w:rPr>
        <w:t>уменьшени</w:t>
      </w:r>
      <w:r>
        <w:rPr>
          <w:sz w:val="28"/>
          <w:szCs w:val="28"/>
          <w:lang w:eastAsia="en-US"/>
        </w:rPr>
        <w:t>е</w:t>
      </w:r>
      <w:r w:rsidRPr="00E61A3B">
        <w:rPr>
          <w:sz w:val="28"/>
          <w:szCs w:val="28"/>
          <w:lang w:eastAsia="en-US"/>
        </w:rPr>
        <w:t xml:space="preserve"> социальной напряженности, роста стабильно</w:t>
      </w:r>
      <w:r>
        <w:rPr>
          <w:sz w:val="28"/>
          <w:szCs w:val="28"/>
          <w:lang w:eastAsia="en-US"/>
        </w:rPr>
        <w:t xml:space="preserve">сти населения Белоглинского сельского поселения 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746321">
        <w:rPr>
          <w:color w:val="000000"/>
          <w:sz w:val="28"/>
          <w:szCs w:val="28"/>
        </w:rPr>
        <w:t>поддержк</w:t>
      </w:r>
      <w:r>
        <w:rPr>
          <w:color w:val="000000"/>
          <w:sz w:val="28"/>
          <w:szCs w:val="28"/>
        </w:rPr>
        <w:t>у</w:t>
      </w:r>
      <w:r w:rsidRPr="00746321">
        <w:rPr>
          <w:color w:val="000000"/>
          <w:sz w:val="28"/>
          <w:szCs w:val="28"/>
        </w:rPr>
        <w:t xml:space="preserve"> общественных инициатив общественных объединений, направленных на</w:t>
      </w:r>
      <w:r>
        <w:rPr>
          <w:color w:val="000000"/>
          <w:sz w:val="28"/>
          <w:szCs w:val="28"/>
        </w:rPr>
        <w:t xml:space="preserve"> </w:t>
      </w:r>
      <w:r w:rsidRPr="00746321">
        <w:rPr>
          <w:color w:val="000000"/>
          <w:sz w:val="28"/>
          <w:szCs w:val="28"/>
        </w:rPr>
        <w:t>формирование общероссийской государственной идентичности и раннего предупреждения конфлик</w:t>
      </w:r>
      <w:r>
        <w:rPr>
          <w:color w:val="000000"/>
          <w:sz w:val="28"/>
          <w:szCs w:val="28"/>
        </w:rPr>
        <w:t>тов в Белоглинском сельском поселении Белоглинского района;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46321">
        <w:rPr>
          <w:color w:val="000000"/>
          <w:sz w:val="28"/>
          <w:szCs w:val="28"/>
        </w:rPr>
        <w:t>формирование позитивного имиджа</w:t>
      </w:r>
      <w:r>
        <w:rPr>
          <w:color w:val="000000"/>
          <w:sz w:val="28"/>
          <w:szCs w:val="28"/>
        </w:rPr>
        <w:t xml:space="preserve"> Белоглинского района</w:t>
      </w:r>
      <w:r w:rsidRPr="00746321">
        <w:rPr>
          <w:color w:val="000000"/>
          <w:sz w:val="28"/>
          <w:szCs w:val="28"/>
        </w:rPr>
        <w:t>, как комфорт</w:t>
      </w:r>
      <w:r>
        <w:rPr>
          <w:color w:val="000000"/>
          <w:sz w:val="28"/>
          <w:szCs w:val="28"/>
        </w:rPr>
        <w:t xml:space="preserve">ного для проживания и отдыха граждан, </w:t>
      </w:r>
      <w:r w:rsidRPr="00746321">
        <w:rPr>
          <w:color w:val="000000"/>
          <w:sz w:val="28"/>
          <w:szCs w:val="28"/>
        </w:rPr>
        <w:t xml:space="preserve">представителей любой национальности и </w:t>
      </w:r>
      <w:proofErr w:type="spellStart"/>
      <w:r w:rsidRPr="00746321">
        <w:rPr>
          <w:color w:val="000000"/>
          <w:sz w:val="28"/>
          <w:szCs w:val="28"/>
        </w:rPr>
        <w:t>конфессии</w:t>
      </w:r>
      <w:proofErr w:type="spellEnd"/>
      <w:r>
        <w:rPr>
          <w:color w:val="000000"/>
          <w:sz w:val="28"/>
          <w:szCs w:val="28"/>
        </w:rPr>
        <w:t>.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lang w:eastAsia="en-US"/>
        </w:rPr>
        <w:t>2.</w:t>
      </w:r>
      <w:r w:rsidRPr="00137704">
        <w:rPr>
          <w:b/>
          <w:sz w:val="28"/>
          <w:szCs w:val="28"/>
          <w:shd w:val="clear" w:color="auto" w:fill="FFFFFF"/>
        </w:rPr>
        <w:t xml:space="preserve"> Цели, задачи и целевые показатели, сроки и этапы реализации </w:t>
      </w: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  <w:r w:rsidRPr="00137704">
        <w:rPr>
          <w:b/>
          <w:sz w:val="28"/>
          <w:szCs w:val="28"/>
        </w:rPr>
        <w:t>муниципальной</w:t>
      </w:r>
      <w:r w:rsidRPr="00137704">
        <w:rPr>
          <w:b/>
          <w:sz w:val="28"/>
          <w:szCs w:val="28"/>
          <w:shd w:val="clear" w:color="auto" w:fill="FFFFFF"/>
        </w:rPr>
        <w:t xml:space="preserve"> программы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Основная цель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>рограммы состоит</w:t>
      </w:r>
      <w:r>
        <w:rPr>
          <w:sz w:val="28"/>
          <w:szCs w:val="28"/>
          <w:lang w:eastAsia="en-US"/>
        </w:rPr>
        <w:t xml:space="preserve"> в </w:t>
      </w:r>
      <w:r w:rsidRPr="00E61A3B">
        <w:rPr>
          <w:sz w:val="28"/>
          <w:szCs w:val="28"/>
          <w:lang w:eastAsia="en-US"/>
        </w:rPr>
        <w:t>становлени</w:t>
      </w:r>
      <w:r>
        <w:rPr>
          <w:sz w:val="28"/>
          <w:szCs w:val="28"/>
          <w:lang w:eastAsia="en-US"/>
        </w:rPr>
        <w:t xml:space="preserve">и и </w:t>
      </w:r>
      <w:r w:rsidRPr="00E61A3B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 xml:space="preserve">и </w:t>
      </w:r>
      <w:r w:rsidRPr="00E61A3B">
        <w:rPr>
          <w:sz w:val="28"/>
          <w:szCs w:val="28"/>
          <w:lang w:eastAsia="en-US"/>
        </w:rPr>
        <w:t>гражданского обще</w:t>
      </w:r>
      <w:r>
        <w:rPr>
          <w:sz w:val="28"/>
          <w:szCs w:val="28"/>
          <w:lang w:eastAsia="en-US"/>
        </w:rPr>
        <w:t>ства в Белоглинском сельском поселении</w:t>
      </w:r>
      <w:r w:rsidRPr="00E61A3B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Белоглинского района, в </w:t>
      </w:r>
      <w:r w:rsidRPr="00E61A3B">
        <w:rPr>
          <w:sz w:val="28"/>
          <w:szCs w:val="28"/>
          <w:lang w:eastAsia="en-US"/>
        </w:rPr>
        <w:t>обеспечени</w:t>
      </w:r>
      <w:r>
        <w:rPr>
          <w:sz w:val="28"/>
          <w:szCs w:val="28"/>
          <w:lang w:eastAsia="en-US"/>
        </w:rPr>
        <w:t>и</w:t>
      </w:r>
      <w:r w:rsidRPr="00E61A3B">
        <w:rPr>
          <w:sz w:val="28"/>
          <w:szCs w:val="28"/>
          <w:lang w:eastAsia="en-US"/>
        </w:rPr>
        <w:t xml:space="preserve"> социальной и политической стабильности</w:t>
      </w:r>
      <w:r>
        <w:rPr>
          <w:sz w:val="28"/>
          <w:szCs w:val="28"/>
          <w:lang w:eastAsia="en-US"/>
        </w:rPr>
        <w:t>, гармонизации  межнациональных и межконфессиональных отношений в Белоглинском сельском поселении Белоглинского района</w:t>
      </w:r>
      <w:r w:rsidRPr="00E61A3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Pr="00E61A3B">
        <w:rPr>
          <w:sz w:val="28"/>
          <w:szCs w:val="28"/>
          <w:lang w:eastAsia="en-US"/>
        </w:rPr>
        <w:t>. Для достижения этой цели предусматривается решение следующих задач: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 С</w:t>
      </w:r>
      <w:r w:rsidRPr="00865AE9">
        <w:rPr>
          <w:sz w:val="28"/>
          <w:szCs w:val="28"/>
        </w:rPr>
        <w:t>оздание эффективной системы взаимодействия между органами  местного самоуправ</w:t>
      </w:r>
      <w:r>
        <w:rPr>
          <w:sz w:val="28"/>
          <w:szCs w:val="28"/>
        </w:rPr>
        <w:t>ления Белоглинского сельского поселения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района, социально</w:t>
      </w:r>
      <w:r w:rsidRPr="00865AE9">
        <w:rPr>
          <w:sz w:val="28"/>
          <w:szCs w:val="28"/>
        </w:rPr>
        <w:t xml:space="preserve"> ориентированными некоммерческими организациями, содействие развитию институтов гражданского общества и укреплению единства российской на</w:t>
      </w:r>
      <w:r>
        <w:rPr>
          <w:sz w:val="28"/>
          <w:szCs w:val="28"/>
        </w:rPr>
        <w:t>ции в Белоглинском сельском поселении</w:t>
      </w:r>
      <w:r w:rsidRPr="00865AE9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района.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 С</w:t>
      </w:r>
      <w:r w:rsidRPr="00865AE9">
        <w:rPr>
          <w:sz w:val="28"/>
          <w:szCs w:val="28"/>
        </w:rPr>
        <w:t>охранение и преумножение духовного потенциала настоящего и будущего поколения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признание заслуг трудовой и общественной деятельности</w:t>
      </w:r>
      <w:r>
        <w:rPr>
          <w:sz w:val="28"/>
          <w:szCs w:val="28"/>
        </w:rPr>
        <w:t xml:space="preserve"> граждан, </w:t>
      </w:r>
      <w:r w:rsidRPr="00865AE9">
        <w:rPr>
          <w:sz w:val="28"/>
          <w:szCs w:val="28"/>
        </w:rPr>
        <w:t>воспитание гражданского патриотизма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</w:rPr>
        <w:t xml:space="preserve">, </w:t>
      </w:r>
      <w:r w:rsidRPr="00865AE9">
        <w:rPr>
          <w:sz w:val="28"/>
          <w:szCs w:val="28"/>
        </w:rPr>
        <w:t>подготовка и проведение</w:t>
      </w:r>
      <w:r>
        <w:rPr>
          <w:sz w:val="28"/>
          <w:szCs w:val="28"/>
        </w:rPr>
        <w:t xml:space="preserve"> на высоком уровне </w:t>
      </w:r>
      <w:r w:rsidRPr="00865AE9">
        <w:rPr>
          <w:sz w:val="28"/>
          <w:szCs w:val="28"/>
        </w:rPr>
        <w:t xml:space="preserve"> торжественных праздничных мероприятий</w:t>
      </w:r>
      <w:r>
        <w:rPr>
          <w:sz w:val="28"/>
          <w:szCs w:val="28"/>
        </w:rPr>
        <w:t>;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С</w:t>
      </w:r>
      <w:r w:rsidRPr="007606D8">
        <w:rPr>
          <w:rFonts w:ascii="Times New Roman" w:hAnsi="Times New Roman" w:cs="Times New Roman"/>
          <w:sz w:val="28"/>
          <w:szCs w:val="28"/>
        </w:rPr>
        <w:t xml:space="preserve">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Pr="00E61A3B">
        <w:rPr>
          <w:sz w:val="28"/>
          <w:szCs w:val="28"/>
          <w:lang w:eastAsia="en-US"/>
        </w:rPr>
        <w:t xml:space="preserve">. Сроки реализации </w:t>
      </w:r>
      <w:r>
        <w:rPr>
          <w:sz w:val="28"/>
          <w:szCs w:val="28"/>
          <w:lang w:eastAsia="en-US"/>
        </w:rPr>
        <w:t>муниципальной п</w:t>
      </w:r>
      <w:r w:rsidRPr="00E61A3B">
        <w:rPr>
          <w:sz w:val="28"/>
          <w:szCs w:val="28"/>
          <w:lang w:eastAsia="en-US"/>
        </w:rPr>
        <w:t xml:space="preserve">рограммы для достижения указанных </w:t>
      </w:r>
      <w:r w:rsidRPr="00E61A3B">
        <w:rPr>
          <w:sz w:val="28"/>
          <w:szCs w:val="28"/>
          <w:lang w:eastAsia="en-US"/>
        </w:rPr>
        <w:lastRenderedPageBreak/>
        <w:t>целей и задач: 201</w:t>
      </w:r>
      <w:r>
        <w:rPr>
          <w:sz w:val="28"/>
          <w:szCs w:val="28"/>
          <w:lang w:eastAsia="en-US"/>
        </w:rPr>
        <w:t xml:space="preserve">6– </w:t>
      </w:r>
      <w:r w:rsidRPr="00E61A3B">
        <w:rPr>
          <w:sz w:val="28"/>
          <w:szCs w:val="28"/>
          <w:lang w:eastAsia="en-US"/>
        </w:rPr>
        <w:t>20</w:t>
      </w:r>
      <w:r>
        <w:rPr>
          <w:sz w:val="28"/>
          <w:szCs w:val="28"/>
          <w:lang w:eastAsia="en-US"/>
        </w:rPr>
        <w:t>20</w:t>
      </w:r>
      <w:r w:rsidRPr="00E61A3B">
        <w:rPr>
          <w:sz w:val="28"/>
          <w:szCs w:val="28"/>
          <w:lang w:eastAsia="en-US"/>
        </w:rPr>
        <w:t xml:space="preserve"> годы.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0E54">
        <w:rPr>
          <w:sz w:val="28"/>
          <w:szCs w:val="28"/>
        </w:rPr>
        <w:t xml:space="preserve">Цели, задачи и </w:t>
      </w:r>
      <w:r>
        <w:rPr>
          <w:sz w:val="28"/>
          <w:szCs w:val="28"/>
        </w:rPr>
        <w:t xml:space="preserve">целевые показатели </w:t>
      </w:r>
      <w:r w:rsidRPr="001A0E54">
        <w:rPr>
          <w:sz w:val="28"/>
          <w:szCs w:val="28"/>
        </w:rPr>
        <w:t xml:space="preserve">программы </w:t>
      </w:r>
      <w:r>
        <w:rPr>
          <w:sz w:val="28"/>
          <w:szCs w:val="28"/>
        </w:rPr>
        <w:t>изложены в таблице № 1 к муниципальной программе: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bookmarkStart w:id="1" w:name="Par118"/>
      <w:bookmarkEnd w:id="1"/>
      <w:r w:rsidRPr="00137704">
        <w:rPr>
          <w:b/>
          <w:sz w:val="28"/>
          <w:szCs w:val="28"/>
          <w:shd w:val="clear" w:color="auto" w:fill="FFFFFF"/>
        </w:rPr>
        <w:t>3. Перечень и краткое описание подпрограмм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137704">
        <w:rPr>
          <w:b/>
          <w:sz w:val="28"/>
          <w:szCs w:val="28"/>
          <w:shd w:val="clear" w:color="auto" w:fill="FFFFFF"/>
        </w:rPr>
        <w:t xml:space="preserve">и основных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мероприятий муниципальной программы 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sz w:val="28"/>
          <w:szCs w:val="28"/>
          <w:lang w:eastAsia="en-US"/>
        </w:rPr>
      </w:pPr>
    </w:p>
    <w:p w:rsidR="0040795C" w:rsidRPr="004D48B7" w:rsidRDefault="0040795C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Муниципальная</w:t>
      </w:r>
      <w:r w:rsidRPr="004D48B7">
        <w:rPr>
          <w:sz w:val="28"/>
          <w:szCs w:val="28"/>
          <w:lang w:eastAsia="en-US"/>
        </w:rPr>
        <w:t xml:space="preserve"> программа включает</w:t>
      </w:r>
      <w:r>
        <w:rPr>
          <w:sz w:val="28"/>
          <w:szCs w:val="28"/>
          <w:lang w:eastAsia="en-US"/>
        </w:rPr>
        <w:t xml:space="preserve"> 3 </w:t>
      </w:r>
      <w:r w:rsidRPr="004D48B7">
        <w:rPr>
          <w:sz w:val="28"/>
          <w:szCs w:val="28"/>
          <w:lang w:eastAsia="en-US"/>
        </w:rPr>
        <w:t>подпрограмм</w:t>
      </w:r>
      <w:r>
        <w:rPr>
          <w:sz w:val="28"/>
          <w:szCs w:val="28"/>
          <w:lang w:eastAsia="en-US"/>
        </w:rPr>
        <w:t>ы</w:t>
      </w:r>
      <w:r w:rsidRPr="004D48B7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4D48B7">
        <w:rPr>
          <w:sz w:val="28"/>
          <w:szCs w:val="28"/>
          <w:lang w:eastAsia="en-US"/>
        </w:rPr>
        <w:t>содержащих</w:t>
      </w:r>
      <w:proofErr w:type="gramEnd"/>
      <w:r w:rsidRPr="004D48B7">
        <w:rPr>
          <w:sz w:val="28"/>
          <w:szCs w:val="28"/>
          <w:lang w:eastAsia="en-US"/>
        </w:rPr>
        <w:t xml:space="preserve"> взаимоувязанные по целям,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срокам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ресурсному обеспечению мероприятия.</w:t>
      </w:r>
    </w:p>
    <w:p w:rsidR="0040795C" w:rsidRPr="00C97F46" w:rsidRDefault="0040795C" w:rsidP="0040795C">
      <w:pPr>
        <w:spacing w:line="240" w:lineRule="atLeast"/>
        <w:ind w:firstLine="567"/>
        <w:jc w:val="both"/>
        <w:rPr>
          <w:sz w:val="28"/>
          <w:szCs w:val="28"/>
        </w:rPr>
      </w:pPr>
      <w:r w:rsidRPr="004D48B7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Pr="00F73BFD">
        <w:rPr>
          <w:sz w:val="28"/>
          <w:szCs w:val="28"/>
          <w:lang w:eastAsia="en-US"/>
        </w:rPr>
        <w:t xml:space="preserve">Подпрограмма </w:t>
      </w:r>
      <w:r w:rsidRPr="00F73BFD">
        <w:rPr>
          <w:sz w:val="28"/>
          <w:szCs w:val="28"/>
        </w:rPr>
        <w:t>«</w:t>
      </w:r>
      <w:r w:rsidRPr="00C97F46">
        <w:rPr>
          <w:sz w:val="28"/>
          <w:szCs w:val="28"/>
        </w:rPr>
        <w:t>Памятные календарные даты и знаменательные события</w:t>
      </w:r>
      <w:r>
        <w:rPr>
          <w:sz w:val="28"/>
          <w:szCs w:val="28"/>
        </w:rPr>
        <w:t xml:space="preserve"> Белоглинского сельского поселения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района»</w:t>
      </w:r>
      <w:r w:rsidRPr="00C97F46">
        <w:rPr>
          <w:sz w:val="28"/>
          <w:szCs w:val="28"/>
        </w:rPr>
        <w:t xml:space="preserve"> </w:t>
      </w:r>
      <w:r>
        <w:rPr>
          <w:sz w:val="28"/>
          <w:szCs w:val="28"/>
          <w:lang w:eastAsia="en-US"/>
        </w:rPr>
        <w:t>(приложение к муниципальной программе № 1).</w:t>
      </w:r>
    </w:p>
    <w:p w:rsidR="0040795C" w:rsidRPr="00C97F46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Мероприятия подпрограммы нацелены на </w:t>
      </w:r>
      <w:r w:rsidRPr="00C97F46">
        <w:rPr>
          <w:sz w:val="28"/>
          <w:szCs w:val="28"/>
          <w:lang w:eastAsia="en-US"/>
        </w:rPr>
        <w:t>сохранение и преумножение духовного потенциала настоящего и будущего поколения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признание заслуг трудовой и общественной деятельности</w:t>
      </w:r>
      <w:r>
        <w:rPr>
          <w:sz w:val="28"/>
          <w:szCs w:val="28"/>
          <w:lang w:eastAsia="en-US"/>
        </w:rPr>
        <w:t xml:space="preserve"> граждан, на </w:t>
      </w:r>
      <w:r w:rsidRPr="00C97F46">
        <w:rPr>
          <w:sz w:val="28"/>
          <w:szCs w:val="28"/>
          <w:lang w:eastAsia="en-US"/>
        </w:rPr>
        <w:t>воспитание гражданского патриотизма</w:t>
      </w:r>
      <w:r>
        <w:rPr>
          <w:sz w:val="28"/>
          <w:szCs w:val="28"/>
          <w:lang w:eastAsia="en-US"/>
        </w:rPr>
        <w:t xml:space="preserve">, а также на </w:t>
      </w:r>
      <w:r w:rsidRPr="00C97F46">
        <w:rPr>
          <w:sz w:val="28"/>
          <w:szCs w:val="28"/>
          <w:lang w:eastAsia="en-US"/>
        </w:rPr>
        <w:t>увековечение памяти погибших при исполнении воинского и гражданского долга</w:t>
      </w:r>
      <w:r>
        <w:rPr>
          <w:sz w:val="28"/>
          <w:szCs w:val="28"/>
          <w:lang w:eastAsia="en-US"/>
        </w:rPr>
        <w:t xml:space="preserve">, </w:t>
      </w:r>
      <w:r w:rsidRPr="00C97F46">
        <w:rPr>
          <w:sz w:val="28"/>
          <w:szCs w:val="28"/>
          <w:lang w:eastAsia="en-US"/>
        </w:rPr>
        <w:t>укрепление культурных и исторических традиций</w:t>
      </w:r>
      <w:r>
        <w:rPr>
          <w:sz w:val="28"/>
          <w:szCs w:val="28"/>
          <w:lang w:eastAsia="en-US"/>
        </w:rPr>
        <w:t xml:space="preserve"> народа.</w:t>
      </w:r>
    </w:p>
    <w:p w:rsidR="0040795C" w:rsidRDefault="0040795C" w:rsidP="0040795C">
      <w:pPr>
        <w:spacing w:line="240" w:lineRule="atLeast"/>
        <w:ind w:firstLine="567"/>
        <w:jc w:val="both"/>
        <w:rPr>
          <w:sz w:val="28"/>
          <w:szCs w:val="28"/>
          <w:lang w:eastAsia="en-US"/>
        </w:rPr>
      </w:pPr>
      <w:r w:rsidRPr="004D48B7">
        <w:rPr>
          <w:sz w:val="28"/>
          <w:szCs w:val="28"/>
          <w:lang w:eastAsia="en-US"/>
        </w:rPr>
        <w:t>2.</w:t>
      </w:r>
      <w:r>
        <w:rPr>
          <w:sz w:val="28"/>
          <w:szCs w:val="28"/>
          <w:lang w:eastAsia="en-US"/>
        </w:rPr>
        <w:t xml:space="preserve"> </w:t>
      </w:r>
      <w:r w:rsidRPr="008F729D">
        <w:rPr>
          <w:sz w:val="28"/>
          <w:szCs w:val="28"/>
        </w:rPr>
        <w:t xml:space="preserve">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Белоглинском сельском поселении</w:t>
      </w:r>
      <w:r w:rsidRPr="008F729D">
        <w:rPr>
          <w:color w:val="000000"/>
          <w:sz w:val="28"/>
          <w:szCs w:val="28"/>
        </w:rPr>
        <w:t xml:space="preserve"> Бело</w:t>
      </w:r>
      <w:r>
        <w:rPr>
          <w:color w:val="000000"/>
          <w:sz w:val="28"/>
          <w:szCs w:val="28"/>
        </w:rPr>
        <w:t>глинского</w:t>
      </w:r>
      <w:r w:rsidRPr="008F729D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8F729D">
        <w:rPr>
          <w:color w:val="000000"/>
          <w:sz w:val="28"/>
          <w:szCs w:val="28"/>
        </w:rPr>
        <w:t>»</w:t>
      </w:r>
      <w:r>
        <w:rPr>
          <w:sz w:val="28"/>
          <w:szCs w:val="28"/>
          <w:lang w:eastAsia="en-US"/>
        </w:rPr>
        <w:t xml:space="preserve"> (приложение к муниципальной программе № 2).</w:t>
      </w:r>
    </w:p>
    <w:p w:rsidR="0040795C" w:rsidRPr="004D48B7" w:rsidRDefault="0040795C" w:rsidP="0040795C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</w:t>
      </w:r>
      <w:r w:rsidRPr="004D48B7">
        <w:rPr>
          <w:sz w:val="28"/>
          <w:szCs w:val="28"/>
          <w:lang w:eastAsia="en-US"/>
        </w:rPr>
        <w:t xml:space="preserve">рамках подпрограммы предусматривается </w:t>
      </w:r>
      <w:r>
        <w:rPr>
          <w:sz w:val="28"/>
          <w:szCs w:val="28"/>
          <w:lang w:eastAsia="en-US"/>
        </w:rPr>
        <w:t>п</w:t>
      </w:r>
      <w:r w:rsidRPr="004D48B7">
        <w:rPr>
          <w:sz w:val="28"/>
          <w:szCs w:val="28"/>
          <w:lang w:eastAsia="en-US"/>
        </w:rPr>
        <w:t>роведение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во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 xml:space="preserve">взаимодействии с </w:t>
      </w:r>
      <w:r>
        <w:rPr>
          <w:sz w:val="28"/>
          <w:szCs w:val="28"/>
          <w:lang w:eastAsia="en-US"/>
        </w:rPr>
        <w:t>отраслевыми органами администрации Белоглинского сельского поселения  Белоглинского района</w:t>
      </w:r>
      <w:r w:rsidRPr="004D48B7">
        <w:rPr>
          <w:sz w:val="28"/>
          <w:szCs w:val="28"/>
          <w:lang w:eastAsia="en-US"/>
        </w:rPr>
        <w:t xml:space="preserve"> мероприятий, направленных на гармонизацию межнациональных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отношений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развитие национальных культур</w:t>
      </w:r>
      <w:r>
        <w:rPr>
          <w:sz w:val="28"/>
          <w:szCs w:val="28"/>
          <w:lang w:eastAsia="en-US"/>
        </w:rPr>
        <w:t xml:space="preserve"> народов, проживающих  в Белоглинском сельском поселении Белоглинского района, а также на проведение </w:t>
      </w:r>
      <w:r w:rsidRPr="004D48B7">
        <w:rPr>
          <w:sz w:val="28"/>
          <w:szCs w:val="28"/>
          <w:lang w:eastAsia="en-US"/>
        </w:rPr>
        <w:t>комплекса взаимосвязанных мероприятий,</w:t>
      </w:r>
      <w:r>
        <w:rPr>
          <w:sz w:val="28"/>
          <w:szCs w:val="28"/>
          <w:lang w:eastAsia="en-US"/>
        </w:rPr>
        <w:t xml:space="preserve"> </w:t>
      </w:r>
      <w:r w:rsidRPr="004D48B7">
        <w:rPr>
          <w:sz w:val="28"/>
          <w:szCs w:val="28"/>
          <w:lang w:eastAsia="en-US"/>
        </w:rPr>
        <w:t>направленных на укрепление единства российской нации</w:t>
      </w:r>
      <w:r>
        <w:rPr>
          <w:sz w:val="28"/>
          <w:szCs w:val="28"/>
          <w:lang w:eastAsia="en-US"/>
        </w:rPr>
        <w:t xml:space="preserve">. </w:t>
      </w:r>
    </w:p>
    <w:p w:rsidR="0040795C" w:rsidRPr="00870342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rPr>
          <w:sz w:val="28"/>
          <w:szCs w:val="28"/>
        </w:rPr>
      </w:pPr>
      <w:r w:rsidRPr="00870342">
        <w:rPr>
          <w:sz w:val="28"/>
          <w:szCs w:val="28"/>
        </w:rPr>
        <w:t>Перечень и описание подпрограммных мероприятий, объемы и источники их финансирования приведены в таблице № 2 к муниципальной программе.</w:t>
      </w:r>
    </w:p>
    <w:p w:rsidR="0040795C" w:rsidRPr="00870342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4.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870342">
        <w:rPr>
          <w:sz w:val="28"/>
          <w:szCs w:val="28"/>
          <w:lang w:eastAsia="en-US"/>
        </w:rPr>
        <w:t>Подпрограмма</w:t>
      </w:r>
      <w:r w:rsidRPr="00F56026">
        <w:rPr>
          <w:b/>
          <w:sz w:val="28"/>
          <w:szCs w:val="28"/>
          <w:lang w:eastAsia="en-US"/>
        </w:rPr>
        <w:t xml:space="preserve"> </w:t>
      </w:r>
      <w:r w:rsidRPr="00F56026">
        <w:rPr>
          <w:b/>
          <w:sz w:val="28"/>
          <w:szCs w:val="28"/>
        </w:rPr>
        <w:t>«</w:t>
      </w:r>
      <w:r w:rsidRPr="006E6986">
        <w:rPr>
          <w:sz w:val="28"/>
          <w:szCs w:val="28"/>
        </w:rPr>
        <w:t>Развитие территориального общественного самоуправления в Белоглинском сельском поселении Белоглинского района</w:t>
      </w:r>
      <w:r w:rsidRPr="00870342">
        <w:rPr>
          <w:color w:val="000000"/>
          <w:sz w:val="28"/>
          <w:szCs w:val="28"/>
        </w:rPr>
        <w:t>»</w:t>
      </w:r>
      <w:proofErr w:type="gramStart"/>
      <w:r w:rsidRPr="00870342">
        <w:rPr>
          <w:color w:val="000000"/>
          <w:sz w:val="28"/>
          <w:szCs w:val="28"/>
        </w:rPr>
        <w:t>.</w:t>
      </w:r>
      <w:proofErr w:type="gramEnd"/>
      <w:r w:rsidRPr="00870342">
        <w:rPr>
          <w:sz w:val="28"/>
          <w:szCs w:val="28"/>
          <w:lang w:eastAsia="en-US"/>
        </w:rPr>
        <w:t xml:space="preserve"> (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870342">
        <w:rPr>
          <w:sz w:val="28"/>
          <w:szCs w:val="28"/>
          <w:lang w:eastAsia="en-US"/>
        </w:rPr>
        <w:t>п</w:t>
      </w:r>
      <w:proofErr w:type="gramEnd"/>
      <w:r w:rsidRPr="00870342">
        <w:rPr>
          <w:sz w:val="28"/>
          <w:szCs w:val="28"/>
          <w:lang w:eastAsia="en-US"/>
        </w:rPr>
        <w:t>риложение к муниципальной программе № 4).</w:t>
      </w:r>
    </w:p>
    <w:p w:rsidR="0040795C" w:rsidRPr="00870342" w:rsidRDefault="0040795C" w:rsidP="0040795C">
      <w:pPr>
        <w:autoSpaceDE w:val="0"/>
        <w:autoSpaceDN w:val="0"/>
        <w:adjustRightInd w:val="0"/>
        <w:spacing w:line="240" w:lineRule="atLeast"/>
        <w:jc w:val="both"/>
        <w:rPr>
          <w:b/>
          <w:sz w:val="28"/>
          <w:szCs w:val="28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bookmarkStart w:id="2" w:name="Par130"/>
      <w:bookmarkEnd w:id="2"/>
      <w:r w:rsidRPr="00137704">
        <w:rPr>
          <w:b/>
          <w:sz w:val="28"/>
          <w:szCs w:val="28"/>
          <w:lang w:eastAsia="en-US"/>
        </w:rPr>
        <w:t>4.</w:t>
      </w:r>
      <w:r w:rsidRPr="00137704">
        <w:rPr>
          <w:b/>
          <w:sz w:val="28"/>
          <w:szCs w:val="28"/>
          <w:shd w:val="clear" w:color="auto" w:fill="FFFFFF"/>
        </w:rPr>
        <w:t xml:space="preserve"> Обоснование ресурсного обеспечения муниципальной программы</w:t>
      </w:r>
    </w:p>
    <w:p w:rsidR="0040795C" w:rsidRPr="00E61A3B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40795C" w:rsidRPr="004D02A3" w:rsidRDefault="0040795C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E61A3B">
        <w:rPr>
          <w:sz w:val="28"/>
          <w:szCs w:val="28"/>
          <w:lang w:eastAsia="en-US"/>
        </w:rPr>
        <w:t xml:space="preserve">. </w:t>
      </w:r>
      <w:r w:rsidRPr="004D02A3">
        <w:rPr>
          <w:sz w:val="28"/>
          <w:szCs w:val="28"/>
          <w:lang w:eastAsia="en-US"/>
        </w:rPr>
        <w:t xml:space="preserve">Финансирование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п</w:t>
      </w:r>
      <w:r w:rsidRPr="004D02A3">
        <w:rPr>
          <w:sz w:val="28"/>
          <w:szCs w:val="28"/>
          <w:lang w:eastAsia="en-US"/>
        </w:rPr>
        <w:t>рограммы осуществляется за счет сред</w:t>
      </w:r>
      <w:r>
        <w:rPr>
          <w:sz w:val="28"/>
          <w:szCs w:val="28"/>
          <w:lang w:eastAsia="en-US"/>
        </w:rPr>
        <w:t>ств сельского</w:t>
      </w:r>
      <w:r w:rsidRPr="004D02A3">
        <w:rPr>
          <w:sz w:val="28"/>
          <w:szCs w:val="28"/>
          <w:lang w:eastAsia="en-US"/>
        </w:rPr>
        <w:t xml:space="preserve"> бюджета.</w:t>
      </w:r>
      <w:r w:rsidRPr="004D02A3">
        <w:rPr>
          <w:sz w:val="28"/>
          <w:szCs w:val="28"/>
        </w:rPr>
        <w:t xml:space="preserve"> Общий объём финансирования</w:t>
      </w:r>
      <w:r>
        <w:rPr>
          <w:sz w:val="28"/>
          <w:szCs w:val="28"/>
        </w:rPr>
        <w:t xml:space="preserve"> муниципальной п</w:t>
      </w:r>
      <w:r w:rsidRPr="004D02A3">
        <w:rPr>
          <w:sz w:val="28"/>
          <w:szCs w:val="28"/>
        </w:rPr>
        <w:t xml:space="preserve">рограммы </w:t>
      </w:r>
      <w:r w:rsidRPr="00A15A9E">
        <w:rPr>
          <w:color w:val="000000"/>
          <w:sz w:val="28"/>
          <w:szCs w:val="28"/>
        </w:rPr>
        <w:t xml:space="preserve">составляет </w:t>
      </w:r>
      <w:r w:rsidR="00287FBF">
        <w:rPr>
          <w:color w:val="000000"/>
          <w:sz w:val="28"/>
          <w:szCs w:val="28"/>
        </w:rPr>
        <w:t>973</w:t>
      </w:r>
      <w:r w:rsidR="00CE47B6">
        <w:rPr>
          <w:color w:val="000000"/>
          <w:sz w:val="28"/>
          <w:szCs w:val="28"/>
        </w:rPr>
        <w:t>,5</w:t>
      </w:r>
      <w:r w:rsidRPr="00A15A9E">
        <w:rPr>
          <w:color w:val="000000"/>
          <w:sz w:val="28"/>
          <w:szCs w:val="28"/>
        </w:rPr>
        <w:t xml:space="preserve"> тыс. рублей</w:t>
      </w:r>
      <w:r w:rsidRPr="004D02A3">
        <w:rPr>
          <w:sz w:val="28"/>
          <w:szCs w:val="28"/>
        </w:rPr>
        <w:t xml:space="preserve">.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D02A3">
        <w:rPr>
          <w:sz w:val="28"/>
          <w:szCs w:val="28"/>
          <w:lang w:eastAsia="en-US"/>
        </w:rPr>
        <w:t xml:space="preserve">2. На реализацию </w:t>
      </w:r>
      <w:r>
        <w:rPr>
          <w:sz w:val="28"/>
          <w:szCs w:val="28"/>
          <w:lang w:eastAsia="en-US"/>
        </w:rPr>
        <w:t>муниципальной п</w:t>
      </w:r>
      <w:r w:rsidRPr="004D02A3">
        <w:rPr>
          <w:sz w:val="28"/>
          <w:szCs w:val="28"/>
          <w:lang w:eastAsia="en-US"/>
        </w:rPr>
        <w:t>рограммы из средст</w:t>
      </w:r>
      <w:r>
        <w:rPr>
          <w:sz w:val="28"/>
          <w:szCs w:val="28"/>
          <w:lang w:eastAsia="en-US"/>
        </w:rPr>
        <w:t xml:space="preserve">в сельского </w:t>
      </w:r>
      <w:r w:rsidRPr="004D02A3">
        <w:rPr>
          <w:sz w:val="28"/>
          <w:szCs w:val="28"/>
          <w:lang w:eastAsia="en-US"/>
        </w:rPr>
        <w:t xml:space="preserve">бюджета  </w:t>
      </w:r>
      <w:r w:rsidRPr="004D02A3">
        <w:rPr>
          <w:sz w:val="28"/>
          <w:szCs w:val="28"/>
        </w:rPr>
        <w:t>предполагается направить</w:t>
      </w:r>
      <w:r>
        <w:rPr>
          <w:sz w:val="28"/>
          <w:szCs w:val="28"/>
        </w:rPr>
        <w:t>:</w:t>
      </w:r>
    </w:p>
    <w:p w:rsidR="0040795C" w:rsidRPr="003A6EB0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A6EB0">
        <w:rPr>
          <w:sz w:val="28"/>
          <w:szCs w:val="28"/>
        </w:rPr>
        <w:t>в 20</w:t>
      </w:r>
      <w:r>
        <w:rPr>
          <w:sz w:val="28"/>
          <w:szCs w:val="28"/>
        </w:rPr>
        <w:t>16 году</w:t>
      </w:r>
      <w:r w:rsidRPr="003A6EB0">
        <w:rPr>
          <w:sz w:val="28"/>
          <w:szCs w:val="28"/>
        </w:rPr>
        <w:t xml:space="preserve">– </w:t>
      </w:r>
      <w:r>
        <w:rPr>
          <w:sz w:val="28"/>
          <w:szCs w:val="28"/>
        </w:rPr>
        <w:t>104,4</w:t>
      </w:r>
      <w:r w:rsidRPr="003A6EB0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ab/>
      </w:r>
    </w:p>
    <w:p w:rsidR="0040795C" w:rsidRDefault="0040795C" w:rsidP="0040795C">
      <w:pPr>
        <w:jc w:val="both"/>
        <w:rPr>
          <w:sz w:val="28"/>
          <w:szCs w:val="28"/>
        </w:rPr>
      </w:pPr>
      <w:r w:rsidRPr="003A6EB0">
        <w:rPr>
          <w:sz w:val="28"/>
          <w:szCs w:val="28"/>
        </w:rPr>
        <w:t xml:space="preserve">в 2017 году – </w:t>
      </w:r>
      <w:r>
        <w:rPr>
          <w:sz w:val="28"/>
          <w:szCs w:val="28"/>
        </w:rPr>
        <w:t xml:space="preserve">139,5 </w:t>
      </w:r>
      <w:r w:rsidRPr="003A6EB0">
        <w:rPr>
          <w:sz w:val="28"/>
          <w:szCs w:val="28"/>
        </w:rPr>
        <w:t>тыс. рублей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</w:t>
      </w:r>
      <w:r w:rsidR="00CE47B6">
        <w:rPr>
          <w:sz w:val="28"/>
          <w:szCs w:val="28"/>
        </w:rPr>
        <w:t xml:space="preserve">401,6 </w:t>
      </w:r>
      <w:r w:rsidRPr="003A6EB0">
        <w:rPr>
          <w:sz w:val="28"/>
          <w:szCs w:val="28"/>
        </w:rPr>
        <w:t>тыс. рублей</w:t>
      </w:r>
    </w:p>
    <w:p w:rsidR="0040795C" w:rsidRDefault="00287FBF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191</w:t>
      </w:r>
      <w:r w:rsidR="0040795C">
        <w:rPr>
          <w:sz w:val="28"/>
          <w:szCs w:val="28"/>
        </w:rPr>
        <w:t>,0</w:t>
      </w:r>
      <w:r w:rsidR="0040795C" w:rsidRPr="003A6EB0">
        <w:rPr>
          <w:sz w:val="28"/>
          <w:szCs w:val="28"/>
        </w:rPr>
        <w:t xml:space="preserve"> тыс. рублей</w:t>
      </w:r>
    </w:p>
    <w:p w:rsidR="0040795C" w:rsidRPr="003A6EB0" w:rsidRDefault="00287FBF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137</w:t>
      </w:r>
      <w:r w:rsidR="0040795C">
        <w:rPr>
          <w:sz w:val="28"/>
          <w:szCs w:val="28"/>
        </w:rPr>
        <w:t>,0</w:t>
      </w:r>
      <w:r w:rsidR="0040795C" w:rsidRPr="003A6EB0">
        <w:rPr>
          <w:sz w:val="28"/>
          <w:szCs w:val="28"/>
        </w:rPr>
        <w:t xml:space="preserve"> тыс. рублей</w:t>
      </w: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О</w:t>
      </w:r>
      <w:r w:rsidRPr="00376B7D">
        <w:rPr>
          <w:sz w:val="28"/>
          <w:szCs w:val="28"/>
          <w:lang w:eastAsia="en-US"/>
        </w:rPr>
        <w:t xml:space="preserve">бъем финансирования за счет средств </w:t>
      </w:r>
      <w:r>
        <w:rPr>
          <w:sz w:val="28"/>
          <w:szCs w:val="28"/>
          <w:lang w:eastAsia="en-US"/>
        </w:rPr>
        <w:t>сельского</w:t>
      </w:r>
      <w:r w:rsidRPr="00376B7D">
        <w:rPr>
          <w:sz w:val="28"/>
          <w:szCs w:val="28"/>
          <w:lang w:eastAsia="en-US"/>
        </w:rPr>
        <w:t xml:space="preserve"> бюджета по каждой подпрограмме </w:t>
      </w:r>
      <w:r>
        <w:rPr>
          <w:sz w:val="28"/>
          <w:szCs w:val="28"/>
          <w:lang w:eastAsia="en-US"/>
        </w:rPr>
        <w:t>муниципаль</w:t>
      </w:r>
      <w:r w:rsidRPr="00376B7D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 xml:space="preserve">ы </w:t>
      </w:r>
      <w:r w:rsidRPr="00376B7D">
        <w:rPr>
          <w:sz w:val="28"/>
          <w:szCs w:val="28"/>
          <w:lang w:eastAsia="en-US"/>
        </w:rPr>
        <w:t>представлен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в</w:t>
      </w:r>
      <w:r>
        <w:rPr>
          <w:sz w:val="28"/>
          <w:szCs w:val="28"/>
          <w:lang w:eastAsia="en-US"/>
        </w:rPr>
        <w:t xml:space="preserve"> </w:t>
      </w:r>
      <w:r w:rsidRPr="00376B7D">
        <w:rPr>
          <w:sz w:val="28"/>
          <w:szCs w:val="28"/>
          <w:lang w:eastAsia="en-US"/>
        </w:rPr>
        <w:t>таблице</w:t>
      </w:r>
      <w:r>
        <w:rPr>
          <w:sz w:val="28"/>
          <w:szCs w:val="28"/>
          <w:lang w:eastAsia="en-US"/>
        </w:rPr>
        <w:t>:</w:t>
      </w:r>
    </w:p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1276"/>
        <w:gridCol w:w="1134"/>
        <w:gridCol w:w="992"/>
        <w:gridCol w:w="993"/>
        <w:gridCol w:w="1134"/>
        <w:gridCol w:w="992"/>
      </w:tblGrid>
      <w:tr w:rsidR="0040795C" w:rsidTr="000430F6">
        <w:trPr>
          <w:gridAfter w:val="6"/>
          <w:wAfter w:w="6521" w:type="dxa"/>
          <w:trHeight w:val="264"/>
        </w:trPr>
        <w:tc>
          <w:tcPr>
            <w:tcW w:w="534" w:type="dxa"/>
            <w:vMerge w:val="restart"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 xml:space="preserve">№ </w:t>
            </w:r>
            <w:proofErr w:type="spellStart"/>
            <w:proofErr w:type="gram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  <w:proofErr w:type="gramEnd"/>
            <w:r w:rsidRPr="00FB4609">
              <w:rPr>
                <w:sz w:val="23"/>
                <w:szCs w:val="23"/>
                <w:lang w:eastAsia="en-US"/>
              </w:rPr>
              <w:t>/</w:t>
            </w:r>
            <w:proofErr w:type="spellStart"/>
            <w:r w:rsidRPr="00FB4609">
              <w:rPr>
                <w:sz w:val="23"/>
                <w:szCs w:val="23"/>
                <w:lang w:eastAsia="en-US"/>
              </w:rPr>
              <w:t>п</w:t>
            </w:r>
            <w:proofErr w:type="spellEnd"/>
          </w:p>
        </w:tc>
        <w:tc>
          <w:tcPr>
            <w:tcW w:w="2976" w:type="dxa"/>
            <w:vMerge w:val="restart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Наименование</w:t>
            </w:r>
          </w:p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подпрограммы</w:t>
            </w:r>
          </w:p>
        </w:tc>
      </w:tr>
      <w:tr w:rsidR="0040795C" w:rsidTr="000430F6">
        <w:trPr>
          <w:trHeight w:val="396"/>
        </w:trPr>
        <w:tc>
          <w:tcPr>
            <w:tcW w:w="534" w:type="dxa"/>
            <w:vMerge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  <w:vMerge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всего</w:t>
            </w:r>
          </w:p>
        </w:tc>
        <w:tc>
          <w:tcPr>
            <w:tcW w:w="1134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992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201</w:t>
            </w:r>
            <w:r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993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2018</w:t>
            </w:r>
          </w:p>
        </w:tc>
        <w:tc>
          <w:tcPr>
            <w:tcW w:w="1134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2019</w:t>
            </w:r>
          </w:p>
        </w:tc>
        <w:tc>
          <w:tcPr>
            <w:tcW w:w="992" w:type="dxa"/>
            <w:vAlign w:val="center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2020</w:t>
            </w:r>
          </w:p>
        </w:tc>
      </w:tr>
      <w:tr w:rsidR="0040795C" w:rsidRPr="00F51F5D" w:rsidTr="000430F6">
        <w:tc>
          <w:tcPr>
            <w:tcW w:w="534" w:type="dxa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976" w:type="dxa"/>
          </w:tcPr>
          <w:p w:rsidR="0040795C" w:rsidRPr="00FB4609" w:rsidRDefault="0040795C" w:rsidP="000430F6">
            <w:pPr>
              <w:jc w:val="center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1276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3</w:t>
            </w:r>
          </w:p>
        </w:tc>
        <w:tc>
          <w:tcPr>
            <w:tcW w:w="1134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5</w:t>
            </w:r>
          </w:p>
        </w:tc>
        <w:tc>
          <w:tcPr>
            <w:tcW w:w="992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 w:rsidRPr="00FB4609">
              <w:rPr>
                <w:sz w:val="23"/>
                <w:szCs w:val="23"/>
              </w:rPr>
              <w:t>6</w:t>
            </w:r>
          </w:p>
        </w:tc>
        <w:tc>
          <w:tcPr>
            <w:tcW w:w="993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1134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992" w:type="dxa"/>
          </w:tcPr>
          <w:p w:rsidR="0040795C" w:rsidRPr="00FB4609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</w:tr>
      <w:tr w:rsidR="0040795C" w:rsidRPr="00F51F5D" w:rsidTr="000430F6">
        <w:tc>
          <w:tcPr>
            <w:tcW w:w="534" w:type="dxa"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1.</w:t>
            </w:r>
          </w:p>
        </w:tc>
        <w:tc>
          <w:tcPr>
            <w:tcW w:w="2976" w:type="dxa"/>
          </w:tcPr>
          <w:p w:rsidR="0040795C" w:rsidRPr="009D3DAB" w:rsidRDefault="0040795C" w:rsidP="000430F6">
            <w:pPr>
              <w:spacing w:line="216" w:lineRule="auto"/>
            </w:pPr>
            <w:r w:rsidRPr="009D3DAB">
              <w:t>«Памятные календарные даты и знаменательные со</w:t>
            </w:r>
            <w:r>
              <w:t xml:space="preserve">бытия </w:t>
            </w:r>
            <w:r w:rsidRPr="009D3DAB">
              <w:t xml:space="preserve"> Белоглин</w:t>
            </w:r>
            <w:r>
              <w:t>ского</w:t>
            </w:r>
            <w:r w:rsidRPr="009D3DAB">
              <w:t xml:space="preserve"> район</w:t>
            </w:r>
            <w:r>
              <w:t>а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50,0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40795C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40795C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  <w:tc>
          <w:tcPr>
            <w:tcW w:w="992" w:type="dxa"/>
            <w:vAlign w:val="center"/>
          </w:tcPr>
          <w:p w:rsidR="0040795C" w:rsidRDefault="0040795C" w:rsidP="000430F6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t>25,0</w:t>
            </w:r>
          </w:p>
        </w:tc>
      </w:tr>
      <w:tr w:rsidR="0040795C" w:rsidRPr="00F51F5D" w:rsidTr="000430F6">
        <w:tc>
          <w:tcPr>
            <w:tcW w:w="534" w:type="dxa"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2.</w:t>
            </w:r>
          </w:p>
        </w:tc>
        <w:tc>
          <w:tcPr>
            <w:tcW w:w="2976" w:type="dxa"/>
          </w:tcPr>
          <w:p w:rsidR="0040795C" w:rsidRPr="009D3DA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  <w:r w:rsidRPr="009D3DAB">
              <w:t xml:space="preserve">«Гармонизация межнациональных отношений и укрепление единства российской нации </w:t>
            </w:r>
            <w:r>
              <w:rPr>
                <w:color w:val="000000"/>
              </w:rPr>
              <w:t>в Белоглинском сельском поселении</w:t>
            </w:r>
            <w:r w:rsidRPr="009D3DAB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9D3DAB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9D3DAB">
              <w:rPr>
                <w:color w:val="000000"/>
              </w:rPr>
              <w:t>»</w:t>
            </w:r>
            <w:r w:rsidRPr="009D3DAB">
              <w:t>»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0430F6">
            <w:pPr>
              <w:jc w:val="center"/>
            </w:pPr>
            <w:r>
              <w:rPr>
                <w:spacing w:val="-20"/>
              </w:rPr>
              <w:t>8,0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0430F6">
            <w:pPr>
              <w:jc w:val="center"/>
            </w:pPr>
            <w:r>
              <w:t>0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0430F6">
            <w:pPr>
              <w:jc w:val="center"/>
            </w:pPr>
            <w:r>
              <w:t>0</w:t>
            </w:r>
          </w:p>
        </w:tc>
        <w:tc>
          <w:tcPr>
            <w:tcW w:w="993" w:type="dxa"/>
            <w:vAlign w:val="center"/>
          </w:tcPr>
          <w:p w:rsidR="0040795C" w:rsidRDefault="0040795C" w:rsidP="000430F6">
            <w:pPr>
              <w:jc w:val="center"/>
            </w:pPr>
            <w:r>
              <w:t>0</w:t>
            </w:r>
          </w:p>
        </w:tc>
        <w:tc>
          <w:tcPr>
            <w:tcW w:w="1134" w:type="dxa"/>
            <w:vAlign w:val="center"/>
          </w:tcPr>
          <w:p w:rsidR="0040795C" w:rsidRDefault="0040795C" w:rsidP="000430F6">
            <w:pPr>
              <w:jc w:val="center"/>
            </w:pPr>
            <w:r>
              <w:t>4</w:t>
            </w:r>
          </w:p>
        </w:tc>
        <w:tc>
          <w:tcPr>
            <w:tcW w:w="992" w:type="dxa"/>
            <w:vAlign w:val="center"/>
          </w:tcPr>
          <w:p w:rsidR="0040795C" w:rsidRDefault="0040795C" w:rsidP="000430F6">
            <w:pPr>
              <w:jc w:val="center"/>
            </w:pPr>
            <w:r>
              <w:t>4</w:t>
            </w:r>
          </w:p>
        </w:tc>
      </w:tr>
      <w:tr w:rsidR="0040795C" w:rsidRPr="00F51F5D" w:rsidTr="000430F6">
        <w:tc>
          <w:tcPr>
            <w:tcW w:w="534" w:type="dxa"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3.</w:t>
            </w:r>
          </w:p>
        </w:tc>
        <w:tc>
          <w:tcPr>
            <w:tcW w:w="2976" w:type="dxa"/>
          </w:tcPr>
          <w:p w:rsidR="0040795C" w:rsidRPr="006E6986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jc w:val="both"/>
              <w:rPr>
                <w:sz w:val="28"/>
                <w:szCs w:val="28"/>
              </w:rPr>
            </w:pPr>
            <w:r w:rsidRPr="009D3DAB">
              <w:t>«</w:t>
            </w:r>
            <w:r w:rsidRPr="00694997">
              <w:rPr>
                <w:sz w:val="22"/>
                <w:szCs w:val="22"/>
              </w:rPr>
              <w:t xml:space="preserve">Развитие территориального общественного самоуправления в Белоглинском сельском поселении Белоглинского района </w:t>
            </w:r>
            <w:r w:rsidRPr="00694997">
              <w:rPr>
                <w:bCs/>
                <w:sz w:val="22"/>
                <w:szCs w:val="22"/>
              </w:rPr>
              <w:t>»</w:t>
            </w:r>
          </w:p>
          <w:p w:rsidR="0040795C" w:rsidRPr="009D3DA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</w:pPr>
          </w:p>
        </w:tc>
        <w:tc>
          <w:tcPr>
            <w:tcW w:w="1276" w:type="dxa"/>
            <w:vAlign w:val="center"/>
          </w:tcPr>
          <w:p w:rsidR="0040795C" w:rsidRPr="002901B4" w:rsidRDefault="0040795C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9</w:t>
            </w:r>
            <w:r w:rsidR="00287FBF">
              <w:rPr>
                <w:spacing w:val="-20"/>
              </w:rPr>
              <w:t>15,5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0430F6">
            <w:pPr>
              <w:spacing w:line="233" w:lineRule="auto"/>
              <w:jc w:val="center"/>
            </w:pPr>
            <w:r>
              <w:t>104,4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0430F6">
            <w:pPr>
              <w:spacing w:line="233" w:lineRule="auto"/>
              <w:jc w:val="center"/>
            </w:pPr>
            <w:r>
              <w:t>139,5</w:t>
            </w:r>
          </w:p>
        </w:tc>
        <w:tc>
          <w:tcPr>
            <w:tcW w:w="993" w:type="dxa"/>
            <w:vAlign w:val="center"/>
          </w:tcPr>
          <w:p w:rsidR="0040795C" w:rsidRDefault="00CE47B6" w:rsidP="000430F6">
            <w:pPr>
              <w:spacing w:line="233" w:lineRule="auto"/>
              <w:jc w:val="center"/>
            </w:pPr>
            <w:r>
              <w:t>401,6</w:t>
            </w:r>
          </w:p>
        </w:tc>
        <w:tc>
          <w:tcPr>
            <w:tcW w:w="1134" w:type="dxa"/>
            <w:vAlign w:val="center"/>
          </w:tcPr>
          <w:p w:rsidR="0040795C" w:rsidRDefault="0040795C" w:rsidP="000430F6">
            <w:pPr>
              <w:spacing w:line="233" w:lineRule="auto"/>
              <w:jc w:val="center"/>
            </w:pPr>
            <w:r>
              <w:t>162,0</w:t>
            </w:r>
          </w:p>
        </w:tc>
        <w:tc>
          <w:tcPr>
            <w:tcW w:w="992" w:type="dxa"/>
            <w:vAlign w:val="center"/>
          </w:tcPr>
          <w:p w:rsidR="0040795C" w:rsidRDefault="0040795C" w:rsidP="000430F6">
            <w:pPr>
              <w:spacing w:line="233" w:lineRule="auto"/>
              <w:jc w:val="center"/>
            </w:pPr>
            <w:r>
              <w:t>108,0</w:t>
            </w:r>
          </w:p>
        </w:tc>
      </w:tr>
      <w:tr w:rsidR="0040795C" w:rsidTr="000430F6">
        <w:tc>
          <w:tcPr>
            <w:tcW w:w="534" w:type="dxa"/>
          </w:tcPr>
          <w:p w:rsidR="0040795C" w:rsidRPr="00FB4609" w:rsidRDefault="0040795C" w:rsidP="000430F6">
            <w:pPr>
              <w:jc w:val="both"/>
              <w:rPr>
                <w:sz w:val="23"/>
                <w:szCs w:val="23"/>
                <w:lang w:eastAsia="en-US"/>
              </w:rPr>
            </w:pPr>
          </w:p>
        </w:tc>
        <w:tc>
          <w:tcPr>
            <w:tcW w:w="2976" w:type="dxa"/>
          </w:tcPr>
          <w:p w:rsidR="0040795C" w:rsidRPr="00FB4609" w:rsidRDefault="0040795C" w:rsidP="000430F6">
            <w:pPr>
              <w:rPr>
                <w:sz w:val="23"/>
                <w:szCs w:val="23"/>
                <w:lang w:eastAsia="en-US"/>
              </w:rPr>
            </w:pPr>
            <w:r w:rsidRPr="00FB4609">
              <w:rPr>
                <w:sz w:val="23"/>
                <w:szCs w:val="23"/>
                <w:lang w:eastAsia="en-US"/>
              </w:rPr>
              <w:t>Итого по муниципальной программе</w:t>
            </w:r>
          </w:p>
        </w:tc>
        <w:tc>
          <w:tcPr>
            <w:tcW w:w="1276" w:type="dxa"/>
            <w:vAlign w:val="center"/>
          </w:tcPr>
          <w:p w:rsidR="0040795C" w:rsidRPr="002901B4" w:rsidRDefault="0040795C" w:rsidP="00287FBF">
            <w:pPr>
              <w:spacing w:line="252" w:lineRule="auto"/>
              <w:jc w:val="center"/>
            </w:pPr>
            <w:r>
              <w:t>9</w:t>
            </w:r>
            <w:r w:rsidR="00287FBF">
              <w:t>73,5</w:t>
            </w:r>
          </w:p>
        </w:tc>
        <w:tc>
          <w:tcPr>
            <w:tcW w:w="1134" w:type="dxa"/>
            <w:vAlign w:val="center"/>
          </w:tcPr>
          <w:p w:rsidR="0040795C" w:rsidRPr="002901B4" w:rsidRDefault="0040795C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104,4</w:t>
            </w:r>
          </w:p>
        </w:tc>
        <w:tc>
          <w:tcPr>
            <w:tcW w:w="992" w:type="dxa"/>
            <w:vAlign w:val="center"/>
          </w:tcPr>
          <w:p w:rsidR="0040795C" w:rsidRPr="002901B4" w:rsidRDefault="0040795C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139,5</w:t>
            </w:r>
          </w:p>
        </w:tc>
        <w:tc>
          <w:tcPr>
            <w:tcW w:w="993" w:type="dxa"/>
            <w:vAlign w:val="center"/>
          </w:tcPr>
          <w:p w:rsidR="0040795C" w:rsidRDefault="00CE47B6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401,6</w:t>
            </w:r>
          </w:p>
        </w:tc>
        <w:tc>
          <w:tcPr>
            <w:tcW w:w="1134" w:type="dxa"/>
            <w:vAlign w:val="center"/>
          </w:tcPr>
          <w:p w:rsidR="0040795C" w:rsidRDefault="0040795C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191,0</w:t>
            </w:r>
          </w:p>
        </w:tc>
        <w:tc>
          <w:tcPr>
            <w:tcW w:w="992" w:type="dxa"/>
            <w:vAlign w:val="center"/>
          </w:tcPr>
          <w:p w:rsidR="0040795C" w:rsidRDefault="0040795C" w:rsidP="000430F6">
            <w:pPr>
              <w:spacing w:line="252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137,0</w:t>
            </w:r>
          </w:p>
        </w:tc>
      </w:tr>
    </w:tbl>
    <w:p w:rsidR="0040795C" w:rsidRDefault="0040795C" w:rsidP="0040795C">
      <w:pPr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t>5</w:t>
      </w:r>
      <w:r w:rsidRPr="00137704">
        <w:rPr>
          <w:b/>
          <w:sz w:val="28"/>
          <w:szCs w:val="28"/>
          <w:lang w:eastAsia="en-US"/>
        </w:rPr>
        <w:t xml:space="preserve">. </w:t>
      </w:r>
      <w:r>
        <w:rPr>
          <w:b/>
          <w:sz w:val="28"/>
          <w:szCs w:val="28"/>
          <w:lang w:eastAsia="en-US"/>
        </w:rPr>
        <w:t>М</w:t>
      </w:r>
      <w:r w:rsidRPr="00137704">
        <w:rPr>
          <w:b/>
          <w:sz w:val="28"/>
          <w:szCs w:val="28"/>
          <w:shd w:val="clear" w:color="auto" w:fill="FFFFFF"/>
        </w:rPr>
        <w:t>етодика оценки эффективности реализации</w:t>
      </w: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>муниципальной програм</w:t>
      </w:r>
      <w:r>
        <w:rPr>
          <w:b/>
          <w:sz w:val="28"/>
          <w:szCs w:val="28"/>
          <w:shd w:val="clear" w:color="auto" w:fill="FFFFFF"/>
        </w:rPr>
        <w:t>мы</w:t>
      </w:r>
    </w:p>
    <w:p w:rsidR="0040795C" w:rsidRPr="00137704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40795C" w:rsidRPr="007F73CF" w:rsidRDefault="0040795C" w:rsidP="0040795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Оценка эффективности </w:t>
      </w:r>
      <w:r w:rsidRPr="007F73CF">
        <w:rPr>
          <w:sz w:val="28"/>
          <w:szCs w:val="28"/>
          <w:lang w:eastAsia="en-US"/>
        </w:rPr>
        <w:t xml:space="preserve">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представляет собой механизм оценки выполнения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в зависимости от степени достижения задач, определенных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программой, в целях оптимальной концентрации средств </w:t>
      </w:r>
      <w:r>
        <w:rPr>
          <w:sz w:val="28"/>
          <w:szCs w:val="28"/>
          <w:lang w:eastAsia="en-US"/>
        </w:rPr>
        <w:t>сельского</w:t>
      </w:r>
      <w:r w:rsidRPr="007F73CF">
        <w:rPr>
          <w:sz w:val="28"/>
          <w:szCs w:val="28"/>
          <w:lang w:eastAsia="en-US"/>
        </w:rPr>
        <w:t xml:space="preserve"> бюджета на </w:t>
      </w:r>
      <w:r>
        <w:rPr>
          <w:sz w:val="28"/>
          <w:szCs w:val="28"/>
          <w:lang w:eastAsia="en-US"/>
        </w:rPr>
        <w:t xml:space="preserve">становление и </w:t>
      </w:r>
      <w:r w:rsidRPr="007F73CF">
        <w:rPr>
          <w:sz w:val="28"/>
          <w:szCs w:val="28"/>
          <w:lang w:eastAsia="en-US"/>
        </w:rPr>
        <w:t>развити</w:t>
      </w:r>
      <w:r>
        <w:rPr>
          <w:sz w:val="28"/>
          <w:szCs w:val="28"/>
          <w:lang w:eastAsia="en-US"/>
        </w:rPr>
        <w:t>е гражданского общества, обеспечение социальной и политической стабильности в Белоглинском сельском поселении Белоглинского района</w:t>
      </w:r>
      <w:r w:rsidRPr="007F73CF">
        <w:rPr>
          <w:sz w:val="28"/>
          <w:szCs w:val="28"/>
          <w:lang w:eastAsia="en-US"/>
        </w:rPr>
        <w:t>.</w:t>
      </w:r>
    </w:p>
    <w:p w:rsidR="0040795C" w:rsidRPr="007F73CF" w:rsidRDefault="0040795C" w:rsidP="0040795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Оценка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производится ежегодно за отчетный год и за весь период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по окончании срока ее реализации.</w:t>
      </w:r>
    </w:p>
    <w:p w:rsidR="0040795C" w:rsidRPr="007F73CF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7F73CF">
        <w:rPr>
          <w:sz w:val="28"/>
          <w:szCs w:val="28"/>
          <w:lang w:eastAsia="en-US"/>
        </w:rPr>
        <w:t xml:space="preserve">Основанием для проведения оценки эффективности реализации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 xml:space="preserve">программы является отчет о ходе ее выполнения и финансировании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7F73CF">
        <w:rPr>
          <w:sz w:val="28"/>
          <w:szCs w:val="28"/>
          <w:lang w:eastAsia="en-US"/>
        </w:rPr>
        <w:t>программы за год.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Оценка эффективности реализации муниципальной программы включает оценку фактически достигнутых (ожидаемых) результатов муниципальной программы по степени достижения критериев выполнения всех подпрограмм.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eastAsia="en-US"/>
        </w:rPr>
        <w:lastRenderedPageBreak/>
        <w:t>6</w:t>
      </w:r>
      <w:r w:rsidRPr="00137704">
        <w:rPr>
          <w:b/>
          <w:sz w:val="28"/>
          <w:szCs w:val="28"/>
          <w:lang w:eastAsia="en-US"/>
        </w:rPr>
        <w:t xml:space="preserve">. </w:t>
      </w:r>
      <w:r w:rsidRPr="00137704">
        <w:rPr>
          <w:b/>
          <w:sz w:val="28"/>
          <w:szCs w:val="28"/>
          <w:shd w:val="clear" w:color="auto" w:fill="FFFFFF"/>
        </w:rPr>
        <w:t>Механизм реализации муниципальной программы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137704">
        <w:rPr>
          <w:b/>
          <w:sz w:val="28"/>
          <w:szCs w:val="28"/>
          <w:shd w:val="clear" w:color="auto" w:fill="FFFFFF"/>
        </w:rPr>
        <w:t xml:space="preserve">и </w:t>
      </w:r>
      <w:proofErr w:type="gramStart"/>
      <w:r w:rsidRPr="00137704">
        <w:rPr>
          <w:b/>
          <w:sz w:val="28"/>
          <w:szCs w:val="28"/>
          <w:shd w:val="clear" w:color="auto" w:fill="FFFFFF"/>
        </w:rPr>
        <w:t>контроль за</w:t>
      </w:r>
      <w:proofErr w:type="gramEnd"/>
      <w:r w:rsidRPr="00137704">
        <w:rPr>
          <w:b/>
          <w:sz w:val="28"/>
          <w:szCs w:val="28"/>
          <w:shd w:val="clear" w:color="auto" w:fill="FFFFFF"/>
        </w:rPr>
        <w:t xml:space="preserve"> ее выполнением</w:t>
      </w:r>
    </w:p>
    <w:p w:rsidR="0040795C" w:rsidRPr="00137704" w:rsidRDefault="0040795C" w:rsidP="0040795C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eastAsia="en-US"/>
        </w:rPr>
      </w:pP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1. </w:t>
      </w:r>
      <w:r w:rsidRPr="001C338F">
        <w:rPr>
          <w:sz w:val="28"/>
          <w:szCs w:val="28"/>
          <w:lang w:eastAsia="en-US"/>
        </w:rPr>
        <w:t>Координатор</w:t>
      </w:r>
      <w:r>
        <w:rPr>
          <w:sz w:val="28"/>
          <w:szCs w:val="28"/>
          <w:lang w:eastAsia="en-US"/>
        </w:rPr>
        <w:t xml:space="preserve"> муниципаль</w:t>
      </w:r>
      <w:r w:rsidRPr="001C338F">
        <w:rPr>
          <w:sz w:val="28"/>
          <w:szCs w:val="28"/>
          <w:lang w:eastAsia="en-US"/>
        </w:rPr>
        <w:t>ной программы</w:t>
      </w:r>
      <w:r>
        <w:rPr>
          <w:sz w:val="28"/>
          <w:szCs w:val="28"/>
          <w:lang w:eastAsia="en-US"/>
        </w:rPr>
        <w:t xml:space="preserve"> </w:t>
      </w:r>
      <w:r w:rsidRPr="00E27BE9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организационно-правовой отдел</w:t>
      </w:r>
      <w:r w:rsidRPr="00E27BE9">
        <w:rPr>
          <w:sz w:val="28"/>
          <w:szCs w:val="28"/>
        </w:rPr>
        <w:t xml:space="preserve">  администра</w:t>
      </w:r>
      <w:r>
        <w:rPr>
          <w:sz w:val="28"/>
          <w:szCs w:val="28"/>
        </w:rPr>
        <w:t>ции  Белоглинского сельского поселения</w:t>
      </w:r>
      <w:r w:rsidRPr="00E27BE9">
        <w:rPr>
          <w:sz w:val="28"/>
          <w:szCs w:val="28"/>
        </w:rPr>
        <w:t xml:space="preserve">  </w:t>
      </w:r>
      <w:r>
        <w:rPr>
          <w:sz w:val="28"/>
          <w:szCs w:val="28"/>
        </w:rPr>
        <w:t>Белоглинского района</w:t>
      </w:r>
      <w:r w:rsidRPr="001C338F">
        <w:rPr>
          <w:sz w:val="28"/>
          <w:szCs w:val="28"/>
          <w:lang w:eastAsia="en-US"/>
        </w:rPr>
        <w:t xml:space="preserve"> в процессе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программы: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организует реализацию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программы, координацию деятельности исполнителей отдельных мероприятий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 и включенных в </w:t>
      </w:r>
      <w:r>
        <w:rPr>
          <w:sz w:val="28"/>
          <w:szCs w:val="28"/>
          <w:lang w:eastAsia="en-US"/>
        </w:rPr>
        <w:t>муниципальную</w:t>
      </w:r>
      <w:r w:rsidRPr="001C338F">
        <w:rPr>
          <w:sz w:val="28"/>
          <w:szCs w:val="28"/>
          <w:lang w:eastAsia="en-US"/>
        </w:rPr>
        <w:t xml:space="preserve"> программу (подпрограммы);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ную программу и несет ответственность за достижение целевых показателей </w:t>
      </w:r>
      <w:r>
        <w:rPr>
          <w:sz w:val="28"/>
          <w:szCs w:val="28"/>
          <w:lang w:eastAsia="en-US"/>
        </w:rPr>
        <w:t>муниципальной</w:t>
      </w:r>
      <w:r w:rsidRPr="001C338F">
        <w:rPr>
          <w:sz w:val="28"/>
          <w:szCs w:val="28"/>
          <w:lang w:eastAsia="en-US"/>
        </w:rPr>
        <w:t xml:space="preserve"> программы;</w:t>
      </w:r>
    </w:p>
    <w:p w:rsidR="0040795C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1C338F">
        <w:rPr>
          <w:sz w:val="28"/>
          <w:szCs w:val="28"/>
          <w:lang w:eastAsia="en-US"/>
        </w:rPr>
        <w:t xml:space="preserve">осуществляет мониторинг и анализ подпрограмм, иных исполнителей отдельных мероприятий </w:t>
      </w:r>
      <w:r>
        <w:rPr>
          <w:sz w:val="28"/>
          <w:szCs w:val="28"/>
          <w:lang w:eastAsia="en-US"/>
        </w:rPr>
        <w:t xml:space="preserve">муниципальной </w:t>
      </w:r>
      <w:r w:rsidRPr="001C338F">
        <w:rPr>
          <w:sz w:val="28"/>
          <w:szCs w:val="28"/>
          <w:lang w:eastAsia="en-US"/>
        </w:rPr>
        <w:t xml:space="preserve"> программы </w:t>
      </w:r>
      <w:r>
        <w:rPr>
          <w:sz w:val="28"/>
          <w:szCs w:val="28"/>
          <w:lang w:eastAsia="en-US"/>
        </w:rPr>
        <w:t>(п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рограмм);</w:t>
      </w:r>
    </w:p>
    <w:p w:rsidR="0040795C" w:rsidRPr="00E27BE9" w:rsidRDefault="0040795C" w:rsidP="0040795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>разрабатывает в пределах своих полномочий правовые акты, необходимые для выполнения</w:t>
      </w:r>
      <w:r>
        <w:rPr>
          <w:sz w:val="28"/>
          <w:szCs w:val="28"/>
        </w:rPr>
        <w:t xml:space="preserve"> муниципальной </w:t>
      </w:r>
      <w:r w:rsidRPr="00E27BE9">
        <w:rPr>
          <w:sz w:val="28"/>
          <w:szCs w:val="28"/>
        </w:rPr>
        <w:t xml:space="preserve"> программы;</w:t>
      </w:r>
    </w:p>
    <w:p w:rsidR="0040795C" w:rsidRDefault="0040795C" w:rsidP="0040795C">
      <w:pPr>
        <w:ind w:firstLine="567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Pr="00E27BE9">
        <w:rPr>
          <w:sz w:val="28"/>
          <w:szCs w:val="28"/>
        </w:rPr>
        <w:t xml:space="preserve">осуществляет ведение ежеквартальной отчетности по реализации </w:t>
      </w:r>
      <w:r>
        <w:rPr>
          <w:sz w:val="28"/>
          <w:szCs w:val="28"/>
        </w:rPr>
        <w:t>муниципальной</w:t>
      </w:r>
      <w:r w:rsidRPr="00E27BE9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.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Организационный отдел как к</w:t>
      </w:r>
      <w:r w:rsidRPr="001C338F">
        <w:rPr>
          <w:sz w:val="28"/>
          <w:szCs w:val="28"/>
          <w:lang w:eastAsia="en-US"/>
        </w:rPr>
        <w:t xml:space="preserve">оординатор </w:t>
      </w:r>
      <w:r>
        <w:rPr>
          <w:sz w:val="28"/>
          <w:szCs w:val="28"/>
          <w:lang w:eastAsia="en-US"/>
        </w:rPr>
        <w:t>всех подпрограмм: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</w:t>
      </w:r>
      <w:r w:rsidRPr="001C338F">
        <w:rPr>
          <w:sz w:val="28"/>
          <w:szCs w:val="28"/>
          <w:lang w:eastAsia="en-US"/>
        </w:rPr>
        <w:t>бе</w:t>
      </w:r>
      <w:r>
        <w:rPr>
          <w:sz w:val="28"/>
          <w:szCs w:val="28"/>
          <w:lang w:eastAsia="en-US"/>
        </w:rPr>
        <w:t>сп</w:t>
      </w:r>
      <w:r w:rsidRPr="001C338F">
        <w:rPr>
          <w:sz w:val="28"/>
          <w:szCs w:val="28"/>
          <w:lang w:eastAsia="en-US"/>
        </w:rPr>
        <w:t>е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ивает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разработку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>иза</w:t>
      </w:r>
      <w:r>
        <w:rPr>
          <w:sz w:val="28"/>
          <w:szCs w:val="28"/>
          <w:lang w:eastAsia="en-US"/>
        </w:rPr>
        <w:t>ц</w:t>
      </w:r>
      <w:r w:rsidRPr="001C338F">
        <w:rPr>
          <w:sz w:val="28"/>
          <w:szCs w:val="28"/>
          <w:lang w:eastAsia="en-US"/>
        </w:rPr>
        <w:t xml:space="preserve">ию подпрограммы; организует работу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 xml:space="preserve">о достижению </w:t>
      </w:r>
      <w:r>
        <w:rPr>
          <w:sz w:val="28"/>
          <w:szCs w:val="28"/>
          <w:lang w:eastAsia="en-US"/>
        </w:rPr>
        <w:t>целевых п</w:t>
      </w:r>
      <w:r w:rsidRPr="001C338F">
        <w:rPr>
          <w:sz w:val="28"/>
          <w:szCs w:val="28"/>
          <w:lang w:eastAsia="en-US"/>
        </w:rPr>
        <w:t>оказате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ей подпрограммы; </w:t>
      </w:r>
      <w:r>
        <w:rPr>
          <w:sz w:val="28"/>
          <w:szCs w:val="28"/>
          <w:lang w:eastAsia="en-US"/>
        </w:rPr>
        <w:t xml:space="preserve">составляет </w:t>
      </w:r>
      <w:r w:rsidRPr="001C338F"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t>ч</w:t>
      </w:r>
      <w:r w:rsidRPr="001C338F">
        <w:rPr>
          <w:sz w:val="28"/>
          <w:szCs w:val="28"/>
          <w:lang w:eastAsia="en-US"/>
        </w:rPr>
        <w:t>еты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</w:t>
      </w:r>
      <w:r>
        <w:rPr>
          <w:sz w:val="28"/>
          <w:szCs w:val="28"/>
          <w:lang w:eastAsia="en-US"/>
        </w:rPr>
        <w:t>ции п</w:t>
      </w:r>
      <w:r w:rsidRPr="001C338F">
        <w:rPr>
          <w:sz w:val="28"/>
          <w:szCs w:val="28"/>
          <w:lang w:eastAsia="en-US"/>
        </w:rPr>
        <w:t>од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а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также информацию, необходимую д</w:t>
      </w:r>
      <w:r>
        <w:rPr>
          <w:sz w:val="28"/>
          <w:szCs w:val="28"/>
          <w:lang w:eastAsia="en-US"/>
        </w:rPr>
        <w:t>л</w:t>
      </w:r>
      <w:r w:rsidRPr="001C338F">
        <w:rPr>
          <w:sz w:val="28"/>
          <w:szCs w:val="28"/>
          <w:lang w:eastAsia="en-US"/>
        </w:rPr>
        <w:t xml:space="preserve">я проведения оценки эффективности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 xml:space="preserve">ной 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рограмм</w:t>
      </w:r>
      <w:r>
        <w:rPr>
          <w:sz w:val="28"/>
          <w:szCs w:val="28"/>
          <w:lang w:eastAsia="en-US"/>
        </w:rPr>
        <w:t>ы,</w:t>
      </w:r>
      <w:r w:rsidRPr="001C338F">
        <w:rPr>
          <w:sz w:val="28"/>
          <w:szCs w:val="28"/>
          <w:lang w:eastAsia="en-US"/>
        </w:rPr>
        <w:t xml:space="preserve"> мониторинга ее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реализации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 xml:space="preserve"> п</w:t>
      </w:r>
      <w:r w:rsidRPr="001C338F">
        <w:rPr>
          <w:sz w:val="28"/>
          <w:szCs w:val="28"/>
          <w:lang w:eastAsia="en-US"/>
        </w:rPr>
        <w:t xml:space="preserve">одготовки годового отчета об итогах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программ</w:t>
      </w:r>
      <w:r>
        <w:rPr>
          <w:sz w:val="28"/>
          <w:szCs w:val="28"/>
          <w:lang w:eastAsia="en-US"/>
        </w:rPr>
        <w:t>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организует координацию деятельности ис</w:t>
      </w:r>
      <w:r>
        <w:rPr>
          <w:sz w:val="28"/>
          <w:szCs w:val="28"/>
          <w:lang w:eastAsia="en-US"/>
        </w:rPr>
        <w:t>п</w:t>
      </w:r>
      <w:r w:rsidRPr="001C338F">
        <w:rPr>
          <w:sz w:val="28"/>
          <w:szCs w:val="28"/>
          <w:lang w:eastAsia="en-US"/>
        </w:rPr>
        <w:t>олнителей мероприятий подпрограммы;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>осуществляет мониторинг и анализ мероприятий подпрограммы;</w:t>
      </w:r>
    </w:p>
    <w:p w:rsidR="0040795C" w:rsidRPr="001C338F" w:rsidRDefault="0040795C" w:rsidP="0040795C">
      <w:pPr>
        <w:autoSpaceDE w:val="0"/>
        <w:autoSpaceDN w:val="0"/>
        <w:adjustRightInd w:val="0"/>
        <w:spacing w:line="240" w:lineRule="atLeast"/>
        <w:ind w:firstLine="567"/>
        <w:jc w:val="both"/>
        <w:outlineLvl w:val="1"/>
        <w:rPr>
          <w:sz w:val="28"/>
          <w:szCs w:val="28"/>
          <w:lang w:eastAsia="en-US"/>
        </w:rPr>
      </w:pPr>
      <w:r w:rsidRPr="001C338F">
        <w:rPr>
          <w:sz w:val="28"/>
          <w:szCs w:val="28"/>
          <w:lang w:eastAsia="en-US"/>
        </w:rPr>
        <w:t xml:space="preserve">готовит </w:t>
      </w:r>
      <w:r>
        <w:rPr>
          <w:sz w:val="28"/>
          <w:szCs w:val="28"/>
          <w:lang w:eastAsia="en-US"/>
        </w:rPr>
        <w:t xml:space="preserve">ежеквартальный и </w:t>
      </w:r>
      <w:r w:rsidRPr="001C338F">
        <w:rPr>
          <w:sz w:val="28"/>
          <w:szCs w:val="28"/>
          <w:lang w:eastAsia="en-US"/>
        </w:rPr>
        <w:t>ежегодн</w:t>
      </w:r>
      <w:r>
        <w:rPr>
          <w:sz w:val="28"/>
          <w:szCs w:val="28"/>
          <w:lang w:eastAsia="en-US"/>
        </w:rPr>
        <w:t>ый</w:t>
      </w:r>
      <w:r w:rsidRPr="001C338F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отчет </w:t>
      </w:r>
      <w:r w:rsidRPr="001C338F">
        <w:rPr>
          <w:sz w:val="28"/>
          <w:szCs w:val="28"/>
          <w:lang w:eastAsia="en-US"/>
        </w:rPr>
        <w:t>о</w:t>
      </w:r>
      <w:r>
        <w:rPr>
          <w:sz w:val="28"/>
          <w:szCs w:val="28"/>
          <w:lang w:eastAsia="en-US"/>
        </w:rPr>
        <w:t xml:space="preserve"> </w:t>
      </w:r>
      <w:r w:rsidRPr="001C338F">
        <w:rPr>
          <w:sz w:val="28"/>
          <w:szCs w:val="28"/>
          <w:lang w:eastAsia="en-US"/>
        </w:rPr>
        <w:t xml:space="preserve">ходе реализации </w:t>
      </w:r>
      <w:r>
        <w:rPr>
          <w:sz w:val="28"/>
          <w:szCs w:val="28"/>
          <w:lang w:eastAsia="en-US"/>
        </w:rPr>
        <w:t>муниципаль</w:t>
      </w:r>
      <w:r w:rsidRPr="001C338F">
        <w:rPr>
          <w:sz w:val="28"/>
          <w:szCs w:val="28"/>
          <w:lang w:eastAsia="en-US"/>
        </w:rPr>
        <w:t>ной програм</w:t>
      </w:r>
      <w:r>
        <w:rPr>
          <w:sz w:val="28"/>
          <w:szCs w:val="28"/>
          <w:lang w:eastAsia="en-US"/>
        </w:rPr>
        <w:t>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</w:t>
      </w:r>
      <w:r w:rsidRPr="00B47B9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Организационно-правовой отдел как</w:t>
      </w:r>
      <w:r w:rsidRPr="00B47B93">
        <w:rPr>
          <w:sz w:val="28"/>
          <w:szCs w:val="28"/>
        </w:rPr>
        <w:t xml:space="preserve"> </w:t>
      </w:r>
      <w:proofErr w:type="gramStart"/>
      <w:r w:rsidRPr="009C4B2B">
        <w:rPr>
          <w:sz w:val="28"/>
          <w:szCs w:val="28"/>
        </w:rPr>
        <w:t>координатор</w:t>
      </w:r>
      <w:proofErr w:type="gramEnd"/>
      <w:r w:rsidRPr="009C4B2B">
        <w:rPr>
          <w:sz w:val="28"/>
          <w:szCs w:val="28"/>
        </w:rPr>
        <w:t xml:space="preserve"> который: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lastRenderedPageBreak/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Контроль за</w:t>
      </w:r>
      <w:proofErr w:type="gramEnd"/>
      <w:r>
        <w:rPr>
          <w:sz w:val="28"/>
          <w:szCs w:val="28"/>
          <w:lang w:eastAsia="en-US"/>
        </w:rPr>
        <w:t xml:space="preserve"> реализацией муниципальной программы осуществляет администрация Белоглинского сельского поселения Белоглинского района.</w:t>
      </w: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Default="0040795C" w:rsidP="0040795C">
      <w:pPr>
        <w:ind w:firstLine="567"/>
        <w:rPr>
          <w:sz w:val="28"/>
          <w:szCs w:val="28"/>
          <w:lang w:eastAsia="en-US"/>
        </w:rPr>
      </w:pP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 xml:space="preserve">Ведущий специалист </w:t>
      </w:r>
    </w:p>
    <w:p w:rsidR="0040795C" w:rsidRPr="00766BBE" w:rsidRDefault="0040795C" w:rsidP="0040795C">
      <w:pPr>
        <w:rPr>
          <w:bCs/>
          <w:color w:val="000000"/>
          <w:sz w:val="28"/>
          <w:szCs w:val="28"/>
        </w:rPr>
      </w:pPr>
      <w:r w:rsidRPr="00766BBE">
        <w:rPr>
          <w:bCs/>
          <w:color w:val="000000"/>
          <w:sz w:val="28"/>
          <w:szCs w:val="28"/>
        </w:rPr>
        <w:t>администрации Белоглинского</w:t>
      </w:r>
      <w:r w:rsidRPr="00BA45B6">
        <w:rPr>
          <w:bCs/>
          <w:color w:val="000000"/>
          <w:sz w:val="28"/>
          <w:szCs w:val="28"/>
        </w:rPr>
        <w:t xml:space="preserve"> </w:t>
      </w:r>
      <w:proofErr w:type="gramStart"/>
      <w:r w:rsidRPr="00766BBE">
        <w:rPr>
          <w:bCs/>
          <w:color w:val="000000"/>
          <w:sz w:val="28"/>
          <w:szCs w:val="28"/>
        </w:rPr>
        <w:t>сельского</w:t>
      </w:r>
      <w:proofErr w:type="gramEnd"/>
    </w:p>
    <w:p w:rsidR="0040795C" w:rsidRPr="00766BBE" w:rsidRDefault="0040795C" w:rsidP="0040795C">
      <w:pPr>
        <w:rPr>
          <w:bCs/>
          <w:color w:val="000000"/>
          <w:sz w:val="28"/>
          <w:szCs w:val="28"/>
        </w:rPr>
        <w:sectPr w:rsidR="0040795C" w:rsidRPr="00766BBE" w:rsidSect="000430F6">
          <w:headerReference w:type="even" r:id="rId8"/>
          <w:pgSz w:w="11906" w:h="16838"/>
          <w:pgMar w:top="567" w:right="567" w:bottom="1134" w:left="1418" w:header="709" w:footer="709" w:gutter="0"/>
          <w:cols w:space="708"/>
          <w:titlePg/>
          <w:docGrid w:linePitch="360"/>
        </w:sectPr>
      </w:pPr>
      <w:r w:rsidRPr="00766BBE">
        <w:rPr>
          <w:bCs/>
          <w:color w:val="000000"/>
          <w:sz w:val="28"/>
          <w:szCs w:val="28"/>
        </w:rPr>
        <w:t>поселения Белоглинского района</w:t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</w:r>
      <w:r w:rsidRPr="00766BBE">
        <w:rPr>
          <w:bCs/>
          <w:color w:val="000000"/>
          <w:sz w:val="28"/>
          <w:szCs w:val="28"/>
        </w:rPr>
        <w:tab/>
        <w:t xml:space="preserve">     </w:t>
      </w:r>
      <w:r>
        <w:rPr>
          <w:bCs/>
          <w:color w:val="000000"/>
          <w:sz w:val="28"/>
          <w:szCs w:val="28"/>
        </w:rPr>
        <w:t xml:space="preserve">                    </w:t>
      </w:r>
      <w:r w:rsidRPr="00766BBE">
        <w:rPr>
          <w:bCs/>
          <w:color w:val="000000"/>
          <w:sz w:val="28"/>
          <w:szCs w:val="28"/>
        </w:rPr>
        <w:t xml:space="preserve">    О.Г. Лахман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lastRenderedPageBreak/>
        <w:t xml:space="preserve">ТАБЛИЦА № 1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 Белоглинского района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jc w:val="center"/>
        <w:rPr>
          <w:sz w:val="28"/>
          <w:szCs w:val="28"/>
        </w:rPr>
      </w:pPr>
    </w:p>
    <w:p w:rsidR="0040795C" w:rsidRPr="00560385" w:rsidRDefault="0040795C" w:rsidP="0040795C">
      <w:pPr>
        <w:jc w:val="center"/>
        <w:rPr>
          <w:b/>
          <w:sz w:val="28"/>
          <w:szCs w:val="28"/>
        </w:rPr>
      </w:pPr>
      <w:r w:rsidRPr="00560385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0795C" w:rsidRPr="00D75833" w:rsidRDefault="0040795C" w:rsidP="0040795C">
      <w:pPr>
        <w:jc w:val="center"/>
        <w:rPr>
          <w:b/>
          <w:bCs/>
          <w:sz w:val="28"/>
          <w:szCs w:val="28"/>
        </w:rPr>
      </w:pPr>
      <w:r w:rsidRPr="00D75833">
        <w:rPr>
          <w:b/>
          <w:sz w:val="28"/>
          <w:szCs w:val="28"/>
        </w:rPr>
        <w:t>«Развитие гражда</w:t>
      </w:r>
      <w:r>
        <w:rPr>
          <w:b/>
          <w:sz w:val="28"/>
          <w:szCs w:val="28"/>
        </w:rPr>
        <w:t>нского общества» в Белоглинском сельском поселении</w:t>
      </w:r>
      <w:r>
        <w:rPr>
          <w:b/>
          <w:bCs/>
          <w:sz w:val="28"/>
          <w:szCs w:val="28"/>
        </w:rPr>
        <w:t xml:space="preserve"> Белоглинского</w:t>
      </w:r>
      <w:r w:rsidRPr="00D75833">
        <w:rPr>
          <w:b/>
          <w:bCs/>
          <w:sz w:val="28"/>
          <w:szCs w:val="28"/>
        </w:rPr>
        <w:t xml:space="preserve"> район</w:t>
      </w:r>
      <w:r>
        <w:rPr>
          <w:b/>
          <w:bCs/>
          <w:sz w:val="28"/>
          <w:szCs w:val="28"/>
        </w:rPr>
        <w:t>а</w:t>
      </w:r>
      <w:r w:rsidRPr="00D75833">
        <w:rPr>
          <w:b/>
          <w:bCs/>
          <w:sz w:val="28"/>
          <w:szCs w:val="28"/>
        </w:rPr>
        <w:t xml:space="preserve"> </w:t>
      </w:r>
    </w:p>
    <w:p w:rsidR="0040795C" w:rsidRPr="00560385" w:rsidRDefault="0040795C" w:rsidP="0040795C"/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3"/>
        <w:gridCol w:w="5757"/>
        <w:gridCol w:w="23"/>
        <w:gridCol w:w="1266"/>
        <w:gridCol w:w="9"/>
        <w:gridCol w:w="1005"/>
        <w:gridCol w:w="453"/>
        <w:gridCol w:w="699"/>
        <w:gridCol w:w="293"/>
        <w:gridCol w:w="702"/>
        <w:gridCol w:w="7"/>
        <w:gridCol w:w="335"/>
        <w:gridCol w:w="232"/>
        <w:gridCol w:w="541"/>
        <w:gridCol w:w="22"/>
        <w:gridCol w:w="56"/>
        <w:gridCol w:w="8"/>
        <w:gridCol w:w="365"/>
        <w:gridCol w:w="284"/>
        <w:gridCol w:w="397"/>
        <w:gridCol w:w="26"/>
        <w:gridCol w:w="14"/>
        <w:gridCol w:w="194"/>
        <w:gridCol w:w="503"/>
        <w:gridCol w:w="141"/>
        <w:gridCol w:w="256"/>
        <w:gridCol w:w="26"/>
        <w:gridCol w:w="133"/>
        <w:gridCol w:w="40"/>
        <w:gridCol w:w="52"/>
        <w:gridCol w:w="911"/>
      </w:tblGrid>
      <w:tr w:rsidR="0040795C" w:rsidRPr="00560385" w:rsidTr="000430F6">
        <w:trPr>
          <w:trHeight w:val="386"/>
          <w:tblHeader/>
        </w:trPr>
        <w:tc>
          <w:tcPr>
            <w:tcW w:w="843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jc w:val="center"/>
            </w:pPr>
            <w:r w:rsidRPr="00560385">
              <w:t>№</w:t>
            </w:r>
          </w:p>
          <w:p w:rsidR="0040795C" w:rsidRPr="00560385" w:rsidRDefault="0040795C" w:rsidP="000430F6">
            <w:pPr>
              <w:jc w:val="center"/>
            </w:pPr>
            <w:proofErr w:type="spellStart"/>
            <w:proofErr w:type="gramStart"/>
            <w:r w:rsidRPr="00560385">
              <w:t>п</w:t>
            </w:r>
            <w:proofErr w:type="spellEnd"/>
            <w:proofErr w:type="gramEnd"/>
            <w:r w:rsidRPr="00560385">
              <w:t>/</w:t>
            </w:r>
            <w:proofErr w:type="spellStart"/>
            <w:r w:rsidRPr="00560385">
              <w:t>п</w:t>
            </w:r>
            <w:proofErr w:type="spellEnd"/>
          </w:p>
        </w:tc>
        <w:tc>
          <w:tcPr>
            <w:tcW w:w="5780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 w:rsidRPr="00560385">
              <w:t xml:space="preserve">Наименование </w:t>
            </w:r>
            <w:proofErr w:type="gramStart"/>
            <w:r w:rsidRPr="00560385">
              <w:t>целевого</w:t>
            </w:r>
            <w:proofErr w:type="gramEnd"/>
            <w:r w:rsidRPr="00560385">
              <w:t xml:space="preserve"> </w:t>
            </w:r>
          </w:p>
          <w:p w:rsidR="0040795C" w:rsidRPr="00560385" w:rsidRDefault="0040795C" w:rsidP="000430F6">
            <w:pPr>
              <w:spacing w:line="204" w:lineRule="auto"/>
              <w:jc w:val="center"/>
            </w:pPr>
            <w:r w:rsidRPr="00560385">
              <w:t>показателя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 w:rsidRPr="00560385">
              <w:t>Единица</w:t>
            </w:r>
          </w:p>
          <w:p w:rsidR="0040795C" w:rsidRPr="00560385" w:rsidRDefault="0040795C" w:rsidP="000430F6">
            <w:pPr>
              <w:spacing w:line="204" w:lineRule="auto"/>
              <w:jc w:val="center"/>
            </w:pPr>
            <w:r w:rsidRPr="00560385">
              <w:t>измерения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</w:tcBorders>
          </w:tcPr>
          <w:p w:rsidR="0040795C" w:rsidRPr="00560385" w:rsidRDefault="0040795C" w:rsidP="000430F6">
            <w:pPr>
              <w:spacing w:before="240" w:line="204" w:lineRule="auto"/>
              <w:jc w:val="center"/>
            </w:pPr>
            <w:proofErr w:type="spellStart"/>
            <w:proofErr w:type="gramStart"/>
            <w:r w:rsidRPr="00560385">
              <w:t>Ста-тус</w:t>
            </w:r>
            <w:proofErr w:type="spellEnd"/>
            <w:proofErr w:type="gramEnd"/>
            <w:r w:rsidRPr="00560385">
              <w:rPr>
                <w:vertAlign w:val="superscript"/>
              </w:rPr>
              <w:t>*</w:t>
            </w:r>
          </w:p>
        </w:tc>
        <w:tc>
          <w:tcPr>
            <w:tcW w:w="6690" w:type="dxa"/>
            <w:gridSpan w:val="25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 w:rsidRPr="00560385">
              <w:t>Значение показателей</w:t>
            </w:r>
          </w:p>
        </w:tc>
      </w:tr>
      <w:tr w:rsidR="0040795C" w:rsidRPr="00560385" w:rsidTr="000430F6">
        <w:trPr>
          <w:trHeight w:val="386"/>
          <w:tblHeader/>
        </w:trPr>
        <w:tc>
          <w:tcPr>
            <w:tcW w:w="843" w:type="dxa"/>
            <w:vMerge/>
          </w:tcPr>
          <w:p w:rsidR="0040795C" w:rsidRPr="00560385" w:rsidRDefault="0040795C" w:rsidP="000430F6">
            <w:pPr>
              <w:spacing w:line="204" w:lineRule="auto"/>
              <w:jc w:val="center"/>
            </w:pPr>
          </w:p>
        </w:tc>
        <w:tc>
          <w:tcPr>
            <w:tcW w:w="5780" w:type="dxa"/>
            <w:gridSpan w:val="2"/>
            <w:vMerge/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</w:p>
        </w:tc>
        <w:tc>
          <w:tcPr>
            <w:tcW w:w="1275" w:type="dxa"/>
            <w:gridSpan w:val="2"/>
            <w:vMerge/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</w:p>
        </w:tc>
        <w:tc>
          <w:tcPr>
            <w:tcW w:w="1005" w:type="dxa"/>
            <w:vMerge/>
          </w:tcPr>
          <w:p w:rsidR="0040795C" w:rsidRPr="00560385" w:rsidRDefault="0040795C" w:rsidP="000430F6">
            <w:pPr>
              <w:spacing w:line="204" w:lineRule="auto"/>
              <w:jc w:val="center"/>
            </w:pPr>
          </w:p>
        </w:tc>
        <w:tc>
          <w:tcPr>
            <w:tcW w:w="1445" w:type="dxa"/>
            <w:gridSpan w:val="3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>
              <w:t>2016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>
              <w:t>2017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>
              <w:t>2018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>
              <w:t>2019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</w:tcBorders>
            <w:vAlign w:val="center"/>
          </w:tcPr>
          <w:p w:rsidR="0040795C" w:rsidRPr="00560385" w:rsidRDefault="0040795C" w:rsidP="000430F6">
            <w:pPr>
              <w:spacing w:line="204" w:lineRule="auto"/>
              <w:jc w:val="center"/>
            </w:pPr>
            <w:r>
              <w:t>2020</w:t>
            </w:r>
          </w:p>
        </w:tc>
      </w:tr>
      <w:tr w:rsidR="0040795C" w:rsidRPr="00560385" w:rsidTr="000430F6">
        <w:trPr>
          <w:trHeight w:val="228"/>
          <w:tblHeader/>
        </w:trPr>
        <w:tc>
          <w:tcPr>
            <w:tcW w:w="843" w:type="dxa"/>
            <w:vAlign w:val="center"/>
          </w:tcPr>
          <w:p w:rsidR="0040795C" w:rsidRPr="00560385" w:rsidRDefault="0040795C" w:rsidP="000430F6">
            <w:pPr>
              <w:jc w:val="center"/>
            </w:pPr>
            <w:r w:rsidRPr="00560385">
              <w:t>1</w:t>
            </w:r>
          </w:p>
        </w:tc>
        <w:tc>
          <w:tcPr>
            <w:tcW w:w="5780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 w:rsidRPr="00560385">
              <w:t>2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 w:rsidRPr="00560385">
              <w:t>3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 w:rsidRPr="00560385">
              <w:t>4</w:t>
            </w:r>
          </w:p>
        </w:tc>
        <w:tc>
          <w:tcPr>
            <w:tcW w:w="1445" w:type="dxa"/>
            <w:gridSpan w:val="3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276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6</w:t>
            </w:r>
          </w:p>
        </w:tc>
        <w:tc>
          <w:tcPr>
            <w:tcW w:w="1276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7</w:t>
            </w:r>
          </w:p>
        </w:tc>
        <w:tc>
          <w:tcPr>
            <w:tcW w:w="1134" w:type="dxa"/>
            <w:gridSpan w:val="5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  <w:vAlign w:val="center"/>
          </w:tcPr>
          <w:p w:rsidR="0040795C" w:rsidRPr="00560385" w:rsidRDefault="0040795C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E838DD" w:rsidRDefault="0040795C" w:rsidP="000430F6">
            <w:pPr>
              <w:rPr>
                <w:b/>
              </w:rPr>
            </w:pPr>
            <w:r w:rsidRPr="00E838DD">
              <w:rPr>
                <w:b/>
              </w:rPr>
              <w:t>Муниципальная программа «Развитие гражда</w:t>
            </w:r>
            <w:r>
              <w:rPr>
                <w:b/>
              </w:rPr>
              <w:t>нского общества» в Белоглинском сельском поселении</w:t>
            </w:r>
            <w:r>
              <w:rPr>
                <w:b/>
                <w:bCs/>
              </w:rPr>
              <w:t xml:space="preserve"> Белоглинского</w:t>
            </w:r>
            <w:r w:rsidRPr="00E838DD">
              <w:rPr>
                <w:b/>
                <w:bCs/>
              </w:rPr>
              <w:t xml:space="preserve"> район</w:t>
            </w:r>
            <w:r>
              <w:rPr>
                <w:b/>
                <w:bCs/>
              </w:rPr>
              <w:t>а</w:t>
            </w:r>
            <w:r w:rsidRPr="00E838DD">
              <w:rPr>
                <w:b/>
                <w:bCs/>
              </w:rPr>
              <w:t xml:space="preserve"> 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A0388B" w:rsidRDefault="0040795C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Цель становление и развитие гражданского обще</w:t>
            </w:r>
            <w:r>
              <w:rPr>
                <w:lang w:eastAsia="en-US"/>
              </w:rPr>
              <w:t xml:space="preserve">ства в Белоглинском сельском поселении </w:t>
            </w:r>
            <w:r w:rsidRPr="00A0388B">
              <w:rPr>
                <w:lang w:eastAsia="en-US"/>
              </w:rPr>
              <w:t xml:space="preserve"> Бело</w:t>
            </w:r>
            <w:r>
              <w:rPr>
                <w:lang w:eastAsia="en-US"/>
              </w:rPr>
              <w:t>глинского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40795C" w:rsidRPr="00A0388B" w:rsidRDefault="0040795C" w:rsidP="000430F6">
            <w:pPr>
              <w:widowControl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A0388B">
              <w:rPr>
                <w:lang w:eastAsia="en-US"/>
              </w:rPr>
              <w:t>обеспечение социальной и политической стабильн</w:t>
            </w:r>
            <w:r>
              <w:rPr>
                <w:lang w:eastAsia="en-US"/>
              </w:rPr>
              <w:t>ости в Белоглинском сельском поселении</w:t>
            </w:r>
            <w:r w:rsidRPr="00A0388B">
              <w:rPr>
                <w:lang w:eastAsia="en-US"/>
              </w:rPr>
              <w:t xml:space="preserve"> Белоглин</w:t>
            </w:r>
            <w:r>
              <w:rPr>
                <w:lang w:eastAsia="en-US"/>
              </w:rPr>
              <w:t>ского</w:t>
            </w:r>
            <w:r w:rsidRPr="00A0388B">
              <w:rPr>
                <w:lang w:eastAsia="en-US"/>
              </w:rPr>
              <w:t xml:space="preserve"> район</w:t>
            </w:r>
            <w:r>
              <w:rPr>
                <w:lang w:eastAsia="en-US"/>
              </w:rPr>
              <w:t>а</w:t>
            </w:r>
          </w:p>
          <w:p w:rsidR="0040795C" w:rsidRPr="00A0388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</w:rPr>
            </w:pPr>
            <w:r w:rsidRPr="00A0388B">
              <w:rPr>
                <w:lang w:eastAsia="en-US"/>
              </w:rPr>
              <w:t>гармонизация межнациональных и межконфессиональных отношений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A0388B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Задачи - сохранение и преумножение духовного потенциала настоящего и будущего поколения, признание заслуг трудовой и общественной деятельности граждан,</w:t>
            </w:r>
          </w:p>
          <w:p w:rsidR="0040795C" w:rsidRPr="00A0388B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воспитание гражданского патриотизма, увековечение памяти погибших при исполнении воинского и гражданского долга, укрепление культурных и исторических традиций;</w:t>
            </w:r>
          </w:p>
          <w:p w:rsidR="0040795C" w:rsidRPr="00B47B93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B47B93">
              <w:t>Создание эффективной системы взаимодействия между органами  местного самоуправления Белоглинского сельского поселения Белоглинского района, социально ориентированными некоммерческими организациями, содействие развитию институтов гражданского общества и укреплению единства российской нации в Белоглинском сельском поселении Белоглинского района</w:t>
            </w:r>
            <w:r>
              <w:t>;</w:t>
            </w:r>
          </w:p>
          <w:p w:rsidR="0040795C" w:rsidRPr="00A0388B" w:rsidRDefault="0040795C" w:rsidP="000430F6">
            <w:pPr>
              <w:widowControl w:val="0"/>
              <w:autoSpaceDE w:val="0"/>
              <w:autoSpaceDN w:val="0"/>
              <w:adjustRightInd w:val="0"/>
              <w:spacing w:line="240" w:lineRule="atLeast"/>
              <w:jc w:val="both"/>
            </w:pPr>
            <w:r w:rsidRPr="00A0388B">
              <w:t>содействие развитию институтов гражданского общества и укреплению единства российской н</w:t>
            </w:r>
            <w:r>
              <w:t>ации в Белоглинском сельском поселении</w:t>
            </w:r>
            <w:r w:rsidRPr="00A0388B">
              <w:t xml:space="preserve"> Белоглин</w:t>
            </w:r>
            <w:r>
              <w:t>ского</w:t>
            </w:r>
            <w:r w:rsidRPr="00A0388B">
              <w:t xml:space="preserve"> район</w:t>
            </w:r>
            <w:r>
              <w:t>а.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A21D11" w:rsidRDefault="0040795C" w:rsidP="000430F6">
            <w:pPr>
              <w:jc w:val="center"/>
              <w:rPr>
                <w:b/>
              </w:rPr>
            </w:pPr>
            <w:r w:rsidRPr="00A21D11">
              <w:rPr>
                <w:b/>
              </w:rPr>
              <w:t>1</w:t>
            </w:r>
          </w:p>
        </w:tc>
        <w:tc>
          <w:tcPr>
            <w:tcW w:w="14750" w:type="dxa"/>
            <w:gridSpan w:val="30"/>
          </w:tcPr>
          <w:p w:rsidR="0040795C" w:rsidRPr="00A21D11" w:rsidRDefault="0040795C" w:rsidP="000430F6">
            <w:pPr>
              <w:rPr>
                <w:b/>
              </w:rPr>
            </w:pPr>
            <w:r w:rsidRPr="00A21D11">
              <w:rPr>
                <w:b/>
              </w:rPr>
              <w:t>Организация и проведение мероприятий по празднованию государственных и районных праздников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1.1</w:t>
            </w:r>
          </w:p>
        </w:tc>
        <w:tc>
          <w:tcPr>
            <w:tcW w:w="5780" w:type="dxa"/>
            <w:gridSpan w:val="2"/>
          </w:tcPr>
          <w:p w:rsidR="0040795C" w:rsidRPr="00E158C7" w:rsidRDefault="0040795C" w:rsidP="000430F6">
            <w:r w:rsidRPr="00E158C7">
              <w:rPr>
                <w:color w:val="000000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33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</w:t>
            </w:r>
          </w:p>
        </w:tc>
        <w:tc>
          <w:tcPr>
            <w:tcW w:w="1137" w:type="dxa"/>
            <w:gridSpan w:val="5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</w:t>
            </w:r>
          </w:p>
        </w:tc>
        <w:tc>
          <w:tcPr>
            <w:tcW w:w="1136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40</w:t>
            </w:r>
          </w:p>
        </w:tc>
        <w:tc>
          <w:tcPr>
            <w:tcW w:w="1134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40</w:t>
            </w:r>
          </w:p>
        </w:tc>
        <w:tc>
          <w:tcPr>
            <w:tcW w:w="1136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40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r>
              <w:rPr>
                <w:lang w:eastAsia="en-US"/>
              </w:rPr>
              <w:t>Численность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8000</w:t>
            </w:r>
          </w:p>
        </w:tc>
        <w:tc>
          <w:tcPr>
            <w:tcW w:w="1137" w:type="dxa"/>
            <w:gridSpan w:val="5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8500</w:t>
            </w:r>
          </w:p>
        </w:tc>
        <w:tc>
          <w:tcPr>
            <w:tcW w:w="1134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8000</w:t>
            </w:r>
          </w:p>
        </w:tc>
        <w:tc>
          <w:tcPr>
            <w:tcW w:w="1136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10000</w:t>
            </w:r>
          </w:p>
        </w:tc>
      </w:tr>
      <w:tr w:rsidR="0040795C" w:rsidRPr="00560385" w:rsidTr="000430F6">
        <w:trPr>
          <w:trHeight w:val="408"/>
          <w:tblHeader/>
        </w:trPr>
        <w:tc>
          <w:tcPr>
            <w:tcW w:w="843" w:type="dxa"/>
          </w:tcPr>
          <w:p w:rsidR="0040795C" w:rsidRPr="00A21D11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40795C" w:rsidRPr="00031076" w:rsidRDefault="0040795C" w:rsidP="000430F6">
            <w:pPr>
              <w:jc w:val="both"/>
            </w:pPr>
            <w:r w:rsidRPr="00031076">
              <w:t>Муниципальная программа «Развитие территориального общественного самоуправления в Белоглинском сельском поселении Белоглинского района</w:t>
            </w:r>
            <w:r w:rsidRPr="00031076">
              <w:rPr>
                <w:bCs/>
              </w:rPr>
              <w:t xml:space="preserve"> на 2016-2018 годы»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031076" w:rsidRDefault="0040795C" w:rsidP="000430F6">
            <w:pPr>
              <w:jc w:val="center"/>
            </w:pPr>
            <w:r w:rsidRPr="00031076">
              <w:t>Цель: 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</w:p>
        </w:tc>
        <w:tc>
          <w:tcPr>
            <w:tcW w:w="14750" w:type="dxa"/>
            <w:gridSpan w:val="30"/>
          </w:tcPr>
          <w:p w:rsidR="0040795C" w:rsidRPr="00031076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0795C" w:rsidRPr="00031076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0795C" w:rsidRPr="00031076" w:rsidRDefault="0040795C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40795C" w:rsidRPr="00560385" w:rsidTr="000430F6">
        <w:trPr>
          <w:trHeight w:val="1453"/>
          <w:tblHeader/>
        </w:trPr>
        <w:tc>
          <w:tcPr>
            <w:tcW w:w="843" w:type="dxa"/>
          </w:tcPr>
          <w:p w:rsidR="0040795C" w:rsidRDefault="0040795C" w:rsidP="000430F6">
            <w:pPr>
              <w:jc w:val="center"/>
            </w:pPr>
          </w:p>
          <w:p w:rsidR="0040795C" w:rsidRPr="00560385" w:rsidRDefault="0040795C" w:rsidP="000430F6">
            <w:pPr>
              <w:jc w:val="center"/>
            </w:pPr>
            <w:r>
              <w:t>1.</w:t>
            </w:r>
          </w:p>
        </w:tc>
        <w:tc>
          <w:tcPr>
            <w:tcW w:w="5757" w:type="dxa"/>
          </w:tcPr>
          <w:p w:rsidR="0040795C" w:rsidRPr="005C4E6C" w:rsidRDefault="0040795C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89" w:type="dxa"/>
            <w:gridSpan w:val="2"/>
          </w:tcPr>
          <w:p w:rsidR="0040795C" w:rsidRPr="005C4E6C" w:rsidRDefault="0040795C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Ед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40795C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4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9" w:type="dxa"/>
            <w:gridSpan w:val="7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7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418" w:type="dxa"/>
            <w:gridSpan w:val="6"/>
          </w:tcPr>
          <w:p w:rsidR="0040795C" w:rsidRDefault="0040795C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0430F6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0795C" w:rsidRPr="00560385" w:rsidTr="000430F6">
        <w:trPr>
          <w:trHeight w:val="774"/>
          <w:tblHeader/>
        </w:trPr>
        <w:tc>
          <w:tcPr>
            <w:tcW w:w="843" w:type="dxa"/>
          </w:tcPr>
          <w:p w:rsidR="0040795C" w:rsidRDefault="0040795C" w:rsidP="000430F6">
            <w:pPr>
              <w:jc w:val="center"/>
            </w:pPr>
            <w:r>
              <w:t>2.</w:t>
            </w:r>
          </w:p>
        </w:tc>
        <w:tc>
          <w:tcPr>
            <w:tcW w:w="5757" w:type="dxa"/>
          </w:tcPr>
          <w:p w:rsidR="0040795C" w:rsidRPr="005C4E6C" w:rsidRDefault="0040795C" w:rsidP="000430F6">
            <w:r w:rsidRPr="005C4E6C">
              <w:t>Сумма бюджетных средств, выделенных на поддержку органов ТОС</w:t>
            </w:r>
          </w:p>
        </w:tc>
        <w:tc>
          <w:tcPr>
            <w:tcW w:w="1289" w:type="dxa"/>
            <w:gridSpan w:val="2"/>
          </w:tcPr>
          <w:p w:rsidR="0040795C" w:rsidRPr="005C4E6C" w:rsidRDefault="0040795C" w:rsidP="000430F6">
            <w:pPr>
              <w:pStyle w:val="33"/>
              <w:jc w:val="center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Тыс</w:t>
            </w:r>
            <w:proofErr w:type="gramStart"/>
            <w:r w:rsidRPr="005C4E6C">
              <w:rPr>
                <w:sz w:val="24"/>
                <w:szCs w:val="24"/>
              </w:rPr>
              <w:t>.р</w:t>
            </w:r>
            <w:proofErr w:type="gramEnd"/>
            <w:r w:rsidRPr="005C4E6C">
              <w:rPr>
                <w:sz w:val="24"/>
                <w:szCs w:val="24"/>
              </w:rPr>
              <w:t>уб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67" w:type="dxa"/>
            <w:gridSpan w:val="3"/>
          </w:tcPr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</w:p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4"/>
            <w:vAlign w:val="center"/>
          </w:tcPr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7F0738" w:rsidRDefault="00CE47B6" w:rsidP="00CE47B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1559" w:type="dxa"/>
            <w:gridSpan w:val="7"/>
            <w:vAlign w:val="center"/>
          </w:tcPr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418" w:type="dxa"/>
            <w:gridSpan w:val="6"/>
            <w:vAlign w:val="center"/>
          </w:tcPr>
          <w:p w:rsidR="0040795C" w:rsidRPr="007F0738" w:rsidRDefault="0040795C" w:rsidP="000430F6">
            <w:pPr>
              <w:pStyle w:val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A21D11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Pr="00A21D11">
              <w:rPr>
                <w:b/>
              </w:rPr>
              <w:t>.</w:t>
            </w:r>
          </w:p>
        </w:tc>
        <w:tc>
          <w:tcPr>
            <w:tcW w:w="14750" w:type="dxa"/>
            <w:gridSpan w:val="30"/>
          </w:tcPr>
          <w:p w:rsidR="0040795C" w:rsidRPr="00A21D11" w:rsidRDefault="0040795C" w:rsidP="000430F6">
            <w:pPr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Default="0040795C" w:rsidP="000430F6">
            <w:pPr>
              <w:jc w:val="center"/>
            </w:pP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</w:tcPr>
          <w:p w:rsidR="0040795C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34" w:type="dxa"/>
            <w:gridSpan w:val="6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62" w:type="dxa"/>
            <w:gridSpan w:val="5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</w:tr>
      <w:tr w:rsidR="0040795C" w:rsidRPr="00560385" w:rsidTr="000430F6">
        <w:trPr>
          <w:trHeight w:val="297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14750" w:type="dxa"/>
            <w:gridSpan w:val="30"/>
          </w:tcPr>
          <w:p w:rsidR="0040795C" w:rsidRPr="00E838DD" w:rsidRDefault="0040795C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>Подпрограмма «Памятные календарные даты и знаме</w:t>
            </w:r>
            <w:r>
              <w:rPr>
                <w:b/>
              </w:rPr>
              <w:t>нательные события Белоглинского сельского поселения Белоглинского</w:t>
            </w:r>
            <w:r w:rsidRPr="00E838DD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E838DD">
              <w:rPr>
                <w:b/>
              </w:rPr>
              <w:t>»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1.1</w:t>
            </w:r>
          </w:p>
        </w:tc>
        <w:tc>
          <w:tcPr>
            <w:tcW w:w="14750" w:type="dxa"/>
            <w:gridSpan w:val="30"/>
          </w:tcPr>
          <w:p w:rsidR="0040795C" w:rsidRPr="00123B88" w:rsidRDefault="0040795C" w:rsidP="000430F6">
            <w:pPr>
              <w:rPr>
                <w:color w:val="000000"/>
              </w:rPr>
            </w:pPr>
            <w:r w:rsidRPr="00123B88">
              <w:t xml:space="preserve">Цель </w:t>
            </w:r>
            <w:r w:rsidRPr="00123B88">
              <w:rPr>
                <w:color w:val="000000"/>
              </w:rPr>
              <w:t>- укрепление политических и экономических позиций Белоглинского района;</w:t>
            </w:r>
          </w:p>
          <w:p w:rsidR="0040795C" w:rsidRDefault="0040795C" w:rsidP="000430F6">
            <w:r>
              <w:t xml:space="preserve">- </w:t>
            </w:r>
            <w:r w:rsidRPr="00123B88">
              <w:t>усовершенствование системы работы при проведении организационных мероприятий на терри</w:t>
            </w:r>
            <w:r>
              <w:t>тории Белоглинского сельского поселения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>;</w:t>
            </w:r>
          </w:p>
          <w:p w:rsidR="0040795C" w:rsidRPr="00123B88" w:rsidRDefault="0040795C" w:rsidP="000430F6">
            <w:r w:rsidRPr="00123B88">
              <w:rPr>
                <w:color w:val="000000"/>
              </w:rPr>
              <w:t xml:space="preserve">- </w:t>
            </w:r>
            <w:r w:rsidRPr="00123B88">
              <w:t>повышение ответственности и материальной заинтересованности руководителей организаций и отде</w:t>
            </w:r>
            <w:r>
              <w:t xml:space="preserve">льных граждан Белоглинского сельского поселения </w:t>
            </w:r>
            <w:r w:rsidRPr="00123B88">
              <w:t xml:space="preserve"> Белоглин</w:t>
            </w:r>
            <w:r>
              <w:t>ского</w:t>
            </w:r>
            <w:r w:rsidRPr="00123B88">
              <w:t xml:space="preserve"> район</w:t>
            </w:r>
            <w:r>
              <w:t>а</w:t>
            </w:r>
            <w:r w:rsidRPr="00123B88">
              <w:t xml:space="preserve"> в результатах работы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1.2</w:t>
            </w:r>
          </w:p>
        </w:tc>
        <w:tc>
          <w:tcPr>
            <w:tcW w:w="14750" w:type="dxa"/>
            <w:gridSpan w:val="30"/>
          </w:tcPr>
          <w:p w:rsidR="0040795C" w:rsidRPr="00123B88" w:rsidRDefault="0040795C" w:rsidP="000430F6">
            <w:pPr>
              <w:rPr>
                <w:color w:val="000000"/>
              </w:rPr>
            </w:pPr>
            <w:r w:rsidRPr="00123B88">
              <w:t xml:space="preserve">Задача </w:t>
            </w:r>
            <w:r w:rsidRPr="00123B88">
              <w:rPr>
                <w:color w:val="000000"/>
              </w:rPr>
              <w:t>-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  <w:p w:rsidR="0040795C" w:rsidRDefault="0040795C" w:rsidP="000430F6">
            <w:r w:rsidRPr="00123B88">
              <w:t>- материальное стимулирование за многолетний добросовестный труд, большой личный вклад в социал</w:t>
            </w:r>
            <w:r>
              <w:t>ьно – экономическое развитие сельского поселения</w:t>
            </w:r>
            <w:r w:rsidRPr="00123B88">
              <w:t xml:space="preserve"> Бело</w:t>
            </w:r>
            <w:r>
              <w:t>глинского</w:t>
            </w:r>
            <w:r w:rsidRPr="00123B88">
              <w:t xml:space="preserve">  район</w:t>
            </w:r>
            <w:r>
              <w:t>а</w:t>
            </w:r>
          </w:p>
          <w:p w:rsidR="0040795C" w:rsidRPr="00756FC0" w:rsidRDefault="0040795C" w:rsidP="000430F6">
            <w:r w:rsidRPr="00756FC0">
              <w:t xml:space="preserve">- повышение уровня организации подготовки и </w:t>
            </w:r>
            <w:r>
              <w:t xml:space="preserve">увеличения </w:t>
            </w:r>
            <w:proofErr w:type="gramStart"/>
            <w:r>
              <w:t>количества</w:t>
            </w:r>
            <w:proofErr w:type="gramEnd"/>
            <w:r>
              <w:t xml:space="preserve"> значимых для сельского поселения</w:t>
            </w:r>
            <w:r w:rsidRPr="00756FC0">
              <w:t xml:space="preserve">  мероприятий;</w:t>
            </w:r>
          </w:p>
        </w:tc>
      </w:tr>
      <w:tr w:rsidR="0040795C" w:rsidRPr="00560385" w:rsidTr="000430F6">
        <w:trPr>
          <w:trHeight w:val="273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lastRenderedPageBreak/>
              <w:t>1.3.1</w:t>
            </w:r>
          </w:p>
        </w:tc>
        <w:tc>
          <w:tcPr>
            <w:tcW w:w="5780" w:type="dxa"/>
            <w:gridSpan w:val="2"/>
          </w:tcPr>
          <w:p w:rsidR="0040795C" w:rsidRPr="00E158C7" w:rsidRDefault="0040795C" w:rsidP="000430F6">
            <w:r>
              <w:rPr>
                <w:color w:val="000000"/>
              </w:rPr>
              <w:t>К</w:t>
            </w:r>
            <w:r w:rsidRPr="00E158C7">
              <w:rPr>
                <w:color w:val="000000"/>
              </w:rPr>
              <w:t>оличество тор</w:t>
            </w:r>
            <w:r>
              <w:rPr>
                <w:color w:val="000000"/>
              </w:rPr>
              <w:t>жественных поздравлений главой администрации Белоглинского сельского поселения</w:t>
            </w:r>
            <w:r w:rsidRPr="00E158C7">
              <w:rPr>
                <w:color w:val="000000"/>
              </w:rPr>
              <w:t xml:space="preserve"> Белоглин</w:t>
            </w:r>
            <w:r>
              <w:rPr>
                <w:color w:val="000000"/>
              </w:rPr>
              <w:t>ского</w:t>
            </w:r>
            <w:r w:rsidRPr="00E158C7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  <w:r w:rsidRPr="00E158C7">
              <w:rPr>
                <w:color w:val="000000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50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1.3.2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r>
              <w:rPr>
                <w:color w:val="000000"/>
              </w:rPr>
              <w:t>Количество</w:t>
            </w:r>
            <w:r w:rsidRPr="00D77636"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в</w:t>
            </w:r>
            <w:proofErr w:type="gramEnd"/>
            <w:r w:rsidRPr="00D77636">
              <w:rPr>
                <w:color w:val="000000"/>
              </w:rPr>
              <w:t xml:space="preserve"> </w:t>
            </w:r>
            <w:proofErr w:type="gramStart"/>
            <w:r w:rsidRPr="00D77636">
              <w:rPr>
                <w:color w:val="000000"/>
              </w:rPr>
              <w:t>мероприятий</w:t>
            </w:r>
            <w:proofErr w:type="gramEnd"/>
            <w:r w:rsidRPr="00D77636">
              <w:rPr>
                <w:color w:val="000000"/>
              </w:rPr>
              <w:t xml:space="preserve">, посвященных </w:t>
            </w:r>
            <w:r>
              <w:rPr>
                <w:color w:val="000000"/>
              </w:rPr>
              <w:t>знаменательным датам России, Краснодарского края 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шт.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15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17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20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40795C" w:rsidRPr="00BF29D0" w:rsidRDefault="0040795C" w:rsidP="000430F6">
            <w:r>
              <w:rPr>
                <w:lang w:eastAsia="en-US"/>
              </w:rPr>
              <w:t>Число</w:t>
            </w:r>
            <w:r w:rsidRPr="00BF29D0">
              <w:rPr>
                <w:lang w:eastAsia="en-US"/>
              </w:rPr>
              <w:t xml:space="preserve"> участников </w:t>
            </w:r>
            <w:r>
              <w:rPr>
                <w:lang w:eastAsia="en-US"/>
              </w:rPr>
              <w:t>районных</w:t>
            </w:r>
            <w:r w:rsidRPr="00BF29D0">
              <w:rPr>
                <w:lang w:eastAsia="en-US"/>
              </w:rPr>
              <w:t xml:space="preserve">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чел.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7000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8000</w:t>
            </w:r>
          </w:p>
        </w:tc>
        <w:tc>
          <w:tcPr>
            <w:tcW w:w="1115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9000</w:t>
            </w:r>
          </w:p>
        </w:tc>
        <w:tc>
          <w:tcPr>
            <w:tcW w:w="1132" w:type="dxa"/>
            <w:gridSpan w:val="6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9000</w:t>
            </w:r>
          </w:p>
        </w:tc>
        <w:tc>
          <w:tcPr>
            <w:tcW w:w="1293" w:type="dxa"/>
            <w:gridSpan w:val="8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10000</w:t>
            </w:r>
          </w:p>
        </w:tc>
        <w:tc>
          <w:tcPr>
            <w:tcW w:w="1003" w:type="dxa"/>
            <w:gridSpan w:val="3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10000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Default="0040795C" w:rsidP="000430F6">
            <w:pPr>
              <w:jc w:val="center"/>
            </w:pPr>
            <w:r>
              <w:t>1.3.3</w:t>
            </w:r>
          </w:p>
        </w:tc>
        <w:tc>
          <w:tcPr>
            <w:tcW w:w="5780" w:type="dxa"/>
            <w:gridSpan w:val="2"/>
          </w:tcPr>
          <w:p w:rsidR="0040795C" w:rsidRDefault="0040795C" w:rsidP="000430F6">
            <w:r>
              <w:t>Количество торжественных приемов главы Белоглинского сельского поселения в честь государственных и региональных праздников</w:t>
            </w:r>
          </w:p>
        </w:tc>
        <w:tc>
          <w:tcPr>
            <w:tcW w:w="1275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</w:tr>
      <w:tr w:rsidR="0040795C" w:rsidRPr="00560385" w:rsidTr="000430F6">
        <w:trPr>
          <w:trHeight w:val="271"/>
          <w:tblHeader/>
        </w:trPr>
        <w:tc>
          <w:tcPr>
            <w:tcW w:w="843" w:type="dxa"/>
          </w:tcPr>
          <w:p w:rsidR="0040795C" w:rsidRDefault="0040795C" w:rsidP="000430F6">
            <w:pPr>
              <w:jc w:val="center"/>
            </w:pPr>
            <w:r>
              <w:t>1.3.4</w:t>
            </w:r>
          </w:p>
        </w:tc>
        <w:tc>
          <w:tcPr>
            <w:tcW w:w="5780" w:type="dxa"/>
            <w:gridSpan w:val="2"/>
          </w:tcPr>
          <w:p w:rsidR="0040795C" w:rsidRDefault="0040795C" w:rsidP="000430F6">
            <w:r>
              <w:t xml:space="preserve">Количество поездок </w:t>
            </w:r>
            <w:proofErr w:type="spellStart"/>
            <w:r>
              <w:t>Белоглинских</w:t>
            </w:r>
            <w:proofErr w:type="spellEnd"/>
            <w:r>
              <w:t xml:space="preserve"> делегаций для участия в региональных мероприятиях</w:t>
            </w:r>
          </w:p>
        </w:tc>
        <w:tc>
          <w:tcPr>
            <w:tcW w:w="1275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995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15" w:type="dxa"/>
            <w:gridSpan w:val="4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132" w:type="dxa"/>
            <w:gridSpan w:val="6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293" w:type="dxa"/>
            <w:gridSpan w:val="8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003" w:type="dxa"/>
            <w:gridSpan w:val="3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</w:tr>
      <w:tr w:rsidR="0040795C" w:rsidRPr="00560385" w:rsidTr="000430F6">
        <w:trPr>
          <w:trHeight w:val="297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 w:rsidRPr="00560385">
              <w:t>2</w:t>
            </w:r>
          </w:p>
        </w:tc>
        <w:tc>
          <w:tcPr>
            <w:tcW w:w="14750" w:type="dxa"/>
            <w:gridSpan w:val="30"/>
          </w:tcPr>
          <w:p w:rsidR="0040795C" w:rsidRPr="00E838DD" w:rsidRDefault="0040795C" w:rsidP="000430F6">
            <w:pPr>
              <w:jc w:val="center"/>
              <w:rPr>
                <w:b/>
              </w:rPr>
            </w:pPr>
            <w:r w:rsidRPr="00E838DD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  <w:r>
              <w:rPr>
                <w:b/>
                <w:color w:val="000000"/>
              </w:rPr>
              <w:t>в Белоглинском сельском поселении</w:t>
            </w:r>
            <w:r w:rsidRPr="00E838DD">
              <w:rPr>
                <w:b/>
                <w:color w:val="000000"/>
              </w:rPr>
              <w:t xml:space="preserve"> Белоглин</w:t>
            </w:r>
            <w:r>
              <w:rPr>
                <w:b/>
                <w:color w:val="000000"/>
              </w:rPr>
              <w:t>ского</w:t>
            </w:r>
            <w:r w:rsidRPr="00E838DD">
              <w:rPr>
                <w:b/>
                <w:color w:val="000000"/>
              </w:rPr>
              <w:t xml:space="preserve"> район</w:t>
            </w:r>
            <w:r>
              <w:rPr>
                <w:b/>
                <w:color w:val="000000"/>
              </w:rPr>
              <w:t>а</w:t>
            </w:r>
            <w:r w:rsidRPr="00E838DD">
              <w:rPr>
                <w:b/>
                <w:color w:val="000000"/>
              </w:rPr>
              <w:t xml:space="preserve">» 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2.1</w:t>
            </w:r>
          </w:p>
        </w:tc>
        <w:tc>
          <w:tcPr>
            <w:tcW w:w="14750" w:type="dxa"/>
            <w:gridSpan w:val="30"/>
          </w:tcPr>
          <w:p w:rsidR="0040795C" w:rsidRPr="00CB011B" w:rsidRDefault="0040795C" w:rsidP="000430F6">
            <w:pPr>
              <w:pStyle w:val="af4"/>
              <w:spacing w:before="0" w:beforeAutospacing="0" w:after="0"/>
            </w:pPr>
            <w:r w:rsidRPr="00CB011B">
              <w:t xml:space="preserve">Цели </w:t>
            </w:r>
            <w:r w:rsidRPr="00CB011B">
              <w:rPr>
                <w:b/>
              </w:rPr>
              <w:t xml:space="preserve">- </w:t>
            </w:r>
            <w:r w:rsidRPr="00CB011B">
              <w:t>Обеспечение гармонизации межнациональных отношений и предотвращение этнических конфликтов на территории Белоглинского района;</w:t>
            </w:r>
          </w:p>
          <w:p w:rsidR="0040795C" w:rsidRPr="00CB011B" w:rsidRDefault="0040795C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>- 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межнациональных отнош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ений в сельском поселении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B011B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40795C" w:rsidRPr="00CB011B" w:rsidRDefault="0040795C" w:rsidP="000430F6">
            <w:pPr>
              <w:pStyle w:val="af4"/>
              <w:spacing w:before="0" w:beforeAutospacing="0" w:after="0"/>
            </w:pPr>
            <w:r w:rsidRPr="00CB011B">
              <w:t xml:space="preserve">- 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CB011B">
              <w:t>конфессий</w:t>
            </w:r>
            <w:proofErr w:type="spellEnd"/>
            <w:r w:rsidRPr="00CB011B">
              <w:t>.</w:t>
            </w:r>
          </w:p>
        </w:tc>
      </w:tr>
      <w:tr w:rsidR="0040795C" w:rsidRPr="00560385" w:rsidTr="000430F6">
        <w:trPr>
          <w:trHeight w:val="25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2.2</w:t>
            </w:r>
          </w:p>
        </w:tc>
        <w:tc>
          <w:tcPr>
            <w:tcW w:w="14750" w:type="dxa"/>
            <w:gridSpan w:val="30"/>
          </w:tcPr>
          <w:p w:rsidR="0040795C" w:rsidRPr="00E728E6" w:rsidRDefault="0040795C" w:rsidP="000430F6">
            <w:pPr>
              <w:pStyle w:val="af4"/>
              <w:spacing w:before="0" w:beforeAutospacing="0" w:after="0" w:line="336" w:lineRule="atLeast"/>
            </w:pPr>
            <w:r>
              <w:t xml:space="preserve">Задачи </w:t>
            </w:r>
            <w:r>
              <w:rPr>
                <w:sz w:val="28"/>
                <w:szCs w:val="28"/>
              </w:rPr>
              <w:t xml:space="preserve">- </w:t>
            </w:r>
            <w:r w:rsidRPr="00E728E6">
              <w:t>развитие национальных культур народов, проживающих на терри</w:t>
            </w:r>
            <w:r>
              <w:t>тории Белоглинского сельского поселения 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;</w:t>
            </w:r>
          </w:p>
          <w:p w:rsidR="0040795C" w:rsidRPr="00E728E6" w:rsidRDefault="0040795C" w:rsidP="000430F6">
            <w:pPr>
              <w:pStyle w:val="af4"/>
              <w:spacing w:before="0" w:beforeAutospacing="0" w:after="0" w:line="336" w:lineRule="atLeast"/>
              <w:jc w:val="both"/>
            </w:pPr>
            <w:r w:rsidRPr="00E728E6">
              <w:t>- обеспечение взаимодействия админист</w:t>
            </w:r>
            <w:r>
              <w:t>рации Белоглинского сельского поселения Белоглинского</w:t>
            </w:r>
            <w:r w:rsidRPr="00E728E6">
              <w:t xml:space="preserve"> район</w:t>
            </w:r>
            <w:r>
              <w:t>а</w:t>
            </w:r>
            <w:r w:rsidRPr="00E728E6">
              <w:t>, национально-культурных объединений для стабилизации этнополитической ситуации, профилактики экстремизма;</w:t>
            </w:r>
          </w:p>
          <w:p w:rsidR="0040795C" w:rsidRPr="00E728E6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728E6">
              <w:t>- поддержка и распространение идей духовного единства и межэтнического согласия;</w:t>
            </w:r>
          </w:p>
          <w:p w:rsidR="0040795C" w:rsidRDefault="0040795C" w:rsidP="000430F6">
            <w:pPr>
              <w:rPr>
                <w:color w:val="000000"/>
                <w:sz w:val="28"/>
                <w:szCs w:val="28"/>
              </w:rPr>
            </w:pPr>
            <w:r w:rsidRPr="00E728E6">
              <w:rPr>
                <w:color w:val="000000"/>
              </w:rPr>
              <w:t>- 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40795C" w:rsidRPr="00560385" w:rsidRDefault="0040795C" w:rsidP="000430F6">
            <w:r>
              <w:rPr>
                <w:color w:val="000000"/>
                <w:sz w:val="28"/>
                <w:szCs w:val="28"/>
              </w:rPr>
              <w:t xml:space="preserve">- </w:t>
            </w:r>
            <w:r w:rsidRPr="00D86B8E">
              <w:rPr>
                <w:bCs/>
                <w:color w:val="000000"/>
              </w:rPr>
              <w:t>укрепление межэтнического сотрудничества, мира и согласия,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обеспечение толерантности в межнациональных отношениях, развитие национальных культур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народов, профилактика межэтнических конфликтов</w:t>
            </w:r>
            <w:r w:rsidRPr="00D86B8E">
              <w:rPr>
                <w:rStyle w:val="apple-converted-space"/>
                <w:bCs/>
                <w:color w:val="000000"/>
              </w:rPr>
              <w:t xml:space="preserve"> </w:t>
            </w:r>
            <w:r w:rsidRPr="00D86B8E">
              <w:rPr>
                <w:bCs/>
                <w:color w:val="000000"/>
              </w:rPr>
              <w:t>на терри</w:t>
            </w:r>
            <w:r>
              <w:rPr>
                <w:bCs/>
                <w:color w:val="000000"/>
              </w:rPr>
              <w:t>тории Белоглинского сельского поселения</w:t>
            </w:r>
            <w:r w:rsidRPr="00D86B8E">
              <w:rPr>
                <w:bCs/>
                <w:color w:val="000000"/>
              </w:rPr>
              <w:t xml:space="preserve"> Белоглин</w:t>
            </w:r>
            <w:r>
              <w:rPr>
                <w:bCs/>
                <w:color w:val="000000"/>
              </w:rPr>
              <w:t>ского</w:t>
            </w:r>
            <w:r w:rsidRPr="00D86B8E">
              <w:rPr>
                <w:bCs/>
                <w:color w:val="000000"/>
              </w:rPr>
              <w:t xml:space="preserve"> район</w:t>
            </w:r>
            <w:r>
              <w:rPr>
                <w:bCs/>
                <w:color w:val="000000"/>
              </w:rPr>
              <w:t>а</w:t>
            </w:r>
            <w:r w:rsidRPr="00D86B8E">
              <w:rPr>
                <w:bCs/>
                <w:color w:val="000000"/>
              </w:rPr>
              <w:t>.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 w:rsidRPr="00560385">
              <w:t>2.2.2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r>
              <w:t xml:space="preserve">Количество мероприятий, </w:t>
            </w:r>
            <w:proofErr w:type="gramStart"/>
            <w:r>
              <w:t>посвященный</w:t>
            </w:r>
            <w:proofErr w:type="gramEnd"/>
            <w:r>
              <w:t xml:space="preserve"> Дню народного единства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337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288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</w:t>
            </w:r>
          </w:p>
        </w:tc>
        <w:tc>
          <w:tcPr>
            <w:tcW w:w="1151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</w:t>
            </w:r>
          </w:p>
        </w:tc>
        <w:tc>
          <w:tcPr>
            <w:tcW w:w="911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5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lastRenderedPageBreak/>
              <w:t>2.2.3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pPr>
              <w:jc w:val="both"/>
            </w:pPr>
            <w:r>
              <w:rPr>
                <w:lang w:eastAsia="en-US"/>
              </w:rPr>
              <w:t>Количество</w:t>
            </w:r>
            <w:r w:rsidRPr="008C7F69">
              <w:rPr>
                <w:lang w:eastAsia="en-US"/>
              </w:rPr>
              <w:t xml:space="preserve"> мероприятий по празднованию государственных</w:t>
            </w:r>
            <w:r>
              <w:rPr>
                <w:lang w:eastAsia="en-US"/>
              </w:rPr>
              <w:t xml:space="preserve"> и местных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1275" w:type="dxa"/>
            <w:gridSpan w:val="2"/>
          </w:tcPr>
          <w:p w:rsidR="0040795C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Default="0040795C" w:rsidP="000430F6">
            <w:pPr>
              <w:jc w:val="center"/>
            </w:pPr>
            <w:r>
              <w:t>5</w:t>
            </w:r>
          </w:p>
        </w:tc>
        <w:tc>
          <w:tcPr>
            <w:tcW w:w="1337" w:type="dxa"/>
            <w:gridSpan w:val="4"/>
            <w:vAlign w:val="center"/>
          </w:tcPr>
          <w:p w:rsidR="0040795C" w:rsidRDefault="0040795C" w:rsidP="000430F6">
            <w:pPr>
              <w:jc w:val="center"/>
            </w:pPr>
            <w:r>
              <w:t>7</w:t>
            </w:r>
          </w:p>
        </w:tc>
        <w:tc>
          <w:tcPr>
            <w:tcW w:w="851" w:type="dxa"/>
            <w:gridSpan w:val="4"/>
            <w:vAlign w:val="center"/>
          </w:tcPr>
          <w:p w:rsidR="0040795C" w:rsidRDefault="0040795C" w:rsidP="000430F6">
            <w:pPr>
              <w:jc w:val="center"/>
            </w:pPr>
            <w:r>
              <w:t>7</w:t>
            </w:r>
          </w:p>
        </w:tc>
        <w:tc>
          <w:tcPr>
            <w:tcW w:w="1288" w:type="dxa"/>
            <w:gridSpan w:val="7"/>
            <w:vAlign w:val="center"/>
          </w:tcPr>
          <w:p w:rsidR="0040795C" w:rsidRDefault="0040795C" w:rsidP="000430F6">
            <w:pPr>
              <w:jc w:val="center"/>
            </w:pPr>
            <w:r>
              <w:t>8</w:t>
            </w:r>
          </w:p>
        </w:tc>
        <w:tc>
          <w:tcPr>
            <w:tcW w:w="1151" w:type="dxa"/>
            <w:gridSpan w:val="7"/>
            <w:vAlign w:val="center"/>
          </w:tcPr>
          <w:p w:rsidR="0040795C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911" w:type="dxa"/>
            <w:vAlign w:val="center"/>
          </w:tcPr>
          <w:p w:rsidR="0040795C" w:rsidRDefault="0040795C" w:rsidP="000430F6">
            <w:pPr>
              <w:jc w:val="center"/>
            </w:pPr>
            <w:r>
              <w:t>10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2.2.4</w:t>
            </w:r>
          </w:p>
        </w:tc>
        <w:tc>
          <w:tcPr>
            <w:tcW w:w="5780" w:type="dxa"/>
            <w:gridSpan w:val="2"/>
          </w:tcPr>
          <w:p w:rsidR="0040795C" w:rsidRPr="00560385" w:rsidRDefault="0040795C" w:rsidP="000430F6">
            <w:r>
              <w:t>Количество праздников</w:t>
            </w:r>
            <w:r w:rsidRPr="00075F93">
              <w:t xml:space="preserve"> национальных культур «Культура сближает народы»</w:t>
            </w:r>
          </w:p>
        </w:tc>
        <w:tc>
          <w:tcPr>
            <w:tcW w:w="1275" w:type="dxa"/>
            <w:gridSpan w:val="2"/>
          </w:tcPr>
          <w:p w:rsidR="0040795C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1337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851" w:type="dxa"/>
            <w:gridSpan w:val="4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1288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1151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  <w:tc>
          <w:tcPr>
            <w:tcW w:w="911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1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3</w:t>
            </w:r>
          </w:p>
        </w:tc>
        <w:tc>
          <w:tcPr>
            <w:tcW w:w="14750" w:type="dxa"/>
            <w:gridSpan w:val="30"/>
          </w:tcPr>
          <w:p w:rsidR="0040795C" w:rsidRPr="00FE20BB" w:rsidRDefault="0040795C" w:rsidP="000430F6">
            <w:pPr>
              <w:jc w:val="center"/>
              <w:rPr>
                <w:b/>
                <w:color w:val="000000"/>
              </w:rPr>
            </w:pPr>
            <w:r w:rsidRPr="00FE20BB">
              <w:rPr>
                <w:b/>
              </w:rPr>
              <w:t>Подпрограмма «</w:t>
            </w:r>
            <w:r w:rsidRPr="00031076">
              <w:t>Развитие территориального общественного самоуправления в Белоглинском сельском поселении Белоглинского района</w:t>
            </w:r>
            <w:r w:rsidRPr="00FE20BB">
              <w:rPr>
                <w:b/>
                <w:color w:val="000000"/>
              </w:rPr>
              <w:t xml:space="preserve">» 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3.1</w:t>
            </w:r>
          </w:p>
        </w:tc>
        <w:tc>
          <w:tcPr>
            <w:tcW w:w="14750" w:type="dxa"/>
            <w:gridSpan w:val="30"/>
          </w:tcPr>
          <w:p w:rsidR="0040795C" w:rsidRPr="00BB54FF" w:rsidRDefault="0040795C" w:rsidP="000430F6">
            <w:r>
              <w:t xml:space="preserve">Цель: </w:t>
            </w:r>
            <w:r w:rsidRPr="00031076"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3.2</w:t>
            </w:r>
          </w:p>
        </w:tc>
        <w:tc>
          <w:tcPr>
            <w:tcW w:w="14750" w:type="dxa"/>
            <w:gridSpan w:val="30"/>
          </w:tcPr>
          <w:p w:rsidR="0040795C" w:rsidRPr="00031076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Задача: Создание системы взаимодействия органов местного самоуправления и органов территориального общественного самоуправления Белоглинского сельского поселения Белоглинского района по вопросам местного значения;   </w:t>
            </w:r>
          </w:p>
          <w:p w:rsidR="0040795C" w:rsidRPr="00031076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07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эффективного решения органами территориального общественного самоуправления Белоглинского сельского поселения Белоглинского района проблем самоуправляемых территорий; </w:t>
            </w:r>
          </w:p>
          <w:p w:rsidR="0040795C" w:rsidRPr="00031076" w:rsidRDefault="0040795C" w:rsidP="000430F6">
            <w:pPr>
              <w:jc w:val="both"/>
            </w:pPr>
            <w:r w:rsidRPr="00031076">
              <w:t>создание условий для включения жителей в процессы развития и укрепления территориального общественного самоуправления  в Белоглинском сельском поселении Белоглинского района.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3.3.1</w:t>
            </w:r>
          </w:p>
        </w:tc>
        <w:tc>
          <w:tcPr>
            <w:tcW w:w="5780" w:type="dxa"/>
            <w:gridSpan w:val="2"/>
          </w:tcPr>
          <w:p w:rsidR="0040795C" w:rsidRPr="00A23BDB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№1 </w:t>
            </w:r>
          </w:p>
          <w:p w:rsidR="0040795C" w:rsidRPr="00A23BDB" w:rsidRDefault="0040795C" w:rsidP="000430F6">
            <w:pPr>
              <w:pStyle w:val="HTML"/>
              <w:jc w:val="both"/>
              <w:rPr>
                <w:sz w:val="24"/>
                <w:szCs w:val="24"/>
              </w:rPr>
            </w:pPr>
            <w:r w:rsidRPr="00A23BD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территориального общественного самоуправления в Белоглинском сельском поселении Белоглинского района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шт</w:t>
            </w:r>
            <w:proofErr w:type="gramStart"/>
            <w:r>
              <w:t>..</w:t>
            </w:r>
            <w:proofErr w:type="gramEnd"/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2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350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350</w:t>
            </w:r>
          </w:p>
        </w:tc>
        <w:tc>
          <w:tcPr>
            <w:tcW w:w="1201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350</w:t>
            </w:r>
          </w:p>
        </w:tc>
        <w:tc>
          <w:tcPr>
            <w:tcW w:w="1086" w:type="dxa"/>
            <w:gridSpan w:val="5"/>
            <w:vAlign w:val="center"/>
          </w:tcPr>
          <w:p w:rsidR="0040795C" w:rsidRPr="00560385" w:rsidRDefault="0040795C" w:rsidP="000430F6">
            <w:pPr>
              <w:jc w:val="center"/>
            </w:pPr>
            <w:r>
              <w:t>350</w:t>
            </w:r>
          </w:p>
        </w:tc>
        <w:tc>
          <w:tcPr>
            <w:tcW w:w="1293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400</w:t>
            </w:r>
          </w:p>
        </w:tc>
        <w:tc>
          <w:tcPr>
            <w:tcW w:w="963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400</w:t>
            </w:r>
          </w:p>
        </w:tc>
      </w:tr>
      <w:tr w:rsidR="0040795C" w:rsidRPr="00560385" w:rsidTr="000430F6">
        <w:trPr>
          <w:trHeight w:val="269"/>
          <w:tblHeader/>
        </w:trPr>
        <w:tc>
          <w:tcPr>
            <w:tcW w:w="843" w:type="dxa"/>
          </w:tcPr>
          <w:p w:rsidR="0040795C" w:rsidRPr="00560385" w:rsidRDefault="0040795C" w:rsidP="000430F6">
            <w:pPr>
              <w:jc w:val="center"/>
            </w:pPr>
            <w:r>
              <w:t>3.3.2</w:t>
            </w:r>
          </w:p>
        </w:tc>
        <w:tc>
          <w:tcPr>
            <w:tcW w:w="5780" w:type="dxa"/>
            <w:gridSpan w:val="2"/>
          </w:tcPr>
          <w:p w:rsidR="0040795C" w:rsidRPr="005C4E6C" w:rsidRDefault="0040795C" w:rsidP="000430F6">
            <w:pPr>
              <w:pStyle w:val="33"/>
              <w:jc w:val="both"/>
              <w:rPr>
                <w:sz w:val="24"/>
                <w:szCs w:val="24"/>
              </w:rPr>
            </w:pPr>
            <w:r w:rsidRPr="005C4E6C">
              <w:rPr>
                <w:sz w:val="24"/>
                <w:szCs w:val="24"/>
              </w:rPr>
              <w:t>Количество органов ТОС</w:t>
            </w:r>
          </w:p>
        </w:tc>
        <w:tc>
          <w:tcPr>
            <w:tcW w:w="127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ед.</w:t>
            </w:r>
          </w:p>
        </w:tc>
        <w:tc>
          <w:tcPr>
            <w:tcW w:w="1005" w:type="dxa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1152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995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1201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1086" w:type="dxa"/>
            <w:gridSpan w:val="5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1293" w:type="dxa"/>
            <w:gridSpan w:val="7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  <w:tc>
          <w:tcPr>
            <w:tcW w:w="963" w:type="dxa"/>
            <w:gridSpan w:val="2"/>
            <w:vAlign w:val="center"/>
          </w:tcPr>
          <w:p w:rsidR="0040795C" w:rsidRPr="00560385" w:rsidRDefault="0040795C" w:rsidP="000430F6">
            <w:pPr>
              <w:jc w:val="center"/>
            </w:pPr>
            <w:r>
              <w:t>9</w:t>
            </w:r>
          </w:p>
        </w:tc>
      </w:tr>
    </w:tbl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О. Г. Лахман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</w:t>
      </w:r>
      <w:r w:rsidRPr="001A0E54">
        <w:rPr>
          <w:sz w:val="28"/>
          <w:szCs w:val="28"/>
        </w:rPr>
        <w:t xml:space="preserve">ТАБЛИЦА № </w:t>
      </w:r>
      <w:r>
        <w:rPr>
          <w:sz w:val="28"/>
          <w:szCs w:val="28"/>
        </w:rPr>
        <w:t>2</w:t>
      </w:r>
      <w:r w:rsidRPr="001A0E54">
        <w:rPr>
          <w:sz w:val="28"/>
          <w:szCs w:val="28"/>
        </w:rPr>
        <w:t xml:space="preserve">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Белоглинского района</w:t>
      </w:r>
    </w:p>
    <w:p w:rsidR="0040795C" w:rsidRDefault="0040795C" w:rsidP="0040795C">
      <w:pPr>
        <w:ind w:left="9282" w:firstLine="18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Pr="001A0E54" w:rsidRDefault="0040795C" w:rsidP="0040795C">
      <w:pPr>
        <w:ind w:left="9282" w:firstLine="1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/>
          <w:color w:val="2D2D2D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 xml:space="preserve">                                    </w:t>
      </w:r>
      <w:r w:rsidRPr="00283630">
        <w:rPr>
          <w:b/>
          <w:color w:val="2D2D2D"/>
          <w:sz w:val="28"/>
          <w:szCs w:val="28"/>
          <w:shd w:val="clear" w:color="auto" w:fill="FFFFFF"/>
        </w:rPr>
        <w:t xml:space="preserve">ПЕРЕЧЕНЬ ОСНОВНЫХ МЕРОПРИЯТИЙ </w:t>
      </w:r>
      <w:r>
        <w:rPr>
          <w:b/>
          <w:color w:val="2D2D2D"/>
          <w:sz w:val="28"/>
          <w:szCs w:val="28"/>
          <w:shd w:val="clear" w:color="auto" w:fill="FFFFFF"/>
        </w:rPr>
        <w:t>МУНИЦИПАЛЬ</w:t>
      </w:r>
      <w:r w:rsidRPr="00283630">
        <w:rPr>
          <w:b/>
          <w:color w:val="2D2D2D"/>
          <w:sz w:val="28"/>
          <w:szCs w:val="28"/>
          <w:shd w:val="clear" w:color="auto" w:fill="FFFFFF"/>
        </w:rPr>
        <w:t>НОЙ ПРОГРАММЫ</w:t>
      </w:r>
      <w:r>
        <w:rPr>
          <w:b/>
          <w:color w:val="2D2D2D"/>
          <w:sz w:val="28"/>
          <w:szCs w:val="28"/>
          <w:shd w:val="clear" w:color="auto" w:fill="FFFFFF"/>
        </w:rPr>
        <w:t xml:space="preserve"> </w:t>
      </w:r>
    </w:p>
    <w:p w:rsidR="0040795C" w:rsidRDefault="0040795C" w:rsidP="0040795C">
      <w:pPr>
        <w:pStyle w:val="33"/>
        <w:spacing w:after="0"/>
        <w:jc w:val="center"/>
        <w:rPr>
          <w:b/>
          <w:color w:val="000000"/>
          <w:sz w:val="28"/>
          <w:szCs w:val="28"/>
        </w:rPr>
      </w:pPr>
      <w:r w:rsidRPr="00415466">
        <w:rPr>
          <w:b/>
          <w:color w:val="2D2D2D"/>
          <w:sz w:val="28"/>
          <w:szCs w:val="28"/>
          <w:shd w:val="clear" w:color="auto" w:fill="FFFFFF"/>
        </w:rPr>
        <w:t xml:space="preserve"> «</w:t>
      </w:r>
      <w:r w:rsidRPr="00415466">
        <w:rPr>
          <w:b/>
          <w:sz w:val="28"/>
          <w:szCs w:val="28"/>
        </w:rPr>
        <w:t>Развитие гражданского общества</w:t>
      </w:r>
      <w:r>
        <w:rPr>
          <w:b/>
          <w:sz w:val="28"/>
          <w:szCs w:val="28"/>
        </w:rPr>
        <w:t>» в Белоглинском сельском поселении Белоглинского</w:t>
      </w:r>
      <w:r w:rsidRPr="0041546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415466">
        <w:rPr>
          <w:b/>
          <w:sz w:val="28"/>
          <w:szCs w:val="28"/>
        </w:rPr>
        <w:t xml:space="preserve"> </w:t>
      </w:r>
    </w:p>
    <w:p w:rsidR="0040795C" w:rsidRDefault="0040795C" w:rsidP="0040795C">
      <w:pPr>
        <w:pStyle w:val="33"/>
        <w:spacing w:after="0"/>
        <w:jc w:val="center"/>
        <w:rPr>
          <w:b/>
          <w:color w:val="2D2D2D"/>
          <w:sz w:val="28"/>
          <w:szCs w:val="28"/>
          <w:shd w:val="clear" w:color="auto" w:fill="FFFFFF"/>
        </w:rPr>
      </w:pP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40795C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40795C" w:rsidRPr="00876EB0" w:rsidRDefault="0040795C" w:rsidP="000430F6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40795C" w:rsidRPr="00876EB0" w:rsidRDefault="0040795C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64" w:type="dxa"/>
            <w:vMerge w:val="restart"/>
            <w:shd w:val="clear" w:color="auto" w:fill="auto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40795C" w:rsidRPr="009071E2" w:rsidTr="000430F6">
        <w:trPr>
          <w:gridAfter w:val="1"/>
          <w:wAfter w:w="18" w:type="dxa"/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40795C" w:rsidRPr="0027075D" w:rsidRDefault="0040795C" w:rsidP="000430F6">
            <w:pPr>
              <w:jc w:val="center"/>
            </w:pPr>
          </w:p>
        </w:tc>
        <w:tc>
          <w:tcPr>
            <w:tcW w:w="2164" w:type="dxa"/>
            <w:vMerge/>
            <w:shd w:val="clear" w:color="auto" w:fill="auto"/>
          </w:tcPr>
          <w:p w:rsidR="0040795C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40795C" w:rsidRPr="0027075D" w:rsidRDefault="0040795C" w:rsidP="000430F6">
            <w:pPr>
              <w:jc w:val="center"/>
            </w:pPr>
            <w:r>
              <w:t>11</w:t>
            </w:r>
          </w:p>
        </w:tc>
        <w:tc>
          <w:tcPr>
            <w:tcW w:w="2164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t>12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2B3356" w:rsidRDefault="0040795C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празднов</w:t>
            </w:r>
            <w:r>
              <w:rPr>
                <w:b/>
              </w:rPr>
              <w:t xml:space="preserve">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1.1</w:t>
            </w:r>
          </w:p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91F84" w:rsidRDefault="0040795C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rPr>
                <w:color w:val="000000"/>
              </w:rPr>
            </w:pPr>
          </w:p>
          <w:p w:rsidR="0040795C" w:rsidRPr="00653B0E" w:rsidRDefault="0040795C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</w:t>
            </w:r>
            <w:r w:rsidRPr="00653B0E">
              <w:rPr>
                <w:color w:val="000000"/>
              </w:rPr>
              <w:lastRenderedPageBreak/>
              <w:t>воспитание юных граждан района, знающих и уважающих историю, традиции своих 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40795C" w:rsidRPr="00653B0E" w:rsidRDefault="0040795C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 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lastRenderedPageBreak/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России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  <w:p w:rsidR="0040795C" w:rsidRDefault="0040795C" w:rsidP="000430F6">
            <w:pPr>
              <w:spacing w:line="216" w:lineRule="auto"/>
            </w:pPr>
          </w:p>
          <w:p w:rsidR="0040795C" w:rsidRPr="000E55F8" w:rsidRDefault="0040795C" w:rsidP="000430F6">
            <w:pPr>
              <w:spacing w:line="216" w:lineRule="auto"/>
            </w:pPr>
            <w:r>
              <w:t>Приобретение печатной продукции матерям погибших героев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1.6</w:t>
            </w:r>
          </w:p>
          <w:p w:rsidR="0040795C" w:rsidRPr="009241FD" w:rsidRDefault="0040795C" w:rsidP="000430F6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922" w:type="dxa"/>
            <w:gridSpan w:val="11"/>
            <w:shd w:val="clear" w:color="auto" w:fill="auto"/>
          </w:tcPr>
          <w:p w:rsidR="0040795C" w:rsidRPr="002B3356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Default="0040795C" w:rsidP="000430F6">
            <w:pPr>
              <w:spacing w:line="216" w:lineRule="auto"/>
            </w:pPr>
          </w:p>
          <w:p w:rsidR="0040795C" w:rsidRPr="00EA43EA" w:rsidRDefault="0040795C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0430F6">
            <w:pPr>
              <w:spacing w:line="216" w:lineRule="auto"/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</w:p>
        </w:tc>
        <w:tc>
          <w:tcPr>
            <w:tcW w:w="2127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A47634" w:rsidRDefault="0040795C" w:rsidP="000430F6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265ACD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265ACD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23570" w:rsidRDefault="0040795C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075F93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387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2D04" w:rsidRDefault="0040795C" w:rsidP="000430F6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2D04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>
              <w:t>25</w:t>
            </w:r>
            <w:r w:rsidRPr="00E31398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15597" w:type="dxa"/>
            <w:gridSpan w:val="12"/>
            <w:shd w:val="clear" w:color="auto" w:fill="auto"/>
          </w:tcPr>
          <w:p w:rsidR="0040795C" w:rsidRPr="00BA45B6" w:rsidRDefault="0040795C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 xml:space="preserve">подпрограмма «Гармонизация межнациональных отношений и укрепление единства российской нации </w:t>
            </w:r>
          </w:p>
          <w:p w:rsidR="0040795C" w:rsidRPr="00BA45B6" w:rsidRDefault="0040795C" w:rsidP="000430F6">
            <w:pPr>
              <w:jc w:val="center"/>
              <w:rPr>
                <w:b/>
                <w:color w:val="000000"/>
              </w:rPr>
            </w:pPr>
            <w:r w:rsidRPr="00BA45B6">
              <w:rPr>
                <w:b/>
                <w:color w:val="000000"/>
              </w:rPr>
              <w:t xml:space="preserve">в Белоглинском сельском поселении Белоглинского района» 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40795C" w:rsidRPr="00BA45B6" w:rsidRDefault="0040795C" w:rsidP="000430F6">
            <w:pPr>
              <w:spacing w:line="216" w:lineRule="auto"/>
              <w:rPr>
                <w:b/>
              </w:rPr>
            </w:pPr>
            <w:r w:rsidRPr="00BA45B6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BA45B6" w:rsidRDefault="0040795C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праздников в поселении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1413D7" w:rsidRDefault="0040795C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укрепление толерантности в </w:t>
            </w:r>
            <w:r w:rsidRPr="00075F93">
              <w:rPr>
                <w:color w:val="141414"/>
              </w:rPr>
              <w:lastRenderedPageBreak/>
              <w:t>многонациональной молодежной среде;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</w:p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lastRenderedPageBreak/>
              <w:t>организационный отдел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65D3" w:rsidRDefault="0040795C" w:rsidP="000430F6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lastRenderedPageBreak/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организационный отдел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О. </w:t>
      </w:r>
      <w:proofErr w:type="spellStart"/>
      <w:r w:rsidRPr="00A15A9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  <w:proofErr w:type="spellEnd"/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  <w:sectPr w:rsidR="0040795C" w:rsidSect="000430F6">
          <w:pgSz w:w="16838" w:h="11906" w:orient="landscape"/>
          <w:pgMar w:top="713" w:right="678" w:bottom="499" w:left="556" w:header="709" w:footer="709" w:gutter="0"/>
          <w:cols w:space="708"/>
          <w:titlePg/>
          <w:docGrid w:linePitch="360"/>
        </w:sectPr>
      </w:pPr>
    </w:p>
    <w:tbl>
      <w:tblPr>
        <w:tblW w:w="0" w:type="auto"/>
        <w:tblLook w:val="01E0"/>
      </w:tblPr>
      <w:tblGrid>
        <w:gridCol w:w="4055"/>
        <w:gridCol w:w="5280"/>
      </w:tblGrid>
      <w:tr w:rsidR="0040795C" w:rsidRPr="000133BD" w:rsidTr="000430F6">
        <w:tc>
          <w:tcPr>
            <w:tcW w:w="4055" w:type="dxa"/>
          </w:tcPr>
          <w:p w:rsidR="0040795C" w:rsidRPr="000133BD" w:rsidRDefault="0040795C" w:rsidP="000430F6">
            <w:pPr>
              <w:shd w:val="clear" w:color="auto" w:fill="FFFFFF"/>
              <w:ind w:firstLine="720"/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80" w:type="dxa"/>
          </w:tcPr>
          <w:p w:rsidR="0040795C" w:rsidRPr="000133BD" w:rsidRDefault="0040795C" w:rsidP="000430F6">
            <w:pPr>
              <w:shd w:val="clear" w:color="auto" w:fill="FFFFFF"/>
              <w:ind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>ПРИЛОЖЕНИЕ № 1</w:t>
            </w:r>
          </w:p>
          <w:p w:rsidR="0040795C" w:rsidRDefault="0040795C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к муниципальной программе </w:t>
            </w:r>
          </w:p>
          <w:p w:rsidR="0040795C" w:rsidRDefault="0040795C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Белоглинского </w:t>
            </w:r>
          </w:p>
          <w:p w:rsidR="0040795C" w:rsidRDefault="0040795C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сельского поселения </w:t>
            </w:r>
          </w:p>
          <w:p w:rsidR="0040795C" w:rsidRPr="000133BD" w:rsidRDefault="0040795C" w:rsidP="000430F6">
            <w:pPr>
              <w:shd w:val="clear" w:color="auto" w:fill="FFFFFF"/>
              <w:ind w:left="427" w:firstLine="3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  <w:p w:rsidR="0040795C" w:rsidRPr="000133BD" w:rsidRDefault="0040795C" w:rsidP="000430F6">
            <w:pPr>
              <w:shd w:val="clear" w:color="auto" w:fill="FFFFFF"/>
              <w:ind w:left="124" w:firstLine="67"/>
              <w:jc w:val="center"/>
              <w:rPr>
                <w:sz w:val="28"/>
                <w:szCs w:val="28"/>
              </w:rPr>
            </w:pPr>
            <w:r w:rsidRPr="000133BD">
              <w:rPr>
                <w:sz w:val="28"/>
                <w:szCs w:val="28"/>
              </w:rPr>
              <w:t xml:space="preserve">«Развитие гражданского общества» </w:t>
            </w:r>
          </w:p>
          <w:p w:rsidR="0040795C" w:rsidRPr="000133BD" w:rsidRDefault="0040795C" w:rsidP="000430F6">
            <w:pPr>
              <w:shd w:val="clear" w:color="auto" w:fill="FFFFFF"/>
              <w:ind w:left="124" w:firstLine="67"/>
              <w:jc w:val="center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в Белоглинском с</w:t>
            </w:r>
            <w:r>
              <w:rPr>
                <w:bCs/>
                <w:sz w:val="28"/>
                <w:szCs w:val="28"/>
              </w:rPr>
              <w:t>ельском поселении</w:t>
            </w:r>
          </w:p>
          <w:p w:rsidR="0040795C" w:rsidRPr="000133BD" w:rsidRDefault="0040795C" w:rsidP="000430F6">
            <w:pPr>
              <w:shd w:val="clear" w:color="auto" w:fill="FFFFFF"/>
              <w:ind w:left="124" w:firstLine="67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Белоглинского</w:t>
            </w:r>
            <w:r w:rsidRPr="000133BD">
              <w:rPr>
                <w:bCs/>
                <w:sz w:val="28"/>
                <w:szCs w:val="28"/>
              </w:rPr>
              <w:t xml:space="preserve"> район</w:t>
            </w:r>
            <w:r>
              <w:rPr>
                <w:bCs/>
                <w:sz w:val="28"/>
                <w:szCs w:val="28"/>
              </w:rPr>
              <w:t>а</w:t>
            </w:r>
            <w:r w:rsidRPr="000133BD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0795C" w:rsidRDefault="0040795C" w:rsidP="0040795C"/>
    <w:p w:rsidR="0040795C" w:rsidRDefault="0040795C" w:rsidP="0040795C"/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>тельные события</w:t>
      </w:r>
    </w:p>
    <w:p w:rsidR="0040795C" w:rsidRPr="00D30A71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708"/>
        <w:gridCol w:w="5760"/>
      </w:tblGrid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58279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общий отдел администрации Белоглинского сельского поселения 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Pr="00050E0B" w:rsidRDefault="0040795C" w:rsidP="000430F6">
            <w:pPr>
              <w:ind w:hanging="18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организационный отдел администрации Белоглинского сельского поселения Белоглинского района (далее - организационный отдел)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Pr="003F0EBE" w:rsidRDefault="0040795C" w:rsidP="000430F6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политических и экономических позиций Белоглинского района;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EB0DBD">
              <w:rPr>
                <w:sz w:val="28"/>
                <w:szCs w:val="28"/>
              </w:rPr>
              <w:t>совершенствование системы работы при проведении организационных мероприятий на террит</w:t>
            </w:r>
            <w:r>
              <w:rPr>
                <w:sz w:val="28"/>
                <w:szCs w:val="28"/>
              </w:rPr>
              <w:t xml:space="preserve">ории 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Белоглинский район</w:t>
            </w:r>
            <w:r>
              <w:rPr>
                <w:sz w:val="28"/>
                <w:szCs w:val="28"/>
              </w:rPr>
              <w:t>;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ответственности и материальной заинтересованности руководителей организаций и отдельных гр</w:t>
            </w:r>
            <w:r>
              <w:rPr>
                <w:sz w:val="28"/>
                <w:szCs w:val="28"/>
              </w:rPr>
              <w:t>аждан Белоглинского сельского поселения</w:t>
            </w:r>
            <w:r w:rsidRPr="00EB0D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EB0DBD">
              <w:rPr>
                <w:sz w:val="28"/>
                <w:szCs w:val="28"/>
              </w:rPr>
              <w:t xml:space="preserve"> в результатах работы</w:t>
            </w:r>
            <w:r>
              <w:rPr>
                <w:sz w:val="28"/>
                <w:szCs w:val="28"/>
              </w:rPr>
              <w:t>;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повышение уровня информированности различных слоев населения по вопросам истории развития района и Кубани;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формированию у молодого поколения, уважительного отношения к трудовым и ратным подвигам старшего поколения.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EB0DBD">
              <w:rPr>
                <w:sz w:val="28"/>
                <w:szCs w:val="28"/>
              </w:rPr>
              <w:t>овышение уровня организации подготовки</w:t>
            </w:r>
            <w:r>
              <w:rPr>
                <w:sz w:val="28"/>
                <w:szCs w:val="28"/>
              </w:rPr>
              <w:t xml:space="preserve"> и </w:t>
            </w:r>
            <w:proofErr w:type="gramStart"/>
            <w:r>
              <w:rPr>
                <w:sz w:val="28"/>
                <w:szCs w:val="28"/>
              </w:rPr>
              <w:t>проведения</w:t>
            </w:r>
            <w:proofErr w:type="gramEnd"/>
            <w:r>
              <w:rPr>
                <w:sz w:val="28"/>
                <w:szCs w:val="28"/>
              </w:rPr>
              <w:t xml:space="preserve"> значимых для Белоглинского сельского поселения  мероприятий;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EB0DBD">
              <w:rPr>
                <w:sz w:val="28"/>
                <w:szCs w:val="28"/>
              </w:rPr>
              <w:t xml:space="preserve">атериальное стимулирование за многолетний добросовестный труд, большой личный вклад в социально – экономическое </w:t>
            </w:r>
            <w:r w:rsidRPr="00EB0DBD">
              <w:rPr>
                <w:sz w:val="28"/>
                <w:szCs w:val="28"/>
              </w:rPr>
              <w:lastRenderedPageBreak/>
              <w:t xml:space="preserve">развитие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EB0D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EB0DBD">
              <w:rPr>
                <w:sz w:val="28"/>
                <w:szCs w:val="28"/>
              </w:rPr>
              <w:t xml:space="preserve"> 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Pr="00B23910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</w:t>
            </w:r>
            <w:r w:rsidRPr="00B23910">
              <w:rPr>
                <w:color w:val="000000"/>
                <w:sz w:val="28"/>
                <w:szCs w:val="28"/>
              </w:rPr>
              <w:t xml:space="preserve"> торжественных поздра</w:t>
            </w:r>
            <w:r>
              <w:rPr>
                <w:color w:val="000000"/>
                <w:sz w:val="28"/>
                <w:szCs w:val="28"/>
              </w:rPr>
              <w:t xml:space="preserve">влений главой администрации Белоглинского сельского поселения </w:t>
            </w:r>
            <w:r w:rsidRPr="00B23910">
              <w:rPr>
                <w:color w:val="000000"/>
                <w:sz w:val="28"/>
                <w:szCs w:val="28"/>
              </w:rPr>
              <w:t xml:space="preserve"> Белоглин</w:t>
            </w:r>
            <w:r>
              <w:rPr>
                <w:color w:val="000000"/>
                <w:sz w:val="28"/>
                <w:szCs w:val="28"/>
              </w:rPr>
              <w:t>ского</w:t>
            </w:r>
            <w:r w:rsidRPr="00B23910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B23910">
              <w:rPr>
                <w:color w:val="000000"/>
                <w:sz w:val="28"/>
                <w:szCs w:val="28"/>
              </w:rPr>
              <w:t xml:space="preserve"> представителей различных категорий населения района в дни профессиональных праздников, чествование выдающихся земляков в связи с их юбилеями;</w:t>
            </w:r>
          </w:p>
          <w:p w:rsidR="0040795C" w:rsidRPr="00B23910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торжественных мероприятий, посвященных дням воинской славы, государственным, региональным и районным праздникам</w:t>
            </w:r>
            <w:r w:rsidRPr="00B23910">
              <w:rPr>
                <w:color w:val="000000"/>
                <w:sz w:val="28"/>
                <w:szCs w:val="28"/>
              </w:rPr>
              <w:t>;</w:t>
            </w:r>
          </w:p>
          <w:p w:rsidR="0040795C" w:rsidRPr="00E158C7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color w:val="000000"/>
                <w:sz w:val="28"/>
                <w:szCs w:val="28"/>
              </w:rPr>
              <w:t xml:space="preserve">количество мероприятий дней </w:t>
            </w:r>
            <w:r>
              <w:rPr>
                <w:color w:val="000000"/>
                <w:sz w:val="28"/>
                <w:szCs w:val="28"/>
              </w:rPr>
              <w:t>населенных пунктов района</w:t>
            </w:r>
            <w:r w:rsidRPr="00E158C7">
              <w:rPr>
                <w:color w:val="000000"/>
                <w:sz w:val="28"/>
                <w:szCs w:val="28"/>
              </w:rPr>
              <w:t>, приуроченных к юбилеям со дня их  образования;</w:t>
            </w:r>
          </w:p>
          <w:p w:rsidR="0040795C" w:rsidRPr="00E158C7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158C7">
              <w:rPr>
                <w:sz w:val="28"/>
                <w:szCs w:val="28"/>
                <w:lang w:eastAsia="en-US"/>
              </w:rPr>
              <w:t>число участников райо</w:t>
            </w:r>
            <w:r>
              <w:rPr>
                <w:sz w:val="28"/>
                <w:szCs w:val="28"/>
                <w:lang w:eastAsia="en-US"/>
              </w:rPr>
              <w:t>нных праздников;</w:t>
            </w:r>
            <w:r w:rsidRPr="00E158C7">
              <w:rPr>
                <w:color w:val="000000"/>
                <w:sz w:val="28"/>
                <w:szCs w:val="28"/>
              </w:rPr>
              <w:t xml:space="preserve"> </w:t>
            </w:r>
          </w:p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E158C7">
              <w:rPr>
                <w:sz w:val="28"/>
                <w:szCs w:val="28"/>
              </w:rPr>
              <w:t xml:space="preserve">оличество поездок </w:t>
            </w:r>
            <w:proofErr w:type="spellStart"/>
            <w:r w:rsidRPr="00E158C7">
              <w:rPr>
                <w:sz w:val="28"/>
                <w:szCs w:val="28"/>
              </w:rPr>
              <w:t>Белоглинских</w:t>
            </w:r>
            <w:proofErr w:type="spellEnd"/>
            <w:r w:rsidRPr="00E158C7">
              <w:rPr>
                <w:sz w:val="28"/>
                <w:szCs w:val="28"/>
              </w:rPr>
              <w:t xml:space="preserve"> делегаций для участия в региональных мероприятиях</w:t>
            </w:r>
            <w:r>
              <w:rPr>
                <w:sz w:val="28"/>
                <w:szCs w:val="28"/>
              </w:rPr>
              <w:t>.</w:t>
            </w:r>
          </w:p>
          <w:p w:rsidR="0040795C" w:rsidRPr="00B23910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760" w:type="dxa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реализуется с 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  <w:r>
              <w:rPr>
                <w:sz w:val="28"/>
                <w:szCs w:val="28"/>
              </w:rPr>
              <w:t xml:space="preserve">, 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не предусмотрены</w:t>
            </w:r>
          </w:p>
        </w:tc>
      </w:tr>
      <w:tr w:rsidR="0040795C" w:rsidRPr="004B68F0" w:rsidTr="000430F6">
        <w:tc>
          <w:tcPr>
            <w:tcW w:w="3708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  <w:p w:rsidR="0040795C" w:rsidRPr="00F41D17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бюджет (бюджет Белоглинского сельского поселения Белоглинского района)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  <w:r>
              <w:rPr>
                <w:sz w:val="28"/>
                <w:szCs w:val="28"/>
              </w:rPr>
              <w:t xml:space="preserve"> на 2016</w:t>
            </w:r>
            <w:r w:rsidRPr="001D260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20</w:t>
            </w:r>
            <w:r w:rsidRPr="001D260A">
              <w:rPr>
                <w:sz w:val="28"/>
                <w:szCs w:val="28"/>
              </w:rPr>
              <w:t xml:space="preserve"> годы составляет </w:t>
            </w:r>
            <w:r>
              <w:rPr>
                <w:sz w:val="28"/>
                <w:szCs w:val="28"/>
              </w:rPr>
              <w:t xml:space="preserve">50,0 </w:t>
            </w:r>
            <w:r w:rsidRPr="001D260A">
              <w:rPr>
                <w:sz w:val="28"/>
                <w:szCs w:val="28"/>
              </w:rPr>
              <w:t xml:space="preserve">рублей, в том числе по годам: 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2016 году –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2017году –</w:t>
            </w:r>
            <w:r>
              <w:rPr>
                <w:sz w:val="28"/>
                <w:szCs w:val="28"/>
              </w:rPr>
              <w:t xml:space="preserve">0 </w:t>
            </w:r>
            <w:r w:rsidRPr="001D260A">
              <w:rPr>
                <w:sz w:val="28"/>
                <w:szCs w:val="28"/>
              </w:rPr>
              <w:t>тыс. рублей;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8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201</w:t>
            </w:r>
            <w:r>
              <w:rPr>
                <w:sz w:val="28"/>
                <w:szCs w:val="28"/>
              </w:rPr>
              <w:t>9</w:t>
            </w:r>
            <w:r w:rsidRPr="001D260A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25,0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 xml:space="preserve">20 </w:t>
            </w:r>
            <w:r w:rsidRPr="001D260A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25,0 </w:t>
            </w:r>
            <w:r w:rsidRPr="001D260A">
              <w:rPr>
                <w:sz w:val="28"/>
                <w:szCs w:val="28"/>
              </w:rPr>
              <w:t>тыс. рублей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Ведущий специалист администрации </w:t>
      </w: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Белоглинского сельского поселения </w:t>
      </w:r>
    </w:p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 района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</w:t>
      </w:r>
      <w:r>
        <w:rPr>
          <w:bCs/>
          <w:sz w:val="28"/>
          <w:szCs w:val="28"/>
        </w:rPr>
        <w:tab/>
        <w:t xml:space="preserve"> О.Г. Лахман</w:t>
      </w: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both"/>
        <w:rPr>
          <w:bCs/>
          <w:sz w:val="28"/>
          <w:szCs w:val="28"/>
        </w:rPr>
      </w:pP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>социально-культурной жизни Белоглинского района</w:t>
      </w:r>
    </w:p>
    <w:p w:rsidR="0040795C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</w:p>
    <w:p w:rsidR="0040795C" w:rsidRPr="00286EC2" w:rsidRDefault="0040795C" w:rsidP="0040795C">
      <w:pPr>
        <w:pStyle w:val="24"/>
      </w:pPr>
      <w:r w:rsidRPr="00286EC2">
        <w:t>В календаре памятных дат и исторических событий Краснодарского края и России с  201</w:t>
      </w:r>
      <w:r>
        <w:t>6</w:t>
      </w:r>
      <w:r w:rsidRPr="00286EC2">
        <w:t xml:space="preserve"> по 20</w:t>
      </w:r>
      <w:r>
        <w:t>20</w:t>
      </w:r>
      <w:r w:rsidRPr="00286EC2">
        <w:t xml:space="preserve"> годы отмечаются важнейшие даты: 32</w:t>
      </w:r>
      <w:r>
        <w:t>5</w:t>
      </w:r>
      <w:r w:rsidRPr="00286EC2">
        <w:t xml:space="preserve"> –</w:t>
      </w:r>
      <w:proofErr w:type="spellStart"/>
      <w:r w:rsidRPr="00286EC2">
        <w:t>летие</w:t>
      </w:r>
      <w:proofErr w:type="spellEnd"/>
      <w:r w:rsidRPr="00286EC2">
        <w:t xml:space="preserve"> образования Кубанского казачьего </w:t>
      </w:r>
      <w:r w:rsidRPr="00E91EAC">
        <w:t xml:space="preserve">войска, </w:t>
      </w:r>
      <w:r>
        <w:t>80</w:t>
      </w:r>
      <w:r w:rsidRPr="00E91EAC">
        <w:t>-лети</w:t>
      </w:r>
      <w:r>
        <w:t>е</w:t>
      </w:r>
      <w:r w:rsidRPr="00E91EAC">
        <w:t xml:space="preserve"> Краснодарского края, </w:t>
      </w:r>
      <w:r w:rsidRPr="00286EC2">
        <w:t xml:space="preserve">70-летие </w:t>
      </w:r>
      <w:r>
        <w:t xml:space="preserve">и 75-летие </w:t>
      </w:r>
      <w:r w:rsidRPr="00286EC2">
        <w:t>Победы Советского народа в Великой Отечественной войне 1941-1945 годов.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свете данных событий в Белоглинском районе будет осуществлена подготовка и проведение комплекса мероприятий, посвященных наиболее значимым событиям в жизни района, что позволит по-новому осмыслить место и роль района в современной истории Кубани, России; привлечь внимание всех жителей к своим истокам и судьбе земли.</w:t>
      </w:r>
    </w:p>
    <w:p w:rsidR="0040795C" w:rsidRPr="00871A65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Героический опыт кубанцев в годы Великой Отечественной войны почетен, востребован и сегодня. В нем остро нуждается все подрастающее поколение, представляющее современную Кубань. Этому способствует, проводимая в районе и в крае работа по военно-патриотическому воспитанию молодежи. Накопленный опыт необходимо претворять в жизнь, используя все имеющие возможности ради улучшения духовного и </w:t>
      </w:r>
      <w:r w:rsidRPr="00AE4D1D">
        <w:rPr>
          <w:color w:val="000000"/>
          <w:sz w:val="28"/>
          <w:szCs w:val="28"/>
        </w:rPr>
        <w:t>физического здоровья жителей района, их творческой активности и долголетия.</w:t>
      </w:r>
    </w:p>
    <w:p w:rsidR="0040795C" w:rsidRPr="00871A65" w:rsidRDefault="0040795C" w:rsidP="0040795C">
      <w:pPr>
        <w:pStyle w:val="310"/>
        <w:ind w:firstLine="748"/>
        <w:rPr>
          <w:bCs/>
          <w:sz w:val="28"/>
          <w:szCs w:val="28"/>
        </w:rPr>
      </w:pPr>
      <w:r w:rsidRPr="00871A65">
        <w:rPr>
          <w:sz w:val="28"/>
          <w:szCs w:val="28"/>
        </w:rPr>
        <w:t>В районе имеется положительный опыт по социальной поддержке малоимущих граждан, ветеранов Великой Отечественной войны, старшего поколения в целом, благодаря реализации районных целевых программ</w:t>
      </w:r>
      <w:r>
        <w:rPr>
          <w:sz w:val="28"/>
          <w:szCs w:val="28"/>
        </w:rPr>
        <w:t>.</w:t>
      </w:r>
    </w:p>
    <w:p w:rsidR="0040795C" w:rsidRPr="00871A65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71A65">
        <w:rPr>
          <w:color w:val="000000"/>
          <w:sz w:val="28"/>
          <w:szCs w:val="28"/>
        </w:rPr>
        <w:t xml:space="preserve">Данную работу необходимо продолжать, и ставить задачи по социальной поддержке граждан пожилого возраста </w:t>
      </w:r>
      <w:proofErr w:type="gramStart"/>
      <w:r w:rsidRPr="00871A65">
        <w:rPr>
          <w:color w:val="000000"/>
          <w:sz w:val="28"/>
          <w:szCs w:val="28"/>
        </w:rPr>
        <w:t>первоочередными</w:t>
      </w:r>
      <w:proofErr w:type="gramEnd"/>
      <w:r w:rsidRPr="00871A65">
        <w:rPr>
          <w:color w:val="000000"/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Администрацией Белоглинского сельского поселения Белоглинского района уделяется особое внимание сохранению памятников истории, архитектуры и археологии, пропагандируя историческую значимость этих объектов путем привлечения </w:t>
      </w:r>
      <w:proofErr w:type="gramStart"/>
      <w:r>
        <w:rPr>
          <w:color w:val="000000"/>
          <w:sz w:val="28"/>
          <w:szCs w:val="28"/>
        </w:rPr>
        <w:t>молодежи</w:t>
      </w:r>
      <w:proofErr w:type="gramEnd"/>
      <w:r>
        <w:rPr>
          <w:color w:val="000000"/>
          <w:sz w:val="28"/>
          <w:szCs w:val="28"/>
        </w:rPr>
        <w:t xml:space="preserve"> по наведению санитарного порядка прилегающей к ним территории. Это позволяет всем жителям района гордиться нашими достопримечательностями и знакомить всех гостей района с историческим наследием. Трудолюбие, отзывчивость, патриотизм - </w:t>
      </w:r>
      <w:proofErr w:type="gramStart"/>
      <w:r>
        <w:rPr>
          <w:color w:val="000000"/>
          <w:sz w:val="28"/>
          <w:szCs w:val="28"/>
        </w:rPr>
        <w:t>качества</w:t>
      </w:r>
      <w:proofErr w:type="gramEnd"/>
      <w:r>
        <w:rPr>
          <w:color w:val="000000"/>
          <w:sz w:val="28"/>
          <w:szCs w:val="28"/>
        </w:rPr>
        <w:t xml:space="preserve"> пронесенные через века, сегодня особенно важны. На этих лучших качествах воспитывается сегодняшнее поколение юных </w:t>
      </w:r>
      <w:proofErr w:type="spellStart"/>
      <w:r>
        <w:rPr>
          <w:color w:val="000000"/>
          <w:sz w:val="28"/>
          <w:szCs w:val="28"/>
        </w:rPr>
        <w:t>белоглинцев</w:t>
      </w:r>
      <w:proofErr w:type="spellEnd"/>
      <w:r>
        <w:rPr>
          <w:color w:val="000000"/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Популяризация опыта кубанских хлеборобов, Героев Социалистического Труда, инициативных и творческих тружеников различных сфер деятельности будет способствовать воспитанию высокой гражданственности у молодежи.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shd w:val="clear" w:color="auto" w:fill="FFFFFF"/>
        </w:rPr>
      </w:pPr>
      <w:r w:rsidRPr="00EE0D99">
        <w:rPr>
          <w:b/>
          <w:sz w:val="28"/>
          <w:szCs w:val="28"/>
          <w:shd w:val="clear" w:color="auto" w:fill="FFFFFF"/>
        </w:rPr>
        <w:t xml:space="preserve">2. Цели, задачи и целевые показатели достижения целей и </w:t>
      </w:r>
    </w:p>
    <w:p w:rsidR="0040795C" w:rsidRPr="00EE0D99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решения задач, сроки и этапы реализации подпрограммы</w:t>
      </w:r>
    </w:p>
    <w:p w:rsidR="0040795C" w:rsidRDefault="0040795C" w:rsidP="0040795C">
      <w:pPr>
        <w:jc w:val="center"/>
        <w:rPr>
          <w:sz w:val="28"/>
          <w:szCs w:val="28"/>
          <w:shd w:val="clear" w:color="auto" w:fill="FFFFFF"/>
        </w:rPr>
      </w:pPr>
    </w:p>
    <w:p w:rsidR="0040795C" w:rsidRPr="00EB0DBD" w:rsidRDefault="0040795C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Программа разработана для достижения следующих основных целей:</w:t>
      </w:r>
    </w:p>
    <w:p w:rsidR="0040795C" w:rsidRDefault="0040795C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>
        <w:rPr>
          <w:color w:val="000000"/>
          <w:sz w:val="28"/>
          <w:szCs w:val="28"/>
        </w:rPr>
        <w:t>Укрепление социально-политических позиций Белоглинского района;</w:t>
      </w:r>
    </w:p>
    <w:p w:rsidR="0040795C" w:rsidRDefault="0040795C" w:rsidP="0040795C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целом;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color w:val="000000"/>
          <w:sz w:val="28"/>
          <w:szCs w:val="28"/>
        </w:rPr>
        <w:t xml:space="preserve">3. </w:t>
      </w:r>
      <w:r w:rsidRPr="00EB0DBD">
        <w:rPr>
          <w:sz w:val="28"/>
          <w:szCs w:val="28"/>
        </w:rPr>
        <w:t>Повышение ответственности и материальной заинтересованности руководителей организаций и отдельны</w:t>
      </w:r>
      <w:r>
        <w:rPr>
          <w:sz w:val="28"/>
          <w:szCs w:val="28"/>
        </w:rPr>
        <w:t xml:space="preserve">х граждан Белоглинского сельского поселения 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 xml:space="preserve"> в результатах работы.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0DBD">
        <w:rPr>
          <w:sz w:val="28"/>
          <w:szCs w:val="28"/>
        </w:rPr>
        <w:t>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Усовершенствование системы работы при проведении организационных мероприятий на терри</w:t>
      </w:r>
      <w:r>
        <w:rPr>
          <w:sz w:val="28"/>
          <w:szCs w:val="28"/>
        </w:rPr>
        <w:t>тории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>
        <w:rPr>
          <w:sz w:val="28"/>
          <w:szCs w:val="28"/>
        </w:rPr>
        <w:t>5. Ф</w:t>
      </w:r>
      <w:r>
        <w:rPr>
          <w:color w:val="000000"/>
          <w:sz w:val="28"/>
          <w:szCs w:val="28"/>
        </w:rPr>
        <w:t>ормирование у молодого поколения, уважительного отношения к трудовым и ратным подвигам старшего поколения.</w:t>
      </w:r>
    </w:p>
    <w:p w:rsidR="0040795C" w:rsidRPr="00EB0DBD" w:rsidRDefault="0040795C" w:rsidP="0040795C">
      <w:pPr>
        <w:shd w:val="clear" w:color="auto" w:fill="FFFFFF"/>
        <w:ind w:firstLine="708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Мероприятия Программы направлены на решение следующих основных задач:</w:t>
      </w:r>
    </w:p>
    <w:p w:rsidR="0040795C" w:rsidRPr="00EB0DBD" w:rsidRDefault="0040795C" w:rsidP="0040795C">
      <w:pPr>
        <w:shd w:val="clear" w:color="auto" w:fill="FFFFFF"/>
        <w:ind w:firstLine="720"/>
        <w:jc w:val="both"/>
        <w:rPr>
          <w:rFonts w:ascii="Tahoma" w:hAnsi="Tahoma" w:cs="Tahoma"/>
          <w:sz w:val="26"/>
          <w:szCs w:val="26"/>
        </w:rPr>
      </w:pPr>
      <w:r w:rsidRPr="00EB0DBD">
        <w:rPr>
          <w:sz w:val="28"/>
          <w:szCs w:val="28"/>
        </w:rPr>
        <w:t>1.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>Материальное стимулирование за многолетний добросовестный труд, большой личный вклад в социальн</w:t>
      </w:r>
      <w:r>
        <w:rPr>
          <w:sz w:val="28"/>
          <w:szCs w:val="28"/>
        </w:rPr>
        <w:t xml:space="preserve">о – экономическое развитие </w:t>
      </w:r>
      <w:r w:rsidRPr="00EB0DBD">
        <w:rPr>
          <w:sz w:val="28"/>
          <w:szCs w:val="28"/>
        </w:rPr>
        <w:t xml:space="preserve"> Бело</w:t>
      </w:r>
      <w:r>
        <w:rPr>
          <w:sz w:val="28"/>
          <w:szCs w:val="28"/>
        </w:rPr>
        <w:t>глинского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 w:rsidRPr="00EB0DBD">
        <w:rPr>
          <w:sz w:val="28"/>
          <w:szCs w:val="28"/>
        </w:rPr>
        <w:t>2.</w:t>
      </w:r>
      <w:r>
        <w:rPr>
          <w:sz w:val="14"/>
          <w:szCs w:val="14"/>
        </w:rPr>
        <w:t xml:space="preserve"> </w:t>
      </w:r>
      <w:r w:rsidRPr="00EB0DBD">
        <w:rPr>
          <w:sz w:val="28"/>
          <w:szCs w:val="28"/>
        </w:rPr>
        <w:t xml:space="preserve">Повышение уровня организации подготовки и </w:t>
      </w:r>
      <w:proofErr w:type="gramStart"/>
      <w:r w:rsidRPr="00EB0DBD">
        <w:rPr>
          <w:sz w:val="28"/>
          <w:szCs w:val="28"/>
        </w:rPr>
        <w:t>проведения</w:t>
      </w:r>
      <w:proofErr w:type="gramEnd"/>
      <w:r w:rsidRPr="00EB0DBD">
        <w:rPr>
          <w:sz w:val="28"/>
          <w:szCs w:val="28"/>
        </w:rPr>
        <w:t xml:space="preserve"> значимы</w:t>
      </w:r>
      <w:r>
        <w:rPr>
          <w:sz w:val="28"/>
          <w:szCs w:val="28"/>
        </w:rPr>
        <w:t xml:space="preserve">х для Белоглинского сельского поселения </w:t>
      </w:r>
      <w:r w:rsidRPr="00EB0DBD">
        <w:rPr>
          <w:sz w:val="28"/>
          <w:szCs w:val="28"/>
        </w:rPr>
        <w:t xml:space="preserve">  мероприятий.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Сохранение местного колорита, традиций путем пропаганды и развития культурного наследия, духовных и культурных ценностей, как района, так и Кубани в целом.</w:t>
      </w:r>
    </w:p>
    <w:p w:rsidR="0040795C" w:rsidRPr="00C94F89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 w:rsidRPr="00C94F89">
        <w:rPr>
          <w:color w:val="000000"/>
          <w:sz w:val="28"/>
          <w:szCs w:val="28"/>
        </w:rPr>
        <w:t>Реализация мероприятий Программы позволит осуществить:</w:t>
      </w:r>
    </w:p>
    <w:p w:rsidR="0040795C" w:rsidRDefault="0040795C" w:rsidP="0040795C">
      <w:pPr>
        <w:shd w:val="clear" w:color="auto" w:fill="FFFFFF"/>
        <w:autoSpaceDE w:val="0"/>
        <w:autoSpaceDN w:val="0"/>
        <w:adjustRightInd w:val="0"/>
        <w:ind w:firstLine="74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проведение торжественных поздравлений главой Белоглинского сельского поселения Белоглинского района представителей различных категорий населения района в дни профессиональных праздников, чествование выдающихся земляков в связи с их юбилеями;</w:t>
      </w:r>
    </w:p>
    <w:p w:rsidR="0040795C" w:rsidRPr="0026689A" w:rsidRDefault="0040795C" w:rsidP="0040795C">
      <w:pPr>
        <w:pStyle w:val="33"/>
        <w:spacing w:after="0"/>
        <w:ind w:firstLine="762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>«Памятные календарные даты и знаменательные со</w:t>
      </w:r>
      <w:r>
        <w:rPr>
          <w:sz w:val="28"/>
          <w:szCs w:val="28"/>
        </w:rPr>
        <w:t>бытия Белоглинского сельского поселения Белоглинского</w:t>
      </w:r>
      <w:r w:rsidRPr="0026689A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6689A">
        <w:rPr>
          <w:sz w:val="28"/>
          <w:szCs w:val="28"/>
        </w:rPr>
        <w:t>» 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</w:t>
      </w:r>
      <w:r>
        <w:rPr>
          <w:bCs/>
          <w:sz w:val="28"/>
          <w:szCs w:val="28"/>
        </w:rPr>
        <w:t>ства» в Белоглинском сельском поселении Белоглинского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40795C" w:rsidRDefault="0040795C" w:rsidP="0040795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40795C" w:rsidRPr="00E076BA" w:rsidRDefault="0040795C" w:rsidP="0040795C">
      <w:pPr>
        <w:pStyle w:val="1"/>
        <w:keepNext w:val="0"/>
        <w:rPr>
          <w:b w:val="0"/>
          <w:szCs w:val="28"/>
          <w:shd w:val="clear" w:color="auto" w:fill="FFFFFF"/>
          <w:lang w:val="ru-RU"/>
        </w:rPr>
        <w:sectPr w:rsidR="0040795C" w:rsidRPr="00E076BA" w:rsidSect="000430F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0795C" w:rsidRDefault="0040795C" w:rsidP="0040795C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8D1C26">
        <w:rPr>
          <w:b/>
          <w:sz w:val="28"/>
          <w:szCs w:val="28"/>
          <w:shd w:val="clear" w:color="auto" w:fill="FFFFFF"/>
        </w:rPr>
        <w:lastRenderedPageBreak/>
        <w:t xml:space="preserve">Перечень мероприятий подпрограммы </w:t>
      </w:r>
      <w:r w:rsidRPr="008D1C26">
        <w:rPr>
          <w:b/>
          <w:sz w:val="28"/>
          <w:szCs w:val="28"/>
        </w:rPr>
        <w:t>«Памятные</w:t>
      </w:r>
      <w:r w:rsidRPr="00D30A71">
        <w:rPr>
          <w:b/>
          <w:sz w:val="28"/>
          <w:szCs w:val="28"/>
        </w:rPr>
        <w:t xml:space="preserve"> календарные даты и знамена</w:t>
      </w:r>
      <w:r>
        <w:rPr>
          <w:b/>
          <w:sz w:val="28"/>
          <w:szCs w:val="28"/>
        </w:rPr>
        <w:t xml:space="preserve">тельные события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ind w:left="92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1984"/>
      </w:tblGrid>
      <w:tr w:rsidR="0040795C" w:rsidRPr="009071E2" w:rsidTr="000430F6">
        <w:trPr>
          <w:trHeight w:val="856"/>
          <w:tblHeader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</w:pPr>
            <w:r w:rsidRPr="00876EB0">
              <w:t>№</w:t>
            </w:r>
          </w:p>
          <w:p w:rsidR="0040795C" w:rsidRPr="00876EB0" w:rsidRDefault="0040795C" w:rsidP="000430F6">
            <w:pPr>
              <w:jc w:val="center"/>
            </w:pPr>
            <w:proofErr w:type="spellStart"/>
            <w:proofErr w:type="gramStart"/>
            <w:r w:rsidRPr="00876EB0">
              <w:t>п</w:t>
            </w:r>
            <w:proofErr w:type="spellEnd"/>
            <w:proofErr w:type="gramEnd"/>
            <w:r w:rsidRPr="00876EB0">
              <w:t>/</w:t>
            </w:r>
            <w:proofErr w:type="spellStart"/>
            <w:r w:rsidRPr="00876EB0">
              <w:t>п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Источники финансирования</w:t>
            </w:r>
            <w:r w:rsidRPr="00876EB0">
              <w:t xml:space="preserve"> </w:t>
            </w:r>
          </w:p>
        </w:tc>
        <w:tc>
          <w:tcPr>
            <w:tcW w:w="1221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>всего</w:t>
            </w:r>
          </w:p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876EB0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876EB0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876EB0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876EB0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5310" w:type="dxa"/>
            <w:gridSpan w:val="6"/>
            <w:shd w:val="clear" w:color="auto" w:fill="auto"/>
          </w:tcPr>
          <w:p w:rsidR="0040795C" w:rsidRPr="00876EB0" w:rsidRDefault="0040795C" w:rsidP="000430F6">
            <w:pPr>
              <w:pStyle w:val="33"/>
              <w:spacing w:after="0"/>
              <w:jc w:val="center"/>
              <w:rPr>
                <w:b/>
                <w:color w:val="2D2D2D"/>
                <w:sz w:val="24"/>
                <w:szCs w:val="24"/>
                <w:shd w:val="clear" w:color="auto" w:fill="FFFFFF"/>
              </w:rPr>
            </w:pPr>
            <w:r w:rsidRPr="00876EB0">
              <w:rPr>
                <w:sz w:val="24"/>
                <w:szCs w:val="24"/>
              </w:rPr>
              <w:t>В том числе по годам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Pr="00876EB0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876EB0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40795C" w:rsidRPr="00876EB0" w:rsidRDefault="0040795C" w:rsidP="000430F6">
            <w:pPr>
              <w:jc w:val="center"/>
            </w:pPr>
            <w:r w:rsidRPr="00876EB0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40795C" w:rsidRPr="00876EB0" w:rsidRDefault="0040795C" w:rsidP="000430F6">
            <w:pPr>
              <w:jc w:val="center"/>
            </w:pPr>
            <w:r w:rsidRPr="00876EB0">
              <w:rPr>
                <w:shd w:val="clear" w:color="auto" w:fill="FFFFFF"/>
              </w:rPr>
              <w:t xml:space="preserve">Участник муниципальной программы </w:t>
            </w:r>
          </w:p>
        </w:tc>
      </w:tr>
      <w:tr w:rsidR="0040795C" w:rsidRPr="009071E2" w:rsidTr="000430F6">
        <w:trPr>
          <w:trHeight w:val="856"/>
          <w:tblHeader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1221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19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20</w:t>
            </w:r>
            <w:r w:rsidRPr="00F66D6A">
              <w:rPr>
                <w:sz w:val="22"/>
                <w:szCs w:val="22"/>
              </w:rPr>
              <w:t>20</w:t>
            </w:r>
          </w:p>
        </w:tc>
        <w:tc>
          <w:tcPr>
            <w:tcW w:w="2115" w:type="dxa"/>
            <w:vMerge/>
            <w:shd w:val="clear" w:color="auto" w:fill="auto"/>
            <w:vAlign w:val="center"/>
          </w:tcPr>
          <w:p w:rsidR="0040795C" w:rsidRPr="0027075D" w:rsidRDefault="0040795C" w:rsidP="000430F6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:rsidR="0040795C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255"/>
          <w:tblHeader/>
        </w:trPr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40795C" w:rsidRPr="00EA43EA" w:rsidRDefault="0040795C" w:rsidP="000430F6">
            <w:pPr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3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>
              <w:rPr>
                <w:color w:val="2D2D2D"/>
                <w:shd w:val="clear" w:color="auto" w:fill="FFFFFF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F66D6A" w:rsidRDefault="0040795C" w:rsidP="000430F6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115" w:type="dxa"/>
            <w:shd w:val="clear" w:color="auto" w:fill="auto"/>
            <w:vAlign w:val="center"/>
          </w:tcPr>
          <w:p w:rsidR="0040795C" w:rsidRPr="0027075D" w:rsidRDefault="0040795C" w:rsidP="000430F6">
            <w:pPr>
              <w:jc w:val="center"/>
            </w:pPr>
            <w:r>
              <w:t>11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t>12</w:t>
            </w:r>
          </w:p>
        </w:tc>
      </w:tr>
      <w:tr w:rsidR="0040795C" w:rsidRPr="009071E2" w:rsidTr="000430F6">
        <w:trPr>
          <w:trHeight w:val="83"/>
        </w:trPr>
        <w:tc>
          <w:tcPr>
            <w:tcW w:w="15417" w:type="dxa"/>
            <w:gridSpan w:val="12"/>
            <w:shd w:val="clear" w:color="auto" w:fill="auto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подпрограмма «Памятные календарные даты и знамен</w:t>
            </w:r>
            <w:r>
              <w:rPr>
                <w:b/>
              </w:rPr>
              <w:t>ательные события Белоглинского сельского поселения</w:t>
            </w:r>
            <w:r w:rsidRPr="002B3356">
              <w:rPr>
                <w:b/>
              </w:rPr>
              <w:t xml:space="preserve"> Белоглин</w:t>
            </w:r>
            <w:r>
              <w:rPr>
                <w:b/>
              </w:rPr>
              <w:t>ского</w:t>
            </w:r>
            <w:r w:rsidRPr="002B3356">
              <w:rPr>
                <w:b/>
              </w:rPr>
              <w:t xml:space="preserve"> район</w:t>
            </w:r>
            <w:r>
              <w:rPr>
                <w:b/>
              </w:rPr>
              <w:t>а</w:t>
            </w:r>
            <w:r w:rsidRPr="002B3356">
              <w:rPr>
                <w:b/>
              </w:rPr>
              <w:t>»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t>1.</w:t>
            </w:r>
          </w:p>
        </w:tc>
        <w:tc>
          <w:tcPr>
            <w:tcW w:w="14742" w:type="dxa"/>
            <w:gridSpan w:val="11"/>
            <w:shd w:val="clear" w:color="auto" w:fill="auto"/>
            <w:vAlign w:val="center"/>
          </w:tcPr>
          <w:p w:rsidR="0040795C" w:rsidRPr="002B3356" w:rsidRDefault="0040795C" w:rsidP="000430F6">
            <w:pPr>
              <w:jc w:val="center"/>
              <w:rPr>
                <w:b/>
              </w:rPr>
            </w:pPr>
            <w:r w:rsidRPr="002B3356">
              <w:rPr>
                <w:b/>
              </w:rPr>
              <w:t>Организация и проведение мероприятий по праздно</w:t>
            </w:r>
            <w:r>
              <w:rPr>
                <w:b/>
              </w:rPr>
              <w:t xml:space="preserve">ванию государственных </w:t>
            </w:r>
            <w:r w:rsidRPr="002B3356">
              <w:rPr>
                <w:b/>
              </w:rPr>
              <w:t xml:space="preserve">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1.1</w:t>
            </w:r>
          </w:p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91F84" w:rsidRDefault="0040795C" w:rsidP="000430F6">
            <w:pPr>
              <w:spacing w:line="216" w:lineRule="auto"/>
              <w:jc w:val="center"/>
            </w:pPr>
            <w:r w:rsidRPr="00D91F84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91F84">
              <w:rPr>
                <w:color w:val="000000"/>
              </w:rPr>
              <w:t>, посвященных Дню Защитника Отечества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rPr>
                <w:color w:val="000000"/>
              </w:rPr>
            </w:pPr>
          </w:p>
          <w:p w:rsidR="0040795C" w:rsidRPr="00653B0E" w:rsidRDefault="0040795C" w:rsidP="000430F6">
            <w:pPr>
              <w:spacing w:line="216" w:lineRule="auto"/>
              <w:rPr>
                <w:color w:val="000000"/>
              </w:rPr>
            </w:pPr>
            <w:r w:rsidRPr="00653B0E">
              <w:rPr>
                <w:color w:val="000000"/>
              </w:rPr>
              <w:t>Сохранение неповторимого местного колорита Белоглинского района, путем  поддержки и развития культурного наследия, духовных и культурных ценностей, традиций жителей района;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 xml:space="preserve">- патриотическое воспитание юных граждан района, знающих и уважающих историю, традиции своих </w:t>
            </w:r>
            <w:r w:rsidRPr="00653B0E">
              <w:rPr>
                <w:color w:val="000000"/>
              </w:rPr>
              <w:lastRenderedPageBreak/>
              <w:t>земля</w:t>
            </w:r>
            <w:r>
              <w:rPr>
                <w:color w:val="000000"/>
              </w:rPr>
              <w:t>ков</w:t>
            </w:r>
            <w:r w:rsidRPr="00653B0E">
              <w:rPr>
                <w:color w:val="000000"/>
              </w:rPr>
              <w:t>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раскрытие наиболее значимых достижений и возможностей всех отраслей жизнедеятельности района;</w:t>
            </w:r>
          </w:p>
          <w:p w:rsidR="0040795C" w:rsidRPr="00653B0E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653B0E">
              <w:rPr>
                <w:color w:val="000000"/>
              </w:rPr>
              <w:t>- укрепление дружбы между жителями района и близлежащих соседних регионов;</w:t>
            </w:r>
          </w:p>
          <w:p w:rsidR="0040795C" w:rsidRPr="00653B0E" w:rsidRDefault="0040795C" w:rsidP="000430F6">
            <w:pPr>
              <w:spacing w:line="216" w:lineRule="auto"/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lastRenderedPageBreak/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10</w:t>
            </w:r>
            <w:r w:rsidRPr="00CA3590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A3590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5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rPr>
                <w:color w:val="000000"/>
              </w:rPr>
              <w:t xml:space="preserve">Организация </w:t>
            </w:r>
            <w:r>
              <w:rPr>
                <w:color w:val="000000"/>
              </w:rPr>
              <w:t>торжественных приемов</w:t>
            </w:r>
            <w:r w:rsidRPr="00D77636">
              <w:rPr>
                <w:color w:val="000000"/>
              </w:rPr>
              <w:t>, посвященных международному женскому дню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1.3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t xml:space="preserve">Подготовка и проведение мероприятий, посвященных </w:t>
            </w:r>
            <w:r w:rsidRPr="00D77636">
              <w:lastRenderedPageBreak/>
              <w:t>Дню России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Общий отдел администрации Белоглинского сельского </w:t>
            </w:r>
            <w:r>
              <w:lastRenderedPageBreak/>
              <w:t>поселения Белоглинского района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 xml:space="preserve">федеральный </w:t>
            </w:r>
            <w:r w:rsidRPr="00EA43EA">
              <w:lastRenderedPageBreak/>
              <w:t>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lastRenderedPageBreak/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0795C" w:rsidRPr="00D77636" w:rsidRDefault="0040795C" w:rsidP="000430F6">
            <w:pPr>
              <w:spacing w:line="216" w:lineRule="auto"/>
              <w:jc w:val="center"/>
            </w:pPr>
            <w:r w:rsidRPr="00D77636">
              <w:t>Подготовка и проведение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lastRenderedPageBreak/>
              <w:t>1.5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E55F8" w:rsidRDefault="0040795C" w:rsidP="000430F6">
            <w:pPr>
              <w:spacing w:line="216" w:lineRule="auto"/>
            </w:pPr>
            <w:r w:rsidRPr="000E55F8">
              <w:t>Проведение мероприятий, выдающихся земляков, почетных граждан Белоглинского сельского поселения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5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361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1352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c>
          <w:tcPr>
            <w:tcW w:w="675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1.6</w:t>
            </w:r>
          </w:p>
          <w:p w:rsidR="0040795C" w:rsidRPr="009241FD" w:rsidRDefault="0040795C" w:rsidP="000430F6">
            <w:pPr>
              <w:spacing w:line="21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525" cy="95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D77636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t>Организация проведения поздравлений</w:t>
            </w:r>
            <w:r w:rsidRPr="00D77636">
              <w:t>, посвященных празднованию Нового года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CE741E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CE741E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E741E" w:rsidRDefault="0040795C" w:rsidP="000430F6">
            <w:pPr>
              <w:jc w:val="center"/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862" w:type="dxa"/>
            <w:shd w:val="clear" w:color="auto" w:fill="auto"/>
          </w:tcPr>
          <w:p w:rsidR="0040795C" w:rsidRPr="00CE741E" w:rsidRDefault="0040795C" w:rsidP="000430F6">
            <w:pPr>
              <w:rPr>
                <w:b/>
              </w:rPr>
            </w:pPr>
            <w:r w:rsidRPr="00CE741E">
              <w:rPr>
                <w:b/>
              </w:rPr>
              <w:t>3,0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3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r>
              <w:t>3,0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</w:pPr>
            <w:r>
              <w:t>-</w:t>
            </w: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1.7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Default="0040795C" w:rsidP="000430F6">
            <w:pPr>
              <w:spacing w:line="216" w:lineRule="auto"/>
            </w:pPr>
            <w:r>
              <w:t>Подготовка и проведение цикла мероприятий, посвященных Дню молодого избирателя</w:t>
            </w:r>
          </w:p>
          <w:p w:rsidR="0040795C" w:rsidRDefault="0040795C" w:rsidP="000430F6">
            <w:pPr>
              <w:spacing w:line="216" w:lineRule="auto"/>
            </w:pPr>
          </w:p>
          <w:p w:rsidR="0040795C" w:rsidRDefault="0040795C" w:rsidP="000430F6">
            <w:pPr>
              <w:spacing w:line="216" w:lineRule="auto"/>
            </w:pPr>
          </w:p>
          <w:p w:rsidR="0040795C" w:rsidRPr="00D77636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lastRenderedPageBreak/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 w:rsidRPr="00395E4B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395E4B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 w:rsidRPr="00395E4B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95E4B" w:rsidRDefault="0040795C" w:rsidP="000430F6">
            <w:pPr>
              <w:jc w:val="center"/>
            </w:pPr>
            <w:r>
              <w:t>4</w:t>
            </w:r>
            <w:r w:rsidRPr="00395E4B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7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2" w:type="dxa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shd w:val="clear" w:color="auto" w:fill="auto"/>
            <w:vAlign w:val="center"/>
          </w:tcPr>
          <w:p w:rsidR="0040795C" w:rsidRPr="002B3356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2B3356">
              <w:rPr>
                <w:b/>
              </w:rPr>
              <w:lastRenderedPageBreak/>
              <w:t>3.</w:t>
            </w:r>
          </w:p>
        </w:tc>
        <w:tc>
          <w:tcPr>
            <w:tcW w:w="14742" w:type="dxa"/>
            <w:gridSpan w:val="11"/>
            <w:shd w:val="clear" w:color="auto" w:fill="auto"/>
          </w:tcPr>
          <w:p w:rsidR="0040795C" w:rsidRPr="002B3356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 xml:space="preserve">Организация поездок </w:t>
            </w:r>
            <w:proofErr w:type="spellStart"/>
            <w:r>
              <w:rPr>
                <w:b/>
              </w:rPr>
              <w:t>Белоглинских</w:t>
            </w:r>
            <w:proofErr w:type="spellEnd"/>
            <w:r>
              <w:rPr>
                <w:b/>
              </w:rPr>
              <w:t xml:space="preserve"> делегаций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Default="0040795C" w:rsidP="000430F6">
            <w:pPr>
              <w:spacing w:line="216" w:lineRule="auto"/>
            </w:pPr>
          </w:p>
          <w:p w:rsidR="0040795C" w:rsidRPr="00EA43EA" w:rsidRDefault="0040795C" w:rsidP="000430F6">
            <w:pPr>
              <w:spacing w:line="216" w:lineRule="auto"/>
              <w:jc w:val="center"/>
            </w:pPr>
            <w:r>
              <w:t>3.1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  <w:r>
              <w:t>Обеспечение участия</w:t>
            </w:r>
            <w:r w:rsidRPr="00D77636">
              <w:t xml:space="preserve"> </w:t>
            </w:r>
            <w:proofErr w:type="spellStart"/>
            <w:r w:rsidRPr="00D77636">
              <w:t>Белоглинск</w:t>
            </w:r>
            <w:r>
              <w:t>их</w:t>
            </w:r>
            <w:proofErr w:type="spellEnd"/>
            <w:r w:rsidRPr="00D77636">
              <w:t xml:space="preserve"> делегаци</w:t>
            </w:r>
            <w:r>
              <w:t>й</w:t>
            </w:r>
            <w:r w:rsidRPr="00D77636">
              <w:t xml:space="preserve"> в мероприятиях краевого и межрегионального уровней</w:t>
            </w:r>
          </w:p>
        </w:tc>
        <w:tc>
          <w:tcPr>
            <w:tcW w:w="2127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E31398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  <w:rPr>
                <w:b/>
              </w:rPr>
            </w:pPr>
            <w:r w:rsidRPr="00E31398">
              <w:rPr>
                <w:b/>
              </w:rPr>
              <w:t>1,0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A47634" w:rsidRDefault="0040795C" w:rsidP="000430F6">
            <w:pPr>
              <w:jc w:val="center"/>
            </w:pPr>
            <w:r w:rsidRPr="00A47634">
              <w:t xml:space="preserve">Участие </w:t>
            </w:r>
            <w:proofErr w:type="spellStart"/>
            <w:r w:rsidRPr="00A47634">
              <w:t>Белоглинской</w:t>
            </w:r>
            <w:proofErr w:type="spellEnd"/>
            <w:r w:rsidRPr="00A47634">
              <w:t xml:space="preserve"> делегации в мероприятиях краевого и регионального уровней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265ACD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265ACD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 w:rsidRPr="00DB0495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DB0495" w:rsidRDefault="0040795C" w:rsidP="000430F6">
            <w:pPr>
              <w:jc w:val="center"/>
            </w:pPr>
            <w:r>
              <w:t>1</w:t>
            </w:r>
            <w:r w:rsidRPr="00DB0495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023570" w:rsidRDefault="0040795C" w:rsidP="000430F6">
            <w:pPr>
              <w:spacing w:line="216" w:lineRule="auto"/>
              <w:rPr>
                <w:b/>
              </w:rPr>
            </w:pPr>
            <w:r w:rsidRPr="00023570">
              <w:rPr>
                <w:b/>
              </w:rPr>
              <w:t>Итого по 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  <w:rPr>
                <w:b/>
              </w:rPr>
            </w:pPr>
            <w:r w:rsidRPr="00075F93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50,0</w:t>
            </w:r>
          </w:p>
        </w:tc>
        <w:tc>
          <w:tcPr>
            <w:tcW w:w="851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075F93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B32D04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25,0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387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местный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2D04" w:rsidRDefault="0040795C" w:rsidP="000430F6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2D04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25,0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25,0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075F93" w:rsidRDefault="0040795C" w:rsidP="000430F6">
            <w:pPr>
              <w:spacing w:line="216" w:lineRule="auto"/>
            </w:pPr>
            <w:r w:rsidRPr="00075F93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</w:tbl>
    <w:p w:rsidR="0040795C" w:rsidRDefault="0040795C" w:rsidP="0040795C">
      <w:pPr>
        <w:shd w:val="clear" w:color="auto" w:fill="FFFFFF"/>
        <w:jc w:val="both"/>
        <w:rPr>
          <w:bCs/>
          <w:sz w:val="28"/>
          <w:szCs w:val="28"/>
        </w:rPr>
      </w:pPr>
    </w:p>
    <w:p w:rsidR="0040795C" w:rsidRPr="00B20EC8" w:rsidRDefault="0040795C" w:rsidP="0040795C">
      <w:pPr>
        <w:shd w:val="clear" w:color="auto" w:fill="FFFFFF"/>
        <w:jc w:val="both"/>
        <w:rPr>
          <w:bCs/>
          <w:color w:val="FF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</w:t>
      </w:r>
      <w:r>
        <w:rPr>
          <w:bCs/>
          <w:color w:val="000000"/>
          <w:sz w:val="28"/>
          <w:szCs w:val="28"/>
        </w:rPr>
        <w:t xml:space="preserve">еления </w:t>
      </w:r>
      <w:r w:rsidRPr="00A15A9E">
        <w:rPr>
          <w:bCs/>
          <w:color w:val="000000"/>
          <w:sz w:val="28"/>
          <w:szCs w:val="28"/>
        </w:rPr>
        <w:t>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            </w:t>
      </w:r>
      <w:r>
        <w:rPr>
          <w:bCs/>
          <w:color w:val="000000"/>
          <w:sz w:val="28"/>
          <w:szCs w:val="28"/>
        </w:rPr>
        <w:t xml:space="preserve">          </w:t>
      </w:r>
      <w:r w:rsidRPr="00A15A9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</w:t>
      </w:r>
      <w:r w:rsidRPr="00A15A9E">
        <w:rPr>
          <w:bCs/>
          <w:color w:val="000000"/>
          <w:sz w:val="28"/>
          <w:szCs w:val="28"/>
        </w:rPr>
        <w:t xml:space="preserve"> О.Г</w:t>
      </w:r>
      <w:r>
        <w:rPr>
          <w:bCs/>
          <w:color w:val="000000"/>
          <w:sz w:val="28"/>
          <w:szCs w:val="28"/>
        </w:rPr>
        <w:t>.</w:t>
      </w:r>
      <w:r w:rsidRPr="00A15A9E">
        <w:rPr>
          <w:bCs/>
          <w:color w:val="000000"/>
          <w:sz w:val="28"/>
          <w:szCs w:val="28"/>
        </w:rPr>
        <w:t>Лахман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ind w:firstLine="709"/>
        <w:jc w:val="center"/>
        <w:rPr>
          <w:b/>
          <w:color w:val="000000"/>
          <w:sz w:val="28"/>
          <w:szCs w:val="28"/>
          <w:shd w:val="clear" w:color="auto" w:fill="FFFFFF"/>
        </w:rPr>
        <w:sectPr w:rsidR="0040795C" w:rsidRPr="00A15A9E" w:rsidSect="000430F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0795C" w:rsidRDefault="0040795C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lastRenderedPageBreak/>
        <w:t xml:space="preserve">4. Обоснование ресурсного обеспечения </w:t>
      </w:r>
      <w:proofErr w:type="gramStart"/>
      <w:r w:rsidRPr="00436C15">
        <w:rPr>
          <w:b/>
          <w:sz w:val="28"/>
          <w:szCs w:val="28"/>
          <w:shd w:val="clear" w:color="auto" w:fill="FFFFFF"/>
        </w:rPr>
        <w:t>муниципальной</w:t>
      </w:r>
      <w:proofErr w:type="gramEnd"/>
      <w:r w:rsidRPr="00436C15">
        <w:rPr>
          <w:b/>
          <w:sz w:val="28"/>
          <w:szCs w:val="28"/>
          <w:shd w:val="clear" w:color="auto" w:fill="FFFFFF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под</w:t>
      </w:r>
      <w:r w:rsidRPr="00436C15">
        <w:rPr>
          <w:b/>
          <w:sz w:val="28"/>
          <w:szCs w:val="28"/>
          <w:shd w:val="clear" w:color="auto" w:fill="FFFFFF"/>
        </w:rPr>
        <w:t>программы</w:t>
      </w:r>
      <w:r>
        <w:rPr>
          <w:b/>
          <w:sz w:val="28"/>
          <w:szCs w:val="28"/>
          <w:shd w:val="clear" w:color="auto" w:fill="FFFFFF"/>
        </w:rPr>
        <w:t xml:space="preserve"> </w:t>
      </w:r>
      <w:r w:rsidRPr="00D30A71">
        <w:rPr>
          <w:b/>
          <w:sz w:val="28"/>
          <w:szCs w:val="28"/>
        </w:rPr>
        <w:t>«Памятные календарные даты и знамена</w:t>
      </w:r>
      <w:r>
        <w:rPr>
          <w:b/>
          <w:sz w:val="28"/>
          <w:szCs w:val="28"/>
        </w:rPr>
        <w:t xml:space="preserve">тельные </w:t>
      </w:r>
    </w:p>
    <w:p w:rsidR="0040795C" w:rsidRPr="00D30A71" w:rsidRDefault="0040795C" w:rsidP="0040795C">
      <w:pPr>
        <w:widowControl w:val="0"/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события Белоглинского сельского поселения</w:t>
      </w:r>
      <w:r w:rsidRPr="00D30A7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Белоглинского района</w:t>
      </w:r>
      <w:r w:rsidRPr="00D30A71">
        <w:rPr>
          <w:b/>
          <w:sz w:val="28"/>
          <w:szCs w:val="28"/>
        </w:rPr>
        <w:t>»</w:t>
      </w:r>
    </w:p>
    <w:p w:rsidR="0040795C" w:rsidRPr="00F849CD" w:rsidRDefault="0040795C" w:rsidP="0040795C">
      <w:pPr>
        <w:ind w:right="-143" w:firstLine="708"/>
        <w:jc w:val="both"/>
        <w:rPr>
          <w:sz w:val="28"/>
          <w:szCs w:val="28"/>
        </w:rPr>
      </w:pPr>
      <w:r w:rsidRPr="00F849CD">
        <w:rPr>
          <w:sz w:val="28"/>
          <w:szCs w:val="28"/>
        </w:rPr>
        <w:t>Общий объём финансирования Подпрограммы состав</w:t>
      </w:r>
      <w:r>
        <w:rPr>
          <w:sz w:val="28"/>
          <w:szCs w:val="28"/>
        </w:rPr>
        <w:t>ляет 50,0</w:t>
      </w:r>
      <w:r w:rsidRPr="00F849CD">
        <w:rPr>
          <w:sz w:val="28"/>
          <w:szCs w:val="28"/>
        </w:rPr>
        <w:t xml:space="preserve"> тыс. рублей. </w:t>
      </w:r>
      <w:proofErr w:type="gramStart"/>
      <w:r w:rsidRPr="00F849CD">
        <w:rPr>
          <w:sz w:val="28"/>
          <w:szCs w:val="28"/>
        </w:rPr>
        <w:t>На реализацию Подпрогра</w:t>
      </w:r>
      <w:r>
        <w:rPr>
          <w:sz w:val="28"/>
          <w:szCs w:val="28"/>
        </w:rPr>
        <w:t>ммы из средств местного бюджета</w:t>
      </w:r>
      <w:r w:rsidRPr="00F849CD">
        <w:rPr>
          <w:sz w:val="28"/>
          <w:szCs w:val="28"/>
        </w:rPr>
        <w:t xml:space="preserve"> предполагается направить: в 2016 году –0 тыс. рублей, в 2017 году – </w:t>
      </w:r>
      <w:r>
        <w:rPr>
          <w:sz w:val="28"/>
          <w:szCs w:val="28"/>
        </w:rPr>
        <w:t>0 тыс.</w:t>
      </w:r>
      <w:r w:rsidRPr="00F849CD">
        <w:rPr>
          <w:sz w:val="28"/>
          <w:szCs w:val="28"/>
        </w:rPr>
        <w:t xml:space="preserve"> рублей; в 2018 году –</w:t>
      </w:r>
      <w:r>
        <w:rPr>
          <w:sz w:val="28"/>
          <w:szCs w:val="28"/>
        </w:rPr>
        <w:t xml:space="preserve"> 0 тыс. рублей; в 2019 году – 25</w:t>
      </w:r>
      <w:r w:rsidRPr="00F849CD">
        <w:rPr>
          <w:sz w:val="28"/>
          <w:szCs w:val="28"/>
        </w:rPr>
        <w:t>,0</w:t>
      </w:r>
      <w:r>
        <w:rPr>
          <w:sz w:val="28"/>
          <w:szCs w:val="28"/>
        </w:rPr>
        <w:t xml:space="preserve"> </w:t>
      </w:r>
      <w:r w:rsidRPr="00F849CD">
        <w:rPr>
          <w:sz w:val="28"/>
          <w:szCs w:val="28"/>
        </w:rPr>
        <w:t>тыс. ру</w:t>
      </w:r>
      <w:r>
        <w:rPr>
          <w:sz w:val="28"/>
          <w:szCs w:val="28"/>
        </w:rPr>
        <w:t>блей; в 2020 году – 25</w:t>
      </w:r>
      <w:r w:rsidRPr="00F849CD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F849CD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рублей.</w:t>
      </w:r>
      <w:proofErr w:type="gramEnd"/>
    </w:p>
    <w:p w:rsidR="0040795C" w:rsidRPr="00EB0DBD" w:rsidRDefault="0040795C" w:rsidP="0040795C">
      <w:pPr>
        <w:shd w:val="clear" w:color="auto" w:fill="FFFFFF"/>
        <w:ind w:firstLine="708"/>
        <w:jc w:val="both"/>
        <w:rPr>
          <w:sz w:val="26"/>
          <w:szCs w:val="26"/>
        </w:rPr>
      </w:pPr>
      <w:r w:rsidRPr="00EB0DBD">
        <w:rPr>
          <w:sz w:val="28"/>
          <w:szCs w:val="28"/>
        </w:rPr>
        <w:t>П</w:t>
      </w:r>
      <w:r>
        <w:rPr>
          <w:sz w:val="28"/>
          <w:szCs w:val="28"/>
        </w:rPr>
        <w:t>одп</w:t>
      </w:r>
      <w:r w:rsidRPr="00EB0DBD">
        <w:rPr>
          <w:sz w:val="28"/>
          <w:szCs w:val="28"/>
        </w:rPr>
        <w:t>рограмма реализует мероприятия по признанию заслуг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личности обществом на местном уровне в рамках ее достижений и успехов в виде поощрений организаций, гра</w:t>
      </w:r>
      <w:r>
        <w:rPr>
          <w:sz w:val="28"/>
          <w:szCs w:val="28"/>
        </w:rPr>
        <w:t>ждан  Белоглинского сельского поселения</w:t>
      </w:r>
      <w:r w:rsidRPr="00EB0DBD">
        <w:rPr>
          <w:sz w:val="28"/>
          <w:szCs w:val="28"/>
        </w:rPr>
        <w:t xml:space="preserve"> за заслуги в экономике, культуре, искусстве, строительстве, воспитании, просвещении, охране здоровья, жизни и прав граждан, благотворительной деятельности и иных заслуг перед районом.</w:t>
      </w:r>
      <w:r w:rsidRPr="000B627E"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Поощрение различных организаций и отдельных граждан района повышает рост активности в социальной, экономической, политической и обществен</w:t>
      </w:r>
      <w:r>
        <w:rPr>
          <w:sz w:val="28"/>
          <w:szCs w:val="28"/>
        </w:rPr>
        <w:t>ной жизни сельского поселения</w:t>
      </w:r>
      <w:r w:rsidRPr="00EB0DBD">
        <w:rPr>
          <w:sz w:val="28"/>
          <w:szCs w:val="28"/>
        </w:rPr>
        <w:t>. Проведение встреч гла</w:t>
      </w:r>
      <w:r>
        <w:rPr>
          <w:sz w:val="28"/>
          <w:szCs w:val="28"/>
        </w:rPr>
        <w:t>вы Белоглинского сельского поселения Белоглинского района</w:t>
      </w:r>
      <w:r w:rsidRPr="00EB0DBD">
        <w:rPr>
          <w:sz w:val="28"/>
          <w:szCs w:val="28"/>
        </w:rPr>
        <w:t xml:space="preserve"> с общественностью и поощрение созидательных и инициативных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людей, являются эффективным способом выражения благодарности гражданам, внесшим вклад в решение социально-значимых задач.</w:t>
      </w:r>
      <w:r>
        <w:rPr>
          <w:sz w:val="28"/>
          <w:szCs w:val="28"/>
        </w:rPr>
        <w:t xml:space="preserve"> </w:t>
      </w:r>
      <w:r w:rsidRPr="00EB0DBD">
        <w:rPr>
          <w:sz w:val="28"/>
          <w:szCs w:val="28"/>
        </w:rPr>
        <w:t>Программа позволит усовершенствовать систему работы при проведении организационных мероприятий на территории  района, создать дополнительную мотивацию к эффективной деятельности и выразить признание созидательным и инициативным людям, внес</w:t>
      </w:r>
      <w:r>
        <w:rPr>
          <w:sz w:val="28"/>
          <w:szCs w:val="28"/>
        </w:rPr>
        <w:t>шим большой вклад в развитие Белоглинского сельского поселения</w:t>
      </w:r>
      <w:r w:rsidRPr="00EB0DBD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EB0DBD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B0DBD">
        <w:rPr>
          <w:sz w:val="28"/>
          <w:szCs w:val="28"/>
        </w:rPr>
        <w:t>.</w:t>
      </w:r>
    </w:p>
    <w:p w:rsidR="0040795C" w:rsidRDefault="0040795C" w:rsidP="0040795C">
      <w:pPr>
        <w:spacing w:line="240" w:lineRule="atLeast"/>
        <w:ind w:right="-143" w:firstLine="708"/>
        <w:jc w:val="both"/>
        <w:rPr>
          <w:b/>
          <w:sz w:val="28"/>
          <w:szCs w:val="28"/>
          <w:shd w:val="clear" w:color="auto" w:fill="FFFFFF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40795C" w:rsidRDefault="0040795C" w:rsidP="0040795C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436C15">
        <w:rPr>
          <w:b/>
          <w:sz w:val="28"/>
          <w:szCs w:val="28"/>
          <w:shd w:val="clear" w:color="auto" w:fill="FFFFFF"/>
        </w:rPr>
        <w:t xml:space="preserve">5. Механизм реализации подпрограммы 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9D2162">
        <w:rPr>
          <w:color w:val="000000"/>
          <w:sz w:val="28"/>
          <w:szCs w:val="28"/>
        </w:rPr>
        <w:t>Исполнител</w:t>
      </w:r>
      <w:r>
        <w:rPr>
          <w:color w:val="000000"/>
          <w:sz w:val="28"/>
          <w:szCs w:val="28"/>
        </w:rPr>
        <w:t>ем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подпрограммы являе</w:t>
      </w:r>
      <w:r w:rsidRPr="009D2162">
        <w:rPr>
          <w:color w:val="000000"/>
          <w:sz w:val="28"/>
          <w:szCs w:val="28"/>
        </w:rPr>
        <w:t xml:space="preserve">тся </w:t>
      </w:r>
      <w:r>
        <w:rPr>
          <w:color w:val="000000"/>
          <w:sz w:val="28"/>
          <w:szCs w:val="28"/>
        </w:rPr>
        <w:t xml:space="preserve">общий отдел администрации Белоглинского сельского поселения Белоглинского района. Общий отдел администрации, как 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координатор</w:t>
      </w:r>
      <w:r w:rsidRPr="009D2162">
        <w:rPr>
          <w:color w:val="000000"/>
          <w:sz w:val="28"/>
          <w:szCs w:val="28"/>
        </w:rPr>
        <w:t xml:space="preserve"> подводит текущие итоги ее выполнения и </w:t>
      </w:r>
      <w:r>
        <w:rPr>
          <w:color w:val="000000"/>
          <w:sz w:val="28"/>
          <w:szCs w:val="28"/>
        </w:rPr>
        <w:t>ежеквартально до 20 числа месяца</w:t>
      </w:r>
      <w:r w:rsidRPr="009D216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следующим за отчетным кварталом </w:t>
      </w:r>
      <w:r w:rsidRPr="009D2162">
        <w:rPr>
          <w:color w:val="000000"/>
          <w:sz w:val="28"/>
          <w:szCs w:val="28"/>
        </w:rPr>
        <w:t xml:space="preserve">представляет соответствующий отчет в </w:t>
      </w:r>
      <w:r>
        <w:rPr>
          <w:color w:val="000000"/>
          <w:sz w:val="28"/>
          <w:szCs w:val="28"/>
        </w:rPr>
        <w:t>отдел экономического развития и инвестиций администрации Белоглинского сельского поселения Белоглинского района</w:t>
      </w:r>
      <w:r w:rsidRPr="009D2162">
        <w:rPr>
          <w:color w:val="000000"/>
          <w:sz w:val="28"/>
          <w:szCs w:val="28"/>
        </w:rPr>
        <w:t>, годовая информация о ходе реализаци</w:t>
      </w:r>
      <w:r>
        <w:rPr>
          <w:color w:val="000000"/>
          <w:sz w:val="28"/>
          <w:szCs w:val="28"/>
        </w:rPr>
        <w:t>и подпрограммы предоставляется до 15</w:t>
      </w:r>
      <w:r w:rsidRPr="009D2162">
        <w:rPr>
          <w:color w:val="000000"/>
          <w:sz w:val="28"/>
          <w:szCs w:val="28"/>
        </w:rPr>
        <w:t xml:space="preserve"> февраля года, следующего за отчетным. </w:t>
      </w:r>
      <w:r>
        <w:rPr>
          <w:color w:val="000000"/>
          <w:sz w:val="28"/>
          <w:szCs w:val="28"/>
        </w:rPr>
        <w:t>Подп</w:t>
      </w:r>
      <w:r w:rsidRPr="009D2162">
        <w:rPr>
          <w:color w:val="000000"/>
          <w:sz w:val="28"/>
          <w:szCs w:val="28"/>
        </w:rPr>
        <w:t xml:space="preserve">рограмма считается выполненной, и финансирование ее прекращается после выполнения плана </w:t>
      </w:r>
      <w:r>
        <w:rPr>
          <w:color w:val="000000"/>
          <w:sz w:val="28"/>
          <w:szCs w:val="28"/>
        </w:rPr>
        <w:t>под</w:t>
      </w:r>
      <w:r w:rsidRPr="009D2162">
        <w:rPr>
          <w:color w:val="000000"/>
          <w:sz w:val="28"/>
          <w:szCs w:val="28"/>
        </w:rPr>
        <w:t>программных мероприятий в полном объеме</w:t>
      </w:r>
      <w:r>
        <w:rPr>
          <w:color w:val="000000"/>
          <w:sz w:val="28"/>
          <w:szCs w:val="28"/>
        </w:rPr>
        <w:t xml:space="preserve">. </w:t>
      </w: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</w:t>
      </w:r>
      <w:r w:rsidRPr="002248FB">
        <w:rPr>
          <w:sz w:val="28"/>
          <w:szCs w:val="28"/>
          <w:lang w:eastAsia="en-US"/>
        </w:rPr>
        <w:t>.</w:t>
      </w: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администрации Белоглинского</w:t>
      </w:r>
    </w:p>
    <w:p w:rsidR="0040795C" w:rsidRPr="005D39C2" w:rsidRDefault="0040795C" w:rsidP="0040795C">
      <w:pPr>
        <w:rPr>
          <w:bCs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О.Г. Лахман                                                </w:t>
      </w:r>
      <w:r w:rsidRPr="00A15A9E">
        <w:rPr>
          <w:color w:val="000000"/>
          <w:sz w:val="28"/>
          <w:szCs w:val="28"/>
        </w:rPr>
        <w:br w:type="page"/>
      </w:r>
      <w:r>
        <w:rPr>
          <w:sz w:val="28"/>
          <w:szCs w:val="28"/>
        </w:rPr>
        <w:lastRenderedPageBreak/>
        <w:t xml:space="preserve">                                                                                   </w:t>
      </w:r>
      <w:r w:rsidRPr="00F41D17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2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1A0E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программе 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Белоглинского сельского поселения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</w:p>
    <w:p w:rsidR="0040795C" w:rsidRDefault="0040795C" w:rsidP="0040795C">
      <w:pPr>
        <w:ind w:left="4482" w:firstLine="36"/>
        <w:jc w:val="center"/>
        <w:rPr>
          <w:sz w:val="28"/>
          <w:szCs w:val="28"/>
        </w:rPr>
      </w:pPr>
      <w:r w:rsidRPr="001A0E54">
        <w:rPr>
          <w:sz w:val="28"/>
          <w:szCs w:val="28"/>
        </w:rPr>
        <w:t xml:space="preserve">«Развитие гражданского общества» </w:t>
      </w:r>
    </w:p>
    <w:p w:rsidR="0040795C" w:rsidRDefault="0040795C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в Белоглинском сельском поселении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>
      <w:pPr>
        <w:ind w:left="4482" w:firstLine="3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Белоглинского</w:t>
      </w:r>
      <w:r w:rsidRPr="001A0E54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1A0E54">
        <w:rPr>
          <w:bCs/>
          <w:sz w:val="28"/>
          <w:szCs w:val="28"/>
        </w:rPr>
        <w:t xml:space="preserve"> </w:t>
      </w:r>
    </w:p>
    <w:p w:rsidR="0040795C" w:rsidRDefault="0040795C" w:rsidP="0040795C"/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>ПАСПОРТ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4B68F0">
        <w:rPr>
          <w:b/>
          <w:sz w:val="28"/>
          <w:szCs w:val="28"/>
        </w:rPr>
        <w:t xml:space="preserve">подпрограммы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11C0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211C0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A211C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Белоглинского района</w:t>
      </w:r>
      <w:r w:rsidRPr="00A211C0">
        <w:rPr>
          <w:b/>
          <w:color w:val="000000"/>
          <w:sz w:val="28"/>
          <w:szCs w:val="28"/>
        </w:rPr>
        <w:t xml:space="preserve">» </w:t>
      </w:r>
    </w:p>
    <w:p w:rsidR="0040795C" w:rsidRPr="004B68F0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64"/>
        <w:gridCol w:w="5606"/>
      </w:tblGrid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58279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Координатор</w:t>
            </w:r>
            <w:r w:rsidRPr="004B68F0">
              <w:rPr>
                <w:b/>
                <w:sz w:val="28"/>
                <w:szCs w:val="28"/>
              </w:rPr>
              <w:t xml:space="preserve"> подпрограммы 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58279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i/>
                <w:sz w:val="28"/>
                <w:szCs w:val="28"/>
              </w:rPr>
              <w:t>Участники</w:t>
            </w:r>
            <w:r w:rsidRPr="004B68F0">
              <w:rPr>
                <w:b/>
                <w:sz w:val="28"/>
                <w:szCs w:val="28"/>
              </w:rPr>
              <w:t xml:space="preserve">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both"/>
              <w:rPr>
                <w:sz w:val="28"/>
                <w:szCs w:val="28"/>
              </w:rPr>
            </w:pPr>
            <w:r w:rsidRPr="0058279B">
              <w:rPr>
                <w:sz w:val="28"/>
                <w:szCs w:val="28"/>
              </w:rPr>
              <w:t>Орган</w:t>
            </w:r>
            <w:r>
              <w:rPr>
                <w:sz w:val="28"/>
                <w:szCs w:val="28"/>
              </w:rPr>
              <w:t>изационно-правовой отдел администрации Белоглинского сельского поселения</w:t>
            </w:r>
            <w:r w:rsidRPr="0058279B">
              <w:rPr>
                <w:sz w:val="28"/>
                <w:szCs w:val="28"/>
              </w:rPr>
              <w:t xml:space="preserve"> Б</w:t>
            </w:r>
            <w:r>
              <w:rPr>
                <w:sz w:val="28"/>
                <w:szCs w:val="28"/>
              </w:rPr>
              <w:t>елоглинского</w:t>
            </w:r>
            <w:r w:rsidRPr="0058279B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а;</w:t>
            </w:r>
          </w:p>
          <w:p w:rsidR="0040795C" w:rsidRPr="000639D5" w:rsidRDefault="0040795C" w:rsidP="000430F6">
            <w:pPr>
              <w:ind w:left="-1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культуры администрации Белоглинского сельского поселения Белоглинского района </w:t>
            </w: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4344BD" w:rsidRDefault="0040795C" w:rsidP="000430F6">
            <w:pPr>
              <w:pStyle w:val="af4"/>
              <w:spacing w:before="0" w:beforeAutospacing="0" w:after="0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Цели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Default="0040795C" w:rsidP="000430F6">
            <w:pPr>
              <w:pStyle w:val="af4"/>
              <w:spacing w:before="0" w:beforeAutospacing="0" w:after="0"/>
              <w:jc w:val="both"/>
              <w:rPr>
                <w:sz w:val="28"/>
                <w:szCs w:val="28"/>
              </w:rPr>
            </w:pPr>
            <w:r w:rsidRPr="00F267A7">
              <w:rPr>
                <w:sz w:val="28"/>
                <w:szCs w:val="28"/>
              </w:rPr>
              <w:t xml:space="preserve">обеспечение гармонизации межнациональных </w:t>
            </w:r>
            <w:r w:rsidRPr="004344BD">
              <w:rPr>
                <w:sz w:val="28"/>
                <w:szCs w:val="28"/>
              </w:rPr>
              <w:t>отношений и предотвращение этнических конфликтов</w:t>
            </w:r>
            <w:r>
              <w:rPr>
                <w:sz w:val="28"/>
                <w:szCs w:val="28"/>
              </w:rPr>
              <w:t xml:space="preserve"> на территории Белоглинского района</w:t>
            </w:r>
          </w:p>
          <w:p w:rsidR="0040795C" w:rsidRPr="00432AC9" w:rsidRDefault="0040795C" w:rsidP="000430F6">
            <w:pPr>
              <w:pStyle w:val="ConsPlusNormal"/>
              <w:widowControl/>
              <w:ind w:firstLine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>поддержание стабильной общественно-политической обстановки, общественных инициатив и целевых проектов общественных объединений, некоммерческих организаций, направленных на профилактику проявлений экстремизма и гармонизацию межнационал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ьных отношений в Белоглинском сельском поселении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432AC9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0795C" w:rsidRPr="004B68F0" w:rsidRDefault="0040795C" w:rsidP="000430F6">
            <w:pPr>
              <w:pStyle w:val="af4"/>
              <w:spacing w:before="0" w:beforeAutospacing="0" w:after="0"/>
              <w:jc w:val="both"/>
              <w:rPr>
                <w:b/>
                <w:sz w:val="28"/>
                <w:szCs w:val="28"/>
              </w:rPr>
            </w:pPr>
            <w:r w:rsidRPr="00432AC9">
              <w:rPr>
                <w:sz w:val="28"/>
                <w:szCs w:val="28"/>
              </w:rPr>
              <w:t xml:space="preserve">формирование позитивного имиджа Белоглинского района как района, комфортного для проживания представителей любой национальности и </w:t>
            </w:r>
            <w:proofErr w:type="spellStart"/>
            <w:r w:rsidRPr="00432AC9">
              <w:rPr>
                <w:sz w:val="28"/>
                <w:szCs w:val="28"/>
              </w:rPr>
              <w:t>конфесси</w:t>
            </w:r>
            <w:r>
              <w:rPr>
                <w:sz w:val="28"/>
                <w:szCs w:val="28"/>
              </w:rPr>
              <w:t>и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Задачи подпрограммы</w:t>
            </w:r>
          </w:p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4344BD" w:rsidRDefault="0040795C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t>развитие национальных культур народов, проживающих на террито</w:t>
            </w:r>
            <w:r>
              <w:rPr>
                <w:sz w:val="28"/>
                <w:szCs w:val="28"/>
              </w:rPr>
              <w:t>рии сельского поселения</w:t>
            </w:r>
            <w:r w:rsidRPr="004344BD">
              <w:rPr>
                <w:sz w:val="28"/>
                <w:szCs w:val="28"/>
              </w:rPr>
              <w:t xml:space="preserve"> 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;</w:t>
            </w:r>
          </w:p>
          <w:p w:rsidR="0040795C" w:rsidRPr="00F267A7" w:rsidRDefault="0040795C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 w:rsidRPr="004344BD">
              <w:rPr>
                <w:sz w:val="28"/>
                <w:szCs w:val="28"/>
              </w:rPr>
              <w:lastRenderedPageBreak/>
              <w:t>обеспечение взаимодействия администра</w:t>
            </w:r>
            <w:r>
              <w:rPr>
                <w:sz w:val="28"/>
                <w:szCs w:val="28"/>
              </w:rPr>
              <w:t>ции</w:t>
            </w:r>
            <w:r w:rsidRPr="00434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Белоглинского сельского поселения </w:t>
            </w:r>
            <w:r w:rsidRPr="004344BD">
              <w:rPr>
                <w:sz w:val="28"/>
                <w:szCs w:val="28"/>
              </w:rPr>
              <w:t>Белоглин</w:t>
            </w:r>
            <w:r>
              <w:rPr>
                <w:sz w:val="28"/>
                <w:szCs w:val="28"/>
              </w:rPr>
              <w:t>ского</w:t>
            </w:r>
            <w:r w:rsidRPr="00434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4344BD">
              <w:rPr>
                <w:sz w:val="28"/>
                <w:szCs w:val="28"/>
              </w:rPr>
              <w:t>, национально-культурных объединений для стабилизации этнополитической ситуации,</w:t>
            </w:r>
            <w:r w:rsidRPr="00F267A7">
              <w:rPr>
                <w:sz w:val="28"/>
                <w:szCs w:val="28"/>
              </w:rPr>
              <w:t xml:space="preserve"> профилактики экстремизма;</w:t>
            </w:r>
          </w:p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F267A7">
              <w:rPr>
                <w:sz w:val="28"/>
                <w:szCs w:val="28"/>
              </w:rPr>
              <w:t>оддержка и распространение идей духовного единства и межэтнического согласия</w:t>
            </w:r>
            <w:r>
              <w:rPr>
                <w:sz w:val="28"/>
                <w:szCs w:val="28"/>
              </w:rPr>
              <w:t>;</w:t>
            </w:r>
          </w:p>
          <w:p w:rsidR="0040795C" w:rsidRPr="004344BD" w:rsidRDefault="0040795C" w:rsidP="000430F6">
            <w:pPr>
              <w:pStyle w:val="af4"/>
              <w:spacing w:before="0" w:beforeAutospacing="0" w:after="0" w:line="336" w:lineRule="atLeast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укрепление единства и дружбы людей различных национальностей, населяющих территорию Белоглинского района и соседних регионов, примыкающих к границам Белоглинского района;</w:t>
            </w: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8F4DF9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4DF9">
              <w:rPr>
                <w:bCs/>
                <w:color w:val="000000"/>
                <w:sz w:val="28"/>
                <w:szCs w:val="28"/>
              </w:rPr>
              <w:t>укрепление межэтнического сотрудничества, мира и согласия,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 xml:space="preserve">обеспечение </w:t>
            </w:r>
            <w:r w:rsidRPr="008F4DF9">
              <w:rPr>
                <w:bCs/>
                <w:color w:val="000000"/>
                <w:sz w:val="28"/>
                <w:szCs w:val="28"/>
              </w:rPr>
              <w:t>толерантности в межнациональных отношениях, развитие</w:t>
            </w:r>
            <w:r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национальных культур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народов, профилактика межэтнических конфликтов</w:t>
            </w:r>
            <w:r>
              <w:rPr>
                <w:rStyle w:val="apple-converted-space"/>
                <w:bCs/>
                <w:color w:val="000000"/>
                <w:sz w:val="28"/>
                <w:szCs w:val="28"/>
              </w:rPr>
              <w:t xml:space="preserve"> </w:t>
            </w:r>
            <w:r w:rsidRPr="008F4DF9">
              <w:rPr>
                <w:bCs/>
                <w:color w:val="000000"/>
                <w:sz w:val="28"/>
                <w:szCs w:val="28"/>
              </w:rPr>
              <w:t>на терри</w:t>
            </w:r>
            <w:r>
              <w:rPr>
                <w:bCs/>
                <w:color w:val="000000"/>
                <w:sz w:val="28"/>
                <w:szCs w:val="28"/>
              </w:rPr>
              <w:t xml:space="preserve">тории 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bCs/>
                <w:color w:val="000000"/>
                <w:sz w:val="28"/>
                <w:szCs w:val="28"/>
              </w:rPr>
              <w:t>Белоглинского</w:t>
            </w:r>
            <w:r w:rsidRPr="008F4DF9">
              <w:rPr>
                <w:bCs/>
                <w:color w:val="000000"/>
                <w:sz w:val="28"/>
                <w:szCs w:val="28"/>
              </w:rPr>
              <w:t xml:space="preserve"> район</w:t>
            </w:r>
            <w:r>
              <w:rPr>
                <w:bCs/>
                <w:color w:val="000000"/>
                <w:sz w:val="28"/>
                <w:szCs w:val="28"/>
              </w:rPr>
              <w:t>а.</w:t>
            </w: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5606" w:type="dxa"/>
          </w:tcPr>
          <w:p w:rsidR="0040795C" w:rsidRPr="00F6608B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cs="Calibri"/>
                <w:sz w:val="28"/>
                <w:szCs w:val="28"/>
              </w:rPr>
            </w:pPr>
            <w:r w:rsidRPr="00F6608B">
              <w:rPr>
                <w:sz w:val="28"/>
                <w:szCs w:val="28"/>
                <w:lang w:eastAsia="en-US"/>
              </w:rPr>
              <w:t xml:space="preserve">Количество мероприятий по празднованию государственных и районных праздников, направленных на </w:t>
            </w:r>
            <w:r w:rsidRPr="00F6608B">
              <w:rPr>
                <w:rFonts w:cs="Calibri"/>
                <w:sz w:val="28"/>
                <w:szCs w:val="28"/>
              </w:rPr>
              <w:t>укрепление нравственных и духовных  ценностей, единства и дружбы народов</w:t>
            </w:r>
            <w:r>
              <w:rPr>
                <w:rFonts w:cs="Calibri"/>
                <w:sz w:val="28"/>
                <w:szCs w:val="28"/>
              </w:rPr>
              <w:t>;</w:t>
            </w:r>
          </w:p>
          <w:p w:rsidR="0040795C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праздников</w:t>
            </w:r>
            <w:r w:rsidRPr="00F6608B">
              <w:rPr>
                <w:sz w:val="28"/>
                <w:szCs w:val="28"/>
              </w:rPr>
              <w:t xml:space="preserve"> национальных культур «Культура сближает народы»</w:t>
            </w:r>
            <w:r>
              <w:rPr>
                <w:sz w:val="28"/>
                <w:szCs w:val="28"/>
              </w:rPr>
              <w:t>.</w:t>
            </w:r>
          </w:p>
          <w:p w:rsidR="0040795C" w:rsidRPr="00F6608B" w:rsidRDefault="0040795C" w:rsidP="000430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Этапы и сроки реализации подпрограммы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606" w:type="dxa"/>
          </w:tcPr>
          <w:p w:rsidR="0040795C" w:rsidRPr="00977948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  <w:r w:rsidRPr="00977948">
              <w:rPr>
                <w:sz w:val="28"/>
                <w:szCs w:val="28"/>
              </w:rPr>
              <w:t>-20</w:t>
            </w:r>
            <w:r>
              <w:rPr>
                <w:sz w:val="28"/>
                <w:szCs w:val="28"/>
              </w:rPr>
              <w:t>20</w:t>
            </w:r>
            <w:r w:rsidRPr="00977948">
              <w:rPr>
                <w:sz w:val="28"/>
                <w:szCs w:val="28"/>
              </w:rPr>
              <w:t xml:space="preserve"> годы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  <w:tr w:rsidR="0040795C" w:rsidRPr="004B68F0" w:rsidTr="000430F6">
        <w:tc>
          <w:tcPr>
            <w:tcW w:w="3964" w:type="dxa"/>
            <w:shd w:val="clear" w:color="auto" w:fill="auto"/>
          </w:tcPr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40795C" w:rsidRPr="00F41D17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sz w:val="28"/>
                <w:szCs w:val="28"/>
              </w:rPr>
            </w:pPr>
            <w:r w:rsidRPr="004B68F0">
              <w:rPr>
                <w:b/>
                <w:sz w:val="28"/>
                <w:szCs w:val="28"/>
              </w:rPr>
              <w:t>подпрограммы</w:t>
            </w:r>
          </w:p>
        </w:tc>
        <w:tc>
          <w:tcPr>
            <w:tcW w:w="5606" w:type="dxa"/>
          </w:tcPr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объем финансирования Подпрограммы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 w:rsidRPr="001D260A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2016 – 2020 годы составляет 8 (восемь) тысяч</w:t>
            </w:r>
            <w:r w:rsidRPr="001D260A">
              <w:rPr>
                <w:sz w:val="28"/>
                <w:szCs w:val="28"/>
              </w:rPr>
              <w:t xml:space="preserve"> рублей из средств бюд</w:t>
            </w:r>
            <w:r>
              <w:rPr>
                <w:sz w:val="28"/>
                <w:szCs w:val="28"/>
              </w:rPr>
              <w:t>жета сельского поселения</w:t>
            </w:r>
            <w:r w:rsidRPr="001D260A">
              <w:rPr>
                <w:sz w:val="28"/>
                <w:szCs w:val="28"/>
              </w:rPr>
              <w:t xml:space="preserve">  Белоглин</w:t>
            </w:r>
            <w:r>
              <w:rPr>
                <w:sz w:val="28"/>
                <w:szCs w:val="28"/>
              </w:rPr>
              <w:t>ского</w:t>
            </w:r>
            <w:r w:rsidRPr="001D260A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1D260A">
              <w:rPr>
                <w:sz w:val="28"/>
                <w:szCs w:val="28"/>
              </w:rPr>
              <w:t xml:space="preserve">, в том числе по годам: 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2016 году –0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2017 году –0 тыс. рублей.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0</w:t>
            </w:r>
            <w:r w:rsidRPr="001D260A">
              <w:rPr>
                <w:sz w:val="28"/>
                <w:szCs w:val="28"/>
              </w:rPr>
              <w:t xml:space="preserve"> тыс. рублей;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4,0</w:t>
            </w:r>
            <w:r w:rsidRPr="001D260A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;</w:t>
            </w:r>
          </w:p>
          <w:p w:rsidR="0040795C" w:rsidRPr="001D260A" w:rsidRDefault="0040795C" w:rsidP="000430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4,0 тыс. рублей.</w:t>
            </w:r>
          </w:p>
          <w:p w:rsidR="0040795C" w:rsidRPr="004B68F0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28" w:lineRule="auto"/>
              <w:rPr>
                <w:b/>
                <w:sz w:val="28"/>
                <w:szCs w:val="28"/>
              </w:rPr>
            </w:pPr>
          </w:p>
        </w:tc>
      </w:tr>
    </w:tbl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lastRenderedPageBreak/>
        <w:t xml:space="preserve">Ведущий специалист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  <w:sectPr w:rsidR="0040795C" w:rsidRPr="00A15A9E" w:rsidSect="000430F6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 w:rsidRPr="00A15A9E">
        <w:rPr>
          <w:bCs/>
          <w:color w:val="000000"/>
          <w:sz w:val="28"/>
          <w:szCs w:val="28"/>
        </w:rPr>
        <w:t>сельского поселения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О. Г. Лахман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</w:rPr>
      </w:pPr>
      <w:r w:rsidRPr="006961A5">
        <w:rPr>
          <w:b/>
          <w:sz w:val="28"/>
          <w:szCs w:val="28"/>
          <w:lang w:eastAsia="en-US"/>
        </w:rPr>
        <w:lastRenderedPageBreak/>
        <w:t>1.</w:t>
      </w:r>
      <w:r w:rsidRPr="006961A5">
        <w:rPr>
          <w:b/>
          <w:sz w:val="28"/>
          <w:szCs w:val="28"/>
          <w:shd w:val="clear" w:color="auto" w:fill="FFFFFF"/>
        </w:rPr>
        <w:t xml:space="preserve"> Характеристика </w:t>
      </w:r>
      <w:r>
        <w:rPr>
          <w:b/>
          <w:sz w:val="28"/>
          <w:szCs w:val="28"/>
          <w:shd w:val="clear" w:color="auto" w:fill="FFFFFF"/>
        </w:rPr>
        <w:t xml:space="preserve">общественно-политической обстановки и </w:t>
      </w:r>
    </w:p>
    <w:p w:rsidR="0040795C" w:rsidRPr="006961A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shd w:val="clear" w:color="auto" w:fill="FFFFFF"/>
        </w:rPr>
        <w:t>межнациональных отношений Белоглинского района</w:t>
      </w:r>
    </w:p>
    <w:p w:rsidR="0040795C" w:rsidRPr="006961A5" w:rsidRDefault="0040795C" w:rsidP="0040795C">
      <w:pPr>
        <w:jc w:val="center"/>
        <w:rPr>
          <w:b/>
        </w:rPr>
      </w:pPr>
    </w:p>
    <w:p w:rsidR="0040795C" w:rsidRPr="00B838D3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Необходимость принятия  Подпрограммы связана с реализацией полномочий органов местного самоуправления по профилактике терроризма</w:t>
      </w:r>
      <w:r>
        <w:rPr>
          <w:sz w:val="28"/>
          <w:szCs w:val="28"/>
        </w:rPr>
        <w:t xml:space="preserve"> и экстремизма на территории Белоглинского сельского поселения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, установленных Федеральным  законом от 06</w:t>
      </w:r>
      <w:r>
        <w:rPr>
          <w:sz w:val="28"/>
          <w:szCs w:val="28"/>
        </w:rPr>
        <w:t xml:space="preserve"> </w:t>
      </w:r>
      <w:r w:rsidRPr="00B838D3">
        <w:rPr>
          <w:sz w:val="28"/>
          <w:szCs w:val="28"/>
        </w:rPr>
        <w:t>октября 2003 года № 131-ФЗ «Об общих принципах организации местного самоуправления в Российской Федерации».</w:t>
      </w:r>
    </w:p>
    <w:p w:rsidR="0040795C" w:rsidRPr="00B838D3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 xml:space="preserve">Разработка </w:t>
      </w:r>
      <w:r w:rsidRPr="00B838D3">
        <w:rPr>
          <w:color w:val="000000"/>
          <w:sz w:val="28"/>
          <w:szCs w:val="28"/>
        </w:rPr>
        <w:t xml:space="preserve">Подпрограммы </w:t>
      </w:r>
      <w:r w:rsidRPr="00B838D3">
        <w:rPr>
          <w:sz w:val="28"/>
          <w:szCs w:val="28"/>
        </w:rPr>
        <w:t>вызвана необходимостью сохранения стабильной общественно-политической обстановки и раннего предупреждения конфлик</w:t>
      </w:r>
      <w:r>
        <w:rPr>
          <w:sz w:val="28"/>
          <w:szCs w:val="28"/>
        </w:rPr>
        <w:t>тов в  Белоглинском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е</w:t>
      </w:r>
      <w:r w:rsidRPr="00B838D3">
        <w:rPr>
          <w:sz w:val="28"/>
          <w:szCs w:val="28"/>
        </w:rPr>
        <w:t>, в частности, в сфере межнациональных отношений.</w:t>
      </w:r>
    </w:p>
    <w:p w:rsidR="0040795C" w:rsidRPr="00B838D3" w:rsidRDefault="0040795C" w:rsidP="0040795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38D3">
        <w:rPr>
          <w:rFonts w:ascii="Times New Roman" w:hAnsi="Times New Roman" w:cs="Times New Roman"/>
          <w:sz w:val="28"/>
          <w:szCs w:val="28"/>
        </w:rPr>
        <w:t>Администр</w:t>
      </w:r>
      <w:r>
        <w:rPr>
          <w:rFonts w:ascii="Times New Roman" w:hAnsi="Times New Roman" w:cs="Times New Roman"/>
          <w:sz w:val="28"/>
          <w:szCs w:val="28"/>
        </w:rPr>
        <w:t>ацией Белоглинского сельского поселения Белоглинского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ведется целенаправленная работа по сохранению стабильных и благоприятных межэтнических отношений. </w:t>
      </w:r>
      <w:proofErr w:type="spellStart"/>
      <w:r w:rsidRPr="00B838D3">
        <w:rPr>
          <w:rFonts w:ascii="Times New Roman" w:hAnsi="Times New Roman" w:cs="Times New Roman"/>
          <w:sz w:val="28"/>
          <w:szCs w:val="28"/>
        </w:rPr>
        <w:t>Этно-социальный</w:t>
      </w:r>
      <w:proofErr w:type="spellEnd"/>
      <w:r w:rsidRPr="00B838D3">
        <w:rPr>
          <w:rFonts w:ascii="Times New Roman" w:hAnsi="Times New Roman" w:cs="Times New Roman"/>
          <w:sz w:val="28"/>
          <w:szCs w:val="28"/>
        </w:rPr>
        <w:t xml:space="preserve"> мониторинг проводится в рай</w:t>
      </w:r>
      <w:r>
        <w:rPr>
          <w:rFonts w:ascii="Times New Roman" w:hAnsi="Times New Roman" w:cs="Times New Roman"/>
          <w:sz w:val="28"/>
          <w:szCs w:val="28"/>
        </w:rPr>
        <w:t>оне с 2002 года. В Белоглинском сельском поселении</w:t>
      </w:r>
      <w:r w:rsidRPr="00B838D3">
        <w:rPr>
          <w:rFonts w:ascii="Times New Roman" w:hAnsi="Times New Roman" w:cs="Times New Roman"/>
          <w:sz w:val="28"/>
          <w:szCs w:val="28"/>
        </w:rPr>
        <w:t xml:space="preserve"> Белоглин</w:t>
      </w:r>
      <w:r>
        <w:rPr>
          <w:rFonts w:ascii="Times New Roman" w:hAnsi="Times New Roman" w:cs="Times New Roman"/>
          <w:sz w:val="28"/>
          <w:szCs w:val="28"/>
        </w:rPr>
        <w:t>ского</w:t>
      </w:r>
      <w:r w:rsidRPr="00B838D3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838D3">
        <w:rPr>
          <w:rFonts w:ascii="Times New Roman" w:hAnsi="Times New Roman" w:cs="Times New Roman"/>
          <w:sz w:val="28"/>
          <w:szCs w:val="28"/>
        </w:rPr>
        <w:t xml:space="preserve"> проживают представители более 60 национальностей, которые в результате длительного исторического взаимодействия в рамках единой территории обладают общностью многих культурных черт, высокой степенью толерантности и гражданского согласия. Однако</w:t>
      </w:r>
      <w:proofErr w:type="gramStart"/>
      <w:r w:rsidRPr="00B838D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838D3">
        <w:rPr>
          <w:rFonts w:ascii="Times New Roman" w:hAnsi="Times New Roman" w:cs="Times New Roman"/>
          <w:sz w:val="28"/>
          <w:szCs w:val="28"/>
        </w:rPr>
        <w:t xml:space="preserve"> в нашем многонациональном обществе сохраняется вероятность субъективных факторов возникновения этнических конфликтов, сформировавшаяся за последние годы в силу ряда объективных причин. Сегодня, в связи с достаточно низким уровнем жизни россиян, проблемы межнациональных отношений не теряют своей актуальности и нуждаются в пристальном внимании органов местного самоуправления. 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proofErr w:type="gramStart"/>
      <w:r w:rsidRPr="00B838D3">
        <w:rPr>
          <w:sz w:val="28"/>
          <w:szCs w:val="28"/>
        </w:rPr>
        <w:t>До настоящего времени сфера межнациональных отношений остается наиболее вероятным центром притяжения конфликтных настроений населения, вызванных проблемами в социальной и экономической сферах.</w:t>
      </w:r>
      <w:proofErr w:type="gramEnd"/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При отсутствии программно-целевого метода в реализации основных направлений государственной национа</w:t>
      </w:r>
      <w:r>
        <w:rPr>
          <w:sz w:val="28"/>
          <w:szCs w:val="28"/>
        </w:rPr>
        <w:t>льной политики в Белоглинском сельском поселении</w:t>
      </w:r>
      <w:r w:rsidRPr="00B838D3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 xml:space="preserve"> есть риск ухудшения межнациональной стабильности.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Подпрограммные мероприятия будут осуществляться во взаимодействии с отраслевыми органами администрации, в ходе которого будут активно использоваться средства массовой информации, Интернет.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Финансирование мероприятий подпрограммы планируется осуществ</w:t>
      </w:r>
      <w:r>
        <w:rPr>
          <w:sz w:val="28"/>
          <w:szCs w:val="28"/>
        </w:rPr>
        <w:t>лять за счет средств сельского</w:t>
      </w:r>
      <w:r w:rsidRPr="00B838D3">
        <w:rPr>
          <w:sz w:val="28"/>
          <w:szCs w:val="28"/>
        </w:rPr>
        <w:t xml:space="preserve"> бюджета.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Программно-целевое планирование развития системы межнациональных отношений обусловлено необходимостью целенаправленного развития сложившихся позитивных тенденций в практике реализации государственной национа</w:t>
      </w:r>
      <w:r>
        <w:rPr>
          <w:sz w:val="28"/>
          <w:szCs w:val="28"/>
        </w:rPr>
        <w:t>льной политики в Белоглинском сельском поселении Белоглинского</w:t>
      </w:r>
      <w:r w:rsidRPr="00B838D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838D3">
        <w:rPr>
          <w:sz w:val="28"/>
          <w:szCs w:val="28"/>
        </w:rPr>
        <w:t>.</w:t>
      </w:r>
    </w:p>
    <w:p w:rsidR="0040795C" w:rsidRPr="00B838D3" w:rsidRDefault="0040795C" w:rsidP="0040795C">
      <w:pPr>
        <w:ind w:right="-1" w:firstLine="851"/>
        <w:jc w:val="both"/>
        <w:rPr>
          <w:sz w:val="28"/>
          <w:szCs w:val="28"/>
        </w:rPr>
      </w:pPr>
      <w:r w:rsidRPr="00B838D3">
        <w:rPr>
          <w:sz w:val="28"/>
          <w:szCs w:val="28"/>
        </w:rPr>
        <w:t>Преимущество программно-целевого метода при решении проблем в сфере межнациональных отношений заключается в том, что комплексное их решение позволяет в короткие сроки достичь конкретных результатов.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 xml:space="preserve">Эффективность реализации мероприятий подпрограммы обеспечивает осуществление позитивных изменений в реализации государственной </w:t>
      </w:r>
      <w:r w:rsidRPr="00567966">
        <w:rPr>
          <w:sz w:val="28"/>
          <w:szCs w:val="28"/>
        </w:rPr>
        <w:lastRenderedPageBreak/>
        <w:t>национальной политики</w:t>
      </w:r>
      <w:r>
        <w:rPr>
          <w:sz w:val="28"/>
          <w:szCs w:val="28"/>
        </w:rPr>
        <w:t>,</w:t>
      </w:r>
      <w:r w:rsidRPr="00567966">
        <w:rPr>
          <w:sz w:val="28"/>
          <w:szCs w:val="28"/>
        </w:rPr>
        <w:t xml:space="preserve"> соответствует выбранным приоритетам социально-экономичес</w:t>
      </w:r>
      <w:r>
        <w:rPr>
          <w:sz w:val="28"/>
          <w:szCs w:val="28"/>
        </w:rPr>
        <w:t>кого развития Белоглинского сельского поселения Белоглинского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>.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 w:rsidRPr="00567966">
        <w:rPr>
          <w:sz w:val="28"/>
          <w:szCs w:val="28"/>
        </w:rPr>
        <w:t>Основными принципами для создания системы взаимодействия органов местного самоуправления и общественных институтов в процессе гармонизации межнациональных отношений являются:</w:t>
      </w:r>
    </w:p>
    <w:p w:rsidR="0040795C" w:rsidRPr="00567966" w:rsidRDefault="002C34E9" w:rsidP="0040795C">
      <w:pPr>
        <w:ind w:right="-1" w:firstLine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27" type="#_x0000_t202" style="position:absolute;left:0;text-align:left;margin-left:273.3pt;margin-top:-20.25pt;width:18.7pt;height:18pt;z-index:251661312" stroked="f">
            <v:textbox style="mso-next-textbox:#_x0000_s1027">
              <w:txbxContent>
                <w:p w:rsidR="000430F6" w:rsidRDefault="000430F6" w:rsidP="0040795C">
                  <w:r>
                    <w:t>4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8" type="#_x0000_t202" style="position:absolute;left:0;text-align:left;margin-left:270.6pt;margin-top:-23.25pt;width:18.7pt;height:18pt;z-index:251662336" stroked="f">
            <v:textbox style="mso-next-textbox:#_x0000_s1028">
              <w:txbxContent>
                <w:p w:rsidR="000430F6" w:rsidRDefault="000430F6" w:rsidP="0040795C">
                  <w:r>
                    <w:t>4</w:t>
                  </w:r>
                </w:p>
              </w:txbxContent>
            </v:textbox>
          </v:shape>
        </w:pict>
      </w:r>
      <w:r w:rsidR="0040795C">
        <w:rPr>
          <w:sz w:val="28"/>
          <w:szCs w:val="28"/>
        </w:rPr>
        <w:t xml:space="preserve">- </w:t>
      </w:r>
      <w:r w:rsidR="0040795C" w:rsidRPr="00567966">
        <w:rPr>
          <w:sz w:val="28"/>
          <w:szCs w:val="28"/>
        </w:rPr>
        <w:t>вовлечение представителей разных этнических групп в совместную позитивную деятельность и выработка положительного опыта межнационального взаимодействия;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равные права и обязанности для всех представителей этнических групп;</w:t>
      </w:r>
    </w:p>
    <w:p w:rsidR="0040795C" w:rsidRPr="00567966" w:rsidRDefault="0040795C" w:rsidP="0040795C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67966">
        <w:rPr>
          <w:sz w:val="28"/>
          <w:szCs w:val="28"/>
        </w:rPr>
        <w:t>взаимоуважение проживающи</w:t>
      </w:r>
      <w:r>
        <w:rPr>
          <w:sz w:val="28"/>
          <w:szCs w:val="28"/>
        </w:rPr>
        <w:t>х на территории Белоглинского сельского поселения</w:t>
      </w:r>
      <w:r w:rsidRPr="00567966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56796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567966">
        <w:rPr>
          <w:sz w:val="28"/>
          <w:szCs w:val="28"/>
        </w:rPr>
        <w:t xml:space="preserve"> народов.</w:t>
      </w:r>
    </w:p>
    <w:p w:rsidR="0040795C" w:rsidRPr="00701476" w:rsidRDefault="0040795C" w:rsidP="0040795C">
      <w:pPr>
        <w:pStyle w:val="ConsNormal"/>
        <w:widowControl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1476">
        <w:rPr>
          <w:rFonts w:ascii="Times New Roman" w:hAnsi="Times New Roman" w:cs="Times New Roman"/>
          <w:sz w:val="28"/>
          <w:szCs w:val="28"/>
        </w:rPr>
        <w:t xml:space="preserve">Утверждение </w:t>
      </w:r>
      <w:r>
        <w:rPr>
          <w:rFonts w:ascii="Times New Roman" w:hAnsi="Times New Roman" w:cs="Times New Roman"/>
          <w:sz w:val="28"/>
          <w:szCs w:val="28"/>
        </w:rPr>
        <w:t>Подпрограммы</w:t>
      </w:r>
      <w:r w:rsidRPr="00701476">
        <w:rPr>
          <w:rFonts w:ascii="Times New Roman" w:hAnsi="Times New Roman" w:cs="Times New Roman"/>
          <w:sz w:val="28"/>
          <w:szCs w:val="28"/>
        </w:rPr>
        <w:t xml:space="preserve"> позволит укрепить успешное взаимодействие между органами местного самоуправления и общественностью и послужит залогом решения поставленных задач.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</w:pPr>
    </w:p>
    <w:p w:rsidR="0040795C" w:rsidRPr="00EE0D99" w:rsidRDefault="0040795C" w:rsidP="0040795C">
      <w:pPr>
        <w:widowControl w:val="0"/>
        <w:autoSpaceDE w:val="0"/>
        <w:autoSpaceDN w:val="0"/>
        <w:adjustRightInd w:val="0"/>
        <w:ind w:firstLine="851"/>
        <w:jc w:val="center"/>
        <w:rPr>
          <w:b/>
        </w:rPr>
      </w:pPr>
      <w:r w:rsidRPr="00EE0D99">
        <w:rPr>
          <w:b/>
          <w:sz w:val="28"/>
          <w:szCs w:val="28"/>
          <w:shd w:val="clear" w:color="auto" w:fill="FFFFFF"/>
        </w:rPr>
        <w:t>2. Цели, задачи и целевые показатели достижения целей и решения задач, сроки и этапы реализации подпрограммы</w:t>
      </w:r>
    </w:p>
    <w:p w:rsidR="0040795C" w:rsidRDefault="0040795C" w:rsidP="0040795C">
      <w:pPr>
        <w:jc w:val="center"/>
        <w:rPr>
          <w:color w:val="000000"/>
          <w:sz w:val="28"/>
          <w:szCs w:val="28"/>
        </w:rPr>
      </w:pPr>
    </w:p>
    <w:p w:rsidR="0040795C" w:rsidRPr="00EF0701" w:rsidRDefault="0040795C" w:rsidP="0040795C">
      <w:pPr>
        <w:ind w:firstLine="900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Основные цели Подпрограммы состоят в 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сельском поселении</w:t>
      </w:r>
      <w:r w:rsidRPr="00EF0701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EF0701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EF0701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EF0701">
        <w:rPr>
          <w:color w:val="000000"/>
          <w:sz w:val="28"/>
          <w:szCs w:val="28"/>
        </w:rPr>
        <w:t>конфессии</w:t>
      </w:r>
      <w:proofErr w:type="spellEnd"/>
      <w:r w:rsidRPr="00EF0701">
        <w:rPr>
          <w:color w:val="000000"/>
          <w:sz w:val="28"/>
          <w:szCs w:val="28"/>
        </w:rPr>
        <w:t>.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F0701">
        <w:rPr>
          <w:color w:val="000000"/>
          <w:sz w:val="28"/>
          <w:szCs w:val="28"/>
        </w:rPr>
        <w:t>Для достижения этих целей предусматривается решение следующих задач: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F0701">
        <w:rPr>
          <w:sz w:val="28"/>
          <w:szCs w:val="28"/>
        </w:rPr>
        <w:t>укрепление межэтнического сотрудничества,</w:t>
      </w:r>
      <w:r>
        <w:rPr>
          <w:sz w:val="28"/>
          <w:szCs w:val="28"/>
        </w:rPr>
        <w:t xml:space="preserve"> мира и согласия на территории </w:t>
      </w:r>
      <w:r w:rsidRPr="00EF0701">
        <w:rPr>
          <w:sz w:val="28"/>
          <w:szCs w:val="28"/>
        </w:rPr>
        <w:t xml:space="preserve"> Бе</w:t>
      </w:r>
      <w:r>
        <w:rPr>
          <w:sz w:val="28"/>
          <w:szCs w:val="28"/>
        </w:rPr>
        <w:t>логлинского</w:t>
      </w:r>
      <w:r w:rsidRPr="00EF070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EF0701">
        <w:rPr>
          <w:sz w:val="28"/>
          <w:szCs w:val="28"/>
        </w:rPr>
        <w:t>;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 xml:space="preserve">обеспечение  толерантности в межнациональных отношениях; </w:t>
      </w:r>
    </w:p>
    <w:p w:rsidR="0040795C" w:rsidRPr="00EF0701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t xml:space="preserve">- </w:t>
      </w:r>
      <w:r w:rsidRPr="00EF0701">
        <w:rPr>
          <w:noProof/>
          <w:sz w:val="28"/>
          <w:szCs w:val="28"/>
        </w:rPr>
        <w:t>развитие общероссийской государственной идентичности, национальных культур</w:t>
      </w:r>
      <w:r>
        <w:rPr>
          <w:noProof/>
          <w:sz w:val="28"/>
          <w:szCs w:val="28"/>
        </w:rPr>
        <w:t xml:space="preserve"> </w:t>
      </w:r>
      <w:r w:rsidRPr="00EF0701">
        <w:rPr>
          <w:noProof/>
          <w:sz w:val="28"/>
          <w:szCs w:val="28"/>
        </w:rPr>
        <w:t>народов, проживающих на терри</w:t>
      </w:r>
      <w:r>
        <w:rPr>
          <w:noProof/>
          <w:sz w:val="28"/>
          <w:szCs w:val="28"/>
        </w:rPr>
        <w:t>тории  Белоглинского</w:t>
      </w:r>
      <w:r w:rsidRPr="00EF0701">
        <w:rPr>
          <w:noProof/>
          <w:sz w:val="28"/>
          <w:szCs w:val="28"/>
        </w:rPr>
        <w:t xml:space="preserve"> район</w:t>
      </w:r>
      <w:r>
        <w:rPr>
          <w:noProof/>
          <w:sz w:val="28"/>
          <w:szCs w:val="28"/>
        </w:rPr>
        <w:t>а.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EF0701">
        <w:rPr>
          <w:color w:val="000000"/>
          <w:sz w:val="28"/>
          <w:szCs w:val="28"/>
        </w:rPr>
        <w:t>Сроки реализации Подпрограммы для достижения указанных целей и задач: 201</w:t>
      </w:r>
      <w:r>
        <w:rPr>
          <w:color w:val="000000"/>
          <w:sz w:val="28"/>
          <w:szCs w:val="28"/>
        </w:rPr>
        <w:t>6</w:t>
      </w:r>
      <w:r w:rsidRPr="00EF0701">
        <w:rPr>
          <w:color w:val="000000"/>
          <w:sz w:val="28"/>
          <w:szCs w:val="28"/>
        </w:rPr>
        <w:t xml:space="preserve"> – 20</w:t>
      </w:r>
      <w:r>
        <w:rPr>
          <w:color w:val="000000"/>
          <w:sz w:val="28"/>
          <w:szCs w:val="28"/>
        </w:rPr>
        <w:t>20</w:t>
      </w:r>
      <w:r w:rsidRPr="00EF0701">
        <w:rPr>
          <w:color w:val="000000"/>
          <w:sz w:val="28"/>
          <w:szCs w:val="28"/>
        </w:rPr>
        <w:t xml:space="preserve"> годы.</w:t>
      </w:r>
      <w:r>
        <w:rPr>
          <w:color w:val="000000"/>
          <w:sz w:val="28"/>
          <w:szCs w:val="28"/>
        </w:rPr>
        <w:t xml:space="preserve"> 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Целевыми показателями</w:t>
      </w:r>
      <w:r w:rsidRPr="00622DA4">
        <w:rPr>
          <w:sz w:val="28"/>
          <w:szCs w:val="28"/>
          <w:lang w:eastAsia="en-US"/>
        </w:rPr>
        <w:t xml:space="preserve"> от реализации Подпрограммы выражается в </w:t>
      </w:r>
      <w:r w:rsidRPr="00622DA4">
        <w:rPr>
          <w:color w:val="000000"/>
          <w:sz w:val="28"/>
          <w:szCs w:val="28"/>
        </w:rPr>
        <w:t>сохранении стабильной общественно-политической обстановки, поддержке общественных инициатив общественных объединений, направленных на гармонизацию межнациональных отношений и раннее предупреждение конфли</w:t>
      </w:r>
      <w:r>
        <w:rPr>
          <w:color w:val="000000"/>
          <w:sz w:val="28"/>
          <w:szCs w:val="28"/>
        </w:rPr>
        <w:t>ктов в Белоглинском сельском поселении</w:t>
      </w:r>
      <w:r w:rsidRPr="00622DA4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622DA4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622DA4">
        <w:rPr>
          <w:color w:val="000000"/>
          <w:sz w:val="28"/>
          <w:szCs w:val="28"/>
        </w:rPr>
        <w:t xml:space="preserve">, формировании позитивного имиджа района, как комфортного для проживания и отдыха представителей любой национальности и </w:t>
      </w:r>
      <w:proofErr w:type="spellStart"/>
      <w:r w:rsidRPr="00622DA4">
        <w:rPr>
          <w:color w:val="000000"/>
          <w:sz w:val="28"/>
          <w:szCs w:val="28"/>
        </w:rPr>
        <w:t>конфессии</w:t>
      </w:r>
      <w:proofErr w:type="spellEnd"/>
      <w:r w:rsidRPr="00622DA4">
        <w:rPr>
          <w:color w:val="000000"/>
          <w:sz w:val="28"/>
          <w:szCs w:val="28"/>
        </w:rPr>
        <w:t>.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Критериями оценки выполнения Подпрограммы являются:</w:t>
      </w:r>
    </w:p>
    <w:p w:rsidR="0040795C" w:rsidRPr="00622DA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- расширение числа участников проводимых в рамках Подпрограммы мероприятий;</w:t>
      </w:r>
    </w:p>
    <w:p w:rsidR="0040795C" w:rsidRPr="00622DA4" w:rsidRDefault="0040795C" w:rsidP="0040795C">
      <w:pPr>
        <w:ind w:firstLine="851"/>
        <w:jc w:val="both"/>
        <w:rPr>
          <w:sz w:val="28"/>
          <w:szCs w:val="28"/>
        </w:rPr>
      </w:pPr>
      <w:r w:rsidRPr="00622DA4">
        <w:rPr>
          <w:sz w:val="28"/>
          <w:szCs w:val="28"/>
        </w:rPr>
        <w:lastRenderedPageBreak/>
        <w:t>- повышение уровня активности представителей национально-культурных объединений во взаимодействии  с органами  местного самоуправления в решении социально-экон</w:t>
      </w:r>
      <w:r>
        <w:rPr>
          <w:sz w:val="28"/>
          <w:szCs w:val="28"/>
        </w:rPr>
        <w:t>омических задач в Белоглинском сельском поселении</w:t>
      </w:r>
      <w:r w:rsidRPr="00622DA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622DA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622DA4">
        <w:rPr>
          <w:sz w:val="28"/>
          <w:szCs w:val="28"/>
        </w:rPr>
        <w:t>;</w:t>
      </w:r>
    </w:p>
    <w:p w:rsidR="0040795C" w:rsidRPr="0075487D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активизация деятельности национально-культурных, молодежных общественных объединений по формированию общероссийской государственной идентичности и раннему п</w:t>
      </w:r>
      <w:r>
        <w:rPr>
          <w:sz w:val="28"/>
          <w:szCs w:val="28"/>
        </w:rPr>
        <w:t xml:space="preserve">редупреждению конфликтов в Белоглинском сельском поселении </w:t>
      </w:r>
      <w:r w:rsidRPr="009E4089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(количество проведенных ими мероприятий</w:t>
      </w:r>
      <w:r w:rsidRPr="0075487D">
        <w:rPr>
          <w:sz w:val="28"/>
          <w:szCs w:val="28"/>
        </w:rPr>
        <w:t xml:space="preserve">: в 2015 году – не менее 10; в 2016 году – </w:t>
      </w:r>
      <w:r>
        <w:rPr>
          <w:sz w:val="28"/>
          <w:szCs w:val="28"/>
        </w:rPr>
        <w:t>0,</w:t>
      </w:r>
      <w:r w:rsidRPr="0075487D">
        <w:rPr>
          <w:sz w:val="28"/>
          <w:szCs w:val="28"/>
        </w:rPr>
        <w:t xml:space="preserve"> в 2017 году – </w:t>
      </w:r>
      <w:r>
        <w:rPr>
          <w:sz w:val="28"/>
          <w:szCs w:val="28"/>
        </w:rPr>
        <w:t>0</w:t>
      </w:r>
      <w:r w:rsidRPr="0075487D">
        <w:rPr>
          <w:sz w:val="28"/>
          <w:szCs w:val="28"/>
        </w:rPr>
        <w:t>; в 2018 году – не менее 20; в 2019 году – не менее 20, в 2020 году – не менее 25;</w:t>
      </w:r>
      <w:proofErr w:type="gramEnd"/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9E4089">
        <w:rPr>
          <w:sz w:val="28"/>
          <w:szCs w:val="28"/>
        </w:rPr>
        <w:t>- размещение в средствах массовой информации, на официальном сайте админист</w:t>
      </w:r>
      <w:r>
        <w:rPr>
          <w:sz w:val="28"/>
          <w:szCs w:val="28"/>
        </w:rPr>
        <w:t>рации Белоглинского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 xml:space="preserve"> материалов по пропаганде традиционных российских ценностей, способствующих снижению межнациональных и межконфессиональных противоречий: в 2015 году – не менее 20,</w:t>
      </w:r>
      <w:r>
        <w:rPr>
          <w:sz w:val="28"/>
          <w:szCs w:val="28"/>
        </w:rPr>
        <w:t xml:space="preserve"> </w:t>
      </w:r>
      <w:r w:rsidRPr="009E4089">
        <w:rPr>
          <w:sz w:val="28"/>
          <w:szCs w:val="28"/>
        </w:rPr>
        <w:t>в 2016 году –0, в 201</w:t>
      </w:r>
      <w:r>
        <w:rPr>
          <w:sz w:val="28"/>
          <w:szCs w:val="28"/>
        </w:rPr>
        <w:t>7</w:t>
      </w:r>
      <w:r w:rsidRPr="009E4089">
        <w:rPr>
          <w:sz w:val="28"/>
          <w:szCs w:val="28"/>
        </w:rPr>
        <w:t xml:space="preserve"> году –0</w:t>
      </w:r>
      <w:r>
        <w:rPr>
          <w:sz w:val="28"/>
          <w:szCs w:val="28"/>
        </w:rPr>
        <w:t xml:space="preserve">; </w:t>
      </w:r>
      <w:r w:rsidRPr="0075487D">
        <w:rPr>
          <w:sz w:val="28"/>
          <w:szCs w:val="28"/>
        </w:rPr>
        <w:t xml:space="preserve">в 2018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0; в 2019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 xml:space="preserve">0, в 2020 году – не менее </w:t>
      </w:r>
      <w:r>
        <w:rPr>
          <w:sz w:val="28"/>
          <w:szCs w:val="28"/>
        </w:rPr>
        <w:t>4</w:t>
      </w:r>
      <w:r w:rsidRPr="0075487D">
        <w:rPr>
          <w:sz w:val="28"/>
          <w:szCs w:val="28"/>
        </w:rPr>
        <w:t>5;</w:t>
      </w:r>
      <w:r w:rsidRPr="009E4089">
        <w:rPr>
          <w:sz w:val="28"/>
          <w:szCs w:val="28"/>
        </w:rPr>
        <w:t xml:space="preserve">. </w:t>
      </w:r>
      <w:proofErr w:type="gramEnd"/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В результате реализации мероприятий Подпрограммы ожидается достижение следующих показателей:</w:t>
      </w:r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доля жи</w:t>
      </w:r>
      <w:r>
        <w:rPr>
          <w:sz w:val="28"/>
          <w:szCs w:val="28"/>
        </w:rPr>
        <w:t>телей сельского поселения Белоглинского</w:t>
      </w:r>
      <w:r w:rsidRPr="009E408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9E4089">
        <w:rPr>
          <w:sz w:val="28"/>
          <w:szCs w:val="28"/>
        </w:rPr>
        <w:t>, положительно оценивающих состояние межнациональных отношений в общей численности населения (80 %);</w:t>
      </w:r>
    </w:p>
    <w:p w:rsidR="0040795C" w:rsidRPr="009E4089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E4089">
        <w:rPr>
          <w:sz w:val="28"/>
          <w:szCs w:val="28"/>
        </w:rPr>
        <w:t>- уровень толерантного отношения к представителям другой национальности (80 %).</w:t>
      </w:r>
    </w:p>
    <w:p w:rsidR="0040795C" w:rsidRPr="00A82C44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82C44">
        <w:rPr>
          <w:sz w:val="28"/>
          <w:szCs w:val="28"/>
        </w:rPr>
        <w:t xml:space="preserve">Количественный индикатор данных показателей будут представлен </w:t>
      </w:r>
      <w:r>
        <w:rPr>
          <w:sz w:val="28"/>
          <w:szCs w:val="28"/>
        </w:rPr>
        <w:t>п</w:t>
      </w:r>
      <w:r w:rsidRPr="00A82C44">
        <w:rPr>
          <w:sz w:val="28"/>
          <w:szCs w:val="28"/>
        </w:rPr>
        <w:t>о результатам проведенных социологических исследований в плановый период реализации мероприятий Подпрограммы.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82C44">
        <w:rPr>
          <w:sz w:val="28"/>
          <w:szCs w:val="28"/>
        </w:rPr>
        <w:t xml:space="preserve">Уровень </w:t>
      </w:r>
      <w:proofErr w:type="spellStart"/>
      <w:r w:rsidRPr="00A82C44">
        <w:rPr>
          <w:sz w:val="28"/>
          <w:szCs w:val="28"/>
        </w:rPr>
        <w:t>конфликтогенности</w:t>
      </w:r>
      <w:proofErr w:type="spellEnd"/>
      <w:r w:rsidRPr="00A82C44">
        <w:rPr>
          <w:sz w:val="28"/>
          <w:szCs w:val="28"/>
        </w:rPr>
        <w:t>, степень толерантности будут измеряться на основе данных отдела МВД России  по Белоглинскому району, а также в ходе проведения мониторинга сферы</w:t>
      </w:r>
      <w:r>
        <w:rPr>
          <w:sz w:val="28"/>
          <w:szCs w:val="28"/>
        </w:rPr>
        <w:t xml:space="preserve"> межнациональных отношений в Белоглинском сельском поселении</w:t>
      </w:r>
      <w:r w:rsidRPr="00A82C44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A82C44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A82C44">
        <w:rPr>
          <w:sz w:val="28"/>
          <w:szCs w:val="28"/>
        </w:rPr>
        <w:t xml:space="preserve"> организационным отделом </w:t>
      </w:r>
      <w:r w:rsidRPr="00A82C44">
        <w:rPr>
          <w:sz w:val="28"/>
          <w:szCs w:val="28"/>
          <w:lang w:eastAsia="en-US"/>
        </w:rPr>
        <w:t>администра</w:t>
      </w:r>
      <w:r>
        <w:rPr>
          <w:sz w:val="28"/>
          <w:szCs w:val="28"/>
          <w:lang w:eastAsia="en-US"/>
        </w:rPr>
        <w:t>ции Белоглинского сельского поселения</w:t>
      </w:r>
      <w:r w:rsidRPr="00A82C44">
        <w:rPr>
          <w:sz w:val="28"/>
          <w:szCs w:val="28"/>
          <w:lang w:eastAsia="en-US"/>
        </w:rPr>
        <w:t xml:space="preserve"> Белоглин</w:t>
      </w:r>
      <w:r>
        <w:rPr>
          <w:sz w:val="28"/>
          <w:szCs w:val="28"/>
          <w:lang w:eastAsia="en-US"/>
        </w:rPr>
        <w:t>ского</w:t>
      </w:r>
      <w:r w:rsidRPr="00A82C44">
        <w:rPr>
          <w:sz w:val="28"/>
          <w:szCs w:val="28"/>
          <w:lang w:eastAsia="en-US"/>
        </w:rPr>
        <w:t xml:space="preserve"> район</w:t>
      </w:r>
      <w:r>
        <w:rPr>
          <w:sz w:val="28"/>
          <w:szCs w:val="28"/>
          <w:lang w:eastAsia="en-US"/>
        </w:rPr>
        <w:t>а</w:t>
      </w:r>
      <w:r w:rsidRPr="00A82C44">
        <w:rPr>
          <w:sz w:val="28"/>
          <w:szCs w:val="28"/>
          <w:lang w:eastAsia="en-US"/>
        </w:rPr>
        <w:t>.</w:t>
      </w:r>
    </w:p>
    <w:p w:rsidR="0040795C" w:rsidRPr="0026689A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8"/>
        <w:jc w:val="both"/>
        <w:rPr>
          <w:sz w:val="28"/>
          <w:szCs w:val="28"/>
        </w:rPr>
      </w:pPr>
      <w:r w:rsidRPr="0026689A">
        <w:rPr>
          <w:sz w:val="28"/>
          <w:szCs w:val="28"/>
        </w:rPr>
        <w:t>Перечень ц</w:t>
      </w:r>
      <w:r w:rsidRPr="0026689A">
        <w:rPr>
          <w:sz w:val="28"/>
          <w:szCs w:val="28"/>
          <w:shd w:val="clear" w:color="auto" w:fill="FFFFFF"/>
        </w:rPr>
        <w:t xml:space="preserve">елей, задач и целевых показателей достижения целей и решения задач подпрограммы </w:t>
      </w:r>
      <w:r w:rsidRPr="0026689A">
        <w:rPr>
          <w:sz w:val="28"/>
          <w:szCs w:val="28"/>
        </w:rPr>
        <w:t xml:space="preserve">««Гармонизация межнациональных отношений и укрепление единства российской нации </w:t>
      </w:r>
      <w:r>
        <w:rPr>
          <w:color w:val="000000"/>
          <w:sz w:val="28"/>
          <w:szCs w:val="28"/>
        </w:rPr>
        <w:t>в сельском поселении</w:t>
      </w:r>
      <w:r w:rsidRPr="0026689A">
        <w:rPr>
          <w:color w:val="000000"/>
          <w:sz w:val="28"/>
          <w:szCs w:val="28"/>
        </w:rPr>
        <w:t xml:space="preserve"> Белоглин</w:t>
      </w:r>
      <w:r>
        <w:rPr>
          <w:color w:val="000000"/>
          <w:sz w:val="28"/>
          <w:szCs w:val="28"/>
        </w:rPr>
        <w:t>ского</w:t>
      </w:r>
      <w:r w:rsidRPr="0026689A">
        <w:rPr>
          <w:color w:val="000000"/>
          <w:sz w:val="28"/>
          <w:szCs w:val="28"/>
        </w:rPr>
        <w:t xml:space="preserve"> район</w:t>
      </w:r>
      <w:r>
        <w:rPr>
          <w:color w:val="000000"/>
          <w:sz w:val="28"/>
          <w:szCs w:val="28"/>
        </w:rPr>
        <w:t>а</w:t>
      </w:r>
      <w:r w:rsidRPr="0026689A">
        <w:rPr>
          <w:color w:val="000000"/>
          <w:sz w:val="28"/>
          <w:szCs w:val="28"/>
        </w:rPr>
        <w:t xml:space="preserve">» </w:t>
      </w:r>
      <w:r w:rsidRPr="0026689A">
        <w:rPr>
          <w:sz w:val="28"/>
          <w:szCs w:val="28"/>
        </w:rPr>
        <w:t>изложены в таблице № 1 к муниципальной программе «</w:t>
      </w:r>
      <w:r w:rsidRPr="0026689A">
        <w:rPr>
          <w:bCs/>
          <w:sz w:val="28"/>
          <w:szCs w:val="28"/>
        </w:rPr>
        <w:t>Развитие гражданского общес</w:t>
      </w:r>
      <w:r>
        <w:rPr>
          <w:bCs/>
          <w:sz w:val="28"/>
          <w:szCs w:val="28"/>
        </w:rPr>
        <w:t>тва» в Белоглинском сельском поселении</w:t>
      </w:r>
      <w:r w:rsidRPr="0026689A">
        <w:rPr>
          <w:bCs/>
          <w:sz w:val="28"/>
          <w:szCs w:val="28"/>
        </w:rPr>
        <w:t xml:space="preserve"> Белоглин</w:t>
      </w:r>
      <w:r>
        <w:rPr>
          <w:bCs/>
          <w:sz w:val="28"/>
          <w:szCs w:val="28"/>
        </w:rPr>
        <w:t>ского</w:t>
      </w:r>
      <w:r w:rsidRPr="0026689A">
        <w:rPr>
          <w:bCs/>
          <w:sz w:val="28"/>
          <w:szCs w:val="28"/>
        </w:rPr>
        <w:t xml:space="preserve"> район</w:t>
      </w:r>
      <w:r>
        <w:rPr>
          <w:bCs/>
          <w:sz w:val="28"/>
          <w:szCs w:val="28"/>
        </w:rPr>
        <w:t>а</w:t>
      </w:r>
      <w:r w:rsidRPr="0026689A">
        <w:rPr>
          <w:sz w:val="28"/>
          <w:szCs w:val="28"/>
        </w:rPr>
        <w:t>».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  <w:shd w:val="clear" w:color="auto" w:fill="FFFFFF"/>
        </w:rPr>
        <w:sectPr w:rsidR="0040795C" w:rsidSect="000430F6">
          <w:headerReference w:type="even" r:id="rId10"/>
          <w:headerReference w:type="default" r:id="rId11"/>
          <w:pgSz w:w="11906" w:h="16838"/>
          <w:pgMar w:top="556" w:right="674" w:bottom="539" w:left="1560" w:header="709" w:footer="709" w:gutter="0"/>
          <w:cols w:space="708"/>
          <w:titlePg/>
          <w:docGrid w:linePitch="360"/>
        </w:sectPr>
      </w:pPr>
    </w:p>
    <w:p w:rsidR="0040795C" w:rsidRPr="00C152F9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C152F9">
        <w:rPr>
          <w:b/>
          <w:sz w:val="28"/>
          <w:szCs w:val="28"/>
          <w:shd w:val="clear" w:color="auto" w:fill="FFFFFF"/>
        </w:rPr>
        <w:lastRenderedPageBreak/>
        <w:t xml:space="preserve">3. Перечень мероприятий подпрограммы </w:t>
      </w:r>
      <w:r w:rsidRPr="00C152F9">
        <w:rPr>
          <w:b/>
          <w:sz w:val="28"/>
          <w:szCs w:val="28"/>
        </w:rPr>
        <w:t xml:space="preserve">«Гармонизация межнациональных отношений и укрепление единства 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C152F9">
        <w:rPr>
          <w:b/>
          <w:sz w:val="28"/>
          <w:szCs w:val="28"/>
        </w:rPr>
        <w:t xml:space="preserve">российской нации </w:t>
      </w:r>
      <w:r>
        <w:rPr>
          <w:b/>
          <w:color w:val="000000"/>
          <w:sz w:val="28"/>
          <w:szCs w:val="28"/>
        </w:rPr>
        <w:t>в Белоглинском сельском поселении Белоглинского</w:t>
      </w:r>
      <w:r w:rsidRPr="00C152F9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C152F9">
        <w:rPr>
          <w:b/>
          <w:color w:val="000000"/>
          <w:sz w:val="28"/>
          <w:szCs w:val="28"/>
        </w:rPr>
        <w:t>»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985"/>
        <w:gridCol w:w="2127"/>
        <w:gridCol w:w="1221"/>
        <w:gridCol w:w="851"/>
        <w:gridCol w:w="992"/>
        <w:gridCol w:w="851"/>
        <w:gridCol w:w="762"/>
        <w:gridCol w:w="992"/>
        <w:gridCol w:w="862"/>
        <w:gridCol w:w="2115"/>
        <w:gridCol w:w="2164"/>
        <w:gridCol w:w="18"/>
      </w:tblGrid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shd w:val="clear" w:color="auto" w:fill="auto"/>
          </w:tcPr>
          <w:p w:rsidR="0040795C" w:rsidRPr="007959C7" w:rsidRDefault="0040795C" w:rsidP="000430F6">
            <w:pPr>
              <w:spacing w:line="216" w:lineRule="auto"/>
              <w:rPr>
                <w:b/>
              </w:rPr>
            </w:pPr>
            <w:r w:rsidRPr="007959C7">
              <w:rPr>
                <w:b/>
              </w:rPr>
              <w:t>1.</w:t>
            </w:r>
          </w:p>
        </w:tc>
        <w:tc>
          <w:tcPr>
            <w:tcW w:w="14922" w:type="dxa"/>
            <w:gridSpan w:val="11"/>
            <w:shd w:val="clear" w:color="auto" w:fill="auto"/>
            <w:vAlign w:val="center"/>
          </w:tcPr>
          <w:p w:rsidR="0040795C" w:rsidRPr="002B3356" w:rsidRDefault="0040795C" w:rsidP="000430F6">
            <w:pPr>
              <w:jc w:val="center"/>
              <w:rPr>
                <w:b/>
              </w:rPr>
            </w:pPr>
            <w:r w:rsidRPr="00BA45B6">
              <w:rPr>
                <w:b/>
              </w:rPr>
              <w:t>Организация и проведение мероприятий по празднованию государственных  праздников</w:t>
            </w:r>
            <w:r>
              <w:rPr>
                <w:b/>
              </w:rPr>
              <w:t xml:space="preserve"> в поселении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1413D7" w:rsidRDefault="0040795C" w:rsidP="000430F6">
            <w:pPr>
              <w:jc w:val="both"/>
            </w:pPr>
            <w:r w:rsidRPr="001413D7">
              <w:t>Проведение праздничных мероприятий, посвященных Дню народного единства с приглашением руководителей общественных организаций и духовных лидеров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 w:rsidRPr="00B67C5C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Default="0040795C" w:rsidP="000430F6">
            <w:pPr>
              <w:jc w:val="center"/>
            </w:pPr>
            <w:r>
              <w:rPr>
                <w:b/>
              </w:rPr>
              <w:t>3</w:t>
            </w:r>
            <w:r w:rsidRPr="00B67C5C">
              <w:rPr>
                <w:b/>
              </w:rPr>
              <w:t>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Обеспечение стабильной социаль</w:t>
            </w:r>
            <w:r>
              <w:rPr>
                <w:color w:val="141414"/>
              </w:rPr>
              <w:t>но-политической обстановки в Белоглинском сельском поселении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район</w:t>
            </w:r>
            <w:r>
              <w:rPr>
                <w:color w:val="141414"/>
              </w:rPr>
              <w:t>а</w:t>
            </w:r>
            <w:r w:rsidRPr="00075F93">
              <w:rPr>
                <w:color w:val="141414"/>
              </w:rPr>
              <w:t>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укрепление толерантности в многонациональной молодежной среде;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 xml:space="preserve">снижение уровня </w:t>
            </w:r>
            <w:proofErr w:type="spellStart"/>
            <w:r w:rsidRPr="00075F93">
              <w:rPr>
                <w:color w:val="141414"/>
              </w:rPr>
              <w:t>конфликтогенности</w:t>
            </w:r>
            <w:proofErr w:type="spellEnd"/>
            <w:r w:rsidRPr="00075F93">
              <w:rPr>
                <w:color w:val="141414"/>
              </w:rPr>
              <w:t xml:space="preserve"> в межэтнических отношениях;</w:t>
            </w:r>
          </w:p>
          <w:p w:rsidR="0040795C" w:rsidRPr="00075F93" w:rsidRDefault="0040795C" w:rsidP="000430F6">
            <w:pPr>
              <w:shd w:val="clear" w:color="auto" w:fill="FFFFFF"/>
              <w:autoSpaceDE w:val="0"/>
              <w:autoSpaceDN w:val="0"/>
              <w:adjustRightInd w:val="0"/>
              <w:ind w:left="-41" w:firstLine="6"/>
              <w:jc w:val="both"/>
              <w:rPr>
                <w:color w:val="141414"/>
              </w:rPr>
            </w:pPr>
            <w:r w:rsidRPr="00075F93">
              <w:rPr>
                <w:color w:val="141414"/>
              </w:rPr>
              <w:t>увеличение количества мероприятий, способствующих профилактике экстремизма и гармонизации межнациональных отноше</w:t>
            </w:r>
            <w:r>
              <w:rPr>
                <w:color w:val="141414"/>
              </w:rPr>
              <w:t xml:space="preserve">ний на территории </w:t>
            </w:r>
            <w:r w:rsidRPr="00075F93">
              <w:rPr>
                <w:color w:val="141414"/>
              </w:rPr>
              <w:t xml:space="preserve"> Белоглин</w:t>
            </w:r>
            <w:r>
              <w:rPr>
                <w:color w:val="141414"/>
              </w:rPr>
              <w:t>ского</w:t>
            </w:r>
            <w:r w:rsidRPr="00075F93">
              <w:rPr>
                <w:color w:val="141414"/>
              </w:rPr>
              <w:t xml:space="preserve"> </w:t>
            </w:r>
            <w:r w:rsidRPr="00075F93">
              <w:rPr>
                <w:color w:val="141414"/>
              </w:rPr>
              <w:lastRenderedPageBreak/>
              <w:t>район</w:t>
            </w:r>
            <w:r>
              <w:rPr>
                <w:color w:val="141414"/>
              </w:rPr>
              <w:t>а</w:t>
            </w:r>
          </w:p>
          <w:p w:rsidR="0040795C" w:rsidRPr="00075F93" w:rsidRDefault="0040795C" w:rsidP="000430F6">
            <w:pPr>
              <w:spacing w:line="216" w:lineRule="auto"/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lastRenderedPageBreak/>
              <w:t>общий отдел администрации Белоглинского сельского поселения Белоглинского района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B365D3" w:rsidRDefault="0040795C" w:rsidP="000430F6">
            <w:pPr>
              <w:spacing w:line="216" w:lineRule="auto"/>
              <w:jc w:val="center"/>
            </w:pPr>
            <w:r>
              <w:t>6,0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 w:rsidRPr="00B365D3">
              <w:t>0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 w:rsidRPr="00B365D3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B365D3" w:rsidRDefault="0040795C" w:rsidP="000430F6">
            <w:pPr>
              <w:jc w:val="center"/>
            </w:pPr>
            <w:r>
              <w:t>3</w:t>
            </w:r>
            <w:r w:rsidRPr="00B365D3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8C7F69">
              <w:rPr>
                <w:lang w:eastAsia="en-US"/>
              </w:rPr>
              <w:t>Организация и проведение мероприятий по празднованию государственных</w:t>
            </w:r>
            <w:r>
              <w:rPr>
                <w:lang w:eastAsia="en-US"/>
              </w:rPr>
              <w:t xml:space="preserve"> и районных праздников</w:t>
            </w:r>
            <w:r w:rsidRPr="008C7F69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 xml:space="preserve">направленных на </w:t>
            </w:r>
            <w:r w:rsidRPr="008C7F69">
              <w:rPr>
                <w:rFonts w:cs="Calibri"/>
              </w:rPr>
              <w:t>укрепление нравственных</w:t>
            </w:r>
            <w:r>
              <w:rPr>
                <w:rFonts w:cs="Calibri"/>
              </w:rPr>
              <w:t xml:space="preserve"> и духовных </w:t>
            </w:r>
            <w:r w:rsidRPr="008C7F69">
              <w:rPr>
                <w:rFonts w:cs="Calibri"/>
              </w:rPr>
              <w:t xml:space="preserve"> ценностей, единства и дружбы народов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 w:rsidRPr="0033004D"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33004D">
              <w:rPr>
                <w:b/>
              </w:rPr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 w:val="restart"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  <w:r>
              <w:t xml:space="preserve">организационный </w:t>
            </w:r>
            <w:proofErr w:type="gramStart"/>
            <w:r>
              <w:t>отдел</w:t>
            </w:r>
            <w:proofErr w:type="gramEnd"/>
            <w:r>
              <w:t xml:space="preserve"> ведущий специалист</w:t>
            </w: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2,0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 w:rsidRPr="0033004D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 w:rsidRPr="0033004D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</w:pPr>
            <w:r>
              <w:t>1</w:t>
            </w:r>
            <w:r w:rsidRPr="0033004D">
              <w:t>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gridAfter w:val="1"/>
          <w:wAfter w:w="18" w:type="dxa"/>
          <w:trHeight w:val="83"/>
        </w:trPr>
        <w:tc>
          <w:tcPr>
            <w:tcW w:w="675" w:type="dxa"/>
            <w:vMerge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9071E2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4" w:type="dxa"/>
            <w:vMerge/>
            <w:shd w:val="clear" w:color="auto" w:fill="auto"/>
            <w:vAlign w:val="center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</w:p>
        </w:tc>
        <w:tc>
          <w:tcPr>
            <w:tcW w:w="1985" w:type="dxa"/>
            <w:vMerge w:val="restart"/>
            <w:shd w:val="clear" w:color="auto" w:fill="auto"/>
          </w:tcPr>
          <w:p w:rsidR="0040795C" w:rsidRPr="00C9316C" w:rsidRDefault="0040795C" w:rsidP="000430F6">
            <w:pPr>
              <w:spacing w:line="216" w:lineRule="auto"/>
              <w:rPr>
                <w:b/>
              </w:rPr>
            </w:pPr>
            <w:r w:rsidRPr="00C9316C">
              <w:rPr>
                <w:b/>
              </w:rPr>
              <w:t xml:space="preserve">Итого по </w:t>
            </w:r>
            <w:r>
              <w:rPr>
                <w:b/>
              </w:rPr>
              <w:t>подпрограмме</w:t>
            </w:r>
          </w:p>
        </w:tc>
        <w:tc>
          <w:tcPr>
            <w:tcW w:w="2127" w:type="dxa"/>
            <w:shd w:val="clear" w:color="auto" w:fill="auto"/>
          </w:tcPr>
          <w:p w:rsidR="0040795C" w:rsidRPr="00E21D65" w:rsidRDefault="0040795C" w:rsidP="000430F6">
            <w:pPr>
              <w:spacing w:line="216" w:lineRule="auto"/>
              <w:rPr>
                <w:b/>
              </w:rPr>
            </w:pPr>
            <w:r w:rsidRPr="00E21D65">
              <w:rPr>
                <w:b/>
              </w:rPr>
              <w:t>всего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E21D65">
              <w:rPr>
                <w:b/>
              </w:rPr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21D65" w:rsidRDefault="0040795C" w:rsidP="000430F6">
            <w:pPr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33004D" w:rsidRDefault="0040795C" w:rsidP="000430F6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  <w:tc>
          <w:tcPr>
            <w:tcW w:w="2115" w:type="dxa"/>
            <w:vMerge w:val="restart"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 w:val="restart"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8</w:t>
            </w:r>
            <w:r w:rsidRPr="0033004D">
              <w:t>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33004D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31398" w:rsidRDefault="0040795C" w:rsidP="000430F6">
            <w:pPr>
              <w:spacing w:line="216" w:lineRule="auto"/>
              <w:jc w:val="center"/>
            </w:pPr>
            <w:r w:rsidRPr="00E31398">
              <w:t>0</w:t>
            </w:r>
          </w:p>
        </w:tc>
        <w:tc>
          <w:tcPr>
            <w:tcW w:w="7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0</w:t>
            </w:r>
          </w:p>
        </w:tc>
        <w:tc>
          <w:tcPr>
            <w:tcW w:w="99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4,0</w:t>
            </w:r>
          </w:p>
        </w:tc>
        <w:tc>
          <w:tcPr>
            <w:tcW w:w="862" w:type="dxa"/>
            <w:shd w:val="clear" w:color="auto" w:fill="auto"/>
          </w:tcPr>
          <w:p w:rsidR="0040795C" w:rsidRPr="00E31398" w:rsidRDefault="0040795C" w:rsidP="000430F6">
            <w:pPr>
              <w:jc w:val="center"/>
            </w:pPr>
            <w:r w:rsidRPr="00E31398">
              <w:t>4,0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  <w:tr w:rsidR="0040795C" w:rsidRPr="009071E2" w:rsidTr="000430F6">
        <w:trPr>
          <w:trHeight w:val="83"/>
        </w:trPr>
        <w:tc>
          <w:tcPr>
            <w:tcW w:w="67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1985" w:type="dxa"/>
            <w:vMerge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</w:p>
        </w:tc>
        <w:tc>
          <w:tcPr>
            <w:tcW w:w="2127" w:type="dxa"/>
            <w:shd w:val="clear" w:color="auto" w:fill="auto"/>
          </w:tcPr>
          <w:p w:rsidR="0040795C" w:rsidRPr="00EA43EA" w:rsidRDefault="0040795C" w:rsidP="000430F6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22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7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0795C" w:rsidRPr="00EA43EA" w:rsidRDefault="0040795C" w:rsidP="000430F6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115" w:type="dxa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  <w:tc>
          <w:tcPr>
            <w:tcW w:w="2182" w:type="dxa"/>
            <w:gridSpan w:val="2"/>
            <w:vMerge/>
            <w:shd w:val="clear" w:color="auto" w:fill="auto"/>
          </w:tcPr>
          <w:p w:rsidR="0040795C" w:rsidRPr="00DA252A" w:rsidRDefault="0040795C" w:rsidP="000430F6">
            <w:pPr>
              <w:jc w:val="center"/>
            </w:pPr>
          </w:p>
        </w:tc>
      </w:tr>
    </w:tbl>
    <w:p w:rsidR="0040795C" w:rsidRDefault="0040795C" w:rsidP="0040795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40795C" w:rsidRPr="00A15A9E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 w:rsidRPr="00A15A9E">
        <w:rPr>
          <w:b/>
          <w:color w:val="000000"/>
          <w:sz w:val="28"/>
          <w:szCs w:val="28"/>
        </w:rPr>
        <w:t xml:space="preserve"> 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 администрации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Белоглинского сельского поселения  Белоглинского района</w:t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</w:r>
      <w:r w:rsidRPr="00A15A9E">
        <w:rPr>
          <w:bCs/>
          <w:color w:val="000000"/>
          <w:sz w:val="28"/>
          <w:szCs w:val="28"/>
        </w:rPr>
        <w:tab/>
        <w:t xml:space="preserve"> О.Г. Лахман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  <w:sectPr w:rsidR="0040795C" w:rsidRPr="00A15A9E" w:rsidSect="000430F6">
          <w:pgSz w:w="16838" w:h="11906" w:orient="landscape"/>
          <w:pgMar w:top="1701" w:right="536" w:bottom="499" w:left="556" w:header="709" w:footer="709" w:gutter="0"/>
          <w:cols w:space="708"/>
          <w:titlePg/>
          <w:docGrid w:linePitch="360"/>
        </w:sectPr>
      </w:pP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183884">
        <w:rPr>
          <w:b/>
          <w:sz w:val="28"/>
          <w:szCs w:val="28"/>
        </w:rPr>
        <w:lastRenderedPageBreak/>
        <w:t>4. Обоснование ресурсного обеспечения подпрограммы «Гармонизация межнациональных отношений и укрепление единства российской нации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в Белоглинском сельском поселении</w:t>
      </w:r>
      <w:r w:rsidRPr="00183884">
        <w:rPr>
          <w:b/>
          <w:color w:val="000000"/>
          <w:sz w:val="28"/>
          <w:szCs w:val="28"/>
        </w:rPr>
        <w:t xml:space="preserve"> Бе</w:t>
      </w:r>
      <w:r>
        <w:rPr>
          <w:b/>
          <w:color w:val="000000"/>
          <w:sz w:val="28"/>
          <w:szCs w:val="28"/>
        </w:rPr>
        <w:t>логлинского</w:t>
      </w:r>
      <w:r w:rsidRPr="00183884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  <w:r w:rsidRPr="00183884">
        <w:rPr>
          <w:b/>
          <w:color w:val="000000"/>
          <w:sz w:val="28"/>
          <w:szCs w:val="28"/>
        </w:rPr>
        <w:t xml:space="preserve">» </w:t>
      </w:r>
    </w:p>
    <w:p w:rsidR="0040795C" w:rsidRPr="00183884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40795C" w:rsidRPr="001D260A" w:rsidRDefault="0040795C" w:rsidP="0040795C">
      <w:pPr>
        <w:ind w:right="-143"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Общий объём финансиров</w:t>
      </w:r>
      <w:r>
        <w:rPr>
          <w:sz w:val="28"/>
          <w:szCs w:val="28"/>
        </w:rPr>
        <w:t>ания Подпрограммы составляет 8</w:t>
      </w:r>
      <w:r w:rsidRPr="006961A5">
        <w:rPr>
          <w:sz w:val="28"/>
          <w:szCs w:val="28"/>
        </w:rPr>
        <w:t xml:space="preserve"> тыс. рублей. На реализацию Подпрограммы из средств местного бюджета  предполагается направить: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2016 году –0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2017 году –0 тыс. рублей.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2018 году – 0</w:t>
      </w:r>
      <w:r w:rsidRPr="001D260A">
        <w:rPr>
          <w:sz w:val="28"/>
          <w:szCs w:val="28"/>
        </w:rPr>
        <w:t xml:space="preserve"> тыс. рублей;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2019 году – 4,0</w:t>
      </w:r>
      <w:r w:rsidRPr="001D260A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40795C" w:rsidRPr="001D260A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в 2020 году – 4,0 тыс. рублей.</w:t>
      </w:r>
    </w:p>
    <w:p w:rsidR="0040795C" w:rsidRPr="00622DA4" w:rsidRDefault="0040795C" w:rsidP="0040795C">
      <w:pPr>
        <w:spacing w:line="240" w:lineRule="atLeast"/>
        <w:ind w:firstLine="851"/>
        <w:jc w:val="both"/>
        <w:rPr>
          <w:sz w:val="28"/>
          <w:szCs w:val="28"/>
        </w:rPr>
      </w:pPr>
      <w:r w:rsidRPr="006961A5">
        <w:rPr>
          <w:sz w:val="28"/>
          <w:szCs w:val="28"/>
        </w:rPr>
        <w:t>Основным направлением финансирования расходов, необходимых для реализации целей и задач, заявленных в подпрограмме, является проведение праздников</w:t>
      </w:r>
      <w:r>
        <w:rPr>
          <w:sz w:val="28"/>
          <w:szCs w:val="28"/>
        </w:rPr>
        <w:t xml:space="preserve"> и</w:t>
      </w:r>
      <w:r w:rsidRPr="00622DA4">
        <w:rPr>
          <w:sz w:val="28"/>
          <w:szCs w:val="28"/>
          <w:lang w:eastAsia="en-US"/>
        </w:rPr>
        <w:t xml:space="preserve"> </w:t>
      </w:r>
      <w:proofErr w:type="gramStart"/>
      <w:r w:rsidRPr="00622DA4">
        <w:rPr>
          <w:sz w:val="28"/>
          <w:szCs w:val="28"/>
          <w:lang w:eastAsia="en-US"/>
        </w:rPr>
        <w:t>мероприятий</w:t>
      </w:r>
      <w:proofErr w:type="gramEnd"/>
      <w:r w:rsidRPr="00622DA4">
        <w:rPr>
          <w:sz w:val="28"/>
          <w:szCs w:val="28"/>
          <w:lang w:eastAsia="en-US"/>
        </w:rPr>
        <w:t xml:space="preserve"> направленных на </w:t>
      </w:r>
      <w:r w:rsidRPr="00622DA4">
        <w:rPr>
          <w:rFonts w:cs="Calibri"/>
          <w:sz w:val="28"/>
          <w:szCs w:val="28"/>
        </w:rPr>
        <w:t>укрепление нравственных и духовных  ценностей, единства и дружбы народов</w:t>
      </w:r>
      <w:r w:rsidRPr="00622DA4">
        <w:rPr>
          <w:sz w:val="28"/>
          <w:szCs w:val="28"/>
        </w:rPr>
        <w:t>.</w:t>
      </w:r>
    </w:p>
    <w:p w:rsidR="0040795C" w:rsidRPr="00622DA4" w:rsidRDefault="0040795C" w:rsidP="0040795C">
      <w:pPr>
        <w:spacing w:line="240" w:lineRule="atLeast"/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Определение потребности в финансовых ресурсах основано на данных по фактической стоимости, полученной в результате практической реализации типовых мероприятий, проводимых в соответствии с ранее действующими программами.</w:t>
      </w:r>
    </w:p>
    <w:p w:rsidR="0040795C" w:rsidRPr="00622DA4" w:rsidRDefault="0040795C" w:rsidP="0040795C">
      <w:pPr>
        <w:ind w:right="-143" w:firstLine="708"/>
        <w:jc w:val="both"/>
        <w:rPr>
          <w:sz w:val="28"/>
          <w:szCs w:val="28"/>
        </w:rPr>
      </w:pPr>
      <w:r w:rsidRPr="00622DA4">
        <w:rPr>
          <w:sz w:val="28"/>
          <w:szCs w:val="28"/>
        </w:rPr>
        <w:t>Стоимость организационных мероприятий рассчитывалась по стоимости мероприятий-аналогов с учетом объемов работ, временных и трудовых затрат, специфики анализируемых мероприятий.</w:t>
      </w:r>
    </w:p>
    <w:p w:rsidR="0040795C" w:rsidRDefault="0040795C" w:rsidP="0040795C">
      <w:pPr>
        <w:jc w:val="center"/>
        <w:rPr>
          <w:b/>
          <w:snapToGrid w:val="0"/>
        </w:rPr>
      </w:pPr>
    </w:p>
    <w:p w:rsidR="0040795C" w:rsidRPr="00A82C44" w:rsidRDefault="0040795C" w:rsidP="0040795C">
      <w:pPr>
        <w:jc w:val="center"/>
        <w:rPr>
          <w:b/>
          <w:snapToGrid w:val="0"/>
        </w:rPr>
      </w:pPr>
      <w:r w:rsidRPr="00A82C44">
        <w:rPr>
          <w:b/>
          <w:snapToGrid w:val="0"/>
        </w:rPr>
        <w:t xml:space="preserve">5. </w:t>
      </w:r>
      <w:r w:rsidRPr="00A82C44">
        <w:rPr>
          <w:b/>
          <w:sz w:val="28"/>
          <w:szCs w:val="28"/>
          <w:shd w:val="clear" w:color="auto" w:fill="FFFFFF"/>
        </w:rPr>
        <w:t>М</w:t>
      </w:r>
      <w:r>
        <w:rPr>
          <w:b/>
          <w:sz w:val="28"/>
          <w:szCs w:val="28"/>
          <w:shd w:val="clear" w:color="auto" w:fill="FFFFFF"/>
        </w:rPr>
        <w:t>еханизм реализации П</w:t>
      </w:r>
      <w:r w:rsidRPr="00A82C44">
        <w:rPr>
          <w:b/>
          <w:sz w:val="28"/>
          <w:szCs w:val="28"/>
          <w:shd w:val="clear" w:color="auto" w:fill="FFFFFF"/>
        </w:rPr>
        <w:t>одпрограммы</w:t>
      </w:r>
      <w:r w:rsidRPr="00A82C44">
        <w:rPr>
          <w:b/>
          <w:snapToGrid w:val="0"/>
        </w:rPr>
        <w:t xml:space="preserve"> </w:t>
      </w:r>
    </w:p>
    <w:p w:rsidR="0040795C" w:rsidRPr="00417BBC" w:rsidRDefault="0040795C" w:rsidP="0040795C">
      <w:pPr>
        <w:ind w:firstLine="709"/>
        <w:jc w:val="both"/>
        <w:rPr>
          <w:sz w:val="28"/>
          <w:szCs w:val="28"/>
        </w:rPr>
      </w:pPr>
      <w:r w:rsidRPr="00417BBC">
        <w:rPr>
          <w:sz w:val="28"/>
          <w:szCs w:val="28"/>
        </w:rPr>
        <w:t>Текущее управление Подпрограммой осуществляет координатор Подпрограммы –</w:t>
      </w:r>
      <w:r>
        <w:rPr>
          <w:sz w:val="28"/>
          <w:szCs w:val="28"/>
        </w:rPr>
        <w:t xml:space="preserve"> общий</w:t>
      </w:r>
      <w:r w:rsidRPr="00417BBC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, организационно-правовой отдел  </w:t>
      </w:r>
      <w:r w:rsidRPr="00417BBC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Белоглинского сельского поселения</w:t>
      </w:r>
      <w:r w:rsidRPr="00417BBC">
        <w:rPr>
          <w:sz w:val="28"/>
          <w:szCs w:val="28"/>
        </w:rPr>
        <w:t xml:space="preserve"> Белоглин</w:t>
      </w:r>
      <w:r>
        <w:rPr>
          <w:sz w:val="28"/>
          <w:szCs w:val="28"/>
        </w:rPr>
        <w:t>ского</w:t>
      </w:r>
      <w:r w:rsidRPr="00417BB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17BBC">
        <w:rPr>
          <w:sz w:val="28"/>
          <w:szCs w:val="28"/>
        </w:rPr>
        <w:t>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Координатор Подпрограммы: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>
        <w:rPr>
          <w:szCs w:val="28"/>
          <w:lang w:val="ru-RU"/>
        </w:rPr>
        <w:t xml:space="preserve">- обеспечивают </w:t>
      </w:r>
      <w:r w:rsidRPr="00E076BA">
        <w:rPr>
          <w:szCs w:val="28"/>
          <w:lang w:val="ru-RU"/>
        </w:rPr>
        <w:t>разработку и реализацию Подпрограммы; организует работу по достижению целевых показателей Подпрограммы; предоставляет информацию, необходимую для проведения оценки эффективности муниципальной программы, мониторинга ее реализации и подготовки годового отчета об итогах реализации муниципальной 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координацию деятельности исполнителей, ответственных за выполнение мероприятий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нормативно-правовое и методическое обеспечение реализации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организует информационную и разъяснительную работу, направленную на освещение целей и задач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мониторинг и анализ отчетов ответственных исполнителей за реализацию соответствующих мероприятий Подпрограммы;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осуществляет согласование с основными участниками Подпрограммы возможных сроков выполнения мероприятий, предложений по объемам финансирования.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bookmarkStart w:id="3" w:name="_GoBack"/>
      <w:bookmarkEnd w:id="3"/>
      <w:r w:rsidRPr="00E076BA">
        <w:rPr>
          <w:szCs w:val="28"/>
          <w:lang w:val="ru-RU"/>
        </w:rPr>
        <w:t>Содержание и объемы финансирования мероприятий, реализуемых Подпрограммой, могут уточняться на основе отчетов о выполнении программных мероприятий и оценки их эффективности.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lastRenderedPageBreak/>
        <w:t xml:space="preserve">Методика </w:t>
      </w:r>
      <w:proofErr w:type="gramStart"/>
      <w:r w:rsidRPr="00E076BA">
        <w:rPr>
          <w:szCs w:val="28"/>
          <w:lang w:val="ru-RU"/>
        </w:rPr>
        <w:t>оценки эффективности реализации мероприятий Подпрограммы</w:t>
      </w:r>
      <w:proofErr w:type="gramEnd"/>
      <w:r w:rsidRPr="00E076BA">
        <w:rPr>
          <w:szCs w:val="28"/>
          <w:lang w:val="ru-RU"/>
        </w:rPr>
        <w:t xml:space="preserve"> основывается на принципе сопоставления фактически достигнутых значений целевых показателей с их плановыми значениями по результатам отчетного года. Кроме того, эффективность и результативность Подпрограммы будут оцениваться исходя из полноты и своевременности реализации комплекса мероприятий подпрограммы по основным направлениям: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>- количество мероприятий, направленных на гармонизацию межнациональных отношений;</w:t>
      </w:r>
    </w:p>
    <w:p w:rsidR="0040795C" w:rsidRPr="00E076BA" w:rsidRDefault="0040795C" w:rsidP="0040795C">
      <w:pPr>
        <w:pStyle w:val="a3"/>
        <w:ind w:firstLine="840"/>
        <w:rPr>
          <w:szCs w:val="28"/>
          <w:lang w:val="ru-RU"/>
        </w:rPr>
      </w:pPr>
      <w:r w:rsidRPr="00E076BA">
        <w:rPr>
          <w:szCs w:val="28"/>
          <w:lang w:val="ru-RU"/>
        </w:rPr>
        <w:t xml:space="preserve">- число участников </w:t>
      </w:r>
      <w:proofErr w:type="spellStart"/>
      <w:r w:rsidRPr="00E076BA">
        <w:rPr>
          <w:szCs w:val="28"/>
          <w:lang w:val="ru-RU"/>
        </w:rPr>
        <w:t>культурно-досуговых</w:t>
      </w:r>
      <w:proofErr w:type="spellEnd"/>
      <w:r w:rsidRPr="00E076BA">
        <w:rPr>
          <w:szCs w:val="28"/>
          <w:lang w:val="ru-RU"/>
        </w:rPr>
        <w:t xml:space="preserve"> мероприятий, направленных на гармонизацию межнациональных отношений.</w:t>
      </w:r>
    </w:p>
    <w:p w:rsidR="0040795C" w:rsidRPr="002248FB" w:rsidRDefault="0040795C" w:rsidP="0040795C">
      <w:pPr>
        <w:ind w:left="-108" w:firstLine="959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производится ежегодно за отчетный год и за весь период реализации Подпрограммы по окончании срока ее реализации.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Основанием для проведения оценки эффективности реализации Подпрограммы является отчет о ходе ее выполнения и финансировании мероприятий Подпрограммы за год.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Оценка эффективности реализации Подпрограммы включает оценку фактически достигнутых (ожидаемых) результатов Подпрограммы по степени достижения критериев выполнения всех мероприятий.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2248FB">
        <w:rPr>
          <w:sz w:val="28"/>
          <w:szCs w:val="28"/>
          <w:lang w:eastAsia="en-US"/>
        </w:rPr>
        <w:t>Степень достижения результатов (ожидаемых результатов) определяется на основании сопоставления фактически достигнутых (ожидаемых) значений и критериев с их плановыми значениями.</w:t>
      </w:r>
    </w:p>
    <w:p w:rsidR="0040795C" w:rsidRPr="002248F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proofErr w:type="gramStart"/>
      <w:r w:rsidRPr="002248FB">
        <w:rPr>
          <w:sz w:val="28"/>
          <w:szCs w:val="28"/>
          <w:lang w:eastAsia="en-US"/>
        </w:rPr>
        <w:t>Контроль за</w:t>
      </w:r>
      <w:proofErr w:type="gramEnd"/>
      <w:r w:rsidRPr="002248FB">
        <w:rPr>
          <w:sz w:val="28"/>
          <w:szCs w:val="28"/>
          <w:lang w:eastAsia="en-US"/>
        </w:rPr>
        <w:t xml:space="preserve"> реализацией Подпрограммы  осуществляет </w:t>
      </w:r>
      <w:r>
        <w:rPr>
          <w:sz w:val="28"/>
          <w:szCs w:val="28"/>
          <w:lang w:eastAsia="en-US"/>
        </w:rPr>
        <w:t>координатор подпрограммы.</w:t>
      </w:r>
    </w:p>
    <w:p w:rsidR="0040795C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sz w:val="28"/>
          <w:szCs w:val="28"/>
        </w:rPr>
      </w:pPr>
    </w:p>
    <w:p w:rsidR="0040795C" w:rsidRPr="00B20EC8" w:rsidRDefault="0040795C" w:rsidP="0040795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28" w:lineRule="auto"/>
        <w:jc w:val="both"/>
        <w:rPr>
          <w:color w:val="FF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>Ведущий специалист</w:t>
      </w:r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администрации Белоглинского </w:t>
      </w:r>
      <w:proofErr w:type="gramStart"/>
      <w:r w:rsidRPr="00A15A9E">
        <w:rPr>
          <w:bCs/>
          <w:color w:val="000000"/>
          <w:sz w:val="28"/>
          <w:szCs w:val="28"/>
        </w:rPr>
        <w:t>сельского</w:t>
      </w:r>
      <w:proofErr w:type="gramEnd"/>
    </w:p>
    <w:p w:rsidR="0040795C" w:rsidRPr="00A15A9E" w:rsidRDefault="0040795C" w:rsidP="0040795C">
      <w:pPr>
        <w:rPr>
          <w:bCs/>
          <w:color w:val="000000"/>
          <w:sz w:val="28"/>
          <w:szCs w:val="28"/>
        </w:rPr>
      </w:pPr>
      <w:r w:rsidRPr="00A15A9E">
        <w:rPr>
          <w:bCs/>
          <w:color w:val="000000"/>
          <w:sz w:val="28"/>
          <w:szCs w:val="28"/>
        </w:rPr>
        <w:t xml:space="preserve">поселения Белоглинского района                                              </w:t>
      </w:r>
      <w:r>
        <w:rPr>
          <w:bCs/>
          <w:color w:val="000000"/>
          <w:sz w:val="28"/>
          <w:szCs w:val="28"/>
        </w:rPr>
        <w:t xml:space="preserve">   </w:t>
      </w:r>
      <w:r w:rsidRPr="00A15A9E">
        <w:rPr>
          <w:bCs/>
          <w:color w:val="000000"/>
          <w:sz w:val="28"/>
          <w:szCs w:val="28"/>
        </w:rPr>
        <w:t xml:space="preserve">   О.Г. Лахман </w:t>
      </w:r>
    </w:p>
    <w:p w:rsidR="0040795C" w:rsidRPr="008F6DF0" w:rsidRDefault="0040795C" w:rsidP="0040795C">
      <w:pPr>
        <w:pStyle w:val="a3"/>
        <w:ind w:left="4500"/>
        <w:jc w:val="center"/>
        <w:rPr>
          <w:lang w:val="ru-RU"/>
        </w:rPr>
      </w:pPr>
      <w:r w:rsidRPr="00A15A9E">
        <w:rPr>
          <w:szCs w:val="28"/>
          <w:lang w:val="ru-RU"/>
        </w:rPr>
        <w:br w:type="page"/>
      </w:r>
      <w:r>
        <w:rPr>
          <w:lang w:val="ru-RU"/>
        </w:rPr>
        <w:lastRenderedPageBreak/>
        <w:t>УТВЕРЖДЕНО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к </w:t>
      </w:r>
      <w:r>
        <w:rPr>
          <w:lang w:val="ru-RU"/>
        </w:rPr>
        <w:t>постановлению администрации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Pr="008F6DF0">
        <w:rPr>
          <w:lang w:val="ru-RU"/>
        </w:rPr>
        <w:t>сельского</w:t>
      </w:r>
    </w:p>
    <w:p w:rsidR="0040795C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>поселения Белоглинского район</w:t>
      </w:r>
    </w:p>
    <w:p w:rsidR="0040795C" w:rsidRPr="00D26D91" w:rsidRDefault="0040795C" w:rsidP="0040795C">
      <w:pPr>
        <w:pStyle w:val="a3"/>
        <w:ind w:left="4500"/>
        <w:jc w:val="center"/>
        <w:rPr>
          <w:lang w:val="ru-RU"/>
        </w:rPr>
      </w:pPr>
      <w:r w:rsidRPr="008F6DF0">
        <w:rPr>
          <w:lang w:val="ru-RU"/>
        </w:rPr>
        <w:t xml:space="preserve">от </w:t>
      </w:r>
      <w:r>
        <w:rPr>
          <w:lang w:val="ru-RU"/>
        </w:rPr>
        <w:t xml:space="preserve">_______________ </w:t>
      </w:r>
      <w:r w:rsidRPr="008F6DF0">
        <w:rPr>
          <w:lang w:val="ru-RU"/>
        </w:rPr>
        <w:t xml:space="preserve">№ </w:t>
      </w:r>
      <w:r>
        <w:rPr>
          <w:lang w:val="ru-RU"/>
        </w:rPr>
        <w:t>____</w:t>
      </w:r>
    </w:p>
    <w:p w:rsidR="0040795C" w:rsidRDefault="0040795C" w:rsidP="0040795C">
      <w:pPr>
        <w:rPr>
          <w:color w:val="FF0000"/>
          <w:sz w:val="28"/>
        </w:rPr>
      </w:pPr>
    </w:p>
    <w:p w:rsidR="0040795C" w:rsidRDefault="0040795C" w:rsidP="0040795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0795C" w:rsidRDefault="0040795C" w:rsidP="0040795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35F1E">
        <w:rPr>
          <w:b/>
          <w:sz w:val="28"/>
          <w:szCs w:val="28"/>
        </w:rPr>
        <w:t xml:space="preserve">МУНИЦИПАЛЬНАЯ </w:t>
      </w:r>
      <w:r>
        <w:rPr>
          <w:b/>
          <w:sz w:val="28"/>
          <w:szCs w:val="28"/>
        </w:rPr>
        <w:t>ПОД</w:t>
      </w:r>
      <w:r w:rsidRPr="00835F1E">
        <w:rPr>
          <w:b/>
          <w:sz w:val="28"/>
          <w:szCs w:val="28"/>
        </w:rPr>
        <w:t>ПРОГРАММА</w:t>
      </w: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</w:t>
      </w:r>
      <w:r w:rsidRPr="00487EB9">
        <w:rPr>
          <w:b/>
          <w:sz w:val="28"/>
          <w:szCs w:val="28"/>
        </w:rPr>
        <w:t xml:space="preserve"> сельского поселения Белоглинского района</w:t>
      </w:r>
      <w:r>
        <w:rPr>
          <w:b/>
          <w:sz w:val="28"/>
          <w:szCs w:val="28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40795C" w:rsidRPr="00461DE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Белоглинском </w:t>
      </w:r>
      <w:r w:rsidRPr="00781DEF">
        <w:rPr>
          <w:b/>
          <w:sz w:val="28"/>
          <w:szCs w:val="28"/>
        </w:rPr>
        <w:t>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40795C" w:rsidRPr="00C52FEA" w:rsidRDefault="0040795C" w:rsidP="0040795C">
      <w:pPr>
        <w:jc w:val="center"/>
        <w:rPr>
          <w:b/>
          <w:bCs/>
          <w:sz w:val="28"/>
          <w:szCs w:val="28"/>
        </w:rPr>
      </w:pP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>ПАСПОРТ</w:t>
      </w:r>
    </w:p>
    <w:p w:rsidR="0040795C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bCs/>
          <w:sz w:val="28"/>
          <w:szCs w:val="28"/>
        </w:rPr>
        <w:t xml:space="preserve">муниципальной </w:t>
      </w:r>
      <w:r>
        <w:rPr>
          <w:b/>
          <w:bCs/>
          <w:sz w:val="28"/>
          <w:szCs w:val="28"/>
        </w:rPr>
        <w:t>под</w:t>
      </w:r>
      <w:r w:rsidRPr="00487EB9">
        <w:rPr>
          <w:b/>
          <w:bCs/>
          <w:sz w:val="28"/>
          <w:szCs w:val="28"/>
        </w:rPr>
        <w:t xml:space="preserve">программы </w:t>
      </w:r>
      <w:r w:rsidRPr="00487EB9">
        <w:rPr>
          <w:b/>
          <w:sz w:val="28"/>
          <w:szCs w:val="28"/>
        </w:rPr>
        <w:t xml:space="preserve">Белоглинского сельского поселения </w:t>
      </w:r>
    </w:p>
    <w:p w:rsidR="0040795C" w:rsidRPr="00487EB9" w:rsidRDefault="0040795C" w:rsidP="0040795C">
      <w:pPr>
        <w:jc w:val="center"/>
        <w:rPr>
          <w:b/>
          <w:sz w:val="28"/>
          <w:szCs w:val="28"/>
        </w:rPr>
      </w:pPr>
      <w:r w:rsidRPr="00487EB9">
        <w:rPr>
          <w:b/>
          <w:sz w:val="28"/>
          <w:szCs w:val="28"/>
        </w:rPr>
        <w:t>Белоглинского района</w:t>
      </w:r>
      <w:r>
        <w:rPr>
          <w:b/>
          <w:sz w:val="28"/>
          <w:szCs w:val="28"/>
        </w:rPr>
        <w:t xml:space="preserve"> </w:t>
      </w:r>
    </w:p>
    <w:p w:rsidR="0040795C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1DEF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 xml:space="preserve">территориального общественного самоуправления </w:t>
      </w:r>
    </w:p>
    <w:p w:rsidR="0040795C" w:rsidRPr="00461DE5" w:rsidRDefault="0040795C" w:rsidP="004079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Pr="00781DEF">
        <w:rPr>
          <w:b/>
          <w:sz w:val="28"/>
          <w:szCs w:val="28"/>
        </w:rPr>
        <w:t xml:space="preserve"> </w:t>
      </w:r>
      <w:r w:rsidRPr="00487EB9">
        <w:rPr>
          <w:b/>
          <w:sz w:val="28"/>
          <w:szCs w:val="28"/>
        </w:rPr>
        <w:t>Бело</w:t>
      </w:r>
      <w:r>
        <w:rPr>
          <w:b/>
          <w:sz w:val="28"/>
          <w:szCs w:val="28"/>
        </w:rPr>
        <w:t>глинском</w:t>
      </w:r>
      <w:r w:rsidRPr="00781DEF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м</w:t>
      </w:r>
      <w:r w:rsidRPr="00781DEF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 xml:space="preserve">и </w:t>
      </w:r>
      <w:r w:rsidRPr="00781DEF">
        <w:rPr>
          <w:b/>
          <w:sz w:val="28"/>
          <w:szCs w:val="28"/>
        </w:rPr>
        <w:t>Белоглинского района</w:t>
      </w:r>
      <w:r w:rsidRPr="00461DE5">
        <w:rPr>
          <w:b/>
          <w:bCs/>
          <w:sz w:val="28"/>
          <w:szCs w:val="28"/>
        </w:rPr>
        <w:t>»</w:t>
      </w:r>
    </w:p>
    <w:p w:rsidR="0040795C" w:rsidRPr="00C52FEA" w:rsidRDefault="0040795C" w:rsidP="0040795C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3997"/>
        <w:gridCol w:w="5465"/>
      </w:tblGrid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Координатор 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40795C" w:rsidRPr="005B63BB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8"/>
                <w:szCs w:val="28"/>
              </w:rPr>
            </w:pP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>Координаторы подпрограмм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5B63BB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Участники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Организационно-правовой отдел администрации Белоглинского сельского поселения Белоглинского района</w:t>
            </w:r>
          </w:p>
          <w:p w:rsidR="0040795C" w:rsidRPr="005B63BB" w:rsidRDefault="0040795C" w:rsidP="000430F6">
            <w:pPr>
              <w:pStyle w:val="a3"/>
              <w:snapToGrid w:val="0"/>
              <w:rPr>
                <w:b/>
                <w:i/>
                <w:sz w:val="16"/>
                <w:szCs w:val="16"/>
                <w:lang w:val="ru-RU"/>
              </w:rPr>
            </w:pP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Подпрограммы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Ведомственные целевые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  <w:tc>
          <w:tcPr>
            <w:tcW w:w="5580" w:type="dxa"/>
          </w:tcPr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Цели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A8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Белоглинском сельском поселении Белоглинского района</w:t>
            </w:r>
          </w:p>
          <w:p w:rsidR="0040795C" w:rsidRPr="00AA1860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t xml:space="preserve">Задачи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>оздание системы взаимодействия органов местного самоуправл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ения и органов территориального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сельского поселения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по вопросам местного значения;   </w:t>
            </w:r>
          </w:p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 сельского поселения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проблем самоуправляемых территорий; </w:t>
            </w:r>
          </w:p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 сельском поселении</w:t>
            </w:r>
          </w:p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51528F" w:rsidTr="000430F6">
        <w:tc>
          <w:tcPr>
            <w:tcW w:w="4068" w:type="dxa"/>
            <w:shd w:val="clear" w:color="auto" w:fill="auto"/>
          </w:tcPr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87EB9">
              <w:rPr>
                <w:sz w:val="28"/>
                <w:szCs w:val="28"/>
              </w:rPr>
              <w:lastRenderedPageBreak/>
              <w:t xml:space="preserve">Перечень целевых показателей муниципальной </w:t>
            </w:r>
            <w:r>
              <w:rPr>
                <w:sz w:val="28"/>
                <w:szCs w:val="28"/>
              </w:rPr>
              <w:t>под</w:t>
            </w:r>
            <w:r w:rsidRPr="00487EB9">
              <w:rPr>
                <w:sz w:val="28"/>
                <w:szCs w:val="28"/>
              </w:rPr>
              <w:t>программы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C73351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органов ТОС;</w:t>
            </w:r>
          </w:p>
          <w:p w:rsidR="0040795C" w:rsidRDefault="0040795C" w:rsidP="000430F6">
            <w:pPr>
              <w:rPr>
                <w:sz w:val="28"/>
                <w:szCs w:val="28"/>
              </w:rPr>
            </w:pPr>
            <w:r w:rsidRPr="00C73351">
              <w:rPr>
                <w:sz w:val="28"/>
                <w:szCs w:val="28"/>
              </w:rPr>
              <w:t>сумма бюджетных средств, выделенных на поддержку органов ТОС</w:t>
            </w:r>
          </w:p>
          <w:p w:rsidR="0040795C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Этапы и сроки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A41FC2" w:rsidRDefault="0040795C" w:rsidP="000430F6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A41FC2">
              <w:rPr>
                <w:sz w:val="28"/>
                <w:szCs w:val="28"/>
              </w:rPr>
              <w:t>роки реа</w:t>
            </w:r>
            <w:r>
              <w:rPr>
                <w:sz w:val="28"/>
                <w:szCs w:val="28"/>
              </w:rPr>
              <w:t>лизации муниципальной подпрограммы 2016-2020 годы;</w:t>
            </w:r>
          </w:p>
          <w:p w:rsidR="0040795C" w:rsidRPr="0051528F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A41FC2">
              <w:rPr>
                <w:sz w:val="28"/>
                <w:szCs w:val="28"/>
              </w:rPr>
              <w:t xml:space="preserve">тапы реализации муниципальной </w:t>
            </w:r>
            <w:r>
              <w:rPr>
                <w:sz w:val="28"/>
                <w:szCs w:val="28"/>
              </w:rPr>
              <w:t>под</w:t>
            </w:r>
            <w:r w:rsidRPr="0051528F">
              <w:rPr>
                <w:sz w:val="28"/>
                <w:szCs w:val="28"/>
              </w:rPr>
              <w:t>программы не выделяются</w:t>
            </w:r>
          </w:p>
          <w:p w:rsidR="0040795C" w:rsidRPr="00487EB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</w:p>
        </w:tc>
      </w:tr>
      <w:tr w:rsidR="0040795C" w:rsidRPr="00E32B79" w:rsidTr="000430F6">
        <w:tc>
          <w:tcPr>
            <w:tcW w:w="4068" w:type="dxa"/>
            <w:shd w:val="clear" w:color="auto" w:fill="auto"/>
          </w:tcPr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>Объемы бюджетных ассигнований</w:t>
            </w:r>
          </w:p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32B79">
              <w:rPr>
                <w:sz w:val="28"/>
                <w:szCs w:val="28"/>
              </w:rPr>
              <w:t xml:space="preserve">муниципальной </w:t>
            </w:r>
            <w:r>
              <w:rPr>
                <w:sz w:val="28"/>
                <w:szCs w:val="28"/>
              </w:rPr>
              <w:t>под</w:t>
            </w:r>
            <w:r w:rsidRPr="00E32B79">
              <w:rPr>
                <w:sz w:val="28"/>
                <w:szCs w:val="28"/>
              </w:rPr>
              <w:t>программы</w:t>
            </w:r>
          </w:p>
          <w:p w:rsidR="0040795C" w:rsidRPr="00E32B79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</w:p>
        </w:tc>
        <w:tc>
          <w:tcPr>
            <w:tcW w:w="5580" w:type="dxa"/>
          </w:tcPr>
          <w:p w:rsidR="0040795C" w:rsidRPr="006F7923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A41FC2">
              <w:rPr>
                <w:sz w:val="28"/>
                <w:szCs w:val="28"/>
              </w:rPr>
              <w:t xml:space="preserve">бъем бюджетных ассигнований муниципальной </w:t>
            </w:r>
            <w:r>
              <w:rPr>
                <w:sz w:val="28"/>
                <w:szCs w:val="28"/>
              </w:rPr>
              <w:t>под</w:t>
            </w:r>
            <w:r w:rsidRPr="00A41FC2">
              <w:rPr>
                <w:sz w:val="28"/>
                <w:szCs w:val="28"/>
              </w:rPr>
              <w:t xml:space="preserve">программы составляет </w:t>
            </w:r>
            <w:r>
              <w:rPr>
                <w:sz w:val="28"/>
                <w:szCs w:val="28"/>
              </w:rPr>
              <w:t xml:space="preserve">         </w:t>
            </w:r>
            <w:r w:rsidRPr="006F79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902,0 </w:t>
            </w:r>
            <w:r w:rsidRPr="006F7923">
              <w:rPr>
                <w:sz w:val="28"/>
                <w:szCs w:val="28"/>
              </w:rPr>
              <w:t>тыс.</w:t>
            </w:r>
            <w:r>
              <w:rPr>
                <w:sz w:val="28"/>
                <w:szCs w:val="28"/>
              </w:rPr>
              <w:t xml:space="preserve"> </w:t>
            </w:r>
            <w:r w:rsidRPr="006F7923">
              <w:rPr>
                <w:sz w:val="28"/>
                <w:szCs w:val="28"/>
              </w:rPr>
              <w:t>рублей, в том числе</w:t>
            </w:r>
          </w:p>
          <w:p w:rsidR="0040795C" w:rsidRPr="006F7923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 xml:space="preserve">2016 год – </w:t>
            </w:r>
            <w:r>
              <w:rPr>
                <w:sz w:val="28"/>
                <w:szCs w:val="28"/>
              </w:rPr>
              <w:t>104,4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Pr="006F7923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 год – 139,5</w:t>
            </w:r>
            <w:r w:rsidRPr="006F7923">
              <w:rPr>
                <w:sz w:val="28"/>
                <w:szCs w:val="28"/>
              </w:rPr>
              <w:t>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F1634">
              <w:rPr>
                <w:sz w:val="28"/>
                <w:szCs w:val="28"/>
              </w:rPr>
              <w:t>2018 год –</w:t>
            </w:r>
            <w:r w:rsidR="00CE47B6">
              <w:rPr>
                <w:sz w:val="28"/>
                <w:szCs w:val="28"/>
              </w:rPr>
              <w:t>401,6</w:t>
            </w:r>
            <w:r w:rsidRPr="00BF1634">
              <w:rPr>
                <w:sz w:val="28"/>
                <w:szCs w:val="28"/>
              </w:rPr>
              <w:t>тыс</w:t>
            </w:r>
            <w:proofErr w:type="gramStart"/>
            <w:r w:rsidRPr="00BF1634">
              <w:rPr>
                <w:sz w:val="28"/>
                <w:szCs w:val="28"/>
              </w:rPr>
              <w:t>.р</w:t>
            </w:r>
            <w:proofErr w:type="gramEnd"/>
            <w:r w:rsidRPr="00BF1634">
              <w:rPr>
                <w:sz w:val="28"/>
                <w:szCs w:val="28"/>
              </w:rPr>
              <w:t>ублей;</w:t>
            </w:r>
          </w:p>
          <w:p w:rsidR="0040795C" w:rsidRPr="006F7923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F7923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162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6F7923">
              <w:rPr>
                <w:sz w:val="28"/>
                <w:szCs w:val="28"/>
              </w:rPr>
              <w:t xml:space="preserve"> год – </w:t>
            </w:r>
            <w:r>
              <w:rPr>
                <w:sz w:val="28"/>
                <w:szCs w:val="28"/>
              </w:rPr>
              <w:t>108</w:t>
            </w:r>
            <w:r w:rsidRPr="006F7923">
              <w:rPr>
                <w:sz w:val="28"/>
                <w:szCs w:val="28"/>
              </w:rPr>
              <w:t>,0 тыс</w:t>
            </w:r>
            <w:proofErr w:type="gramStart"/>
            <w:r w:rsidRPr="006F7923">
              <w:rPr>
                <w:sz w:val="28"/>
                <w:szCs w:val="28"/>
              </w:rPr>
              <w:t>.р</w:t>
            </w:r>
            <w:proofErr w:type="gramEnd"/>
            <w:r w:rsidRPr="006F7923">
              <w:rPr>
                <w:sz w:val="28"/>
                <w:szCs w:val="28"/>
              </w:rPr>
              <w:t>ублей;</w:t>
            </w:r>
          </w:p>
          <w:p w:rsidR="0040795C" w:rsidRDefault="0040795C" w:rsidP="000430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A41FC2">
              <w:rPr>
                <w:sz w:val="28"/>
                <w:szCs w:val="28"/>
              </w:rPr>
              <w:t xml:space="preserve">- средства бюджета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-средства краевого бюджета</w:t>
            </w:r>
          </w:p>
          <w:p w:rsidR="0040795C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средства федерального бюджета </w:t>
            </w:r>
          </w:p>
          <w:p w:rsidR="0040795C" w:rsidRPr="0051528F" w:rsidRDefault="0040795C" w:rsidP="000430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16"/>
                <w:szCs w:val="16"/>
              </w:rPr>
            </w:pPr>
          </w:p>
        </w:tc>
      </w:tr>
    </w:tbl>
    <w:p w:rsidR="0040795C" w:rsidRPr="00835C94" w:rsidRDefault="0040795C" w:rsidP="0040795C">
      <w:pPr>
        <w:rPr>
          <w:sz w:val="16"/>
          <w:szCs w:val="16"/>
        </w:rPr>
      </w:pPr>
    </w:p>
    <w:p w:rsidR="0040795C" w:rsidRPr="00C52FEA" w:rsidRDefault="0040795C" w:rsidP="0040795C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1. Характеристика текущего состояния и прогноз развития </w:t>
      </w:r>
    </w:p>
    <w:p w:rsidR="0040795C" w:rsidRPr="00C52FEA" w:rsidRDefault="0040795C" w:rsidP="0040795C">
      <w:pPr>
        <w:autoSpaceDE w:val="0"/>
        <w:autoSpaceDN w:val="0"/>
        <w:adjustRightInd w:val="0"/>
        <w:ind w:left="360"/>
        <w:jc w:val="center"/>
        <w:outlineLvl w:val="0"/>
        <w:rPr>
          <w:b/>
          <w:sz w:val="28"/>
          <w:szCs w:val="28"/>
        </w:rPr>
      </w:pPr>
      <w:r w:rsidRPr="00C52FEA">
        <w:rPr>
          <w:b/>
          <w:sz w:val="28"/>
          <w:szCs w:val="28"/>
        </w:rPr>
        <w:t xml:space="preserve">соответствующей сферы реализации муниципальной </w:t>
      </w:r>
      <w:r>
        <w:rPr>
          <w:b/>
          <w:sz w:val="28"/>
          <w:szCs w:val="28"/>
        </w:rPr>
        <w:t>под</w:t>
      </w:r>
      <w:r w:rsidRPr="00C52FEA">
        <w:rPr>
          <w:b/>
          <w:sz w:val="28"/>
          <w:szCs w:val="28"/>
        </w:rPr>
        <w:t>программы</w:t>
      </w:r>
    </w:p>
    <w:p w:rsidR="0040795C" w:rsidRDefault="0040795C" w:rsidP="0040795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соответствии с Федеральным </w:t>
      </w:r>
      <w:r w:rsidRPr="009801E1">
        <w:rPr>
          <w:rFonts w:ascii="Times New Roman" w:hAnsi="Times New Roman" w:cs="Times New Roman"/>
          <w:sz w:val="28"/>
          <w:szCs w:val="28"/>
        </w:rPr>
        <w:t>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01E1">
        <w:rPr>
          <w:rFonts w:ascii="Times New Roman" w:hAnsi="Times New Roman" w:cs="Times New Roman"/>
          <w:sz w:val="28"/>
          <w:szCs w:val="28"/>
        </w:rPr>
        <w:t>06 октября 2003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9801E1"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 w:rsidRPr="009801E1">
        <w:rPr>
          <w:rFonts w:ascii="Times New Roman" w:hAnsi="Times New Roman" w:cs="Times New Roman"/>
          <w:sz w:val="28"/>
          <w:szCs w:val="28"/>
        </w:rPr>
        <w:t xml:space="preserve"> «Об общих </w:t>
      </w:r>
      <w:r>
        <w:rPr>
          <w:rFonts w:ascii="Times New Roman" w:hAnsi="Times New Roman" w:cs="Times New Roman"/>
          <w:sz w:val="28"/>
          <w:szCs w:val="28"/>
        </w:rPr>
        <w:t xml:space="preserve">принципах </w:t>
      </w:r>
      <w:r w:rsidRPr="009801E1">
        <w:rPr>
          <w:rFonts w:ascii="Times New Roman" w:hAnsi="Times New Roman" w:cs="Times New Roman"/>
          <w:sz w:val="28"/>
          <w:szCs w:val="28"/>
        </w:rPr>
        <w:t>организации</w:t>
      </w:r>
      <w:r w:rsidRPr="00E634C7"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Российской </w:t>
      </w:r>
      <w:r w:rsidRPr="00E634C7">
        <w:rPr>
          <w:rFonts w:ascii="Times New Roman" w:hAnsi="Times New Roman" w:cs="Times New Roman"/>
          <w:sz w:val="28"/>
          <w:szCs w:val="28"/>
        </w:rPr>
        <w:t>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Уставом Белоглинского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Белоглинском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801E1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01E1">
        <w:rPr>
          <w:rFonts w:ascii="Times New Roman" w:hAnsi="Times New Roman" w:cs="Times New Roman"/>
          <w:sz w:val="28"/>
          <w:szCs w:val="28"/>
        </w:rPr>
        <w:t xml:space="preserve"> Белоглинского района проводятся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9801E1">
        <w:rPr>
          <w:rFonts w:ascii="Times New Roman" w:hAnsi="Times New Roman" w:cs="Times New Roman"/>
          <w:sz w:val="28"/>
          <w:szCs w:val="28"/>
        </w:rPr>
        <w:t>по развитию территориального общественного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самоуправления.</w:t>
      </w:r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34C7">
        <w:rPr>
          <w:rFonts w:ascii="Times New Roman" w:hAnsi="Times New Roman" w:cs="Times New Roman"/>
          <w:sz w:val="28"/>
          <w:szCs w:val="28"/>
        </w:rPr>
        <w:t>Уставом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, </w:t>
      </w:r>
      <w:r w:rsidRPr="00743D38">
        <w:rPr>
          <w:rFonts w:ascii="Times New Roman" w:hAnsi="Times New Roman" w:cs="Times New Roman"/>
          <w:sz w:val="28"/>
          <w:szCs w:val="28"/>
        </w:rPr>
        <w:t xml:space="preserve">Положением о территориальном общественном самоуправлении </w:t>
      </w:r>
      <w:r>
        <w:rPr>
          <w:rFonts w:ascii="Times New Roman" w:hAnsi="Times New Roman" w:cs="Times New Roman"/>
          <w:sz w:val="28"/>
          <w:szCs w:val="28"/>
        </w:rPr>
        <w:t xml:space="preserve">в 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43D38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Pr="004242FF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 w:rsidRPr="007871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4242F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22.04.2015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13 § 1</w:t>
      </w:r>
      <w:r w:rsidRPr="004242FF">
        <w:rPr>
          <w:rFonts w:ascii="Times New Roman" w:hAnsi="Times New Roman" w:cs="Times New Roman"/>
          <w:sz w:val="28"/>
          <w:szCs w:val="28"/>
        </w:rPr>
        <w:t>,</w:t>
      </w:r>
      <w:r w:rsidRPr="007871C2">
        <w:rPr>
          <w:rFonts w:ascii="Times New Roman" w:hAnsi="Times New Roman" w:cs="Times New Roman"/>
          <w:sz w:val="28"/>
          <w:szCs w:val="28"/>
        </w:rPr>
        <w:t xml:space="preserve"> установлены</w:t>
      </w:r>
      <w:r>
        <w:rPr>
          <w:rFonts w:ascii="Times New Roman" w:hAnsi="Times New Roman" w:cs="Times New Roman"/>
          <w:sz w:val="28"/>
          <w:szCs w:val="28"/>
        </w:rPr>
        <w:t xml:space="preserve"> принципы </w:t>
      </w:r>
      <w:r w:rsidRPr="007871C2">
        <w:rPr>
          <w:rFonts w:ascii="Times New Roman" w:hAnsi="Times New Roman" w:cs="Times New Roman"/>
          <w:sz w:val="28"/>
          <w:szCs w:val="28"/>
        </w:rPr>
        <w:t>и порядок организации</w:t>
      </w:r>
      <w:r w:rsidRPr="00743D38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самоуправления, его правовые, территориальные и финансово-экономические основы, гарантии  </w:t>
      </w:r>
      <w:r w:rsidRPr="00743D38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осуществления территориального общественного самоуправления, определена </w:t>
      </w:r>
      <w:r>
        <w:rPr>
          <w:rFonts w:ascii="Times New Roman" w:hAnsi="Times New Roman" w:cs="Times New Roman"/>
          <w:sz w:val="28"/>
          <w:szCs w:val="28"/>
        </w:rPr>
        <w:t xml:space="preserve">компетенция </w:t>
      </w:r>
      <w:r w:rsidRPr="00743D38">
        <w:rPr>
          <w:rFonts w:ascii="Times New Roman" w:hAnsi="Times New Roman" w:cs="Times New Roman"/>
          <w:sz w:val="28"/>
          <w:szCs w:val="28"/>
        </w:rPr>
        <w:t xml:space="preserve">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  <w:proofErr w:type="gramEnd"/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01.10. 2010</w:t>
      </w:r>
      <w:r w:rsidRPr="004242FF">
        <w:rPr>
          <w:rFonts w:ascii="Times New Roman" w:hAnsi="Times New Roman" w:cs="Times New Roman"/>
          <w:sz w:val="28"/>
          <w:szCs w:val="28"/>
        </w:rPr>
        <w:t xml:space="preserve"> года №</w:t>
      </w:r>
      <w:r>
        <w:rPr>
          <w:rFonts w:ascii="Times New Roman" w:hAnsi="Times New Roman" w:cs="Times New Roman"/>
          <w:sz w:val="28"/>
          <w:szCs w:val="28"/>
        </w:rPr>
        <w:t xml:space="preserve"> 15 § 4, </w:t>
      </w:r>
      <w:r w:rsidRPr="00B222EF">
        <w:rPr>
          <w:rFonts w:ascii="Times New Roman" w:hAnsi="Times New Roman" w:cs="Times New Roman"/>
          <w:sz w:val="28"/>
          <w:szCs w:val="28"/>
        </w:rPr>
        <w:t xml:space="preserve">утверждены границы территорий, на </w:t>
      </w:r>
      <w:r w:rsidRPr="007871C2">
        <w:rPr>
          <w:rFonts w:ascii="Times New Roman" w:hAnsi="Times New Roman" w:cs="Times New Roman"/>
          <w:sz w:val="28"/>
          <w:szCs w:val="28"/>
        </w:rPr>
        <w:t xml:space="preserve">которых осуществляется  территориальное общественное самоуправление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района.</w:t>
      </w: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Органы территориального общественного самоуправления привлекают жителей к участию на добровольной основе в культурно-массовых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спортивных мероприятиях, в мероприятиях по обеспечению сохранности жилищного фонда, санитарной очистке, благоустройству и озеленению территорий, содействуют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1C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Pr="007871C2">
        <w:rPr>
          <w:rFonts w:ascii="Times New Roman" w:hAnsi="Times New Roman" w:cs="Times New Roman"/>
          <w:sz w:val="28"/>
          <w:szCs w:val="28"/>
        </w:rPr>
        <w:t>мероприятий по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предупреждению правонарушений, охране общественного порядка.</w:t>
      </w:r>
    </w:p>
    <w:p w:rsidR="0040795C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>Органы  территориального общественного самоуправления участвуют в процессе реформирования жилищно-коммунального хозяйства. Для реализации  инициатив граждан по месту их жительства используются ресурсы самоуправляемых территорий, что ведет к экономии бюджетных средств. Результатом этого процесса становится снижение социальной напряженности.</w:t>
      </w:r>
    </w:p>
    <w:p w:rsidR="0040795C" w:rsidRPr="007871C2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4C7">
        <w:rPr>
          <w:rFonts w:ascii="Times New Roman" w:hAnsi="Times New Roman" w:cs="Times New Roman"/>
          <w:sz w:val="28"/>
          <w:szCs w:val="28"/>
        </w:rPr>
        <w:t xml:space="preserve">Вместе с тем развитие территориального общественного самоуправления в соответствии с положениями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34C7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E634C7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требует </w:t>
      </w:r>
      <w:r w:rsidRPr="00E634C7">
        <w:rPr>
          <w:rFonts w:ascii="Times New Roman" w:hAnsi="Times New Roman" w:cs="Times New Roman"/>
          <w:sz w:val="28"/>
          <w:szCs w:val="28"/>
        </w:rPr>
        <w:t xml:space="preserve">правового, экономического, информационного и методического </w:t>
      </w:r>
      <w:r>
        <w:rPr>
          <w:rFonts w:ascii="Times New Roman" w:hAnsi="Times New Roman" w:cs="Times New Roman"/>
          <w:sz w:val="28"/>
          <w:szCs w:val="28"/>
        </w:rPr>
        <w:t xml:space="preserve">сопровождения, </w:t>
      </w:r>
      <w:r w:rsidRPr="00E634C7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>
        <w:rPr>
          <w:rFonts w:ascii="Times New Roman" w:hAnsi="Times New Roman" w:cs="Times New Roman"/>
          <w:sz w:val="28"/>
          <w:szCs w:val="28"/>
        </w:rPr>
        <w:t>которого возможно</w:t>
      </w:r>
      <w:r w:rsidRPr="00E634C7">
        <w:rPr>
          <w:rFonts w:ascii="Times New Roman" w:hAnsi="Times New Roman" w:cs="Times New Roman"/>
          <w:sz w:val="28"/>
          <w:szCs w:val="28"/>
        </w:rPr>
        <w:t xml:space="preserve"> лишь при поддержке органов </w:t>
      </w:r>
      <w:r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Pr="00E634C7">
        <w:rPr>
          <w:rFonts w:ascii="Times New Roman" w:hAnsi="Times New Roman" w:cs="Times New Roman"/>
          <w:sz w:val="28"/>
          <w:szCs w:val="28"/>
        </w:rPr>
        <w:t>общественного самоуправления со стороны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сельского поселения Белоглинского района.</w:t>
      </w:r>
    </w:p>
    <w:p w:rsidR="0040795C" w:rsidRPr="00E634C7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1C2">
        <w:rPr>
          <w:rFonts w:ascii="Times New Roman" w:hAnsi="Times New Roman" w:cs="Times New Roman"/>
          <w:sz w:val="28"/>
          <w:szCs w:val="28"/>
        </w:rPr>
        <w:t>С целью создания</w:t>
      </w:r>
      <w:r w:rsidRPr="00E634C7">
        <w:rPr>
          <w:rFonts w:ascii="Times New Roman" w:hAnsi="Times New Roman" w:cs="Times New Roman"/>
          <w:sz w:val="28"/>
          <w:szCs w:val="28"/>
        </w:rPr>
        <w:t xml:space="preserve"> условий для развития территориального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</w:t>
      </w:r>
      <w:r w:rsidRPr="00E634C7">
        <w:rPr>
          <w:rFonts w:ascii="Times New Roman" w:hAnsi="Times New Roman" w:cs="Times New Roman"/>
          <w:sz w:val="28"/>
          <w:szCs w:val="28"/>
        </w:rPr>
        <w:t xml:space="preserve">самоуправления в </w:t>
      </w:r>
      <w:r>
        <w:rPr>
          <w:rFonts w:ascii="Times New Roman" w:hAnsi="Times New Roman" w:cs="Times New Roman"/>
          <w:sz w:val="28"/>
          <w:szCs w:val="28"/>
        </w:rPr>
        <w:t>Белоглинском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разработана</w:t>
      </w:r>
      <w:r w:rsidRPr="00E634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муниципальная под</w:t>
      </w:r>
      <w:r w:rsidRPr="007871C2">
        <w:rPr>
          <w:rFonts w:ascii="Times New Roman" w:hAnsi="Times New Roman" w:cs="Times New Roman"/>
          <w:sz w:val="28"/>
          <w:szCs w:val="28"/>
        </w:rPr>
        <w:t xml:space="preserve">программа поддержки территориального общественного самоуправления в </w:t>
      </w:r>
      <w:r>
        <w:rPr>
          <w:rFonts w:ascii="Times New Roman" w:hAnsi="Times New Roman" w:cs="Times New Roman"/>
          <w:sz w:val="28"/>
          <w:szCs w:val="28"/>
        </w:rPr>
        <w:t xml:space="preserve">Белоглинском 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 (далее</w:t>
      </w:r>
      <w:r w:rsidRPr="00B222EF">
        <w:rPr>
          <w:rFonts w:ascii="Times New Roman" w:hAnsi="Times New Roman" w:cs="Times New Roman"/>
          <w:sz w:val="28"/>
          <w:szCs w:val="28"/>
        </w:rPr>
        <w:t xml:space="preserve"> -  программа).</w:t>
      </w:r>
    </w:p>
    <w:p w:rsidR="0040795C" w:rsidRPr="00835C94" w:rsidRDefault="0040795C" w:rsidP="0040795C">
      <w:pPr>
        <w:tabs>
          <w:tab w:val="left" w:pos="720"/>
        </w:tabs>
        <w:jc w:val="center"/>
        <w:rPr>
          <w:b/>
          <w:sz w:val="16"/>
          <w:szCs w:val="16"/>
        </w:rPr>
      </w:pPr>
    </w:p>
    <w:p w:rsidR="0040795C" w:rsidRDefault="0040795C" w:rsidP="0040795C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Цели и </w:t>
      </w:r>
      <w:r w:rsidRPr="00822892">
        <w:rPr>
          <w:b/>
          <w:sz w:val="28"/>
          <w:szCs w:val="28"/>
        </w:rPr>
        <w:t xml:space="preserve">задачи </w:t>
      </w:r>
      <w:r>
        <w:rPr>
          <w:b/>
          <w:sz w:val="28"/>
          <w:szCs w:val="28"/>
        </w:rPr>
        <w:t>Подп</w:t>
      </w:r>
      <w:r w:rsidRPr="00822892">
        <w:rPr>
          <w:b/>
          <w:sz w:val="28"/>
          <w:szCs w:val="28"/>
        </w:rPr>
        <w:t>рограммы</w:t>
      </w:r>
    </w:p>
    <w:p w:rsidR="0040795C" w:rsidRPr="00835C94" w:rsidRDefault="0040795C" w:rsidP="0040795C">
      <w:pPr>
        <w:tabs>
          <w:tab w:val="left" w:pos="720"/>
        </w:tabs>
        <w:ind w:firstLine="709"/>
        <w:jc w:val="both"/>
        <w:rPr>
          <w:b/>
          <w:sz w:val="16"/>
          <w:szCs w:val="16"/>
        </w:rPr>
      </w:pP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разработки подпрограммы является</w:t>
      </w:r>
      <w:r w:rsidRPr="00C73351">
        <w:rPr>
          <w:sz w:val="28"/>
          <w:szCs w:val="28"/>
        </w:rPr>
        <w:t xml:space="preserve"> </w:t>
      </w:r>
      <w:r w:rsidRPr="00610A86">
        <w:rPr>
          <w:sz w:val="28"/>
          <w:szCs w:val="28"/>
        </w:rPr>
        <w:t>создание условий для развития территориального общественного самоуправления</w:t>
      </w:r>
      <w:r>
        <w:rPr>
          <w:sz w:val="28"/>
          <w:szCs w:val="28"/>
        </w:rPr>
        <w:t xml:space="preserve"> 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  <w:r w:rsidRPr="00E447E7">
        <w:rPr>
          <w:sz w:val="28"/>
          <w:szCs w:val="28"/>
        </w:rPr>
        <w:t xml:space="preserve">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Комплексная реализация поставленной цели требует решения следующих задач: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системы взаимодействия органов местного самоуправления и органов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значения;   </w:t>
      </w:r>
    </w:p>
    <w:p w:rsidR="0040795C" w:rsidRPr="007606D8" w:rsidRDefault="0040795C" w:rsidP="0040795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6D8">
        <w:rPr>
          <w:rFonts w:ascii="Times New Roman" w:hAnsi="Times New Roman" w:cs="Times New Roman"/>
          <w:sz w:val="28"/>
          <w:szCs w:val="28"/>
        </w:rPr>
        <w:t xml:space="preserve">создание условий для эффективного решения органами территориального общественного самоуправления </w:t>
      </w:r>
      <w:r>
        <w:rPr>
          <w:rFonts w:ascii="Times New Roman" w:hAnsi="Times New Roman" w:cs="Times New Roman"/>
          <w:sz w:val="28"/>
          <w:szCs w:val="28"/>
        </w:rPr>
        <w:t>Белоглинского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7871C2">
        <w:rPr>
          <w:rFonts w:ascii="Times New Roman" w:hAnsi="Times New Roman" w:cs="Times New Roman"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871C2">
        <w:rPr>
          <w:rFonts w:ascii="Times New Roman" w:hAnsi="Times New Roman" w:cs="Times New Roman"/>
          <w:sz w:val="28"/>
          <w:szCs w:val="28"/>
        </w:rPr>
        <w:t xml:space="preserve"> Белоглинского района</w:t>
      </w:r>
      <w:r w:rsidRPr="007606D8">
        <w:rPr>
          <w:rFonts w:ascii="Times New Roman" w:hAnsi="Times New Roman" w:cs="Times New Roman"/>
          <w:sz w:val="28"/>
          <w:szCs w:val="28"/>
        </w:rPr>
        <w:t xml:space="preserve"> проблем самоуправляемых территорий; </w:t>
      </w:r>
    </w:p>
    <w:p w:rsidR="0040795C" w:rsidRDefault="0040795C" w:rsidP="0040795C">
      <w:pPr>
        <w:ind w:firstLine="709"/>
        <w:jc w:val="both"/>
        <w:rPr>
          <w:sz w:val="28"/>
          <w:szCs w:val="28"/>
        </w:rPr>
      </w:pPr>
      <w:r w:rsidRPr="007606D8">
        <w:rPr>
          <w:sz w:val="28"/>
          <w:szCs w:val="28"/>
        </w:rPr>
        <w:lastRenderedPageBreak/>
        <w:t>создание условий для включения жителей в</w:t>
      </w:r>
      <w:r>
        <w:rPr>
          <w:sz w:val="28"/>
          <w:szCs w:val="28"/>
        </w:rPr>
        <w:t xml:space="preserve"> </w:t>
      </w:r>
      <w:r w:rsidRPr="007606D8">
        <w:rPr>
          <w:sz w:val="28"/>
          <w:szCs w:val="28"/>
        </w:rPr>
        <w:t xml:space="preserve">процессы развития и </w:t>
      </w:r>
      <w:r>
        <w:rPr>
          <w:sz w:val="28"/>
          <w:szCs w:val="28"/>
        </w:rPr>
        <w:t xml:space="preserve">укрепления </w:t>
      </w:r>
      <w:r w:rsidRPr="007606D8">
        <w:rPr>
          <w:sz w:val="28"/>
          <w:szCs w:val="28"/>
        </w:rPr>
        <w:t xml:space="preserve">территориального общественного </w:t>
      </w:r>
      <w:r>
        <w:rPr>
          <w:sz w:val="28"/>
          <w:szCs w:val="28"/>
        </w:rPr>
        <w:t>с</w:t>
      </w:r>
      <w:r w:rsidRPr="007606D8">
        <w:rPr>
          <w:sz w:val="28"/>
          <w:szCs w:val="28"/>
        </w:rPr>
        <w:t xml:space="preserve">амоуправления  </w:t>
      </w:r>
      <w:r>
        <w:rPr>
          <w:sz w:val="28"/>
          <w:szCs w:val="28"/>
        </w:rPr>
        <w:t>в Белоглинском</w:t>
      </w:r>
      <w:r w:rsidRPr="007871C2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м</w:t>
      </w:r>
      <w:r w:rsidRPr="007871C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7871C2">
        <w:rPr>
          <w:sz w:val="28"/>
          <w:szCs w:val="28"/>
        </w:rPr>
        <w:t xml:space="preserve"> Белоглинского района</w:t>
      </w:r>
      <w:r>
        <w:rPr>
          <w:sz w:val="28"/>
          <w:szCs w:val="28"/>
        </w:rPr>
        <w:t>.</w:t>
      </w:r>
    </w:p>
    <w:p w:rsidR="0040795C" w:rsidRPr="001758A9" w:rsidRDefault="0040795C" w:rsidP="0040795C">
      <w:pPr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Целевые показатели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 xml:space="preserve">программы приведены в приложении № 1 к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программе.</w:t>
      </w:r>
    </w:p>
    <w:p w:rsidR="0040795C" w:rsidRPr="001758A9" w:rsidRDefault="0040795C" w:rsidP="0040795C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58A9">
        <w:rPr>
          <w:sz w:val="28"/>
          <w:szCs w:val="28"/>
        </w:rPr>
        <w:t xml:space="preserve">Сроки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201</w:t>
      </w:r>
      <w:r>
        <w:rPr>
          <w:sz w:val="28"/>
          <w:szCs w:val="28"/>
        </w:rPr>
        <w:t>6</w:t>
      </w:r>
      <w:r w:rsidRPr="001758A9">
        <w:rPr>
          <w:sz w:val="28"/>
          <w:szCs w:val="28"/>
        </w:rPr>
        <w:t>-20</w:t>
      </w:r>
      <w:r>
        <w:rPr>
          <w:sz w:val="28"/>
          <w:szCs w:val="28"/>
        </w:rPr>
        <w:t>20</w:t>
      </w:r>
      <w:r w:rsidRPr="001758A9">
        <w:rPr>
          <w:sz w:val="28"/>
          <w:szCs w:val="28"/>
        </w:rPr>
        <w:t xml:space="preserve"> годы. Этапы реализации муниципальной </w:t>
      </w:r>
      <w:r>
        <w:rPr>
          <w:sz w:val="28"/>
          <w:szCs w:val="28"/>
        </w:rPr>
        <w:t>под</w:t>
      </w:r>
      <w:r w:rsidRPr="001758A9">
        <w:rPr>
          <w:sz w:val="28"/>
          <w:szCs w:val="28"/>
        </w:rPr>
        <w:t>программы не предусмотрены.</w:t>
      </w:r>
    </w:p>
    <w:p w:rsidR="0040795C" w:rsidRPr="004D5FB7" w:rsidRDefault="0040795C" w:rsidP="0040795C">
      <w:pPr>
        <w:jc w:val="center"/>
        <w:rPr>
          <w:b/>
          <w:sz w:val="16"/>
          <w:szCs w:val="16"/>
        </w:rPr>
      </w:pPr>
    </w:p>
    <w:p w:rsidR="0040795C" w:rsidRDefault="0040795C" w:rsidP="004079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B0379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Характеристика основных мероприятий Подпрограммы</w:t>
      </w:r>
    </w:p>
    <w:p w:rsidR="0040795C" w:rsidRPr="004D5FB7" w:rsidRDefault="0040795C" w:rsidP="0040795C">
      <w:pPr>
        <w:jc w:val="center"/>
        <w:rPr>
          <w:b/>
          <w:sz w:val="16"/>
          <w:szCs w:val="16"/>
        </w:rPr>
      </w:pPr>
    </w:p>
    <w:p w:rsidR="0040795C" w:rsidRDefault="0040795C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Организацию, координацию деятельности исполнителей и контроль над реализацией подпрограммы  осуществляет организационно-правовой отдел администрации  Белоглинского сельского поселения Белоглинского района.</w:t>
      </w:r>
    </w:p>
    <w:p w:rsidR="0040795C" w:rsidRDefault="0040795C" w:rsidP="0040795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подпрограммы в качестве исполнителей привлекается администрация Белоглинского сельского поселения Белоглинского района.</w:t>
      </w:r>
    </w:p>
    <w:p w:rsidR="0040795C" w:rsidRPr="004D5FB7" w:rsidRDefault="0040795C" w:rsidP="0040795C">
      <w:pPr>
        <w:ind w:firstLine="720"/>
        <w:jc w:val="both"/>
        <w:rPr>
          <w:sz w:val="16"/>
          <w:szCs w:val="16"/>
        </w:rPr>
      </w:pPr>
    </w:p>
    <w:p w:rsidR="0040795C" w:rsidRDefault="0040795C" w:rsidP="0040795C">
      <w:pPr>
        <w:jc w:val="center"/>
        <w:rPr>
          <w:b/>
          <w:bCs/>
          <w:sz w:val="28"/>
        </w:rPr>
      </w:pPr>
      <w:r>
        <w:rPr>
          <w:b/>
          <w:sz w:val="28"/>
          <w:szCs w:val="28"/>
        </w:rPr>
        <w:t xml:space="preserve">4. </w:t>
      </w:r>
      <w:r>
        <w:rPr>
          <w:b/>
          <w:bCs/>
          <w:sz w:val="28"/>
        </w:rPr>
        <w:t>Мероприятия муниципальной целевой Подпрограммы</w:t>
      </w:r>
    </w:p>
    <w:p w:rsidR="0040795C" w:rsidRPr="004D5FB7" w:rsidRDefault="0040795C" w:rsidP="0040795C">
      <w:pPr>
        <w:jc w:val="center"/>
        <w:rPr>
          <w:b/>
          <w:bCs/>
          <w:sz w:val="16"/>
          <w:szCs w:val="16"/>
        </w:rPr>
      </w:pPr>
    </w:p>
    <w:p w:rsidR="0040795C" w:rsidRDefault="0040795C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 Перечень мероприятий реализации Программы указан в приложении №2.</w:t>
      </w:r>
    </w:p>
    <w:p w:rsidR="0040795C" w:rsidRPr="00F90941" w:rsidRDefault="0040795C" w:rsidP="0040795C">
      <w:pPr>
        <w:pStyle w:val="af4"/>
        <w:spacing w:before="0" w:beforeAutospacing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Pr="00F90941">
        <w:rPr>
          <w:sz w:val="28"/>
          <w:szCs w:val="28"/>
        </w:rPr>
        <w:t xml:space="preserve">Необходимый объем финансирования мероприятий по реализации </w:t>
      </w:r>
      <w:r>
        <w:rPr>
          <w:sz w:val="28"/>
          <w:szCs w:val="28"/>
        </w:rPr>
        <w:t>под</w:t>
      </w:r>
      <w:r w:rsidRPr="00F90941">
        <w:rPr>
          <w:sz w:val="28"/>
          <w:szCs w:val="28"/>
        </w:rPr>
        <w:t>программы: за счет средств местного бюджета составляет-</w:t>
      </w:r>
      <w:r w:rsidR="00612847">
        <w:rPr>
          <w:sz w:val="28"/>
          <w:szCs w:val="28"/>
        </w:rPr>
        <w:t xml:space="preserve"> </w:t>
      </w:r>
      <w:r w:rsidR="00612847">
        <w:rPr>
          <w:b/>
          <w:sz w:val="28"/>
          <w:szCs w:val="28"/>
        </w:rPr>
        <w:t>703 000</w:t>
      </w:r>
      <w:r w:rsidRPr="00843E58">
        <w:rPr>
          <w:b/>
          <w:sz w:val="28"/>
          <w:szCs w:val="28"/>
        </w:rPr>
        <w:t>,0</w:t>
      </w:r>
      <w:r w:rsidR="00CE47B6">
        <w:rPr>
          <w:b/>
          <w:sz w:val="28"/>
          <w:szCs w:val="28"/>
        </w:rPr>
        <w:t>0</w:t>
      </w:r>
      <w:r w:rsidRPr="00843E58">
        <w:rPr>
          <w:b/>
          <w:sz w:val="28"/>
          <w:szCs w:val="28"/>
        </w:rPr>
        <w:t xml:space="preserve"> </w:t>
      </w:r>
      <w:r w:rsidRPr="00CC57AC">
        <w:rPr>
          <w:sz w:val="28"/>
          <w:szCs w:val="28"/>
        </w:rPr>
        <w:t>(</w:t>
      </w:r>
      <w:r w:rsidR="00612847">
        <w:rPr>
          <w:sz w:val="28"/>
          <w:szCs w:val="28"/>
        </w:rPr>
        <w:t>семьсот три тысячи</w:t>
      </w:r>
      <w:r w:rsidR="00CE47B6">
        <w:rPr>
          <w:sz w:val="28"/>
          <w:szCs w:val="28"/>
        </w:rPr>
        <w:t>) рублей 00 копеек</w:t>
      </w:r>
    </w:p>
    <w:p w:rsidR="0040795C" w:rsidRPr="004D5FB7" w:rsidRDefault="0040795C" w:rsidP="0040795C">
      <w:pPr>
        <w:jc w:val="center"/>
        <w:rPr>
          <w:sz w:val="16"/>
          <w:szCs w:val="16"/>
        </w:rPr>
      </w:pPr>
    </w:p>
    <w:p w:rsidR="0040795C" w:rsidRPr="00835C94" w:rsidRDefault="0040795C" w:rsidP="0040795C">
      <w:pPr>
        <w:autoSpaceDE w:val="0"/>
        <w:autoSpaceDN w:val="0"/>
        <w:adjustRightInd w:val="0"/>
        <w:ind w:firstLine="709"/>
        <w:jc w:val="both"/>
        <w:rPr>
          <w:bCs/>
          <w:sz w:val="16"/>
          <w:szCs w:val="16"/>
        </w:rPr>
      </w:pPr>
    </w:p>
    <w:p w:rsidR="0040795C" w:rsidRPr="00F61063" w:rsidRDefault="0040795C" w:rsidP="0040795C">
      <w:pPr>
        <w:jc w:val="center"/>
        <w:rPr>
          <w:b/>
          <w:sz w:val="16"/>
          <w:szCs w:val="16"/>
        </w:rPr>
      </w:pPr>
    </w:p>
    <w:p w:rsidR="0040795C" w:rsidRPr="00280099" w:rsidRDefault="0040795C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 xml:space="preserve">5. Механизм реализации муниципальной подпрограммы </w:t>
      </w:r>
    </w:p>
    <w:p w:rsidR="0040795C" w:rsidRPr="00280099" w:rsidRDefault="0040795C" w:rsidP="0040795C">
      <w:pPr>
        <w:jc w:val="center"/>
        <w:rPr>
          <w:b/>
          <w:sz w:val="28"/>
          <w:szCs w:val="28"/>
        </w:rPr>
      </w:pPr>
      <w:r w:rsidRPr="00280099">
        <w:rPr>
          <w:b/>
          <w:sz w:val="28"/>
          <w:szCs w:val="28"/>
        </w:rPr>
        <w:t>и контроль над ее выполнением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Pr="009C4B2B">
        <w:rPr>
          <w:sz w:val="28"/>
          <w:szCs w:val="28"/>
        </w:rPr>
        <w:t xml:space="preserve">Текущее управление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программой осуществляет ее координатор – </w:t>
      </w:r>
      <w:r>
        <w:rPr>
          <w:sz w:val="28"/>
          <w:szCs w:val="28"/>
        </w:rPr>
        <w:t>организационно-правовой отдел</w:t>
      </w:r>
      <w:r w:rsidRPr="003339FE">
        <w:rPr>
          <w:b/>
          <w:sz w:val="28"/>
          <w:szCs w:val="28"/>
        </w:rPr>
        <w:t xml:space="preserve"> </w:t>
      </w:r>
      <w:r w:rsidRPr="007F0738">
        <w:rPr>
          <w:sz w:val="28"/>
          <w:szCs w:val="28"/>
        </w:rPr>
        <w:t>Администрации</w:t>
      </w:r>
      <w:r w:rsidRPr="009C4B2B">
        <w:rPr>
          <w:sz w:val="28"/>
          <w:szCs w:val="28"/>
        </w:rPr>
        <w:t>, который: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обеспечивает разработку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ее согласование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 xml:space="preserve">формирует структуру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перечень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организует реализацию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9C4B2B">
        <w:rPr>
          <w:sz w:val="28"/>
          <w:szCs w:val="28"/>
        </w:rPr>
        <w:t xml:space="preserve">принимает решение о необходимости внесения в установленном порядке изменений в муниципальную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программу;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9C4B2B">
        <w:rPr>
          <w:sz w:val="28"/>
          <w:szCs w:val="28"/>
        </w:rPr>
        <w:t xml:space="preserve">несет ответственность за достижение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9C4B2B">
        <w:rPr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основании предложений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Pr="009C4B2B">
        <w:rPr>
          <w:sz w:val="28"/>
          <w:szCs w:val="28"/>
        </w:rPr>
        <w:t xml:space="preserve">разрабатывает формы отчетности для участников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необходимые для осуществления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устанавливает сроки их предоставления;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Pr="009C4B2B">
        <w:rPr>
          <w:sz w:val="28"/>
          <w:szCs w:val="28"/>
        </w:rPr>
        <w:t xml:space="preserve">проводит 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анализ отчетности, представляемой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программы;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10) </w:t>
      </w:r>
      <w:r w:rsidRPr="009C4B2B">
        <w:rPr>
          <w:sz w:val="28"/>
          <w:szCs w:val="28"/>
        </w:rPr>
        <w:t xml:space="preserve">ежегодно проводит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Pr="009C4B2B">
        <w:rPr>
          <w:sz w:val="28"/>
          <w:szCs w:val="28"/>
        </w:rPr>
        <w:t xml:space="preserve">готовит ежегодный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оценке эффективности ее реализации;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9C4B2B">
        <w:rPr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в печатных средствах массовой информации, на официальном сайте администр</w:t>
      </w:r>
      <w:r>
        <w:rPr>
          <w:sz w:val="28"/>
          <w:szCs w:val="28"/>
        </w:rPr>
        <w:t>ации Белоглинс</w:t>
      </w:r>
      <w:r>
        <w:rPr>
          <w:spacing w:val="-2"/>
          <w:sz w:val="28"/>
          <w:szCs w:val="28"/>
        </w:rPr>
        <w:t>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информационно-телекоммуникационной сети Интернет;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</w:t>
      </w:r>
      <w:r w:rsidRPr="009C4B2B">
        <w:rPr>
          <w:sz w:val="28"/>
          <w:szCs w:val="28"/>
        </w:rPr>
        <w:t xml:space="preserve">размещает информацию о ходе реализации и достигнутых результатах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официальном сайте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информационно-тел</w:t>
      </w:r>
      <w:r>
        <w:rPr>
          <w:sz w:val="28"/>
          <w:szCs w:val="28"/>
        </w:rPr>
        <w:t>екоммуникационной сети Интернет.</w:t>
      </w:r>
    </w:p>
    <w:p w:rsidR="0040795C" w:rsidRPr="009B16A1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proofErr w:type="gramStart"/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</w:t>
      </w:r>
      <w:hyperlink w:anchor="Par1729" w:history="1">
        <w:r w:rsidRPr="009B16A1">
          <w:rPr>
            <w:sz w:val="28"/>
            <w:szCs w:val="28"/>
          </w:rPr>
          <w:t>план</w:t>
        </w:r>
      </w:hyperlink>
      <w:r w:rsidRPr="009B16A1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 на очередной год (далее - план реализации муниципальной </w:t>
      </w:r>
      <w:r>
        <w:rPr>
          <w:sz w:val="28"/>
          <w:szCs w:val="28"/>
        </w:rPr>
        <w:t>под</w:t>
      </w:r>
      <w:r w:rsidRPr="009B16A1">
        <w:rPr>
          <w:sz w:val="28"/>
          <w:szCs w:val="28"/>
        </w:rPr>
        <w:t xml:space="preserve">программы) по форме согласно приложению № </w:t>
      </w:r>
      <w:r>
        <w:rPr>
          <w:sz w:val="28"/>
          <w:szCs w:val="28"/>
        </w:rPr>
        <w:t>5</w:t>
      </w:r>
      <w:r w:rsidRPr="009B16A1">
        <w:rPr>
          <w:sz w:val="28"/>
          <w:szCs w:val="28"/>
        </w:rPr>
        <w:t xml:space="preserve"> к постановлению администрации </w:t>
      </w:r>
      <w:r>
        <w:rPr>
          <w:spacing w:val="-2"/>
          <w:sz w:val="28"/>
          <w:szCs w:val="28"/>
        </w:rPr>
        <w:t>Белоглинского</w:t>
      </w:r>
      <w:r w:rsidRPr="009B16A1">
        <w:rPr>
          <w:spacing w:val="-2"/>
          <w:sz w:val="28"/>
          <w:szCs w:val="28"/>
        </w:rPr>
        <w:t xml:space="preserve"> сельского поселения Белоглинского </w:t>
      </w:r>
      <w:r w:rsidRPr="00764281">
        <w:rPr>
          <w:spacing w:val="-2"/>
          <w:sz w:val="28"/>
          <w:szCs w:val="28"/>
        </w:rPr>
        <w:t>района</w:t>
      </w:r>
      <w:r w:rsidRPr="00764281">
        <w:rPr>
          <w:sz w:val="28"/>
          <w:szCs w:val="28"/>
        </w:rPr>
        <w:t xml:space="preserve"> от 31  </w:t>
      </w:r>
      <w:r w:rsidRPr="00E31398">
        <w:rPr>
          <w:sz w:val="28"/>
          <w:szCs w:val="28"/>
        </w:rPr>
        <w:t>августа 2015 года № 260</w:t>
      </w:r>
      <w:r w:rsidRPr="00764281">
        <w:rPr>
          <w:sz w:val="28"/>
          <w:szCs w:val="28"/>
        </w:rPr>
        <w:t xml:space="preserve"> </w:t>
      </w:r>
      <w:r w:rsidRPr="009B16A1">
        <w:rPr>
          <w:sz w:val="28"/>
          <w:szCs w:val="28"/>
        </w:rPr>
        <w:t>«Об утверждении Порядок разработки, формирования, утверждения и реализации муници</w:t>
      </w:r>
      <w:r>
        <w:rPr>
          <w:sz w:val="28"/>
          <w:szCs w:val="28"/>
        </w:rPr>
        <w:t>пальных программ Белоглинского</w:t>
      </w:r>
      <w:r w:rsidRPr="009B16A1">
        <w:rPr>
          <w:sz w:val="28"/>
          <w:szCs w:val="28"/>
        </w:rPr>
        <w:t xml:space="preserve"> сельского</w:t>
      </w:r>
      <w:proofErr w:type="gramEnd"/>
      <w:r w:rsidRPr="009B16A1">
        <w:rPr>
          <w:sz w:val="28"/>
          <w:szCs w:val="28"/>
        </w:rPr>
        <w:t xml:space="preserve"> поселения </w:t>
      </w:r>
      <w:r w:rsidRPr="009B16A1">
        <w:rPr>
          <w:spacing w:val="-2"/>
          <w:sz w:val="28"/>
          <w:szCs w:val="28"/>
        </w:rPr>
        <w:t>Белоглинского района</w:t>
      </w:r>
      <w:r w:rsidRPr="009B16A1">
        <w:rPr>
          <w:sz w:val="28"/>
          <w:szCs w:val="28"/>
        </w:rPr>
        <w:t>» (далее – Порядок).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отражаются: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контрольные события, оказывающие существенное влияние на сроки и результаты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(с указанием их сроков и ожидаемых результатов, позволяющих определить наступление контрольного события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программы);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(или) 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ответственные за 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9C4B2B">
        <w:rPr>
          <w:sz w:val="28"/>
          <w:szCs w:val="28"/>
        </w:rPr>
        <w:t xml:space="preserve">Основными характеристиками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плане реализации муниципальной программы необходимо выделять не более 20 контрольных событий в год.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Контрольные события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по возможности выделяются по основным мероприятиям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целях обеспечения эффективного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не позднее 31 декабря текущего финансового года, разрабатывает и утверждает согласованный с участниками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детальный </w:t>
      </w:r>
      <w:hyperlink w:anchor="Par2051" w:history="1">
        <w:r w:rsidRPr="009C4B2B">
          <w:rPr>
            <w:sz w:val="28"/>
            <w:szCs w:val="28"/>
          </w:rPr>
          <w:t>план-график</w:t>
        </w:r>
      </w:hyperlink>
      <w:r w:rsidRPr="009C4B2B">
        <w:rPr>
          <w:sz w:val="28"/>
          <w:szCs w:val="28"/>
        </w:rPr>
        <w:t xml:space="preserve">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очередной год и плановый период</w:t>
      </w:r>
      <w:r>
        <w:rPr>
          <w:sz w:val="28"/>
          <w:szCs w:val="28"/>
        </w:rPr>
        <w:t>.</w:t>
      </w:r>
      <w:r w:rsidRPr="009C4B2B">
        <w:rPr>
          <w:sz w:val="28"/>
          <w:szCs w:val="28"/>
        </w:rPr>
        <w:t xml:space="preserve"> Детальный план-график содержит полный </w:t>
      </w:r>
      <w:r w:rsidRPr="009C4B2B">
        <w:rPr>
          <w:sz w:val="28"/>
          <w:szCs w:val="28"/>
        </w:rPr>
        <w:lastRenderedPageBreak/>
        <w:t xml:space="preserve">перечень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на очередной год, а также полный перечень контрольных событий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 контроль над выполнением плана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детального плана-графика.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Pr="009C4B2B">
        <w:rPr>
          <w:sz w:val="28"/>
          <w:szCs w:val="28"/>
        </w:rPr>
        <w:t xml:space="preserve"> В целях обеспечения контроля над выполнением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ее координатор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в течение 3 рабочих дней после их утверждения.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принятия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решения о внесении изменений в план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</w:t>
      </w:r>
      <w:r w:rsidRPr="009C4B2B">
        <w:rPr>
          <w:sz w:val="28"/>
          <w:szCs w:val="28"/>
        </w:rPr>
        <w:t xml:space="preserve">Мониторинг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осуществляется по отчетным формам, утвержденным постановлением администрации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.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ежеквартально, до 20-го числа месяца, следующего за отчетным кварталом,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заполненные отчетные формы мониторинга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ежегодно, до 15 февраля года, следующего за отчетным годом, направляет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на бумажных и электронных носителях.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</w:t>
      </w:r>
      <w:r w:rsidRPr="009C4B2B">
        <w:rPr>
          <w:sz w:val="28"/>
          <w:szCs w:val="28"/>
        </w:rPr>
        <w:t xml:space="preserve">Участники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пределах своей компетенции ежегодно в сроки, установленные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программы, представляют в его адрес в рамках компетенции информацию, необходимую для формирования доклада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Доклад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должен содержать: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C4B2B">
        <w:rPr>
          <w:sz w:val="28"/>
          <w:szCs w:val="28"/>
        </w:rPr>
        <w:t xml:space="preserve">сведения о фактических объемах финансирования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C4B2B">
        <w:rPr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C4B2B">
        <w:rPr>
          <w:sz w:val="28"/>
          <w:szCs w:val="28"/>
        </w:rPr>
        <w:t xml:space="preserve">сведения о соответствии фактически достигнутых целевых показателей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плановым показателям, установленным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C4B2B">
        <w:rPr>
          <w:sz w:val="28"/>
          <w:szCs w:val="28"/>
        </w:rPr>
        <w:t xml:space="preserve">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К докладу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</w:t>
      </w:r>
      <w:r w:rsidRPr="009C4B2B">
        <w:rPr>
          <w:sz w:val="28"/>
          <w:szCs w:val="28"/>
        </w:rPr>
        <w:lastRenderedPageBreak/>
        <w:t xml:space="preserve">прилагаются отчеты об исполнении целевых показателей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и входящих в ее состав основных мероприятий (при наличии).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проводится анализ факторов</w:t>
      </w:r>
      <w:r>
        <w:rPr>
          <w:sz w:val="28"/>
          <w:szCs w:val="28"/>
        </w:rPr>
        <w:t>,</w:t>
      </w:r>
      <w:r w:rsidRPr="009C4B2B">
        <w:rPr>
          <w:sz w:val="28"/>
          <w:szCs w:val="28"/>
        </w:rPr>
        <w:t xml:space="preserve"> и указываются в докладе о ходе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причины, повлиявшие на такие расхождения.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C4B2B">
        <w:rPr>
          <w:sz w:val="28"/>
          <w:szCs w:val="28"/>
        </w:rPr>
        <w:t xml:space="preserve">По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программе, срок реализации которой завершился в отчетном году, координатор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представляет в администрацию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 за истекший год и весь период реализации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 xml:space="preserve">программы. 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 </w:t>
      </w:r>
      <w:r w:rsidRPr="009C4B2B">
        <w:rPr>
          <w:sz w:val="28"/>
          <w:szCs w:val="28"/>
        </w:rPr>
        <w:t>Администрация, как муниципальный заказчик: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3" w:history="1">
        <w:r w:rsidRPr="009C4B2B">
          <w:rPr>
            <w:sz w:val="28"/>
            <w:szCs w:val="28"/>
          </w:rPr>
          <w:t>закону</w:t>
        </w:r>
      </w:hyperlink>
      <w:r w:rsidRPr="009C4B2B"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проводит анализ выполнения мероприятия;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формирует бюджетные заявки на финансирование мероприятий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Pr="009C4B2B">
        <w:rPr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sz w:val="28"/>
          <w:szCs w:val="28"/>
        </w:rPr>
        <w:t>адресность</w:t>
      </w:r>
      <w:proofErr w:type="spellEnd"/>
      <w:r w:rsidRPr="009C4B2B">
        <w:rPr>
          <w:sz w:val="28"/>
          <w:szCs w:val="28"/>
        </w:rPr>
        <w:t xml:space="preserve"> и целевой характер использования средств бюджета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 xml:space="preserve">  в соответствии с утвержденными ему бюджетными ассигнованиями и лимитами бюджетных обязательств;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0795C" w:rsidRPr="009C4B2B" w:rsidRDefault="0040795C" w:rsidP="0040795C">
      <w:pPr>
        <w:overflowPunct w:val="0"/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5.9. </w:t>
      </w:r>
      <w:r w:rsidRPr="009C4B2B">
        <w:rPr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sz w:val="28"/>
          <w:szCs w:val="28"/>
        </w:rPr>
        <w:t>, как исполнитель мероприятия: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>обеспечивают реализацию мероприятия, проводят анализ его выполнения;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представляют отчетность координатору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программы о результатах выполнения мероприятий основного мероприятия;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C4B2B">
        <w:rPr>
          <w:sz w:val="28"/>
          <w:szCs w:val="28"/>
        </w:rPr>
        <w:t xml:space="preserve">осуществляют полномочия, установленные муниципальной </w:t>
      </w:r>
      <w:r>
        <w:rPr>
          <w:sz w:val="28"/>
          <w:szCs w:val="28"/>
        </w:rPr>
        <w:t>под</w:t>
      </w:r>
      <w:r w:rsidRPr="009C4B2B">
        <w:rPr>
          <w:sz w:val="28"/>
          <w:szCs w:val="28"/>
        </w:rPr>
        <w:t>программой.</w:t>
      </w:r>
    </w:p>
    <w:p w:rsidR="0040795C" w:rsidRPr="009C4B2B" w:rsidRDefault="0040795C" w:rsidP="0040795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0795C" w:rsidRPr="00F61063" w:rsidRDefault="0040795C" w:rsidP="0040795C">
      <w:pPr>
        <w:pStyle w:val="af4"/>
        <w:spacing w:before="0" w:beforeAutospacing="0" w:after="0"/>
        <w:ind w:firstLine="709"/>
        <w:jc w:val="both"/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40795C" w:rsidRDefault="0040795C" w:rsidP="0040795C">
      <w:pPr>
        <w:ind w:left="-3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Белоглинского сельского поселения </w:t>
      </w:r>
    </w:p>
    <w:p w:rsidR="0040795C" w:rsidRDefault="0040795C" w:rsidP="0040795C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Белоглинского района от ___________ года № ____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«О внесении изменений в постановление администрации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Белоглинского сельского поселения Белоглинского района</w:t>
      </w:r>
    </w:p>
    <w:p w:rsidR="0040795C" w:rsidRPr="000E3C19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от 12 ноября 2015 № 353 «Об утверждении </w:t>
      </w:r>
      <w:proofErr w:type="gramStart"/>
      <w:r w:rsidRPr="000E3C19">
        <w:rPr>
          <w:sz w:val="28"/>
          <w:szCs w:val="28"/>
        </w:rPr>
        <w:t>муниципальной</w:t>
      </w:r>
      <w:proofErr w:type="gramEnd"/>
    </w:p>
    <w:p w:rsidR="0040795C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 xml:space="preserve">программы Белоглинского сельского поселения Белоглинского района </w:t>
      </w:r>
    </w:p>
    <w:p w:rsidR="0040795C" w:rsidRDefault="0040795C" w:rsidP="0040795C">
      <w:pPr>
        <w:pStyle w:val="afd"/>
        <w:jc w:val="center"/>
        <w:rPr>
          <w:sz w:val="28"/>
          <w:szCs w:val="28"/>
        </w:rPr>
      </w:pPr>
      <w:r w:rsidRPr="000E3C19">
        <w:rPr>
          <w:sz w:val="28"/>
          <w:szCs w:val="28"/>
        </w:rPr>
        <w:t>«Развитие гражданского общества»»</w:t>
      </w:r>
    </w:p>
    <w:p w:rsidR="0040795C" w:rsidRDefault="0040795C" w:rsidP="0040795C">
      <w:pPr>
        <w:pStyle w:val="afd"/>
        <w:jc w:val="center"/>
        <w:rPr>
          <w:sz w:val="28"/>
          <w:szCs w:val="28"/>
        </w:rPr>
      </w:pP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подготовлен и внесен:</w:t>
      </w:r>
    </w:p>
    <w:p w:rsidR="0040795C" w:rsidRPr="00BB0049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>Ведущим специалистом</w:t>
      </w:r>
    </w:p>
    <w:p w:rsidR="0040795C" w:rsidRPr="00BB0049" w:rsidRDefault="0040795C" w:rsidP="0040795C">
      <w:pPr>
        <w:rPr>
          <w:sz w:val="28"/>
          <w:szCs w:val="28"/>
        </w:rPr>
      </w:pPr>
      <w:r w:rsidRPr="00BB0049"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jc w:val="both"/>
        <w:rPr>
          <w:sz w:val="28"/>
          <w:szCs w:val="28"/>
        </w:rPr>
      </w:pPr>
      <w:r w:rsidRPr="00BB0049">
        <w:rPr>
          <w:sz w:val="28"/>
          <w:szCs w:val="28"/>
        </w:rPr>
        <w:t xml:space="preserve">Белоглинского района                                   </w:t>
      </w:r>
      <w:r>
        <w:rPr>
          <w:sz w:val="28"/>
          <w:szCs w:val="28"/>
        </w:rPr>
        <w:t xml:space="preserve">                             О.Г. Лахман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___________</w:t>
      </w: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C65E24">
        <w:rPr>
          <w:sz w:val="28"/>
          <w:szCs w:val="28"/>
        </w:rPr>
        <w:t>Проект согласован:</w:t>
      </w:r>
    </w:p>
    <w:p w:rsidR="0040795C" w:rsidRPr="00C65E24" w:rsidRDefault="0040795C" w:rsidP="0040795C">
      <w:pPr>
        <w:pStyle w:val="a5"/>
        <w:spacing w:after="0"/>
        <w:ind w:left="0"/>
        <w:rPr>
          <w:lang w:val="ru-RU"/>
        </w:rPr>
      </w:pPr>
      <w:r w:rsidRPr="00C65E24">
        <w:rPr>
          <w:lang w:val="ru-RU"/>
        </w:rPr>
        <w:t xml:space="preserve">Начальник </w:t>
      </w:r>
      <w:r>
        <w:rPr>
          <w:lang w:val="ru-RU"/>
        </w:rPr>
        <w:t>финансового</w:t>
      </w:r>
      <w:r w:rsidRPr="00C65E24">
        <w:rPr>
          <w:lang w:val="ru-RU"/>
        </w:rPr>
        <w:t xml:space="preserve"> отдела </w:t>
      </w:r>
    </w:p>
    <w:p w:rsidR="0040795C" w:rsidRPr="00C65E24" w:rsidRDefault="0040795C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администрации Белоглинского </w:t>
      </w:r>
    </w:p>
    <w:p w:rsidR="0040795C" w:rsidRPr="00C65E24" w:rsidRDefault="0040795C" w:rsidP="0040795C">
      <w:pPr>
        <w:rPr>
          <w:sz w:val="28"/>
          <w:szCs w:val="28"/>
        </w:rPr>
      </w:pPr>
      <w:r w:rsidRPr="00C65E2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                                                            </w:t>
      </w:r>
    </w:p>
    <w:p w:rsidR="0040795C" w:rsidRPr="00C65E24" w:rsidRDefault="0040795C" w:rsidP="0040795C">
      <w:pPr>
        <w:jc w:val="both"/>
        <w:rPr>
          <w:sz w:val="28"/>
          <w:szCs w:val="28"/>
        </w:rPr>
      </w:pPr>
      <w:r w:rsidRPr="008912EB">
        <w:rPr>
          <w:sz w:val="28"/>
          <w:szCs w:val="28"/>
        </w:rPr>
        <w:t>Белоглинского района</w:t>
      </w:r>
      <w:r w:rsidRPr="009501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М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C65E24">
        <w:rPr>
          <w:sz w:val="28"/>
          <w:szCs w:val="28"/>
        </w:rPr>
        <w:t>.</w:t>
      </w:r>
      <w:r>
        <w:rPr>
          <w:sz w:val="28"/>
          <w:szCs w:val="28"/>
        </w:rPr>
        <w:t>Даньшина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______________</w:t>
      </w: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proofErr w:type="gramStart"/>
      <w:r>
        <w:rPr>
          <w:sz w:val="28"/>
          <w:szCs w:val="28"/>
        </w:rPr>
        <w:t>организационно-правового</w:t>
      </w:r>
      <w:proofErr w:type="gramEnd"/>
      <w:r>
        <w:rPr>
          <w:sz w:val="28"/>
          <w:szCs w:val="28"/>
        </w:rPr>
        <w:t xml:space="preserve"> </w:t>
      </w:r>
    </w:p>
    <w:p w:rsidR="0040795C" w:rsidRDefault="0040795C" w:rsidP="0040795C">
      <w:pPr>
        <w:tabs>
          <w:tab w:val="left" w:pos="33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отдела администрации </w:t>
      </w:r>
      <w:r>
        <w:rPr>
          <w:sz w:val="28"/>
          <w:szCs w:val="28"/>
        </w:rPr>
        <w:tab/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0795C" w:rsidRDefault="0040795C" w:rsidP="0040795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>
        <w:rPr>
          <w:sz w:val="28"/>
          <w:szCs w:val="28"/>
        </w:rPr>
        <w:t xml:space="preserve"> района                                                               </w:t>
      </w:r>
      <w:r w:rsidR="00612847">
        <w:rPr>
          <w:sz w:val="28"/>
          <w:szCs w:val="28"/>
        </w:rPr>
        <w:t>Д.В. Сотников</w:t>
      </w:r>
    </w:p>
    <w:p w:rsidR="0040795C" w:rsidRDefault="0040795C" w:rsidP="0040795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______________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40795C" w:rsidRDefault="0040795C" w:rsidP="0040795C">
      <w:pPr>
        <w:snapToGrid w:val="0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района                                                                  Г.П.Михайлюк</w:t>
      </w:r>
    </w:p>
    <w:p w:rsidR="0040795C" w:rsidRDefault="0040795C" w:rsidP="0040795C">
      <w:pPr>
        <w:snapToGrid w:val="0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____________</w:t>
      </w: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Pr="008912EB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jc w:val="both"/>
        <w:rPr>
          <w:sz w:val="28"/>
          <w:szCs w:val="28"/>
        </w:rPr>
      </w:pPr>
    </w:p>
    <w:p w:rsidR="0040795C" w:rsidRPr="000E3C19" w:rsidRDefault="0040795C" w:rsidP="0040795C">
      <w:pPr>
        <w:pStyle w:val="afd"/>
        <w:jc w:val="both"/>
        <w:rPr>
          <w:sz w:val="28"/>
          <w:szCs w:val="28"/>
        </w:rPr>
      </w:pPr>
    </w:p>
    <w:p w:rsidR="0040795C" w:rsidRDefault="0040795C" w:rsidP="0040795C">
      <w:pPr>
        <w:pStyle w:val="a3"/>
        <w:ind w:left="9498"/>
        <w:jc w:val="center"/>
        <w:rPr>
          <w:szCs w:val="28"/>
          <w:lang w:val="ru-RU"/>
        </w:rPr>
      </w:pPr>
    </w:p>
    <w:p w:rsidR="0040795C" w:rsidRDefault="0040795C" w:rsidP="0040795C">
      <w:pPr>
        <w:pStyle w:val="a3"/>
        <w:ind w:left="9498"/>
        <w:jc w:val="center"/>
        <w:rPr>
          <w:szCs w:val="28"/>
          <w:lang w:val="ru-RU"/>
        </w:rPr>
        <w:sectPr w:rsidR="0040795C" w:rsidSect="000430F6">
          <w:pgSz w:w="11906" w:h="16838"/>
          <w:pgMar w:top="568" w:right="851" w:bottom="709" w:left="1701" w:header="709" w:footer="709" w:gutter="0"/>
          <w:cols w:space="708"/>
          <w:titlePg/>
          <w:docGrid w:linePitch="360"/>
        </w:sectPr>
      </w:pP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№1</w:t>
      </w: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sz w:val="28"/>
          <w:szCs w:val="28"/>
        </w:rPr>
        <w:t xml:space="preserve">Белоглинском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40795C" w:rsidRDefault="0040795C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40795C" w:rsidRDefault="0040795C" w:rsidP="0040795C">
      <w:pPr>
        <w:ind w:left="9498"/>
        <w:jc w:val="center"/>
        <w:rPr>
          <w:b/>
          <w:sz w:val="28"/>
          <w:szCs w:val="28"/>
        </w:rPr>
      </w:pPr>
    </w:p>
    <w:p w:rsidR="0040795C" w:rsidRPr="00C01BBD" w:rsidRDefault="0040795C" w:rsidP="0040795C">
      <w:pPr>
        <w:jc w:val="center"/>
        <w:rPr>
          <w:b/>
          <w:sz w:val="28"/>
          <w:szCs w:val="28"/>
        </w:rPr>
      </w:pPr>
      <w:r w:rsidRPr="00C01BB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0546E1">
        <w:rPr>
          <w:b/>
          <w:sz w:val="28"/>
          <w:szCs w:val="28"/>
        </w:rPr>
        <w:t xml:space="preserve">«Развитие территориального общественного самоуправления в </w:t>
      </w:r>
      <w:r>
        <w:rPr>
          <w:b/>
          <w:sz w:val="28"/>
          <w:szCs w:val="28"/>
        </w:rPr>
        <w:t xml:space="preserve">Белоглинском </w:t>
      </w:r>
      <w:r w:rsidRPr="000546E1">
        <w:rPr>
          <w:b/>
          <w:sz w:val="28"/>
          <w:szCs w:val="28"/>
        </w:rPr>
        <w:t xml:space="preserve"> сельском поселении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 w:rsidRPr="000546E1">
        <w:rPr>
          <w:b/>
          <w:sz w:val="28"/>
          <w:szCs w:val="28"/>
        </w:rPr>
        <w:t>Белоглинского района</w:t>
      </w:r>
      <w:r>
        <w:rPr>
          <w:b/>
          <w:bCs/>
          <w:sz w:val="28"/>
          <w:szCs w:val="28"/>
        </w:rPr>
        <w:t>»</w:t>
      </w:r>
    </w:p>
    <w:p w:rsidR="0040795C" w:rsidRDefault="0040795C" w:rsidP="0040795C">
      <w:pPr>
        <w:tabs>
          <w:tab w:val="left" w:pos="1407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(тыс.)</w:t>
      </w:r>
    </w:p>
    <w:tbl>
      <w:tblPr>
        <w:tblW w:w="15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00"/>
        <w:gridCol w:w="7739"/>
        <w:gridCol w:w="48"/>
        <w:gridCol w:w="810"/>
        <w:gridCol w:w="222"/>
        <w:gridCol w:w="346"/>
        <w:gridCol w:w="140"/>
        <w:gridCol w:w="751"/>
        <w:gridCol w:w="101"/>
        <w:gridCol w:w="850"/>
        <w:gridCol w:w="15"/>
        <w:gridCol w:w="876"/>
        <w:gridCol w:w="851"/>
        <w:gridCol w:w="13"/>
        <w:gridCol w:w="852"/>
        <w:gridCol w:w="24"/>
        <w:gridCol w:w="1122"/>
      </w:tblGrid>
      <w:tr w:rsidR="0040795C" w:rsidRPr="00C01BBD" w:rsidTr="000430F6">
        <w:trPr>
          <w:trHeight w:val="386"/>
          <w:tblHeader/>
        </w:trPr>
        <w:tc>
          <w:tcPr>
            <w:tcW w:w="900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№</w:t>
            </w:r>
          </w:p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sz w:val="28"/>
                <w:szCs w:val="28"/>
              </w:rPr>
              <w:t>/</w:t>
            </w:r>
            <w:proofErr w:type="spellStart"/>
            <w:r w:rsidRPr="00C01BBD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787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Ед</w:t>
            </w:r>
            <w:r>
              <w:rPr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4" w:space="0" w:color="auto"/>
            </w:tcBorders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</w:t>
            </w:r>
            <w:r w:rsidRPr="00C01BBD">
              <w:rPr>
                <w:sz w:val="28"/>
                <w:szCs w:val="28"/>
              </w:rPr>
              <w:t>тус</w:t>
            </w:r>
            <w:r w:rsidRPr="00C01BBD">
              <w:rPr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5455" w:type="dxa"/>
            <w:gridSpan w:val="10"/>
            <w:tcBorders>
              <w:top w:val="single" w:sz="4" w:space="0" w:color="auto"/>
            </w:tcBorders>
            <w:vAlign w:val="center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 w:rsidRPr="00C01BBD">
              <w:rPr>
                <w:sz w:val="28"/>
                <w:szCs w:val="28"/>
              </w:rPr>
              <w:t>Значение показателей</w:t>
            </w:r>
          </w:p>
        </w:tc>
      </w:tr>
      <w:tr w:rsidR="0040795C" w:rsidRPr="00385911" w:rsidTr="000430F6">
        <w:trPr>
          <w:trHeight w:val="343"/>
          <w:tblHeader/>
        </w:trPr>
        <w:tc>
          <w:tcPr>
            <w:tcW w:w="900" w:type="dxa"/>
            <w:vMerge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787" w:type="dxa"/>
            <w:gridSpan w:val="2"/>
            <w:vMerge/>
            <w:vAlign w:val="center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Merge/>
            <w:vAlign w:val="center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3"/>
            <w:vMerge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51" w:type="dxa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51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2016г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2017г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2018г</w:t>
            </w:r>
          </w:p>
        </w:tc>
        <w:tc>
          <w:tcPr>
            <w:tcW w:w="852" w:type="dxa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385911">
              <w:rPr>
                <w:sz w:val="28"/>
                <w:szCs w:val="28"/>
              </w:rPr>
              <w:t>г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</w:tcBorders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40795C" w:rsidRPr="00385911" w:rsidTr="000430F6">
        <w:trPr>
          <w:trHeight w:val="259"/>
          <w:tblHeader/>
        </w:trPr>
        <w:tc>
          <w:tcPr>
            <w:tcW w:w="900" w:type="dxa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787" w:type="dxa"/>
            <w:gridSpan w:val="2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810" w:type="dxa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8" w:type="dxa"/>
            <w:gridSpan w:val="3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51" w:type="dxa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1" w:type="dxa"/>
            <w:gridSpan w:val="2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891" w:type="dxa"/>
            <w:gridSpan w:val="2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85911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864" w:type="dxa"/>
            <w:gridSpan w:val="2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852" w:type="dxa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146" w:type="dxa"/>
            <w:gridSpan w:val="2"/>
            <w:vAlign w:val="center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40795C" w:rsidRPr="00C01BBD" w:rsidTr="000430F6">
        <w:trPr>
          <w:trHeight w:val="259"/>
          <w:tblHeader/>
        </w:trPr>
        <w:tc>
          <w:tcPr>
            <w:tcW w:w="900" w:type="dxa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4525F0" w:rsidRDefault="0040795C" w:rsidP="000430F6">
            <w:pPr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Муниципальная программа </w:t>
            </w:r>
          </w:p>
          <w:p w:rsidR="0040795C" w:rsidRPr="004525F0" w:rsidRDefault="0040795C" w:rsidP="000430F6">
            <w:pPr>
              <w:ind w:left="-15"/>
              <w:jc w:val="both"/>
              <w:rPr>
                <w:sz w:val="28"/>
                <w:szCs w:val="28"/>
              </w:rPr>
            </w:pPr>
            <w:r w:rsidRPr="00437145">
              <w:rPr>
                <w:sz w:val="28"/>
                <w:szCs w:val="28"/>
              </w:rPr>
              <w:t>«</w:t>
            </w:r>
            <w:r w:rsidRPr="00F0754C">
              <w:rPr>
                <w:sz w:val="28"/>
                <w:szCs w:val="28"/>
              </w:rPr>
              <w:t xml:space="preserve">«Развитие территориального общественного самоуправления в </w:t>
            </w:r>
            <w:r>
              <w:rPr>
                <w:sz w:val="28"/>
                <w:szCs w:val="28"/>
              </w:rPr>
              <w:t xml:space="preserve">Белоглинском </w:t>
            </w:r>
            <w:r w:rsidRPr="00F0754C">
              <w:rPr>
                <w:sz w:val="28"/>
                <w:szCs w:val="28"/>
              </w:rPr>
              <w:t>сельском поселении Белоглинского района</w:t>
            </w:r>
            <w:r>
              <w:rPr>
                <w:bCs/>
                <w:sz w:val="28"/>
                <w:szCs w:val="28"/>
              </w:rPr>
              <w:t xml:space="preserve"> на 2016-2020</w:t>
            </w:r>
            <w:r w:rsidRPr="00437145">
              <w:rPr>
                <w:bCs/>
                <w:sz w:val="28"/>
                <w:szCs w:val="28"/>
              </w:rPr>
              <w:t xml:space="preserve"> годы»</w:t>
            </w:r>
          </w:p>
        </w:tc>
      </w:tr>
      <w:tr w:rsidR="0040795C" w:rsidRPr="00C01BBD" w:rsidTr="000430F6">
        <w:trPr>
          <w:trHeight w:val="259"/>
          <w:tblHeader/>
        </w:trPr>
        <w:tc>
          <w:tcPr>
            <w:tcW w:w="900" w:type="dxa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4525F0" w:rsidRDefault="0040795C" w:rsidP="000430F6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525F0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С</w:t>
            </w:r>
            <w:r w:rsidRPr="00610A86">
              <w:rPr>
                <w:sz w:val="28"/>
                <w:szCs w:val="28"/>
              </w:rPr>
              <w:t>оздание условий для развития территориального общественного самоуправления</w:t>
            </w:r>
            <w:r>
              <w:rPr>
                <w:sz w:val="28"/>
                <w:szCs w:val="28"/>
              </w:rPr>
              <w:t xml:space="preserve"> 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</w:p>
        </w:tc>
      </w:tr>
      <w:tr w:rsidR="0040795C" w:rsidRPr="00C01BBD" w:rsidTr="000430F6">
        <w:trPr>
          <w:trHeight w:val="761"/>
          <w:tblHeader/>
        </w:trPr>
        <w:tc>
          <w:tcPr>
            <w:tcW w:w="900" w:type="dxa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60" w:type="dxa"/>
            <w:gridSpan w:val="16"/>
          </w:tcPr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46E1">
              <w:rPr>
                <w:rFonts w:ascii="Times New Roman" w:hAnsi="Times New Roman" w:cs="Times New Roman"/>
                <w:sz w:val="28"/>
                <w:szCs w:val="28"/>
              </w:rPr>
              <w:t>Задача: Создание системы взаимодействия органов местного самоуправления и органов территориального общественного самоуправления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по вопросам местного значения;   </w:t>
            </w:r>
          </w:p>
          <w:p w:rsidR="0040795C" w:rsidRPr="007606D8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решения органами территориального общественного самоуправления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Белоглинского 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>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  <w:r w:rsidRPr="007606D8">
              <w:rPr>
                <w:rFonts w:ascii="Times New Roman" w:hAnsi="Times New Roman" w:cs="Times New Roman"/>
                <w:sz w:val="28"/>
                <w:szCs w:val="28"/>
              </w:rPr>
              <w:t xml:space="preserve"> проблем самоуправляемых территорий; </w:t>
            </w:r>
          </w:p>
          <w:p w:rsidR="0040795C" w:rsidRPr="00CF51BF" w:rsidRDefault="0040795C" w:rsidP="000430F6">
            <w:pPr>
              <w:jc w:val="both"/>
              <w:rPr>
                <w:sz w:val="28"/>
                <w:szCs w:val="28"/>
              </w:rPr>
            </w:pPr>
            <w:r w:rsidRPr="007606D8">
              <w:rPr>
                <w:sz w:val="28"/>
                <w:szCs w:val="28"/>
              </w:rPr>
              <w:t>создание условий для включения жителей в</w:t>
            </w:r>
            <w:r>
              <w:rPr>
                <w:sz w:val="28"/>
                <w:szCs w:val="28"/>
              </w:rPr>
              <w:t xml:space="preserve"> </w:t>
            </w:r>
            <w:r w:rsidRPr="007606D8">
              <w:rPr>
                <w:sz w:val="28"/>
                <w:szCs w:val="28"/>
              </w:rPr>
              <w:t xml:space="preserve">процессы развития и </w:t>
            </w:r>
            <w:r>
              <w:rPr>
                <w:sz w:val="28"/>
                <w:szCs w:val="28"/>
              </w:rPr>
              <w:t xml:space="preserve">укрепления </w:t>
            </w:r>
            <w:r w:rsidRPr="007606D8">
              <w:rPr>
                <w:sz w:val="28"/>
                <w:szCs w:val="28"/>
              </w:rPr>
              <w:t xml:space="preserve">территориального общественного </w:t>
            </w:r>
            <w:r>
              <w:rPr>
                <w:sz w:val="28"/>
                <w:szCs w:val="28"/>
              </w:rPr>
              <w:t>с</w:t>
            </w:r>
            <w:r w:rsidRPr="007606D8">
              <w:rPr>
                <w:sz w:val="28"/>
                <w:szCs w:val="28"/>
              </w:rPr>
              <w:t xml:space="preserve">амоуправления  </w:t>
            </w:r>
            <w:r>
              <w:rPr>
                <w:sz w:val="28"/>
                <w:szCs w:val="28"/>
              </w:rPr>
              <w:t>в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>.</w:t>
            </w:r>
          </w:p>
        </w:tc>
      </w:tr>
      <w:tr w:rsidR="0040795C" w:rsidRPr="00C01BBD" w:rsidTr="000430F6">
        <w:trPr>
          <w:trHeight w:val="259"/>
          <w:tblHeader/>
        </w:trPr>
        <w:tc>
          <w:tcPr>
            <w:tcW w:w="900" w:type="dxa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739" w:type="dxa"/>
          </w:tcPr>
          <w:p w:rsidR="0040795C" w:rsidRPr="007F0738" w:rsidRDefault="0040795C" w:rsidP="000430F6">
            <w:pPr>
              <w:pStyle w:val="33"/>
              <w:jc w:val="both"/>
              <w:rPr>
                <w:sz w:val="28"/>
                <w:szCs w:val="28"/>
              </w:rPr>
            </w:pPr>
            <w:r w:rsidRPr="007F0738">
              <w:rPr>
                <w:sz w:val="28"/>
                <w:szCs w:val="28"/>
              </w:rPr>
              <w:t>Количество органов ТОС</w:t>
            </w:r>
          </w:p>
        </w:tc>
        <w:tc>
          <w:tcPr>
            <w:tcW w:w="1080" w:type="dxa"/>
            <w:gridSpan w:val="3"/>
          </w:tcPr>
          <w:p w:rsidR="0040795C" w:rsidRPr="00E447E7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</w:tc>
        <w:tc>
          <w:tcPr>
            <w:tcW w:w="346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6" w:type="dxa"/>
            <w:vAlign w:val="bottom"/>
          </w:tcPr>
          <w:p w:rsidR="0040795C" w:rsidRPr="00CF51BF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89" w:type="dxa"/>
            <w:gridSpan w:val="3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22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0795C" w:rsidRPr="00C01BBD" w:rsidTr="000430F6">
        <w:trPr>
          <w:trHeight w:val="259"/>
          <w:tblHeader/>
        </w:trPr>
        <w:tc>
          <w:tcPr>
            <w:tcW w:w="900" w:type="dxa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7739" w:type="dxa"/>
          </w:tcPr>
          <w:p w:rsidR="0040795C" w:rsidRPr="00D65495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D65495">
              <w:rPr>
                <w:sz w:val="28"/>
                <w:szCs w:val="28"/>
              </w:rPr>
              <w:t>умма бюджетных средств, выделенных на поддержку органов ТОС</w:t>
            </w:r>
          </w:p>
        </w:tc>
        <w:tc>
          <w:tcPr>
            <w:tcW w:w="1080" w:type="dxa"/>
            <w:gridSpan w:val="3"/>
            <w:vAlign w:val="bottom"/>
          </w:tcPr>
          <w:p w:rsidR="0040795C" w:rsidRPr="00E447E7" w:rsidRDefault="0040795C" w:rsidP="000430F6">
            <w:pPr>
              <w:ind w:right="-75" w:hanging="75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</w:t>
            </w:r>
            <w:proofErr w:type="spellEnd"/>
          </w:p>
        </w:tc>
        <w:tc>
          <w:tcPr>
            <w:tcW w:w="346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shd w:val="clear" w:color="auto" w:fill="auto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902,0</w:t>
            </w:r>
          </w:p>
        </w:tc>
        <w:tc>
          <w:tcPr>
            <w:tcW w:w="865" w:type="dxa"/>
            <w:gridSpan w:val="2"/>
            <w:shd w:val="clear" w:color="auto" w:fill="auto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876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51" w:type="dxa"/>
            <w:vAlign w:val="bottom"/>
          </w:tcPr>
          <w:p w:rsidR="0040795C" w:rsidRPr="00C01BBD" w:rsidRDefault="00612847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89" w:type="dxa"/>
            <w:gridSpan w:val="3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22" w:type="dxa"/>
            <w:vAlign w:val="bottom"/>
          </w:tcPr>
          <w:p w:rsidR="0040795C" w:rsidRPr="00C01BBD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</w:tr>
    </w:tbl>
    <w:p w:rsidR="0040795C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40795C" w:rsidRPr="008F6DF0" w:rsidRDefault="0040795C" w:rsidP="0040795C">
      <w:pPr>
        <w:rPr>
          <w:color w:val="000000"/>
          <w:spacing w:val="-7"/>
          <w:sz w:val="28"/>
          <w:szCs w:val="33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сельского поселения </w:t>
      </w:r>
      <w:proofErr w:type="spellStart"/>
      <w:r w:rsidRPr="00487EB9"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района                                                        </w:t>
      </w:r>
      <w:r>
        <w:rPr>
          <w:sz w:val="28"/>
          <w:szCs w:val="28"/>
        </w:rPr>
        <w:t xml:space="preserve">                                       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40795C" w:rsidRDefault="0040795C" w:rsidP="0040795C">
      <w:pPr>
        <w:tabs>
          <w:tab w:val="left" w:pos="5810"/>
        </w:tabs>
        <w:rPr>
          <w:sz w:val="28"/>
          <w:szCs w:val="28"/>
        </w:rPr>
        <w:sectPr w:rsidR="0040795C" w:rsidSect="000430F6">
          <w:pgSz w:w="16838" w:h="11906" w:orient="landscape"/>
          <w:pgMar w:top="402" w:right="1134" w:bottom="264" w:left="540" w:header="709" w:footer="709" w:gutter="0"/>
          <w:cols w:space="708"/>
          <w:titlePg/>
          <w:docGrid w:linePitch="360"/>
        </w:sectPr>
      </w:pP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lastRenderedPageBreak/>
        <w:t>Приложение</w:t>
      </w:r>
      <w:r>
        <w:rPr>
          <w:szCs w:val="28"/>
          <w:lang w:val="ru-RU"/>
        </w:rPr>
        <w:t xml:space="preserve"> № 2</w:t>
      </w:r>
    </w:p>
    <w:p w:rsidR="0040795C" w:rsidRPr="009252E6" w:rsidRDefault="0040795C" w:rsidP="0040795C">
      <w:pPr>
        <w:pStyle w:val="a3"/>
        <w:ind w:left="9498"/>
        <w:jc w:val="center"/>
        <w:rPr>
          <w:szCs w:val="28"/>
          <w:lang w:val="ru-RU"/>
        </w:rPr>
      </w:pPr>
      <w:r w:rsidRPr="009252E6">
        <w:rPr>
          <w:szCs w:val="28"/>
          <w:lang w:val="ru-RU"/>
        </w:rPr>
        <w:t xml:space="preserve">к </w:t>
      </w:r>
      <w:r>
        <w:rPr>
          <w:szCs w:val="28"/>
          <w:lang w:val="ru-RU"/>
        </w:rPr>
        <w:t xml:space="preserve">муниципальной </w:t>
      </w:r>
      <w:r w:rsidRPr="009252E6">
        <w:rPr>
          <w:szCs w:val="28"/>
          <w:lang w:val="ru-RU"/>
        </w:rPr>
        <w:t xml:space="preserve">программе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«Развитие </w:t>
      </w:r>
      <w:proofErr w:type="gramStart"/>
      <w:r w:rsidRPr="00F0754C">
        <w:rPr>
          <w:sz w:val="28"/>
          <w:szCs w:val="28"/>
        </w:rPr>
        <w:t>территориального</w:t>
      </w:r>
      <w:proofErr w:type="gramEnd"/>
      <w:r w:rsidRPr="00F0754C">
        <w:rPr>
          <w:sz w:val="28"/>
          <w:szCs w:val="28"/>
        </w:rPr>
        <w:t xml:space="preserve"> общественного </w:t>
      </w:r>
    </w:p>
    <w:p w:rsidR="0040795C" w:rsidRDefault="0040795C" w:rsidP="0040795C">
      <w:pPr>
        <w:ind w:left="9498"/>
        <w:jc w:val="center"/>
        <w:rPr>
          <w:sz w:val="28"/>
          <w:szCs w:val="28"/>
        </w:rPr>
      </w:pPr>
      <w:r w:rsidRPr="00F0754C">
        <w:rPr>
          <w:sz w:val="28"/>
          <w:szCs w:val="28"/>
        </w:rPr>
        <w:t xml:space="preserve">самоуправления в </w:t>
      </w:r>
      <w:r>
        <w:rPr>
          <w:sz w:val="28"/>
          <w:szCs w:val="28"/>
        </w:rPr>
        <w:t>Белоглинском</w:t>
      </w:r>
      <w:r w:rsidRPr="00F0754C">
        <w:rPr>
          <w:sz w:val="28"/>
          <w:szCs w:val="28"/>
        </w:rPr>
        <w:t xml:space="preserve"> </w:t>
      </w:r>
      <w:proofErr w:type="gramStart"/>
      <w:r w:rsidRPr="00F0754C">
        <w:rPr>
          <w:sz w:val="28"/>
          <w:szCs w:val="28"/>
        </w:rPr>
        <w:t>сельском</w:t>
      </w:r>
      <w:proofErr w:type="gramEnd"/>
      <w:r w:rsidRPr="00F0754C">
        <w:rPr>
          <w:sz w:val="28"/>
          <w:szCs w:val="28"/>
        </w:rPr>
        <w:t xml:space="preserve"> </w:t>
      </w:r>
    </w:p>
    <w:p w:rsidR="0040795C" w:rsidRDefault="0040795C" w:rsidP="0040795C">
      <w:pPr>
        <w:ind w:left="9498"/>
        <w:jc w:val="center"/>
        <w:rPr>
          <w:bCs/>
          <w:sz w:val="28"/>
          <w:szCs w:val="28"/>
        </w:rPr>
      </w:pPr>
      <w:proofErr w:type="gramStart"/>
      <w:r w:rsidRPr="00F0754C">
        <w:rPr>
          <w:sz w:val="28"/>
          <w:szCs w:val="28"/>
        </w:rPr>
        <w:t>поселении</w:t>
      </w:r>
      <w:proofErr w:type="gramEnd"/>
      <w:r w:rsidRPr="00F0754C">
        <w:rPr>
          <w:sz w:val="28"/>
          <w:szCs w:val="28"/>
        </w:rPr>
        <w:t xml:space="preserve"> Белоглинского района</w:t>
      </w:r>
      <w:r w:rsidRPr="00437145">
        <w:rPr>
          <w:bCs/>
          <w:sz w:val="28"/>
          <w:szCs w:val="28"/>
        </w:rPr>
        <w:t>»</w:t>
      </w:r>
    </w:p>
    <w:p w:rsidR="0040795C" w:rsidRDefault="0040795C" w:rsidP="0040795C">
      <w:pPr>
        <w:jc w:val="center"/>
        <w:rPr>
          <w:b/>
          <w:sz w:val="28"/>
          <w:szCs w:val="28"/>
        </w:rPr>
      </w:pPr>
    </w:p>
    <w:p w:rsidR="0040795C" w:rsidRPr="0082508B" w:rsidRDefault="0040795C" w:rsidP="0040795C">
      <w:pPr>
        <w:jc w:val="center"/>
        <w:rPr>
          <w:b/>
          <w:sz w:val="28"/>
          <w:szCs w:val="28"/>
          <w:shd w:val="clear" w:color="auto" w:fill="FFFFFF"/>
        </w:rPr>
      </w:pPr>
      <w:r w:rsidRPr="0082508B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40795C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</w:t>
      </w:r>
      <w:r w:rsidRPr="000546E1">
        <w:rPr>
          <w:b/>
          <w:sz w:val="28"/>
          <w:szCs w:val="28"/>
        </w:rPr>
        <w:t xml:space="preserve">Развитие территориального общественного самоуправления в </w:t>
      </w:r>
      <w:r>
        <w:rPr>
          <w:b/>
          <w:sz w:val="28"/>
          <w:szCs w:val="28"/>
        </w:rPr>
        <w:t>Белоглинском</w:t>
      </w:r>
      <w:r w:rsidRPr="000546E1">
        <w:rPr>
          <w:b/>
          <w:sz w:val="28"/>
          <w:szCs w:val="28"/>
        </w:rPr>
        <w:t xml:space="preserve"> сельском поселении Белоглинского</w:t>
      </w:r>
      <w:r w:rsidRPr="00461DE5">
        <w:rPr>
          <w:b/>
          <w:bCs/>
          <w:sz w:val="28"/>
          <w:szCs w:val="28"/>
        </w:rPr>
        <w:t>»</w:t>
      </w:r>
    </w:p>
    <w:p w:rsidR="0040795C" w:rsidRPr="00E563E4" w:rsidRDefault="0040795C" w:rsidP="0040795C">
      <w:pPr>
        <w:widowControl w:val="0"/>
        <w:autoSpaceDE w:val="0"/>
        <w:autoSpaceDN w:val="0"/>
        <w:adjustRightInd w:val="0"/>
        <w:ind w:firstLine="540"/>
        <w:jc w:val="center"/>
        <w:rPr>
          <w:b/>
          <w:bCs/>
          <w:sz w:val="28"/>
          <w:szCs w:val="28"/>
        </w:rPr>
      </w:pPr>
    </w:p>
    <w:tbl>
      <w:tblPr>
        <w:tblW w:w="158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3535"/>
        <w:gridCol w:w="1851"/>
        <w:gridCol w:w="213"/>
        <w:gridCol w:w="780"/>
        <w:gridCol w:w="294"/>
        <w:gridCol w:w="690"/>
        <w:gridCol w:w="264"/>
        <w:gridCol w:w="636"/>
        <w:gridCol w:w="276"/>
        <w:gridCol w:w="601"/>
        <w:gridCol w:w="357"/>
        <w:gridCol w:w="570"/>
        <w:gridCol w:w="281"/>
        <w:gridCol w:w="850"/>
        <w:gridCol w:w="1739"/>
        <w:gridCol w:w="2052"/>
      </w:tblGrid>
      <w:tr w:rsidR="0040795C" w:rsidRPr="00385911" w:rsidTr="000430F6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№</w:t>
            </w:r>
          </w:p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sz w:val="28"/>
                <w:szCs w:val="28"/>
              </w:rPr>
              <w:t>/</w:t>
            </w:r>
            <w:proofErr w:type="spellStart"/>
            <w:r w:rsidRPr="00343967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343967" w:rsidRDefault="0040795C" w:rsidP="000430F6">
            <w:pPr>
              <w:ind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064" w:type="dxa"/>
            <w:gridSpan w:val="2"/>
            <w:vMerge w:val="restart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074" w:type="dxa"/>
            <w:gridSpan w:val="2"/>
            <w:vMerge w:val="restart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всего</w:t>
            </w:r>
          </w:p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25" w:type="dxa"/>
            <w:gridSpan w:val="9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b/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В том числе по годам</w:t>
            </w:r>
          </w:p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0795C" w:rsidRPr="00343967" w:rsidRDefault="0040795C" w:rsidP="000430F6">
            <w:pPr>
              <w:ind w:left="-113"/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343967" w:rsidRDefault="0040795C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0795C" w:rsidRPr="00343967" w:rsidRDefault="0040795C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0795C" w:rsidRPr="00385911" w:rsidTr="000430F6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43967" w:rsidRDefault="0040795C" w:rsidP="000430F6">
            <w:pPr>
              <w:ind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64" w:type="dxa"/>
            <w:gridSpan w:val="2"/>
            <w:vMerge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074" w:type="dxa"/>
            <w:gridSpan w:val="2"/>
            <w:vMerge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2016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2017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2018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850" w:type="dxa"/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39" w:type="dxa"/>
            <w:vMerge/>
            <w:tcBorders>
              <w:bottom w:val="nil"/>
            </w:tcBorders>
            <w:shd w:val="clear" w:color="auto" w:fill="auto"/>
          </w:tcPr>
          <w:p w:rsidR="0040795C" w:rsidRPr="00343967" w:rsidRDefault="0040795C" w:rsidP="000430F6">
            <w:pPr>
              <w:ind w:left="-113" w:right="-57"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052" w:type="dxa"/>
            <w:vMerge/>
            <w:tcBorders>
              <w:bottom w:val="nil"/>
            </w:tcBorders>
            <w:shd w:val="clear" w:color="auto" w:fill="auto"/>
          </w:tcPr>
          <w:p w:rsidR="0040795C" w:rsidRPr="00343967" w:rsidRDefault="0040795C" w:rsidP="000430F6">
            <w:pPr>
              <w:shd w:val="clear" w:color="auto" w:fill="FFFFFF"/>
              <w:ind w:left="-113" w:right="-57"/>
              <w:jc w:val="center"/>
              <w:textAlignment w:val="baseline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40795C" w:rsidRPr="00385911" w:rsidTr="000430F6">
        <w:tc>
          <w:tcPr>
            <w:tcW w:w="851" w:type="dxa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</w:t>
            </w:r>
          </w:p>
        </w:tc>
        <w:tc>
          <w:tcPr>
            <w:tcW w:w="3535" w:type="dxa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2</w:t>
            </w:r>
          </w:p>
        </w:tc>
        <w:tc>
          <w:tcPr>
            <w:tcW w:w="2064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3</w:t>
            </w:r>
          </w:p>
        </w:tc>
        <w:tc>
          <w:tcPr>
            <w:tcW w:w="1074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5</w:t>
            </w:r>
          </w:p>
        </w:tc>
        <w:tc>
          <w:tcPr>
            <w:tcW w:w="912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6</w:t>
            </w:r>
          </w:p>
        </w:tc>
        <w:tc>
          <w:tcPr>
            <w:tcW w:w="958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7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39" w:type="dxa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10</w:t>
            </w:r>
          </w:p>
        </w:tc>
        <w:tc>
          <w:tcPr>
            <w:tcW w:w="2052" w:type="dxa"/>
            <w:shd w:val="clear" w:color="auto" w:fill="auto"/>
            <w:vAlign w:val="center"/>
          </w:tcPr>
          <w:p w:rsidR="0040795C" w:rsidRPr="00343967" w:rsidRDefault="0040795C" w:rsidP="000430F6">
            <w:pPr>
              <w:jc w:val="center"/>
              <w:rPr>
                <w:sz w:val="28"/>
                <w:szCs w:val="28"/>
              </w:rPr>
            </w:pPr>
            <w:r w:rsidRPr="00343967">
              <w:rPr>
                <w:sz w:val="28"/>
                <w:szCs w:val="28"/>
              </w:rPr>
              <w:t>11</w:t>
            </w:r>
          </w:p>
        </w:tc>
      </w:tr>
      <w:tr w:rsidR="0040795C" w:rsidRPr="00385911" w:rsidTr="000430F6"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Default="0040795C" w:rsidP="000430F6">
            <w:pPr>
              <w:ind w:right="-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территориального общественного самоуправления в  Белоглинском</w:t>
            </w:r>
            <w:r w:rsidRPr="007871C2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м</w:t>
            </w:r>
            <w:r w:rsidRPr="007871C2">
              <w:rPr>
                <w:sz w:val="28"/>
                <w:szCs w:val="28"/>
              </w:rPr>
              <w:t xml:space="preserve"> поселени</w:t>
            </w:r>
            <w:r>
              <w:rPr>
                <w:sz w:val="28"/>
                <w:szCs w:val="28"/>
              </w:rPr>
              <w:t>и</w:t>
            </w:r>
            <w:r w:rsidRPr="007871C2">
              <w:rPr>
                <w:sz w:val="28"/>
                <w:szCs w:val="28"/>
              </w:rPr>
              <w:t xml:space="preserve">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  <w:p w:rsidR="0040795C" w:rsidRPr="00385911" w:rsidRDefault="0040795C" w:rsidP="000430F6">
            <w:pPr>
              <w:ind w:right="-142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 том числе</w:t>
            </w:r>
            <w:r>
              <w:rPr>
                <w:sz w:val="28"/>
                <w:szCs w:val="28"/>
              </w:rPr>
              <w:t>:</w:t>
            </w: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40795C" w:rsidP="00612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12847">
              <w:rPr>
                <w:sz w:val="28"/>
                <w:szCs w:val="28"/>
              </w:rPr>
              <w:t>15,5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612847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385911" w:rsidRDefault="0040795C" w:rsidP="000430F6">
            <w:pPr>
              <w:tabs>
                <w:tab w:val="left" w:pos="2145"/>
              </w:tabs>
              <w:snapToGrid w:val="0"/>
              <w:jc w:val="both"/>
              <w:rPr>
                <w:sz w:val="28"/>
                <w:szCs w:val="28"/>
              </w:rPr>
            </w:pPr>
            <w:r w:rsidRPr="000546E1">
              <w:rPr>
                <w:sz w:val="28"/>
                <w:szCs w:val="28"/>
              </w:rPr>
              <w:t xml:space="preserve">Обеспечение деятельности ТОС на территории </w:t>
            </w:r>
            <w:r>
              <w:rPr>
                <w:sz w:val="28"/>
                <w:szCs w:val="28"/>
              </w:rPr>
              <w:t>Белоглинском</w:t>
            </w:r>
            <w:r w:rsidRPr="00E5352F">
              <w:rPr>
                <w:sz w:val="28"/>
                <w:szCs w:val="28"/>
              </w:rPr>
              <w:t xml:space="preserve"> сельского поселения </w:t>
            </w:r>
            <w:r w:rsidRPr="00E5352F">
              <w:rPr>
                <w:sz w:val="28"/>
                <w:szCs w:val="28"/>
              </w:rPr>
              <w:lastRenderedPageBreak/>
              <w:t>Белоглинского район</w:t>
            </w:r>
            <w:r>
              <w:rPr>
                <w:sz w:val="28"/>
                <w:szCs w:val="28"/>
              </w:rPr>
              <w:t xml:space="preserve">а 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4113E2" w:rsidRDefault="0040795C" w:rsidP="000430F6">
            <w:pPr>
              <w:pStyle w:val="a3"/>
              <w:rPr>
                <w:szCs w:val="28"/>
                <w:lang w:val="ru-RU"/>
              </w:rPr>
            </w:pPr>
            <w:r w:rsidRPr="00D60BD1">
              <w:rPr>
                <w:szCs w:val="28"/>
                <w:lang w:val="ru-RU"/>
              </w:rPr>
              <w:lastRenderedPageBreak/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D60BD1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</w:tc>
      </w:tr>
      <w:tr w:rsidR="0040795C" w:rsidRPr="00385911" w:rsidTr="000430F6">
        <w:trPr>
          <w:trHeight w:val="268"/>
        </w:trPr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612847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703,0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612847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="0040795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385911" w:rsidTr="000430F6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07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5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85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385911" w:rsidTr="000430F6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2064" w:type="dxa"/>
            <w:gridSpan w:val="2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074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4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12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58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2576"/>
        </w:trPr>
        <w:tc>
          <w:tcPr>
            <w:tcW w:w="851" w:type="dxa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535" w:type="dxa"/>
            <w:shd w:val="clear" w:color="auto" w:fill="auto"/>
          </w:tcPr>
          <w:p w:rsidR="0040795C" w:rsidRPr="00C52D0A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Основное мероприятие №1 </w:t>
            </w:r>
          </w:p>
          <w:p w:rsidR="0040795C" w:rsidRPr="00C52D0A" w:rsidRDefault="0040795C" w:rsidP="000430F6">
            <w:pPr>
              <w:pStyle w:val="HTML"/>
              <w:jc w:val="both"/>
              <w:rPr>
                <w:sz w:val="28"/>
                <w:szCs w:val="28"/>
              </w:rPr>
            </w:pP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территориального общественного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Белоглинском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871C2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 w:rsidRPr="00D60BD1">
              <w:rPr>
                <w:sz w:val="28"/>
                <w:szCs w:val="28"/>
              </w:rPr>
              <w:t>Создание благоприятных условий для занятий физической культурой и спортом</w:t>
            </w:r>
          </w:p>
          <w:p w:rsidR="0040795C" w:rsidRPr="00D60BD1" w:rsidRDefault="0040795C" w:rsidP="000430F6">
            <w:pPr>
              <w:tabs>
                <w:tab w:val="left" w:pos="2145"/>
              </w:tabs>
              <w:snapToGri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4113E2" w:rsidRDefault="0040795C" w:rsidP="000430F6">
            <w:pPr>
              <w:pStyle w:val="a3"/>
              <w:rPr>
                <w:szCs w:val="28"/>
                <w:lang w:val="ru-RU"/>
              </w:rPr>
            </w:pPr>
            <w:r w:rsidRPr="0070360B">
              <w:rPr>
                <w:szCs w:val="28"/>
                <w:lang w:val="ru-RU"/>
              </w:rPr>
              <w:t xml:space="preserve">Администрация </w:t>
            </w:r>
            <w:r>
              <w:rPr>
                <w:szCs w:val="28"/>
                <w:lang w:val="ru-RU"/>
              </w:rPr>
              <w:t>Белоглинском</w:t>
            </w:r>
            <w:r w:rsidRPr="0070360B">
              <w:rPr>
                <w:szCs w:val="28"/>
                <w:lang w:val="ru-RU"/>
              </w:rPr>
              <w:t xml:space="preserve"> сельского поселения Белоглинского района</w:t>
            </w:r>
            <w:r w:rsidRPr="00C02C40">
              <w:rPr>
                <w:szCs w:val="28"/>
                <w:lang w:val="ru-RU"/>
              </w:rPr>
              <w:t xml:space="preserve"> </w:t>
            </w:r>
          </w:p>
          <w:p w:rsidR="0040795C" w:rsidRPr="00C02C40" w:rsidRDefault="0040795C" w:rsidP="000430F6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40795C" w:rsidRPr="00C02C40" w:rsidTr="000430F6">
        <w:trPr>
          <w:trHeight w:val="3220"/>
        </w:trPr>
        <w:tc>
          <w:tcPr>
            <w:tcW w:w="851" w:type="dxa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1.1.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0430F6">
            <w:pPr>
              <w:rPr>
                <w:sz w:val="28"/>
                <w:szCs w:val="28"/>
              </w:rPr>
            </w:pPr>
            <w:r w:rsidRPr="00C52D0A">
              <w:rPr>
                <w:sz w:val="28"/>
                <w:szCs w:val="28"/>
              </w:rPr>
              <w:t xml:space="preserve">Создание системы взаимодействия органов местного самоуправления и органов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по вопросам местного значения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2989"/>
        </w:trPr>
        <w:tc>
          <w:tcPr>
            <w:tcW w:w="851" w:type="dxa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эффективного решения органами 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проблем </w:t>
            </w:r>
            <w:r w:rsidRPr="00C52D0A">
              <w:rPr>
                <w:sz w:val="28"/>
                <w:szCs w:val="28"/>
              </w:rPr>
              <w:lastRenderedPageBreak/>
              <w:t>самоуправляемых территорий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2859"/>
        </w:trPr>
        <w:tc>
          <w:tcPr>
            <w:tcW w:w="851" w:type="dxa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1.</w:t>
            </w:r>
            <w:r>
              <w:rPr>
                <w:sz w:val="28"/>
                <w:szCs w:val="28"/>
              </w:rPr>
              <w:t>3.</w:t>
            </w:r>
          </w:p>
        </w:tc>
        <w:tc>
          <w:tcPr>
            <w:tcW w:w="3535" w:type="dxa"/>
            <w:shd w:val="clear" w:color="auto" w:fill="auto"/>
          </w:tcPr>
          <w:p w:rsidR="0040795C" w:rsidRPr="00BA6B8F" w:rsidRDefault="0040795C" w:rsidP="000430F6">
            <w:pPr>
              <w:widowControl w:val="0"/>
              <w:autoSpaceDE w:val="0"/>
              <w:autoSpaceDN w:val="0"/>
              <w:adjustRightInd w:val="0"/>
              <w:ind w:left="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52D0A">
              <w:rPr>
                <w:sz w:val="28"/>
                <w:szCs w:val="28"/>
              </w:rPr>
              <w:t xml:space="preserve">оздание условий для включения жителей в процессы развития и укрепления территориального общественного самоуправления в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сельском поселении Белоглинского района</w:t>
            </w:r>
          </w:p>
        </w:tc>
        <w:tc>
          <w:tcPr>
            <w:tcW w:w="7663" w:type="dxa"/>
            <w:gridSpan w:val="13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C52D0A" w:rsidRDefault="0040795C" w:rsidP="000430F6">
            <w:pPr>
              <w:pStyle w:val="HTM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№2</w:t>
            </w:r>
            <w:r w:rsidRPr="00C52D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0795C" w:rsidRPr="007807C0" w:rsidRDefault="0040795C" w:rsidP="000430F6">
            <w:pPr>
              <w:rPr>
                <w:sz w:val="28"/>
                <w:szCs w:val="28"/>
              </w:rPr>
            </w:pPr>
            <w:r w:rsidRPr="007807C0">
              <w:rPr>
                <w:sz w:val="28"/>
                <w:szCs w:val="28"/>
              </w:rPr>
              <w:t xml:space="preserve">Поддержка органов </w:t>
            </w:r>
            <w:r w:rsidRPr="00C52D0A">
              <w:rPr>
                <w:sz w:val="28"/>
                <w:szCs w:val="28"/>
              </w:rPr>
              <w:t xml:space="preserve">территориального общественного самоуправления </w:t>
            </w:r>
            <w:r>
              <w:rPr>
                <w:sz w:val="28"/>
                <w:szCs w:val="28"/>
              </w:rPr>
              <w:t>Белоглинском</w:t>
            </w:r>
            <w:r w:rsidRPr="00C52D0A">
              <w:rPr>
                <w:sz w:val="28"/>
                <w:szCs w:val="28"/>
              </w:rPr>
              <w:t xml:space="preserve"> сельского поселения Белоглинского района 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6128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12847">
              <w:rPr>
                <w:sz w:val="28"/>
                <w:szCs w:val="28"/>
              </w:rPr>
              <w:t>15,5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0430F6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401,6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 w:val="restart"/>
            <w:shd w:val="clear" w:color="auto" w:fill="auto"/>
          </w:tcPr>
          <w:p w:rsidR="0040795C" w:rsidRPr="005F7B26" w:rsidRDefault="0040795C" w:rsidP="000430F6">
            <w:pPr>
              <w:jc w:val="center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>Обеспечение деятельности ТОС</w:t>
            </w:r>
            <w:r>
              <w:rPr>
                <w:sz w:val="28"/>
                <w:szCs w:val="28"/>
              </w:rPr>
              <w:t xml:space="preserve"> Белоглинском сельского поселения Белоглинского района</w:t>
            </w:r>
          </w:p>
        </w:tc>
        <w:tc>
          <w:tcPr>
            <w:tcW w:w="2052" w:type="dxa"/>
            <w:vMerge w:val="restart"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  <w:r w:rsidRPr="005F7B26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Белоглинском</w:t>
            </w:r>
            <w:r w:rsidRPr="005F7B26">
              <w:rPr>
                <w:sz w:val="28"/>
                <w:szCs w:val="28"/>
              </w:rPr>
              <w:t xml:space="preserve">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40795C" w:rsidRPr="00C02C40" w:rsidTr="000430F6"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0430F6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703,0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0430F6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="0040795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281"/>
        </w:trPr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DA7EDC" w:rsidRDefault="0040795C" w:rsidP="000430F6">
            <w:pPr>
              <w:pStyle w:val="33"/>
              <w:rPr>
                <w:sz w:val="28"/>
                <w:szCs w:val="28"/>
              </w:rPr>
            </w:pPr>
            <w:r w:rsidRPr="00DA7EDC">
              <w:rPr>
                <w:sz w:val="28"/>
                <w:szCs w:val="28"/>
              </w:rPr>
              <w:t xml:space="preserve">Выплата поощрений активным участникам ТОС (председателей, членов </w:t>
            </w:r>
            <w:r w:rsidRPr="00DA7EDC">
              <w:rPr>
                <w:sz w:val="28"/>
                <w:szCs w:val="28"/>
              </w:rPr>
              <w:lastRenderedPageBreak/>
              <w:t xml:space="preserve">комитетов, работающих на общественных началах) 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Pr="000430F6" w:rsidRDefault="000430F6" w:rsidP="000430F6">
            <w:pPr>
              <w:rPr>
                <w:sz w:val="28"/>
                <w:szCs w:val="28"/>
              </w:rPr>
            </w:pPr>
            <w:r w:rsidRPr="000430F6">
              <w:rPr>
                <w:sz w:val="28"/>
                <w:szCs w:val="28"/>
              </w:rPr>
              <w:t>689,4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0430F6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5F7B26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0430F6" w:rsidP="000430F6">
            <w:r w:rsidRPr="000430F6">
              <w:rPr>
                <w:sz w:val="28"/>
                <w:szCs w:val="28"/>
              </w:rPr>
              <w:t>689,4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104,4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139,5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0430F6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175,5</w:t>
            </w: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162,0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108,0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  <w:vAlign w:val="bottom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642"/>
        </w:trPr>
        <w:tc>
          <w:tcPr>
            <w:tcW w:w="851" w:type="dxa"/>
            <w:vMerge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Pr="009E15A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  <w:p w:rsidR="0040795C" w:rsidRDefault="0040795C" w:rsidP="000430F6">
            <w:pPr>
              <w:rPr>
                <w:sz w:val="28"/>
                <w:szCs w:val="28"/>
              </w:rPr>
            </w:pPr>
          </w:p>
          <w:p w:rsidR="0040795C" w:rsidRPr="0057340F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873"/>
        </w:trPr>
        <w:tc>
          <w:tcPr>
            <w:tcW w:w="851" w:type="dxa"/>
            <w:vMerge w:val="restart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</w:t>
            </w:r>
          </w:p>
        </w:tc>
        <w:tc>
          <w:tcPr>
            <w:tcW w:w="3535" w:type="dxa"/>
            <w:vMerge w:val="restart"/>
            <w:shd w:val="clear" w:color="auto" w:fill="auto"/>
          </w:tcPr>
          <w:p w:rsidR="0040795C" w:rsidRPr="009E15AC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Выплаты на организацию благоустройства территории муниципального образования в границах территорий органов территориального общественного самоуправления – победителей краевого конкурса на звание «Лучший орган территориального общественного самоуправления»</w:t>
            </w: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 w:rsidRPr="00385911"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226,1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1309"/>
        </w:trPr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  <w:p w:rsidR="0040795C" w:rsidRPr="004861FA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13,6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1053"/>
        </w:trPr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212,5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  <w:tr w:rsidR="0040795C" w:rsidRPr="00C02C40" w:rsidTr="000430F6">
        <w:trPr>
          <w:trHeight w:val="1065"/>
        </w:trPr>
        <w:tc>
          <w:tcPr>
            <w:tcW w:w="851" w:type="dxa"/>
            <w:vMerge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35" w:type="dxa"/>
            <w:vMerge/>
            <w:shd w:val="clear" w:color="auto" w:fill="auto"/>
          </w:tcPr>
          <w:p w:rsidR="0040795C" w:rsidRDefault="0040795C" w:rsidP="000430F6">
            <w:pPr>
              <w:rPr>
                <w:sz w:val="28"/>
                <w:szCs w:val="28"/>
              </w:rPr>
            </w:pPr>
          </w:p>
        </w:tc>
        <w:tc>
          <w:tcPr>
            <w:tcW w:w="1851" w:type="dxa"/>
            <w:shd w:val="clear" w:color="auto" w:fill="auto"/>
          </w:tcPr>
          <w:p w:rsidR="0040795C" w:rsidRPr="00385911" w:rsidRDefault="0040795C" w:rsidP="000430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993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84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00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77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27" w:type="dxa"/>
            <w:gridSpan w:val="2"/>
            <w:shd w:val="clear" w:color="auto" w:fill="auto"/>
          </w:tcPr>
          <w:p w:rsidR="0040795C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31" w:type="dxa"/>
            <w:gridSpan w:val="2"/>
            <w:shd w:val="clear" w:color="auto" w:fill="auto"/>
          </w:tcPr>
          <w:p w:rsidR="0040795C" w:rsidRPr="00385911" w:rsidRDefault="0040795C" w:rsidP="000430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39" w:type="dxa"/>
            <w:vMerge/>
            <w:shd w:val="clear" w:color="auto" w:fill="auto"/>
          </w:tcPr>
          <w:p w:rsidR="0040795C" w:rsidRPr="009E15AC" w:rsidRDefault="0040795C" w:rsidP="000430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52" w:type="dxa"/>
            <w:vMerge/>
            <w:shd w:val="clear" w:color="auto" w:fill="auto"/>
          </w:tcPr>
          <w:p w:rsidR="0040795C" w:rsidRPr="00C02C40" w:rsidRDefault="0040795C" w:rsidP="000430F6">
            <w:pPr>
              <w:jc w:val="both"/>
              <w:rPr>
                <w:sz w:val="28"/>
                <w:szCs w:val="28"/>
              </w:rPr>
            </w:pPr>
          </w:p>
        </w:tc>
      </w:tr>
    </w:tbl>
    <w:p w:rsidR="0040795C" w:rsidRPr="0060168D" w:rsidRDefault="0040795C" w:rsidP="0040795C">
      <w:pPr>
        <w:rPr>
          <w:sz w:val="28"/>
          <w:szCs w:val="28"/>
        </w:rPr>
      </w:pPr>
    </w:p>
    <w:p w:rsidR="0040795C" w:rsidRPr="0060168D" w:rsidRDefault="0040795C" w:rsidP="0040795C">
      <w:pPr>
        <w:rPr>
          <w:sz w:val="28"/>
          <w:szCs w:val="28"/>
        </w:rPr>
      </w:pPr>
    </w:p>
    <w:p w:rsidR="0040795C" w:rsidRDefault="0040795C" w:rsidP="0040795C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 </w:t>
      </w:r>
      <w:r w:rsidRPr="00487EB9">
        <w:rPr>
          <w:sz w:val="28"/>
          <w:szCs w:val="28"/>
        </w:rPr>
        <w:t xml:space="preserve">администрации </w:t>
      </w:r>
    </w:p>
    <w:p w:rsidR="0040795C" w:rsidRDefault="0040795C" w:rsidP="0040795C">
      <w:pPr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сельского поселения </w:t>
      </w:r>
      <w:proofErr w:type="spellStart"/>
      <w:r w:rsidRPr="00487EB9">
        <w:rPr>
          <w:sz w:val="28"/>
          <w:szCs w:val="28"/>
        </w:rPr>
        <w:t>Белоглинского</w:t>
      </w:r>
      <w:proofErr w:type="spellEnd"/>
      <w:r w:rsidRPr="00487EB9">
        <w:rPr>
          <w:sz w:val="28"/>
          <w:szCs w:val="28"/>
        </w:rPr>
        <w:t xml:space="preserve"> района                                                        </w:t>
      </w:r>
      <w:r>
        <w:rPr>
          <w:sz w:val="28"/>
          <w:szCs w:val="28"/>
        </w:rPr>
        <w:t xml:space="preserve">                                          </w:t>
      </w:r>
      <w:r w:rsidRPr="00487EB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К.С. </w:t>
      </w:r>
      <w:proofErr w:type="spellStart"/>
      <w:r>
        <w:rPr>
          <w:sz w:val="28"/>
          <w:szCs w:val="28"/>
        </w:rPr>
        <w:t>Кишко</w:t>
      </w:r>
      <w:proofErr w:type="spellEnd"/>
      <w:r>
        <w:rPr>
          <w:sz w:val="28"/>
          <w:szCs w:val="28"/>
        </w:rPr>
        <w:t xml:space="preserve"> </w:t>
      </w:r>
    </w:p>
    <w:p w:rsidR="0040795C" w:rsidRPr="004113E2" w:rsidRDefault="0040795C" w:rsidP="0040795C">
      <w:pPr>
        <w:tabs>
          <w:tab w:val="left" w:pos="5810"/>
        </w:tabs>
        <w:rPr>
          <w:sz w:val="28"/>
          <w:szCs w:val="28"/>
        </w:rPr>
      </w:pPr>
    </w:p>
    <w:p w:rsidR="0040795C" w:rsidRDefault="0040795C" w:rsidP="0040795C"/>
    <w:p w:rsidR="0040795C" w:rsidRDefault="0040795C" w:rsidP="0040795C"/>
    <w:p w:rsidR="00DB6B6A" w:rsidRDefault="00DB6B6A"/>
    <w:sectPr w:rsidR="00DB6B6A" w:rsidSect="000430F6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48B0" w:rsidRDefault="005848B0" w:rsidP="00935F11">
      <w:r>
        <w:separator/>
      </w:r>
    </w:p>
  </w:endnote>
  <w:endnote w:type="continuationSeparator" w:id="0">
    <w:p w:rsidR="005848B0" w:rsidRDefault="005848B0" w:rsidP="0093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48B0" w:rsidRDefault="005848B0" w:rsidP="00935F11">
      <w:r>
        <w:separator/>
      </w:r>
    </w:p>
  </w:footnote>
  <w:footnote w:type="continuationSeparator" w:id="0">
    <w:p w:rsidR="005848B0" w:rsidRDefault="005848B0" w:rsidP="00935F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F6" w:rsidRDefault="000430F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20</w:t>
    </w:r>
    <w:r>
      <w:rPr>
        <w:rStyle w:val="a9"/>
      </w:rPr>
      <w:fldChar w:fldCharType="end"/>
    </w:r>
  </w:p>
  <w:p w:rsidR="000430F6" w:rsidRDefault="000430F6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F6" w:rsidRDefault="000430F6" w:rsidP="000430F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6</w:t>
    </w:r>
    <w:r>
      <w:rPr>
        <w:rStyle w:val="a9"/>
      </w:rPr>
      <w:fldChar w:fldCharType="end"/>
    </w:r>
  </w:p>
  <w:p w:rsidR="000430F6" w:rsidRDefault="000430F6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F6" w:rsidRPr="00F77282" w:rsidRDefault="000430F6" w:rsidP="000430F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F9879A6"/>
    <w:multiLevelType w:val="hybridMultilevel"/>
    <w:tmpl w:val="454E1C32"/>
    <w:lvl w:ilvl="0" w:tplc="7EBEE0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0">
    <w:nsid w:val="31F1231C"/>
    <w:multiLevelType w:val="singleLevel"/>
    <w:tmpl w:val="8200D4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D27464D"/>
    <w:multiLevelType w:val="hybridMultilevel"/>
    <w:tmpl w:val="67548E1A"/>
    <w:lvl w:ilvl="0" w:tplc="162CF1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>
    <w:nsid w:val="46015B31"/>
    <w:multiLevelType w:val="hybridMultilevel"/>
    <w:tmpl w:val="441092FE"/>
    <w:lvl w:ilvl="0" w:tplc="82B87684">
      <w:start w:val="1"/>
      <w:numFmt w:val="decimal"/>
      <w:lvlText w:val="%1."/>
      <w:lvlJc w:val="left"/>
      <w:pPr>
        <w:ind w:left="1699" w:hanging="9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CEB2135"/>
    <w:multiLevelType w:val="hybridMultilevel"/>
    <w:tmpl w:val="BB22A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9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1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2">
    <w:nsid w:val="61037CDC"/>
    <w:multiLevelType w:val="hybridMultilevel"/>
    <w:tmpl w:val="9F6EE4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B0724C"/>
    <w:multiLevelType w:val="hybridMultilevel"/>
    <w:tmpl w:val="F312AB12"/>
    <w:lvl w:ilvl="0" w:tplc="2FAE8B2E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70C913CD"/>
    <w:multiLevelType w:val="hybridMultilevel"/>
    <w:tmpl w:val="30220C6E"/>
    <w:lvl w:ilvl="0" w:tplc="0419000F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7"/>
  </w:num>
  <w:num w:numId="2">
    <w:abstractNumId w:val="8"/>
  </w:num>
  <w:num w:numId="3">
    <w:abstractNumId w:val="14"/>
  </w:num>
  <w:num w:numId="4">
    <w:abstractNumId w:val="21"/>
  </w:num>
  <w:num w:numId="5">
    <w:abstractNumId w:val="17"/>
  </w:num>
  <w:num w:numId="6">
    <w:abstractNumId w:val="20"/>
  </w:num>
  <w:num w:numId="7">
    <w:abstractNumId w:val="26"/>
  </w:num>
  <w:num w:numId="8">
    <w:abstractNumId w:val="19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0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4"/>
  </w:num>
  <w:num w:numId="16">
    <w:abstractNumId w:val="9"/>
  </w:num>
  <w:num w:numId="17">
    <w:abstractNumId w:val="1"/>
  </w:num>
  <w:num w:numId="18">
    <w:abstractNumId w:val="13"/>
  </w:num>
  <w:num w:numId="19">
    <w:abstractNumId w:val="11"/>
  </w:num>
  <w:num w:numId="20">
    <w:abstractNumId w:val="18"/>
  </w:num>
  <w:num w:numId="21">
    <w:abstractNumId w:val="5"/>
  </w:num>
  <w:num w:numId="22">
    <w:abstractNumId w:val="16"/>
  </w:num>
  <w:num w:numId="23">
    <w:abstractNumId w:val="22"/>
  </w:num>
  <w:num w:numId="24">
    <w:abstractNumId w:val="23"/>
  </w:num>
  <w:num w:numId="25">
    <w:abstractNumId w:val="15"/>
  </w:num>
  <w:num w:numId="26">
    <w:abstractNumId w:val="7"/>
  </w:num>
  <w:num w:numId="27">
    <w:abstractNumId w:val="12"/>
  </w:num>
  <w:num w:numId="28">
    <w:abstractNumId w:val="2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795C"/>
    <w:rsid w:val="000430F6"/>
    <w:rsid w:val="000744F6"/>
    <w:rsid w:val="00287FBF"/>
    <w:rsid w:val="002C34E9"/>
    <w:rsid w:val="0040795C"/>
    <w:rsid w:val="005848B0"/>
    <w:rsid w:val="00612847"/>
    <w:rsid w:val="00782810"/>
    <w:rsid w:val="00935F11"/>
    <w:rsid w:val="00BA67BD"/>
    <w:rsid w:val="00CE47B6"/>
    <w:rsid w:val="00D200FA"/>
    <w:rsid w:val="00DB52B4"/>
    <w:rsid w:val="00DB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9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40795C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40795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795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795C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40795C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40795C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40795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0795C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40795C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40795C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40795C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40795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40795C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40795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40795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40795C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40795C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40795C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40795C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rsid w:val="004079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079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40795C"/>
  </w:style>
  <w:style w:type="table" w:styleId="aa">
    <w:name w:val="Table Grid"/>
    <w:basedOn w:val="a1"/>
    <w:rsid w:val="004079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4079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4079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rsid w:val="0040795C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40795C"/>
    <w:pPr>
      <w:ind w:left="566" w:hanging="283"/>
    </w:pPr>
  </w:style>
  <w:style w:type="paragraph" w:styleId="ad">
    <w:name w:val="Body Text First Indent"/>
    <w:basedOn w:val="a3"/>
    <w:link w:val="ae"/>
    <w:rsid w:val="0040795C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40795C"/>
    <w:rPr>
      <w:sz w:val="24"/>
      <w:szCs w:val="24"/>
    </w:rPr>
  </w:style>
  <w:style w:type="paragraph" w:customStyle="1" w:styleId="ConsPlusTitle">
    <w:name w:val="ConsPlusTitle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40795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4079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40795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079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40795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40795C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40795C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rsid w:val="0040795C"/>
    <w:pPr>
      <w:spacing w:before="100" w:beforeAutospacing="1" w:after="119"/>
    </w:pPr>
  </w:style>
  <w:style w:type="paragraph" w:customStyle="1" w:styleId="western">
    <w:name w:val="western"/>
    <w:basedOn w:val="a"/>
    <w:rsid w:val="0040795C"/>
    <w:pPr>
      <w:spacing w:before="100" w:beforeAutospacing="1" w:after="119"/>
    </w:pPr>
  </w:style>
  <w:style w:type="paragraph" w:customStyle="1" w:styleId="af5">
    <w:name w:val="Знак"/>
    <w:basedOn w:val="a"/>
    <w:rsid w:val="0040795C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qFormat/>
    <w:rsid w:val="0040795C"/>
    <w:rPr>
      <w:b/>
      <w:bCs/>
    </w:rPr>
  </w:style>
  <w:style w:type="paragraph" w:customStyle="1" w:styleId="Bullet-1">
    <w:name w:val="Bullet-1"/>
    <w:basedOn w:val="a"/>
    <w:rsid w:val="0040795C"/>
    <w:pPr>
      <w:tabs>
        <w:tab w:val="num" w:pos="360"/>
        <w:tab w:val="center" w:pos="720"/>
        <w:tab w:val="left" w:pos="1134"/>
      </w:tabs>
      <w:spacing w:before="60" w:after="60"/>
      <w:ind w:left="360" w:hanging="360"/>
    </w:pPr>
    <w:rPr>
      <w:szCs w:val="20"/>
    </w:rPr>
  </w:style>
  <w:style w:type="paragraph" w:customStyle="1" w:styleId="Bullet-2">
    <w:name w:val="Bullet-2"/>
    <w:basedOn w:val="Bullet-1"/>
    <w:rsid w:val="0040795C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rsid w:val="0040795C"/>
    <w:rPr>
      <w:color w:val="0000FF"/>
      <w:u w:val="single"/>
    </w:rPr>
  </w:style>
  <w:style w:type="paragraph" w:customStyle="1" w:styleId="12">
    <w:name w:val="марк список 1"/>
    <w:basedOn w:val="a"/>
    <w:rsid w:val="0040795C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40795C"/>
    <w:rPr>
      <w:b/>
      <w:bCs/>
      <w:color w:val="000080"/>
    </w:rPr>
  </w:style>
  <w:style w:type="character" w:customStyle="1" w:styleId="af9">
    <w:name w:val="Гипертекстовая ссылка"/>
    <w:rsid w:val="0040795C"/>
    <w:rPr>
      <w:b/>
      <w:bCs/>
      <w:color w:val="008000"/>
    </w:rPr>
  </w:style>
  <w:style w:type="paragraph" w:customStyle="1" w:styleId="ConsPlusCell">
    <w:name w:val="ConsPlusCell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40795C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40795C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40795C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40795C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40795C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40795C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40795C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40795C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4079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40795C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qFormat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40795C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4079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semiHidden/>
    <w:rsid w:val="0040795C"/>
    <w:rPr>
      <w:vertAlign w:val="superscript"/>
    </w:rPr>
  </w:style>
  <w:style w:type="paragraph" w:styleId="aff1">
    <w:name w:val="Document Map"/>
    <w:basedOn w:val="a"/>
    <w:link w:val="aff2"/>
    <w:semiHidden/>
    <w:rsid w:val="0040795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40795C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40795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40795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40795C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4079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40795C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40795C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0795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4079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795C"/>
  </w:style>
  <w:style w:type="paragraph" w:customStyle="1" w:styleId="style50">
    <w:name w:val="style50"/>
    <w:basedOn w:val="a"/>
    <w:rsid w:val="0040795C"/>
    <w:pPr>
      <w:spacing w:before="100" w:beforeAutospacing="1" w:after="100" w:afterAutospacing="1"/>
    </w:pPr>
    <w:rPr>
      <w:sz w:val="21"/>
      <w:szCs w:val="21"/>
    </w:rPr>
  </w:style>
  <w:style w:type="paragraph" w:customStyle="1" w:styleId="style48">
    <w:name w:val="style48"/>
    <w:basedOn w:val="a"/>
    <w:rsid w:val="0040795C"/>
    <w:pPr>
      <w:spacing w:before="100" w:beforeAutospacing="1" w:after="100" w:afterAutospacing="1"/>
    </w:pPr>
  </w:style>
  <w:style w:type="paragraph" w:customStyle="1" w:styleId="ConsNormal">
    <w:name w:val="ConsNormal"/>
    <w:rsid w:val="0040795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Style8">
    <w:name w:val="Style8"/>
    <w:basedOn w:val="a"/>
    <w:rsid w:val="0040795C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rsid w:val="0040795C"/>
    <w:rPr>
      <w:rFonts w:ascii="Times New Roman" w:hAnsi="Times New Roman" w:cs="Times New Roman"/>
      <w:sz w:val="26"/>
      <w:szCs w:val="26"/>
    </w:rPr>
  </w:style>
  <w:style w:type="paragraph" w:styleId="aff6">
    <w:name w:val="List Paragraph"/>
    <w:basedOn w:val="a"/>
    <w:uiPriority w:val="34"/>
    <w:qFormat/>
    <w:rsid w:val="0040795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Без интервала1"/>
    <w:rsid w:val="0040795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C7A479C82588636F58C115D2BBA6230E297964D3053395DEB34164CE63o6j7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8E3EC43332463D03EA9F29305C0AE9FF9C6E15A1BF205402E23E0CB24CA9sB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12920</Words>
  <Characters>73650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Вера</cp:lastModifiedBy>
  <cp:revision>5</cp:revision>
  <cp:lastPrinted>2018-12-03T08:53:00Z</cp:lastPrinted>
  <dcterms:created xsi:type="dcterms:W3CDTF">2018-07-10T07:52:00Z</dcterms:created>
  <dcterms:modified xsi:type="dcterms:W3CDTF">2018-12-03T09:03:00Z</dcterms:modified>
</cp:coreProperties>
</file>