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3A444C" w:rsidP="00AD6644">
      <w:pPr>
        <w:pStyle w:val="3"/>
        <w:ind w:left="-12"/>
        <w:jc w:val="center"/>
        <w:rPr>
          <w:rFonts w:ascii="Times New Roman" w:hAnsi="Times New Roman"/>
          <w:b w:val="0"/>
          <w:bCs w:val="0"/>
          <w:lang w:val="ru-RU"/>
        </w:rPr>
      </w:pPr>
      <w:r>
        <w:rPr>
          <w:rFonts w:ascii="Times New Roman" w:hAnsi="Times New Roman"/>
          <w:b w:val="0"/>
          <w:bCs w:val="0"/>
          <w:lang w:val="ru-RU"/>
        </w:rPr>
        <w:t>о</w:t>
      </w:r>
      <w:r w:rsidR="005741CC">
        <w:rPr>
          <w:rFonts w:ascii="Times New Roman" w:hAnsi="Times New Roman"/>
          <w:b w:val="0"/>
          <w:bCs w:val="0"/>
          <w:lang w:val="ru-RU"/>
        </w:rPr>
        <w:t>т</w:t>
      </w:r>
      <w:r>
        <w:rPr>
          <w:rFonts w:ascii="Times New Roman" w:hAnsi="Times New Roman"/>
          <w:b w:val="0"/>
          <w:bCs w:val="0"/>
          <w:lang w:val="ru-RU"/>
        </w:rPr>
        <w:t xml:space="preserve"> 02.03.</w:t>
      </w:r>
      <w:r w:rsidR="00280A08">
        <w:rPr>
          <w:rFonts w:ascii="Times New Roman" w:hAnsi="Times New Roman"/>
          <w:b w:val="0"/>
          <w:bCs w:val="0"/>
          <w:lang w:val="ru-RU"/>
        </w:rPr>
        <w:t>2021</w:t>
      </w:r>
      <w:r w:rsidR="00AD6644">
        <w:rPr>
          <w:rFonts w:ascii="Times New Roman" w:hAnsi="Times New Roman"/>
          <w:b w:val="0"/>
          <w:bCs w:val="0"/>
          <w:lang w:val="ru-RU"/>
        </w:rPr>
        <w:t xml:space="preserve">                                                       </w:t>
      </w:r>
      <w:r w:rsidR="005741CC">
        <w:rPr>
          <w:rFonts w:ascii="Times New Roman" w:hAnsi="Times New Roman"/>
          <w:b w:val="0"/>
          <w:bCs w:val="0"/>
          <w:lang w:val="ru-RU"/>
        </w:rPr>
        <w:t xml:space="preserve">                               </w:t>
      </w:r>
      <w:r w:rsidR="005665BA">
        <w:rPr>
          <w:rFonts w:ascii="Times New Roman" w:hAnsi="Times New Roman"/>
          <w:b w:val="0"/>
          <w:bCs w:val="0"/>
          <w:lang w:val="ru-RU"/>
        </w:rPr>
        <w:t xml:space="preserve">      </w:t>
      </w:r>
      <w:r w:rsidR="00AD6644">
        <w:rPr>
          <w:rFonts w:ascii="Times New Roman" w:hAnsi="Times New Roman"/>
          <w:b w:val="0"/>
          <w:bCs w:val="0"/>
          <w:lang w:val="ru-RU"/>
        </w:rPr>
        <w:t>№</w:t>
      </w:r>
      <w:r w:rsidR="006F7779">
        <w:rPr>
          <w:rFonts w:ascii="Times New Roman" w:hAnsi="Times New Roman"/>
          <w:b w:val="0"/>
          <w:bCs w:val="0"/>
          <w:lang w:val="ru-RU"/>
        </w:rPr>
        <w:t xml:space="preserve"> </w:t>
      </w:r>
      <w:r>
        <w:rPr>
          <w:rFonts w:ascii="Times New Roman" w:hAnsi="Times New Roman"/>
          <w:b w:val="0"/>
          <w:bCs w:val="0"/>
          <w:lang w:val="ru-RU"/>
        </w:rPr>
        <w:t>30</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sidR="00301E2A">
        <w:rPr>
          <w:sz w:val="28"/>
          <w:szCs w:val="28"/>
        </w:rPr>
        <w:t>Клейну А.С.</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242642" w:rsidRPr="001A7E42" w:rsidRDefault="00242642" w:rsidP="00AD6644">
      <w:pPr>
        <w:pStyle w:val="a3"/>
        <w:ind w:firstLine="709"/>
        <w:rPr>
          <w:szCs w:val="28"/>
          <w:lang w:val="ru-RU"/>
        </w:rPr>
      </w:pPr>
    </w:p>
    <w:p w:rsidR="00AD6644" w:rsidRDefault="00AD6644" w:rsidP="00AD6644">
      <w:pPr>
        <w:widowControl w:val="0"/>
        <w:autoSpaceDE w:val="0"/>
        <w:jc w:val="both"/>
        <w:rPr>
          <w:sz w:val="20"/>
          <w:szCs w:val="20"/>
        </w:rPr>
      </w:pPr>
    </w:p>
    <w:p w:rsidR="00AD6644" w:rsidRDefault="00242642" w:rsidP="00AD6644">
      <w:pPr>
        <w:tabs>
          <w:tab w:val="left" w:pos="5068"/>
          <w:tab w:val="left" w:pos="5404"/>
        </w:tabs>
        <w:jc w:val="both"/>
        <w:rPr>
          <w:sz w:val="28"/>
          <w:szCs w:val="28"/>
        </w:rPr>
      </w:pPr>
      <w:r>
        <w:rPr>
          <w:sz w:val="28"/>
          <w:szCs w:val="28"/>
        </w:rPr>
        <w:t xml:space="preserve">Глава </w:t>
      </w:r>
      <w:r w:rsidR="00AD6644">
        <w:rPr>
          <w:sz w:val="28"/>
          <w:szCs w:val="28"/>
        </w:rPr>
        <w:t>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w:t>
      </w:r>
      <w:r w:rsidR="00242642">
        <w:rPr>
          <w:sz w:val="28"/>
          <w:szCs w:val="28"/>
        </w:rPr>
        <w:t>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3A444C">
        <w:rPr>
          <w:spacing w:val="-1"/>
          <w:sz w:val="28"/>
          <w:szCs w:val="28"/>
        </w:rPr>
        <w:t>02.03.</w:t>
      </w:r>
      <w:r w:rsidR="00280A08">
        <w:rPr>
          <w:spacing w:val="-1"/>
          <w:sz w:val="28"/>
          <w:szCs w:val="28"/>
        </w:rPr>
        <w:t>2021</w:t>
      </w:r>
      <w:r w:rsidR="009B704D">
        <w:rPr>
          <w:spacing w:val="-1"/>
          <w:sz w:val="28"/>
          <w:szCs w:val="28"/>
        </w:rPr>
        <w:t xml:space="preserve"> </w:t>
      </w:r>
      <w:r w:rsidRPr="007D685F">
        <w:rPr>
          <w:spacing w:val="-1"/>
          <w:sz w:val="28"/>
          <w:szCs w:val="28"/>
        </w:rPr>
        <w:t>года №</w:t>
      </w:r>
      <w:r w:rsidR="004C1B08">
        <w:rPr>
          <w:spacing w:val="-1"/>
          <w:sz w:val="28"/>
          <w:szCs w:val="28"/>
        </w:rPr>
        <w:t xml:space="preserve"> </w:t>
      </w:r>
      <w:r w:rsidR="003A444C">
        <w:rPr>
          <w:spacing w:val="-1"/>
          <w:sz w:val="28"/>
          <w:szCs w:val="28"/>
        </w:rPr>
        <w:t>30</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w:t>
            </w:r>
            <w:r w:rsidRPr="007D685F">
              <w:rPr>
                <w:sz w:val="28"/>
                <w:szCs w:val="28"/>
              </w:rPr>
              <w:lastRenderedPageBreak/>
              <w:t>повышение энергетической эффективности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w:t>
            </w:r>
            <w:r w:rsidRPr="007D685F">
              <w:rPr>
                <w:sz w:val="28"/>
                <w:szCs w:val="28"/>
              </w:rPr>
              <w:lastRenderedPageBreak/>
              <w:t xml:space="preserve">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доля населения, обеспеченного питьевой водой из систем водоснабжения, в общей численности населения Белоглинского </w:t>
            </w:r>
            <w:r w:rsidRPr="007D685F">
              <w:rPr>
                <w:sz w:val="28"/>
                <w:szCs w:val="28"/>
              </w:rPr>
              <w:lastRenderedPageBreak/>
              <w:t>сельского поселения Белоглинского района;</w:t>
            </w:r>
          </w:p>
          <w:p w:rsidR="009B704D" w:rsidRPr="007D685F" w:rsidRDefault="009B704D" w:rsidP="00615AD0">
            <w:pPr>
              <w:jc w:val="both"/>
              <w:rPr>
                <w:sz w:val="28"/>
                <w:szCs w:val="28"/>
              </w:rPr>
            </w:pPr>
            <w:r w:rsidRPr="007D685F">
              <w:rPr>
                <w:sz w:val="28"/>
                <w:szCs w:val="28"/>
              </w:rPr>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872629">
                    <w:rPr>
                      <w:sz w:val="28"/>
                      <w:szCs w:val="28"/>
                    </w:rPr>
                    <w:t>134 113,4</w:t>
                  </w:r>
                  <w:r w:rsidR="007E6B0B">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AC2E3C">
                  <w:pPr>
                    <w:jc w:val="both"/>
                    <w:rPr>
                      <w:sz w:val="28"/>
                      <w:szCs w:val="28"/>
                    </w:rPr>
                  </w:pPr>
                  <w:r w:rsidRPr="007D685F">
                    <w:rPr>
                      <w:sz w:val="28"/>
                      <w:szCs w:val="28"/>
                    </w:rPr>
                    <w:t>201</w:t>
                  </w:r>
                  <w:r>
                    <w:rPr>
                      <w:sz w:val="28"/>
                      <w:szCs w:val="28"/>
                    </w:rPr>
                    <w:t>9</w:t>
                  </w:r>
                  <w:r w:rsidRPr="007D685F">
                    <w:rPr>
                      <w:sz w:val="28"/>
                      <w:szCs w:val="28"/>
                    </w:rPr>
                    <w:t xml:space="preserve"> год – </w:t>
                  </w:r>
                  <w:r w:rsidR="00972B07">
                    <w:rPr>
                      <w:sz w:val="28"/>
                      <w:szCs w:val="28"/>
                    </w:rPr>
                    <w:t>4</w:t>
                  </w:r>
                  <w:r w:rsidR="00AC2E3C">
                    <w:rPr>
                      <w:sz w:val="28"/>
                      <w:szCs w:val="28"/>
                    </w:rPr>
                    <w:t>3 596,9</w:t>
                  </w:r>
                  <w:r w:rsidR="00A8404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3936C9">
                  <w:pPr>
                    <w:jc w:val="both"/>
                    <w:rPr>
                      <w:sz w:val="28"/>
                      <w:szCs w:val="28"/>
                    </w:rPr>
                  </w:pPr>
                  <w:r w:rsidRPr="007D685F">
                    <w:rPr>
                      <w:sz w:val="28"/>
                      <w:szCs w:val="28"/>
                    </w:rPr>
                    <w:t>20</w:t>
                  </w:r>
                  <w:r>
                    <w:rPr>
                      <w:sz w:val="28"/>
                      <w:szCs w:val="28"/>
                    </w:rPr>
                    <w:t>20</w:t>
                  </w:r>
                  <w:r w:rsidRPr="007D685F">
                    <w:rPr>
                      <w:sz w:val="28"/>
                      <w:szCs w:val="28"/>
                    </w:rPr>
                    <w:t xml:space="preserve"> год – </w:t>
                  </w:r>
                  <w:r w:rsidR="003936C9">
                    <w:rPr>
                      <w:sz w:val="28"/>
                      <w:szCs w:val="28"/>
                    </w:rPr>
                    <w:t>49 031,2</w:t>
                  </w:r>
                  <w:r>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872629">
                  <w:pPr>
                    <w:jc w:val="both"/>
                    <w:rPr>
                      <w:sz w:val="28"/>
                      <w:szCs w:val="28"/>
                    </w:rPr>
                  </w:pPr>
                  <w:r w:rsidRPr="007D685F">
                    <w:rPr>
                      <w:sz w:val="28"/>
                      <w:szCs w:val="28"/>
                    </w:rPr>
                    <w:t>20</w:t>
                  </w:r>
                  <w:r>
                    <w:rPr>
                      <w:sz w:val="28"/>
                      <w:szCs w:val="28"/>
                    </w:rPr>
                    <w:t>21</w:t>
                  </w:r>
                  <w:r w:rsidRPr="007D685F">
                    <w:rPr>
                      <w:sz w:val="28"/>
                      <w:szCs w:val="28"/>
                    </w:rPr>
                    <w:t xml:space="preserve"> год – </w:t>
                  </w:r>
                  <w:r w:rsidR="00872629">
                    <w:rPr>
                      <w:sz w:val="28"/>
                      <w:szCs w:val="28"/>
                    </w:rPr>
                    <w:t>41 485,3</w:t>
                  </w:r>
                  <w:r w:rsidR="006B7AE9" w:rsidRPr="007D685F">
                    <w:rPr>
                      <w:sz w:val="28"/>
                      <w:szCs w:val="28"/>
                    </w:rPr>
                    <w:t xml:space="preserve"> </w:t>
                  </w:r>
                  <w:r w:rsidR="006B7AE9">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w:t>
      </w:r>
      <w:r w:rsidRPr="007D685F">
        <w:rPr>
          <w:sz w:val="28"/>
          <w:szCs w:val="28"/>
        </w:rPr>
        <w:lastRenderedPageBreak/>
        <w:t xml:space="preserve">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lastRenderedPageBreak/>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lastRenderedPageBreak/>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w:t>
      </w:r>
      <w:r w:rsidRPr="007D685F">
        <w:rPr>
          <w:sz w:val="28"/>
          <w:szCs w:val="28"/>
        </w:rPr>
        <w:lastRenderedPageBreak/>
        <w:t>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DC480B">
        <w:rPr>
          <w:sz w:val="28"/>
          <w:szCs w:val="28"/>
        </w:rPr>
        <w:t xml:space="preserve">134 113,4 </w:t>
      </w:r>
      <w:r w:rsidRPr="007D685F">
        <w:rPr>
          <w:rFonts w:eastAsia="Calibri"/>
          <w:sz w:val="28"/>
          <w:szCs w:val="28"/>
          <w:lang w:eastAsia="en-US"/>
        </w:rPr>
        <w:t>тыс. рублей, в том числе:</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201</w:t>
      </w:r>
      <w:r>
        <w:rPr>
          <w:rFonts w:eastAsia="Calibri"/>
          <w:sz w:val="28"/>
          <w:szCs w:val="28"/>
          <w:lang w:eastAsia="en-US"/>
        </w:rPr>
        <w:t>9</w:t>
      </w:r>
      <w:r w:rsidRPr="007D685F">
        <w:rPr>
          <w:rFonts w:eastAsia="Calibri"/>
          <w:sz w:val="28"/>
          <w:szCs w:val="28"/>
          <w:lang w:eastAsia="en-US"/>
        </w:rPr>
        <w:t xml:space="preserve"> год – </w:t>
      </w:r>
      <w:r w:rsidR="003936C9">
        <w:rPr>
          <w:rFonts w:eastAsia="Calibri"/>
          <w:sz w:val="28"/>
          <w:szCs w:val="28"/>
          <w:lang w:eastAsia="en-US"/>
        </w:rPr>
        <w:t xml:space="preserve"> </w:t>
      </w:r>
      <w:r w:rsidR="00C616A0">
        <w:rPr>
          <w:sz w:val="28"/>
          <w:szCs w:val="28"/>
        </w:rPr>
        <w:t xml:space="preserve">43 596,9 </w:t>
      </w:r>
      <w:r w:rsidR="005931DF">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20</w:t>
      </w:r>
      <w:r w:rsidRPr="007D685F">
        <w:rPr>
          <w:rFonts w:eastAsia="Calibri"/>
          <w:sz w:val="28"/>
          <w:szCs w:val="28"/>
          <w:lang w:eastAsia="en-US"/>
        </w:rPr>
        <w:t xml:space="preserve"> год – </w:t>
      </w:r>
      <w:r w:rsidR="003936C9">
        <w:rPr>
          <w:rFonts w:eastAsia="Calibri"/>
          <w:sz w:val="28"/>
          <w:szCs w:val="28"/>
          <w:lang w:eastAsia="en-US"/>
        </w:rPr>
        <w:t xml:space="preserve"> </w:t>
      </w:r>
      <w:r w:rsidR="003936C9">
        <w:rPr>
          <w:sz w:val="28"/>
          <w:szCs w:val="28"/>
        </w:rPr>
        <w:t xml:space="preserve">49 031,2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 – </w:t>
      </w:r>
      <w:r w:rsidR="00DC480B">
        <w:rPr>
          <w:rFonts w:eastAsia="Calibri"/>
          <w:sz w:val="28"/>
          <w:szCs w:val="28"/>
          <w:lang w:eastAsia="en-US"/>
        </w:rPr>
        <w:t xml:space="preserve"> </w:t>
      </w:r>
      <w:r w:rsidR="00DC480B">
        <w:rPr>
          <w:sz w:val="28"/>
          <w:szCs w:val="28"/>
        </w:rPr>
        <w:t>41 485,3</w:t>
      </w:r>
      <w:r w:rsidR="00DC480B" w:rsidRPr="007D685F">
        <w:rPr>
          <w:sz w:val="28"/>
          <w:szCs w:val="28"/>
        </w:rPr>
        <w:t xml:space="preserve"> </w:t>
      </w:r>
      <w:r w:rsidR="00DC480B">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7E6B0B" w:rsidRPr="007E6B0B">
              <w:rPr>
                <w:rFonts w:ascii="Times New Roman" w:hAnsi="Times New Roman" w:cs="Times New Roman"/>
                <w:sz w:val="28"/>
                <w:szCs w:val="28"/>
              </w:rPr>
              <w:t xml:space="preserve">7777,9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 xml:space="preserve">2729,1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sidR="007E6B0B" w:rsidRPr="007E6B0B">
              <w:rPr>
                <w:rFonts w:ascii="Times New Roman" w:hAnsi="Times New Roman" w:cs="Times New Roman"/>
                <w:sz w:val="28"/>
                <w:szCs w:val="28"/>
              </w:rPr>
              <w:t>3 976,8</w:t>
            </w:r>
            <w:r w:rsidR="007E6B0B">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lastRenderedPageBreak/>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6D1F29" w:rsidRDefault="009B704D" w:rsidP="009B704D">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lastRenderedPageBreak/>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lastRenderedPageBreak/>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A01F73">
            <w:pPr>
              <w:jc w:val="center"/>
              <w:rPr>
                <w:highlight w:val="yellow"/>
              </w:rPr>
            </w:pPr>
            <w:r>
              <w:t>14</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A01F73">
            <w:pPr>
              <w:jc w:val="center"/>
            </w:pPr>
            <w:r>
              <w:t>14</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FD15FF">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A01F73">
            <w:pPr>
              <w:jc w:val="center"/>
              <w:rPr>
                <w:highlight w:val="yellow"/>
              </w:rPr>
            </w:pPr>
            <w:r>
              <w:t>1472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jc w:val="center"/>
            </w:pPr>
            <w:r>
              <w:t>1472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9"/>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2.1.1.</w:t>
            </w:r>
          </w:p>
        </w:tc>
        <w:tc>
          <w:tcPr>
            <w:tcW w:w="2774" w:type="dxa"/>
            <w:vMerge w:val="restart"/>
            <w:tcBorders>
              <w:left w:val="single" w:sz="4" w:space="0" w:color="auto"/>
              <w:right w:val="single" w:sz="4" w:space="0" w:color="auto"/>
            </w:tcBorders>
          </w:tcPr>
          <w:p w:rsidR="009B704D" w:rsidRPr="00813011" w:rsidRDefault="009B704D" w:rsidP="00995D77">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084C5A" w:rsidRPr="00813011" w:rsidTr="00F05AE6">
        <w:trPr>
          <w:trHeight w:val="285"/>
        </w:trPr>
        <w:tc>
          <w:tcPr>
            <w:tcW w:w="15026" w:type="dxa"/>
            <w:gridSpan w:val="10"/>
            <w:tcBorders>
              <w:left w:val="single" w:sz="4" w:space="0" w:color="auto"/>
              <w:right w:val="single" w:sz="4" w:space="0" w:color="auto"/>
            </w:tcBorders>
          </w:tcPr>
          <w:p w:rsidR="00084C5A" w:rsidRPr="00813011" w:rsidRDefault="00084C5A" w:rsidP="00084C5A">
            <w:pPr>
              <w:rPr>
                <w:b/>
              </w:rPr>
            </w:pPr>
            <w:r>
              <w:rPr>
                <w:b/>
              </w:rPr>
              <w:t>3</w:t>
            </w:r>
            <w:r w:rsidRPr="00813011">
              <w:rPr>
                <w:b/>
              </w:rPr>
              <w:t>.</w:t>
            </w:r>
            <w:r>
              <w:rPr>
                <w:b/>
              </w:rPr>
              <w:t>Теплоснабжение</w:t>
            </w:r>
          </w:p>
        </w:tc>
      </w:tr>
      <w:tr w:rsidR="00084C5A" w:rsidRPr="00813011" w:rsidTr="00F05AE6">
        <w:trPr>
          <w:trHeight w:val="285"/>
        </w:trPr>
        <w:tc>
          <w:tcPr>
            <w:tcW w:w="894" w:type="dxa"/>
            <w:vMerge w:val="restart"/>
            <w:tcBorders>
              <w:left w:val="single" w:sz="4" w:space="0" w:color="auto"/>
              <w:right w:val="single" w:sz="4" w:space="0" w:color="auto"/>
            </w:tcBorders>
          </w:tcPr>
          <w:p w:rsidR="00084C5A" w:rsidRPr="00813011" w:rsidRDefault="00084C5A" w:rsidP="00F05AE6">
            <w:pPr>
              <w:jc w:val="center"/>
            </w:pPr>
            <w:r>
              <w:t>3.</w:t>
            </w:r>
            <w:r w:rsidRPr="00813011">
              <w:t>1.</w:t>
            </w:r>
          </w:p>
        </w:tc>
        <w:tc>
          <w:tcPr>
            <w:tcW w:w="2774" w:type="dxa"/>
            <w:vMerge w:val="restart"/>
            <w:tcBorders>
              <w:left w:val="single" w:sz="4" w:space="0" w:color="auto"/>
              <w:right w:val="single" w:sz="4" w:space="0" w:color="auto"/>
            </w:tcBorders>
          </w:tcPr>
          <w:p w:rsidR="00084C5A" w:rsidRPr="00813011" w:rsidRDefault="00084C5A" w:rsidP="00F05AE6">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w:t>
            </w:r>
            <w:r w:rsidRPr="00813011">
              <w:lastRenderedPageBreak/>
              <w:t>Белоглинского района</w:t>
            </w:r>
          </w:p>
          <w:p w:rsidR="00084C5A" w:rsidRPr="00813011" w:rsidRDefault="00084C5A" w:rsidP="00F05AE6">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084C5A">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2268" w:type="dxa"/>
            <w:vMerge w:val="restart"/>
            <w:tcBorders>
              <w:left w:val="single" w:sz="4" w:space="0" w:color="auto"/>
              <w:right w:val="single" w:sz="4" w:space="0" w:color="auto"/>
            </w:tcBorders>
          </w:tcPr>
          <w:p w:rsidR="00084C5A" w:rsidRPr="00813011" w:rsidRDefault="00084C5A" w:rsidP="00F05AE6">
            <w:r w:rsidRPr="00084C5A">
              <w:t>модернизации систем теплоснабжения</w:t>
            </w:r>
          </w:p>
        </w:tc>
        <w:tc>
          <w:tcPr>
            <w:tcW w:w="1985" w:type="dxa"/>
            <w:vMerge w:val="restart"/>
            <w:tcBorders>
              <w:left w:val="single" w:sz="4" w:space="0" w:color="auto"/>
              <w:right w:val="single" w:sz="4" w:space="0" w:color="auto"/>
            </w:tcBorders>
          </w:tcPr>
          <w:p w:rsidR="00084C5A" w:rsidRPr="00813011" w:rsidRDefault="00084C5A" w:rsidP="00F05AE6">
            <w:pPr>
              <w:widowControl w:val="0"/>
              <w:autoSpaceDE w:val="0"/>
              <w:autoSpaceDN w:val="0"/>
              <w:adjustRightInd w:val="0"/>
            </w:pPr>
            <w:r w:rsidRPr="00813011">
              <w:t xml:space="preserve">Администрация Белоглинского сельского поселения </w:t>
            </w:r>
            <w:r w:rsidRPr="00813011">
              <w:lastRenderedPageBreak/>
              <w:t xml:space="preserve">Белоглинского района </w:t>
            </w:r>
          </w:p>
          <w:p w:rsidR="00084C5A" w:rsidRPr="00813011" w:rsidRDefault="00084C5A" w:rsidP="00F05AE6">
            <w:pPr>
              <w:jc w:val="center"/>
            </w:pPr>
          </w:p>
        </w:tc>
      </w:tr>
      <w:tr w:rsidR="00084C5A" w:rsidRPr="00813011" w:rsidTr="00F05AE6">
        <w:trPr>
          <w:trHeight w:val="300"/>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255"/>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540"/>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345"/>
        </w:trPr>
        <w:tc>
          <w:tcPr>
            <w:tcW w:w="894" w:type="dxa"/>
            <w:vMerge/>
            <w:tcBorders>
              <w:left w:val="single" w:sz="4" w:space="0" w:color="auto"/>
              <w:bottom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bottom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279"/>
        </w:trPr>
        <w:tc>
          <w:tcPr>
            <w:tcW w:w="894" w:type="dxa"/>
            <w:vMerge w:val="restart"/>
            <w:tcBorders>
              <w:left w:val="single" w:sz="4" w:space="0" w:color="auto"/>
              <w:right w:val="single" w:sz="4" w:space="0" w:color="auto"/>
            </w:tcBorders>
          </w:tcPr>
          <w:p w:rsidR="00084C5A" w:rsidRPr="00813011" w:rsidRDefault="00455050" w:rsidP="00F05AE6">
            <w:pPr>
              <w:jc w:val="center"/>
            </w:pPr>
            <w:r>
              <w:t>3</w:t>
            </w:r>
            <w:r w:rsidR="00084C5A" w:rsidRPr="00813011">
              <w:t>.1.1.</w:t>
            </w:r>
          </w:p>
        </w:tc>
        <w:tc>
          <w:tcPr>
            <w:tcW w:w="2774" w:type="dxa"/>
            <w:vMerge w:val="restart"/>
            <w:tcBorders>
              <w:left w:val="single" w:sz="4" w:space="0" w:color="auto"/>
              <w:right w:val="single" w:sz="4" w:space="0" w:color="auto"/>
            </w:tcBorders>
          </w:tcPr>
          <w:p w:rsidR="00084C5A" w:rsidRDefault="00084C5A" w:rsidP="00F05AE6">
            <w:pPr>
              <w:jc w:val="both"/>
            </w:pPr>
            <w:r w:rsidRPr="00084C5A">
              <w:t xml:space="preserve">«Блочно-модульная котельная по адресу: Краснодарский край, </w:t>
            </w:r>
          </w:p>
          <w:p w:rsidR="00084C5A" w:rsidRDefault="00084C5A" w:rsidP="00F05AE6">
            <w:pPr>
              <w:jc w:val="both"/>
            </w:pPr>
            <w:proofErr w:type="gramStart"/>
            <w:r w:rsidRPr="00084C5A">
              <w:t>с</w:t>
            </w:r>
            <w:proofErr w:type="gramEnd"/>
            <w:r w:rsidRPr="00084C5A">
              <w:t xml:space="preserve">. Белая Глина, </w:t>
            </w:r>
          </w:p>
          <w:p w:rsidR="00084C5A" w:rsidRPr="00813011" w:rsidRDefault="00084C5A" w:rsidP="00F05AE6">
            <w:pPr>
              <w:jc w:val="both"/>
            </w:pPr>
            <w:r w:rsidRPr="00084C5A">
              <w:t>ул. Железнодорожная, 119а»</w:t>
            </w: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1242BB" w:rsidP="00F05AE6">
            <w:pPr>
              <w:widowControl w:val="0"/>
              <w:autoSpaceDE w:val="0"/>
              <w:autoSpaceDN w:val="0"/>
              <w:adjustRightInd w:val="0"/>
              <w:jc w:val="center"/>
            </w:pPr>
            <w:r>
              <w:t>14 436,9</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1242BB" w:rsidP="00F05AE6">
            <w:pPr>
              <w:widowControl w:val="0"/>
              <w:autoSpaceDE w:val="0"/>
              <w:autoSpaceDN w:val="0"/>
              <w:adjustRightInd w:val="0"/>
              <w:jc w:val="center"/>
            </w:pPr>
            <w:r>
              <w:t>14 436,9</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255"/>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1242BB" w:rsidP="00084C5A">
            <w:pPr>
              <w:widowControl w:val="0"/>
              <w:autoSpaceDE w:val="0"/>
              <w:autoSpaceDN w:val="0"/>
              <w:adjustRightInd w:val="0"/>
              <w:jc w:val="center"/>
            </w:pPr>
            <w:r>
              <w:t>1 876,8</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1242BB" w:rsidP="00F05AE6">
            <w:pPr>
              <w:widowControl w:val="0"/>
              <w:autoSpaceDE w:val="0"/>
              <w:autoSpaceDN w:val="0"/>
              <w:adjustRightInd w:val="0"/>
              <w:jc w:val="center"/>
            </w:pPr>
            <w:r>
              <w:t>1 876,8</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330"/>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1242BB" w:rsidP="00F05AE6">
            <w:pPr>
              <w:widowControl w:val="0"/>
              <w:autoSpaceDE w:val="0"/>
              <w:autoSpaceDN w:val="0"/>
              <w:adjustRightInd w:val="0"/>
              <w:jc w:val="center"/>
            </w:pPr>
            <w:r>
              <w:t>12 560,1</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1242BB" w:rsidP="00F05AE6">
            <w:pPr>
              <w:widowControl w:val="0"/>
              <w:autoSpaceDE w:val="0"/>
              <w:autoSpaceDN w:val="0"/>
              <w:adjustRightInd w:val="0"/>
              <w:jc w:val="center"/>
            </w:pPr>
            <w:r>
              <w:t>12 560,1</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555"/>
        </w:trPr>
        <w:tc>
          <w:tcPr>
            <w:tcW w:w="894" w:type="dxa"/>
            <w:vMerge/>
            <w:tcBorders>
              <w:left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right w:val="single" w:sz="4" w:space="0" w:color="auto"/>
            </w:tcBorders>
          </w:tcPr>
          <w:p w:rsidR="00084C5A" w:rsidRPr="00813011" w:rsidRDefault="00084C5A" w:rsidP="00F05AE6">
            <w:pPr>
              <w:jc w:val="center"/>
            </w:pPr>
          </w:p>
        </w:tc>
      </w:tr>
      <w:tr w:rsidR="00084C5A" w:rsidRPr="00813011" w:rsidTr="00F05AE6">
        <w:trPr>
          <w:trHeight w:val="431"/>
        </w:trPr>
        <w:tc>
          <w:tcPr>
            <w:tcW w:w="894" w:type="dxa"/>
            <w:vMerge/>
            <w:tcBorders>
              <w:left w:val="single" w:sz="4" w:space="0" w:color="auto"/>
              <w:bottom w:val="single" w:sz="4" w:space="0" w:color="auto"/>
              <w:right w:val="single" w:sz="4" w:space="0" w:color="auto"/>
            </w:tcBorders>
          </w:tcPr>
          <w:p w:rsidR="00084C5A" w:rsidRPr="00813011" w:rsidRDefault="00084C5A" w:rsidP="00F05AE6">
            <w:pPr>
              <w:jc w:val="center"/>
            </w:pPr>
          </w:p>
        </w:tc>
        <w:tc>
          <w:tcPr>
            <w:tcW w:w="2774" w:type="dxa"/>
            <w:vMerge/>
            <w:tcBorders>
              <w:left w:val="single" w:sz="4" w:space="0" w:color="auto"/>
              <w:bottom w:val="single" w:sz="4" w:space="0" w:color="auto"/>
              <w:right w:val="single" w:sz="4" w:space="0" w:color="auto"/>
            </w:tcBorders>
          </w:tcPr>
          <w:p w:rsidR="00084C5A" w:rsidRPr="00813011" w:rsidRDefault="00084C5A"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084C5A" w:rsidRPr="00813011" w:rsidRDefault="00084C5A" w:rsidP="00F05AE6">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084C5A" w:rsidRPr="00813011" w:rsidRDefault="00084C5A" w:rsidP="00F05AE6">
            <w:pPr>
              <w:jc w:val="center"/>
            </w:pPr>
          </w:p>
        </w:tc>
        <w:tc>
          <w:tcPr>
            <w:tcW w:w="1985" w:type="dxa"/>
            <w:vMerge/>
            <w:tcBorders>
              <w:left w:val="single" w:sz="4" w:space="0" w:color="auto"/>
              <w:bottom w:val="single" w:sz="4" w:space="0" w:color="auto"/>
              <w:right w:val="single" w:sz="4" w:space="0" w:color="auto"/>
            </w:tcBorders>
          </w:tcPr>
          <w:p w:rsidR="00084C5A" w:rsidRPr="00813011" w:rsidRDefault="00084C5A" w:rsidP="00F05AE6">
            <w:pPr>
              <w:jc w:val="center"/>
            </w:pPr>
          </w:p>
        </w:tc>
      </w:tr>
      <w:tr w:rsidR="009B704D" w:rsidRPr="00813011" w:rsidTr="00615AD0">
        <w:trPr>
          <w:trHeight w:val="333"/>
        </w:trPr>
        <w:tc>
          <w:tcPr>
            <w:tcW w:w="15026" w:type="dxa"/>
            <w:gridSpan w:val="10"/>
            <w:tcBorders>
              <w:top w:val="single" w:sz="4" w:space="0" w:color="auto"/>
              <w:left w:val="single" w:sz="4" w:space="0" w:color="auto"/>
              <w:right w:val="single" w:sz="4" w:space="0" w:color="auto"/>
            </w:tcBorders>
          </w:tcPr>
          <w:p w:rsidR="009B704D" w:rsidRPr="00813011" w:rsidRDefault="00455050" w:rsidP="00615AD0">
            <w:pPr>
              <w:rPr>
                <w:b/>
              </w:rPr>
            </w:pPr>
            <w:r>
              <w:rPr>
                <w:b/>
              </w:rPr>
              <w:t>4</w:t>
            </w:r>
            <w:r w:rsidR="009B704D" w:rsidRPr="00813011">
              <w:rPr>
                <w:b/>
              </w:rPr>
              <w:t>.</w:t>
            </w:r>
            <w:r w:rsidR="009B704D" w:rsidRPr="00813011">
              <w:t xml:space="preserve"> Подготовка к осенне-зимнему периоду систем водоснабжения, теплоснабжения </w:t>
            </w:r>
          </w:p>
        </w:tc>
      </w:tr>
      <w:tr w:rsidR="009B704D" w:rsidRPr="00813011" w:rsidTr="00615AD0">
        <w:trPr>
          <w:trHeight w:val="381"/>
        </w:trPr>
        <w:tc>
          <w:tcPr>
            <w:tcW w:w="894" w:type="dxa"/>
            <w:vMerge w:val="restart"/>
            <w:tcBorders>
              <w:top w:val="single" w:sz="4" w:space="0" w:color="auto"/>
              <w:left w:val="single" w:sz="4" w:space="0" w:color="auto"/>
              <w:right w:val="single" w:sz="4" w:space="0" w:color="auto"/>
            </w:tcBorders>
          </w:tcPr>
          <w:p w:rsidR="009B704D" w:rsidRPr="00813011" w:rsidRDefault="00455050" w:rsidP="00615AD0">
            <w:pPr>
              <w:jc w:val="center"/>
            </w:pPr>
            <w:r>
              <w:t>4</w:t>
            </w:r>
            <w:r w:rsidR="009B704D" w:rsidRPr="00813011">
              <w:t>.1.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Подготовка к осенне-зимнему периоду систем водоснабжения, 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r w:rsidRPr="00813011">
              <w:t>Бесперебойная работа инженерной инфраструктуры в осенне-зимний период</w:t>
            </w: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widowControl w:val="0"/>
              <w:autoSpaceDE w:val="0"/>
              <w:autoSpaceDN w:val="0"/>
              <w:adjustRightInd w:val="0"/>
            </w:pPr>
            <w:r w:rsidRPr="00813011">
              <w:t>МУП «Белоглинский водоканал»</w:t>
            </w:r>
          </w:p>
          <w:p w:rsidR="009B704D" w:rsidRPr="00813011" w:rsidRDefault="009B704D" w:rsidP="00615AD0">
            <w:pPr>
              <w:jc w:val="center"/>
            </w:pPr>
            <w:r w:rsidRPr="00813011">
              <w:t>МУП «Белоглинская теплосистема»</w:t>
            </w:r>
          </w:p>
        </w:tc>
      </w:tr>
      <w:tr w:rsidR="009B704D" w:rsidRPr="00813011" w:rsidTr="00615AD0">
        <w:trPr>
          <w:trHeight w:val="48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A01F73" w:rsidRPr="00813011" w:rsidRDefault="00A01F73" w:rsidP="00A01F73">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6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4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03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7E6B0B" w:rsidP="00FC444B">
            <w:pPr>
              <w:jc w:val="center"/>
            </w:pPr>
            <w:r>
              <w:t>7 777,9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1072,0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7E6B0B" w:rsidP="00615AD0">
            <w:pPr>
              <w:jc w:val="center"/>
            </w:pPr>
            <w:r>
              <w:t>3 976,8</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7E6B0B" w:rsidP="00FC444B">
            <w:pPr>
              <w:jc w:val="center"/>
            </w:pPr>
            <w:r>
              <w:t>7 777,9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FD15FF" w:rsidP="00A01F73">
            <w:r>
              <w:t xml:space="preserve">    </w:t>
            </w:r>
            <w:r w:rsidR="00A01F73">
              <w:t>1072,0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7E6B0B" w:rsidP="00615AD0">
            <w:pPr>
              <w:jc w:val="center"/>
            </w:pPr>
            <w:r>
              <w:t>3 976,8</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6D1F29" w:rsidRDefault="009B704D" w:rsidP="009B704D">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E6B0B">
        <w:rPr>
          <w:sz w:val="28"/>
          <w:szCs w:val="28"/>
        </w:rPr>
        <w:t>7</w:t>
      </w:r>
      <w:r w:rsidR="007E6B0B" w:rsidRPr="007E6B0B">
        <w:rPr>
          <w:sz w:val="28"/>
          <w:szCs w:val="28"/>
        </w:rPr>
        <w:t>777,9</w:t>
      </w:r>
      <w:r w:rsidR="007E6B0B">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sidR="007E6B0B" w:rsidRPr="007E6B0B">
        <w:rPr>
          <w:rFonts w:ascii="Times New Roman" w:hAnsi="Times New Roman" w:cs="Times New Roman"/>
          <w:sz w:val="28"/>
          <w:szCs w:val="28"/>
        </w:rPr>
        <w:t>3976,8</w:t>
      </w:r>
      <w:r w:rsidR="007E6B0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197B89" w:rsidRPr="00197B89">
              <w:rPr>
                <w:rFonts w:ascii="Times New Roman" w:hAnsi="Times New Roman" w:cs="Times New Roman"/>
                <w:sz w:val="28"/>
                <w:szCs w:val="28"/>
              </w:rPr>
              <w:t xml:space="preserve">90 530,3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970D3C">
              <w:rPr>
                <w:rFonts w:ascii="Times New Roman" w:hAnsi="Times New Roman" w:cs="Times New Roman"/>
                <w:sz w:val="28"/>
                <w:szCs w:val="28"/>
              </w:rPr>
              <w:t>37 293,3</w:t>
            </w:r>
            <w:r w:rsidRPr="00084E25">
              <w:rPr>
                <w:rFonts w:ascii="Times New Roman" w:hAnsi="Times New Roman" w:cs="Times New Roman"/>
                <w:sz w:val="28"/>
                <w:szCs w:val="28"/>
              </w:rPr>
              <w:t>. рублей</w:t>
            </w:r>
          </w:p>
          <w:p w:rsidR="009B704D" w:rsidRPr="00084E25" w:rsidRDefault="009B704D" w:rsidP="00D77DB6">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D77DB6">
              <w:rPr>
                <w:rFonts w:ascii="Times New Roman" w:hAnsi="Times New Roman" w:cs="Times New Roman"/>
                <w:sz w:val="28"/>
                <w:szCs w:val="28"/>
              </w:rPr>
              <w:t>27 854,1</w:t>
            </w:r>
            <w:r w:rsidR="00190AD0"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9B704D" w:rsidRPr="00084E25" w:rsidTr="001B4612">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1B4612">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1B4612">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1B4612">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1B4612">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1B4612">
            <w:pPr>
              <w:snapToGrid w:val="0"/>
            </w:pPr>
            <w:r w:rsidRPr="00084E25">
              <w:t>3.</w:t>
            </w:r>
            <w:r w:rsidR="001B4612">
              <w:t>1</w:t>
            </w:r>
            <w:r w:rsidRPr="00084E25">
              <w:t>.</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1B4612">
        <w:tblPrEx>
          <w:tblCellMar>
            <w:left w:w="75" w:type="dxa"/>
            <w:right w:w="75" w:type="dxa"/>
          </w:tblCellMar>
        </w:tblPrEx>
        <w:tc>
          <w:tcPr>
            <w:tcW w:w="648" w:type="dxa"/>
            <w:tcBorders>
              <w:left w:val="single" w:sz="4" w:space="0" w:color="000000"/>
              <w:bottom w:val="single" w:sz="4" w:space="0" w:color="auto"/>
            </w:tcBorders>
          </w:tcPr>
          <w:p w:rsidR="009B704D" w:rsidRPr="00084E25" w:rsidRDefault="009B704D" w:rsidP="001B4612">
            <w:pPr>
              <w:snapToGrid w:val="0"/>
            </w:pPr>
            <w:r w:rsidRPr="00084E25">
              <w:t>3.</w:t>
            </w:r>
            <w:r w:rsidR="001B4612">
              <w:t>2</w:t>
            </w:r>
            <w:r w:rsidRPr="00084E25">
              <w:t>.</w:t>
            </w:r>
          </w:p>
        </w:tc>
        <w:tc>
          <w:tcPr>
            <w:tcW w:w="3605" w:type="dxa"/>
            <w:gridSpan w:val="2"/>
            <w:tcBorders>
              <w:left w:val="single" w:sz="4" w:space="0" w:color="000000"/>
              <w:bottom w:val="single" w:sz="4" w:space="0" w:color="auto"/>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auto"/>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3" w:type="dxa"/>
            <w:tcBorders>
              <w:left w:val="single" w:sz="4" w:space="0" w:color="000000"/>
              <w:bottom w:val="single" w:sz="4" w:space="0" w:color="auto"/>
              <w:right w:val="single" w:sz="4" w:space="0" w:color="000000"/>
            </w:tcBorders>
          </w:tcPr>
          <w:p w:rsidR="009B704D" w:rsidRPr="00084E25" w:rsidRDefault="009B704D" w:rsidP="00615AD0">
            <w:pPr>
              <w:widowControl w:val="0"/>
              <w:autoSpaceDE w:val="0"/>
              <w:snapToGrid w:val="0"/>
            </w:pPr>
            <w:r>
              <w:t>3</w:t>
            </w:r>
            <w:r w:rsidRPr="00084E25">
              <w:t>0</w:t>
            </w:r>
          </w:p>
        </w:tc>
      </w:tr>
      <w:tr w:rsidR="001B4612" w:rsidRPr="00084E25" w:rsidTr="001B4612">
        <w:tblPrEx>
          <w:tblCellMar>
            <w:left w:w="75" w:type="dxa"/>
            <w:right w:w="75" w:type="dxa"/>
          </w:tblCellMar>
        </w:tblPrEx>
        <w:tc>
          <w:tcPr>
            <w:tcW w:w="648" w:type="dxa"/>
            <w:tcBorders>
              <w:top w:val="single" w:sz="4" w:space="0" w:color="auto"/>
              <w:left w:val="single" w:sz="4" w:space="0" w:color="000000"/>
              <w:bottom w:val="single" w:sz="4" w:space="0" w:color="auto"/>
            </w:tcBorders>
          </w:tcPr>
          <w:p w:rsidR="001B4612" w:rsidRPr="00084E25" w:rsidRDefault="001B4612" w:rsidP="001B4612">
            <w:pPr>
              <w:snapToGrid w:val="0"/>
            </w:pPr>
            <w:r>
              <w:t>3.3</w:t>
            </w:r>
          </w:p>
        </w:tc>
        <w:tc>
          <w:tcPr>
            <w:tcW w:w="3605" w:type="dxa"/>
            <w:gridSpan w:val="2"/>
            <w:tcBorders>
              <w:top w:val="single" w:sz="4" w:space="0" w:color="auto"/>
              <w:left w:val="single" w:sz="4" w:space="0" w:color="000000"/>
              <w:bottom w:val="single" w:sz="4" w:space="0" w:color="auto"/>
            </w:tcBorders>
          </w:tcPr>
          <w:p w:rsidR="001B4612" w:rsidRPr="00084E25" w:rsidRDefault="001B4612" w:rsidP="00615AD0">
            <w:pPr>
              <w:snapToGrid w:val="0"/>
            </w:pPr>
            <w:r>
              <w:rPr>
                <w:sz w:val="22"/>
                <w:szCs w:val="22"/>
              </w:rPr>
              <w:t>Организация благоустройства сельских территорий</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3</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val="restart"/>
            <w:tcBorders>
              <w:top w:val="single" w:sz="4" w:space="0" w:color="auto"/>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Организация пешеходных коммуникаций, в том числе тротуаров, аллей, дорожек, тропинок</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tcBorders>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p>
        </w:tc>
      </w:tr>
      <w:tr w:rsidR="001B4612" w:rsidRPr="00084E25" w:rsidTr="001B4612">
        <w:tblPrEx>
          <w:tblCellMar>
            <w:left w:w="75" w:type="dxa"/>
            <w:right w:w="75" w:type="dxa"/>
          </w:tblCellMar>
        </w:tblPrEx>
        <w:tc>
          <w:tcPr>
            <w:tcW w:w="648" w:type="dxa"/>
            <w:vMerge/>
            <w:tcBorders>
              <w:left w:val="single" w:sz="4" w:space="0" w:color="000000"/>
              <w:bottom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000000"/>
            </w:tcBorders>
          </w:tcPr>
          <w:p w:rsidR="001B4612" w:rsidRDefault="001B4612" w:rsidP="001B4612">
            <w:pPr>
              <w:snapToGrid w:val="0"/>
            </w:pPr>
            <w:r w:rsidRPr="006740D0">
              <w:t>Сохранение и восстановление природных ландшафтов и историко-культурных памятников</w:t>
            </w:r>
            <w:r>
              <w:t xml:space="preserve">. </w:t>
            </w:r>
          </w:p>
        </w:tc>
        <w:tc>
          <w:tcPr>
            <w:tcW w:w="1701" w:type="dxa"/>
            <w:tcBorders>
              <w:top w:val="single" w:sz="4" w:space="0" w:color="auto"/>
              <w:left w:val="single" w:sz="4" w:space="0" w:color="000000"/>
              <w:bottom w:val="single" w:sz="4" w:space="0" w:color="000000"/>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000000"/>
              <w:right w:val="single" w:sz="4" w:space="0" w:color="000000"/>
            </w:tcBorders>
          </w:tcPr>
          <w:p w:rsidR="001B4612" w:rsidRDefault="001B4612" w:rsidP="00615AD0">
            <w:pPr>
              <w:widowControl w:val="0"/>
              <w:autoSpaceDE w:val="0"/>
              <w:snapToGrid w:val="0"/>
            </w:pP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2"/>
        <w:gridCol w:w="2783"/>
        <w:gridCol w:w="2273"/>
        <w:gridCol w:w="1275"/>
        <w:gridCol w:w="7"/>
        <w:gridCol w:w="1130"/>
        <w:gridCol w:w="1138"/>
        <w:gridCol w:w="1138"/>
        <w:gridCol w:w="1983"/>
        <w:gridCol w:w="142"/>
        <w:gridCol w:w="6"/>
        <w:gridCol w:w="1981"/>
        <w:gridCol w:w="2478"/>
        <w:gridCol w:w="2270"/>
      </w:tblGrid>
      <w:tr w:rsidR="009B704D" w:rsidRPr="00084E25" w:rsidTr="004C0218">
        <w:trPr>
          <w:gridAfter w:val="2"/>
          <w:wAfter w:w="4748" w:type="dxa"/>
          <w:trHeight w:val="32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3"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4C0218">
        <w:trPr>
          <w:gridAfter w:val="2"/>
          <w:wAfter w:w="4748" w:type="dxa"/>
          <w:trHeight w:val="780"/>
        </w:trPr>
        <w:tc>
          <w:tcPr>
            <w:tcW w:w="892"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4C0218">
        <w:trPr>
          <w:gridAfter w:val="2"/>
          <w:wAfter w:w="4748" w:type="dxa"/>
          <w:trHeight w:val="385"/>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4C0218">
        <w:trPr>
          <w:gridAfter w:val="2"/>
          <w:wAfter w:w="4748" w:type="dxa"/>
          <w:trHeight w:val="285"/>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3"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9B704D" w:rsidRPr="00084E25" w:rsidRDefault="00DD7E9A" w:rsidP="00615AD0">
            <w:pPr>
              <w:snapToGrid w:val="0"/>
              <w:jc w:val="center"/>
            </w:pPr>
            <w:r>
              <w:rPr>
                <w:sz w:val="22"/>
                <w:szCs w:val="22"/>
              </w:rPr>
              <w:t>47826,7</w:t>
            </w:r>
          </w:p>
        </w:tc>
        <w:tc>
          <w:tcPr>
            <w:tcW w:w="1137"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13843,1</w:t>
            </w:r>
          </w:p>
        </w:tc>
        <w:tc>
          <w:tcPr>
            <w:tcW w:w="1138" w:type="dxa"/>
            <w:tcBorders>
              <w:top w:val="single" w:sz="4" w:space="0" w:color="000000"/>
              <w:left w:val="single" w:sz="4" w:space="0" w:color="000000"/>
              <w:bottom w:val="single" w:sz="4" w:space="0" w:color="auto"/>
            </w:tcBorders>
          </w:tcPr>
          <w:p w:rsidR="009B704D"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000000"/>
              <w:left w:val="single" w:sz="4" w:space="0" w:color="000000"/>
              <w:bottom w:val="single" w:sz="4" w:space="0" w:color="auto"/>
            </w:tcBorders>
          </w:tcPr>
          <w:p w:rsidR="009B704D" w:rsidRPr="00084E25" w:rsidRDefault="00DD7E9A" w:rsidP="00615AD0">
            <w:pPr>
              <w:snapToGrid w:val="0"/>
              <w:jc w:val="center"/>
            </w:pPr>
            <w:r>
              <w:rPr>
                <w:sz w:val="22"/>
                <w:szCs w:val="22"/>
              </w:rPr>
              <w:t>16217,9</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4C0218">
        <w:trPr>
          <w:gridAfter w:val="2"/>
          <w:wAfter w:w="4748" w:type="dxa"/>
          <w:trHeight w:val="330"/>
        </w:trPr>
        <w:tc>
          <w:tcPr>
            <w:tcW w:w="892" w:type="dxa"/>
            <w:vMerge/>
            <w:tcBorders>
              <w:left w:val="single" w:sz="4" w:space="0" w:color="000000"/>
            </w:tcBorders>
          </w:tcPr>
          <w:p w:rsidR="000516D8" w:rsidRPr="00084E25" w:rsidRDefault="000516D8" w:rsidP="00615AD0">
            <w:pPr>
              <w:snapToGrid w:val="0"/>
              <w:jc w:val="center"/>
            </w:pPr>
          </w:p>
        </w:tc>
        <w:tc>
          <w:tcPr>
            <w:tcW w:w="2783" w:type="dxa"/>
            <w:vMerge/>
            <w:tcBorders>
              <w:left w:val="single" w:sz="4" w:space="0" w:color="000000"/>
            </w:tcBorders>
          </w:tcPr>
          <w:p w:rsidR="000516D8" w:rsidRPr="00084E25" w:rsidRDefault="000516D8" w:rsidP="00615AD0">
            <w:pPr>
              <w:snapToGrid w:val="0"/>
              <w:jc w:val="center"/>
            </w:pPr>
          </w:p>
        </w:tc>
        <w:tc>
          <w:tcPr>
            <w:tcW w:w="2273"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0516D8" w:rsidRPr="00084E25" w:rsidRDefault="00DD7E9A" w:rsidP="00D9281B">
            <w:pPr>
              <w:snapToGrid w:val="0"/>
              <w:jc w:val="center"/>
            </w:pPr>
            <w:r>
              <w:rPr>
                <w:sz w:val="22"/>
                <w:szCs w:val="22"/>
              </w:rPr>
              <w:t>47826,7</w:t>
            </w:r>
          </w:p>
        </w:tc>
        <w:tc>
          <w:tcPr>
            <w:tcW w:w="1137"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13843,1</w:t>
            </w:r>
          </w:p>
        </w:tc>
        <w:tc>
          <w:tcPr>
            <w:tcW w:w="1138" w:type="dxa"/>
            <w:tcBorders>
              <w:top w:val="single" w:sz="4" w:space="0" w:color="auto"/>
              <w:left w:val="single" w:sz="4" w:space="0" w:color="000000"/>
              <w:bottom w:val="single" w:sz="4" w:space="0" w:color="auto"/>
            </w:tcBorders>
          </w:tcPr>
          <w:p w:rsidR="000516D8"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auto"/>
              <w:left w:val="single" w:sz="4" w:space="0" w:color="000000"/>
              <w:bottom w:val="single" w:sz="4" w:space="0" w:color="auto"/>
            </w:tcBorders>
          </w:tcPr>
          <w:p w:rsidR="000516D8" w:rsidRPr="00084E25" w:rsidRDefault="00DD7E9A" w:rsidP="00D9281B">
            <w:pPr>
              <w:snapToGrid w:val="0"/>
              <w:jc w:val="center"/>
            </w:pPr>
            <w:r>
              <w:rPr>
                <w:sz w:val="22"/>
                <w:szCs w:val="22"/>
              </w:rPr>
              <w:t>16217,9</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4C0218">
        <w:trPr>
          <w:gridAfter w:val="2"/>
          <w:wAfter w:w="4748" w:type="dxa"/>
          <w:trHeight w:val="25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2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4C0218">
        <w:trPr>
          <w:gridAfter w:val="2"/>
          <w:wAfter w:w="4748" w:type="dxa"/>
          <w:trHeight w:val="370"/>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3"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75" w:type="dxa"/>
            <w:tcBorders>
              <w:top w:val="single" w:sz="4" w:space="0" w:color="000000"/>
              <w:left w:val="single" w:sz="4" w:space="0" w:color="000000"/>
              <w:bottom w:val="single" w:sz="4" w:space="0" w:color="000000"/>
            </w:tcBorders>
          </w:tcPr>
          <w:p w:rsidR="009B704D" w:rsidRPr="00084E25" w:rsidRDefault="009C093A" w:rsidP="00A2480C">
            <w:pPr>
              <w:snapToGrid w:val="0"/>
              <w:jc w:val="center"/>
            </w:pPr>
            <w:r>
              <w:rPr>
                <w:sz w:val="22"/>
                <w:szCs w:val="22"/>
              </w:rPr>
              <w:t>17467,9</w:t>
            </w:r>
          </w:p>
        </w:tc>
        <w:tc>
          <w:tcPr>
            <w:tcW w:w="1137"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8C4593" w:rsidP="00615AD0">
            <w:pPr>
              <w:snapToGrid w:val="0"/>
              <w:jc w:val="center"/>
            </w:pPr>
            <w:r>
              <w:t>6008,3</w:t>
            </w:r>
          </w:p>
        </w:tc>
        <w:tc>
          <w:tcPr>
            <w:tcW w:w="1138" w:type="dxa"/>
            <w:tcBorders>
              <w:top w:val="single" w:sz="4" w:space="0" w:color="000000"/>
              <w:left w:val="single" w:sz="4" w:space="0" w:color="000000"/>
              <w:bottom w:val="single" w:sz="4" w:space="0" w:color="000000"/>
            </w:tcBorders>
          </w:tcPr>
          <w:p w:rsidR="009B704D" w:rsidRPr="00084E25" w:rsidRDefault="009C093A" w:rsidP="00615AD0">
            <w:pPr>
              <w:snapToGrid w:val="0"/>
              <w:jc w:val="center"/>
            </w:pPr>
            <w:r>
              <w:rPr>
                <w:sz w:val="22"/>
                <w:szCs w:val="22"/>
              </w:rPr>
              <w:t>6114,2</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4C0218">
        <w:trPr>
          <w:gridAfter w:val="2"/>
          <w:wAfter w:w="4748" w:type="dxa"/>
          <w:trHeight w:val="353"/>
        </w:trPr>
        <w:tc>
          <w:tcPr>
            <w:tcW w:w="892" w:type="dxa"/>
            <w:vMerge/>
            <w:tcBorders>
              <w:top w:val="single" w:sz="4" w:space="0" w:color="000000"/>
              <w:left w:val="single" w:sz="4" w:space="0" w:color="000000"/>
            </w:tcBorders>
          </w:tcPr>
          <w:p w:rsidR="00623F65" w:rsidRPr="00084E25" w:rsidRDefault="00623F65" w:rsidP="00615AD0">
            <w:pPr>
              <w:snapToGrid w:val="0"/>
              <w:jc w:val="center"/>
            </w:pPr>
          </w:p>
        </w:tc>
        <w:tc>
          <w:tcPr>
            <w:tcW w:w="2783"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3" w:type="dxa"/>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23F65" w:rsidRPr="00084E25" w:rsidRDefault="009C093A" w:rsidP="008C4593">
            <w:pPr>
              <w:snapToGrid w:val="0"/>
              <w:jc w:val="center"/>
            </w:pPr>
            <w:r>
              <w:rPr>
                <w:sz w:val="22"/>
                <w:szCs w:val="22"/>
              </w:rPr>
              <w:t>17467,9</w:t>
            </w:r>
          </w:p>
        </w:tc>
        <w:tc>
          <w:tcPr>
            <w:tcW w:w="1137"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8C4593" w:rsidP="00615AD0">
            <w:pPr>
              <w:snapToGrid w:val="0"/>
              <w:jc w:val="center"/>
            </w:pPr>
            <w:r>
              <w:t>6008,3</w:t>
            </w:r>
          </w:p>
        </w:tc>
        <w:tc>
          <w:tcPr>
            <w:tcW w:w="1138" w:type="dxa"/>
            <w:tcBorders>
              <w:top w:val="single" w:sz="4" w:space="0" w:color="000000"/>
              <w:left w:val="single" w:sz="4" w:space="0" w:color="000000"/>
              <w:bottom w:val="single" w:sz="4" w:space="0" w:color="000000"/>
            </w:tcBorders>
          </w:tcPr>
          <w:p w:rsidR="00623F65" w:rsidRPr="00084E25" w:rsidRDefault="009C093A" w:rsidP="00615AD0">
            <w:pPr>
              <w:snapToGrid w:val="0"/>
              <w:jc w:val="center"/>
            </w:pPr>
            <w:r>
              <w:rPr>
                <w:sz w:val="22"/>
                <w:szCs w:val="22"/>
              </w:rPr>
              <w:t>6114,2</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4C0218">
        <w:trPr>
          <w:gridAfter w:val="2"/>
          <w:wAfter w:w="4748" w:type="dxa"/>
          <w:trHeight w:val="32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15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60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4C0218">
        <w:trPr>
          <w:gridAfter w:val="2"/>
          <w:wAfter w:w="4748" w:type="dxa"/>
          <w:trHeight w:val="33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82" w:type="dxa"/>
            <w:gridSpan w:val="2"/>
            <w:tcBorders>
              <w:top w:val="single" w:sz="4" w:space="0" w:color="000000"/>
              <w:left w:val="single" w:sz="4" w:space="0" w:color="000000"/>
              <w:bottom w:val="single" w:sz="4" w:space="0" w:color="000000"/>
            </w:tcBorders>
          </w:tcPr>
          <w:p w:rsidR="009B704D" w:rsidRPr="00084E25" w:rsidRDefault="00A124B8" w:rsidP="00615AD0">
            <w:pPr>
              <w:snapToGrid w:val="0"/>
              <w:jc w:val="center"/>
            </w:pPr>
            <w:r>
              <w:rPr>
                <w:sz w:val="22"/>
                <w:szCs w:val="22"/>
              </w:rPr>
              <w:t>373,5</w:t>
            </w:r>
          </w:p>
        </w:tc>
        <w:tc>
          <w:tcPr>
            <w:tcW w:w="1130"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top w:val="single" w:sz="4" w:space="0" w:color="000000"/>
              <w:left w:val="single" w:sz="4" w:space="0" w:color="000000"/>
              <w:bottom w:val="single" w:sz="4" w:space="0" w:color="000000"/>
            </w:tcBorders>
          </w:tcPr>
          <w:p w:rsidR="009B704D" w:rsidRPr="00084E25" w:rsidRDefault="00A124B8" w:rsidP="00615AD0">
            <w:pPr>
              <w:snapToGrid w:val="0"/>
              <w:jc w:val="center"/>
            </w:pPr>
            <w:r>
              <w:rPr>
                <w:sz w:val="22"/>
                <w:szCs w:val="22"/>
              </w:rPr>
              <w:t>110,0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82" w:type="dxa"/>
            <w:gridSpan w:val="2"/>
            <w:tcBorders>
              <w:left w:val="single" w:sz="4" w:space="0" w:color="000000"/>
              <w:bottom w:val="single" w:sz="4" w:space="0" w:color="000000"/>
            </w:tcBorders>
          </w:tcPr>
          <w:p w:rsidR="009B704D" w:rsidRPr="00084E25" w:rsidRDefault="00A124B8" w:rsidP="00615AD0">
            <w:pPr>
              <w:snapToGrid w:val="0"/>
              <w:jc w:val="center"/>
            </w:pPr>
            <w:r>
              <w:rPr>
                <w:sz w:val="22"/>
                <w:szCs w:val="22"/>
              </w:rPr>
              <w:t>373,5</w:t>
            </w:r>
          </w:p>
        </w:tc>
        <w:tc>
          <w:tcPr>
            <w:tcW w:w="1130"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left w:val="single" w:sz="4" w:space="0" w:color="000000"/>
              <w:bottom w:val="single" w:sz="4" w:space="0" w:color="000000"/>
            </w:tcBorders>
          </w:tcPr>
          <w:p w:rsidR="009B704D" w:rsidRPr="00084E25" w:rsidRDefault="00A124B8" w:rsidP="00615AD0">
            <w:pPr>
              <w:snapToGrid w:val="0"/>
              <w:jc w:val="center"/>
            </w:pPr>
            <w:r>
              <w:rPr>
                <w:sz w:val="22"/>
                <w:szCs w:val="22"/>
              </w:rPr>
              <w:t>110,0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82"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82"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82"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0"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3"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3"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4C0218">
        <w:trPr>
          <w:gridAfter w:val="2"/>
          <w:wAfter w:w="4748" w:type="dxa"/>
          <w:trHeight w:val="241"/>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3"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3"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6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9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4C0218">
        <w:trPr>
          <w:gridAfter w:val="2"/>
          <w:wAfter w:w="4748" w:type="dxa"/>
          <w:trHeight w:val="270"/>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3"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3"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vMerge w:val="restart"/>
            <w:tcBorders>
              <w:left w:val="single" w:sz="4" w:space="0" w:color="000000"/>
            </w:tcBorders>
          </w:tcPr>
          <w:p w:rsidR="009B704D" w:rsidRDefault="00CF1160" w:rsidP="00615AD0">
            <w:pPr>
              <w:snapToGrid w:val="0"/>
              <w:jc w:val="center"/>
            </w:pPr>
            <w:r>
              <w:rPr>
                <w:sz w:val="22"/>
                <w:szCs w:val="22"/>
              </w:rPr>
              <w:t>3</w:t>
            </w:r>
            <w:r w:rsidR="009B704D">
              <w:rPr>
                <w:sz w:val="22"/>
                <w:szCs w:val="22"/>
              </w:rPr>
              <w:t>00,0</w:t>
            </w:r>
          </w:p>
        </w:tc>
        <w:tc>
          <w:tcPr>
            <w:tcW w:w="1137"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Pr="00FD15FF" w:rsidRDefault="00FD15FF" w:rsidP="00615AD0">
            <w:pPr>
              <w:snapToGrid w:val="0"/>
              <w:jc w:val="center"/>
            </w:pPr>
            <w:r w:rsidRPr="00FD15FF">
              <w:t>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76"/>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rPr>
                <w:rFonts w:eastAsia="Calibri"/>
              </w:rPr>
            </w:pPr>
          </w:p>
        </w:tc>
        <w:tc>
          <w:tcPr>
            <w:tcW w:w="2273"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7"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FD15FF"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B704D" w:rsidRPr="00084E25" w:rsidRDefault="00CF1160" w:rsidP="00615AD0">
            <w:pPr>
              <w:snapToGrid w:val="0"/>
              <w:jc w:val="center"/>
            </w:pPr>
            <w:r>
              <w:rPr>
                <w:sz w:val="22"/>
                <w:szCs w:val="22"/>
              </w:rPr>
              <w:t>3</w:t>
            </w:r>
            <w:r w:rsidR="009B704D">
              <w:rPr>
                <w:sz w:val="22"/>
                <w:szCs w:val="22"/>
              </w:rPr>
              <w:t>00,0</w:t>
            </w:r>
          </w:p>
        </w:tc>
        <w:tc>
          <w:tcPr>
            <w:tcW w:w="1137"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t>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5.2.</w:t>
            </w:r>
          </w:p>
        </w:tc>
        <w:tc>
          <w:tcPr>
            <w:tcW w:w="2783" w:type="dxa"/>
            <w:tcBorders>
              <w:top w:val="single" w:sz="4" w:space="0" w:color="000000"/>
              <w:left w:val="single" w:sz="4" w:space="0" w:color="000000"/>
              <w:bottom w:val="single" w:sz="4" w:space="0" w:color="000000"/>
            </w:tcBorders>
          </w:tcPr>
          <w:p w:rsidR="009B704D" w:rsidRPr="00084E25" w:rsidRDefault="009B704D"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206CC1">
              <w:rPr>
                <w:sz w:val="22"/>
                <w:szCs w:val="22"/>
              </w:rPr>
              <w:t>, техники для благоустройства</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Default="005C155F" w:rsidP="00615AD0">
            <w:pPr>
              <w:snapToGrid w:val="0"/>
              <w:jc w:val="center"/>
            </w:pPr>
            <w:r>
              <w:rPr>
                <w:sz w:val="22"/>
                <w:szCs w:val="22"/>
              </w:rPr>
              <w:t>17175,8</w:t>
            </w:r>
          </w:p>
        </w:tc>
        <w:tc>
          <w:tcPr>
            <w:tcW w:w="1137" w:type="dxa"/>
            <w:gridSpan w:val="2"/>
            <w:tcBorders>
              <w:top w:val="single" w:sz="4" w:space="0" w:color="000000"/>
              <w:left w:val="single" w:sz="4" w:space="0" w:color="000000"/>
              <w:bottom w:val="single" w:sz="4" w:space="0" w:color="000000"/>
            </w:tcBorders>
          </w:tcPr>
          <w:p w:rsidR="009B704D" w:rsidRDefault="00A2480C"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B704D" w:rsidRPr="00FD15FF" w:rsidRDefault="00E948DC" w:rsidP="00615AD0">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9B704D" w:rsidRDefault="005C155F" w:rsidP="00615AD0">
            <w:pPr>
              <w:snapToGrid w:val="0"/>
              <w:jc w:val="center"/>
            </w:pPr>
            <w:r>
              <w:rPr>
                <w:sz w:val="22"/>
                <w:szCs w:val="22"/>
              </w:rPr>
              <w:t>391,0</w:t>
            </w: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CF1160"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CF1160" w:rsidRPr="00084E25" w:rsidRDefault="00CF1160" w:rsidP="00615AD0">
            <w:pPr>
              <w:snapToGrid w:val="0"/>
              <w:jc w:val="center"/>
            </w:pPr>
          </w:p>
        </w:tc>
        <w:tc>
          <w:tcPr>
            <w:tcW w:w="2783" w:type="dxa"/>
            <w:tcBorders>
              <w:top w:val="single" w:sz="4" w:space="0" w:color="000000"/>
              <w:left w:val="single" w:sz="4" w:space="0" w:color="000000"/>
              <w:bottom w:val="single" w:sz="4" w:space="0" w:color="000000"/>
            </w:tcBorders>
          </w:tcPr>
          <w:p w:rsidR="00CF1160" w:rsidRPr="00084E25" w:rsidRDefault="00CF1160" w:rsidP="00615AD0">
            <w:pPr>
              <w:snapToGrid w:val="0"/>
              <w:jc w:val="both"/>
            </w:pPr>
          </w:p>
        </w:tc>
        <w:tc>
          <w:tcPr>
            <w:tcW w:w="2273" w:type="dxa"/>
            <w:tcBorders>
              <w:top w:val="single" w:sz="4" w:space="0" w:color="000000"/>
              <w:left w:val="single" w:sz="4" w:space="0" w:color="000000"/>
              <w:bottom w:val="single" w:sz="4" w:space="0" w:color="000000"/>
            </w:tcBorders>
          </w:tcPr>
          <w:p w:rsidR="00CF1160" w:rsidRPr="00084E25" w:rsidRDefault="00CF1160"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F1160" w:rsidRDefault="00CF1160" w:rsidP="00C11FE9">
            <w:pPr>
              <w:snapToGrid w:val="0"/>
              <w:jc w:val="center"/>
            </w:pPr>
            <w:r>
              <w:rPr>
                <w:sz w:val="22"/>
                <w:szCs w:val="22"/>
              </w:rPr>
              <w:t>17175,8</w:t>
            </w:r>
          </w:p>
        </w:tc>
        <w:tc>
          <w:tcPr>
            <w:tcW w:w="1137" w:type="dxa"/>
            <w:gridSpan w:val="2"/>
            <w:tcBorders>
              <w:top w:val="single" w:sz="4" w:space="0" w:color="000000"/>
              <w:left w:val="single" w:sz="4" w:space="0" w:color="000000"/>
              <w:bottom w:val="single" w:sz="4" w:space="0" w:color="000000"/>
            </w:tcBorders>
          </w:tcPr>
          <w:p w:rsidR="00CF1160" w:rsidRDefault="00CF1160" w:rsidP="00C11FE9">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CF1160" w:rsidRPr="00FD15FF" w:rsidRDefault="00CF1160" w:rsidP="00C11FE9">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CF1160" w:rsidRDefault="00CF1160" w:rsidP="00C11FE9">
            <w:pPr>
              <w:snapToGrid w:val="0"/>
              <w:jc w:val="center"/>
            </w:pPr>
            <w:r>
              <w:rPr>
                <w:sz w:val="22"/>
                <w:szCs w:val="22"/>
              </w:rPr>
              <w:t>391,0</w:t>
            </w:r>
          </w:p>
        </w:tc>
        <w:tc>
          <w:tcPr>
            <w:tcW w:w="2125" w:type="dxa"/>
            <w:gridSpan w:val="2"/>
            <w:vMerge/>
            <w:tcBorders>
              <w:left w:val="single" w:sz="4" w:space="0" w:color="000000"/>
            </w:tcBorders>
          </w:tcPr>
          <w:p w:rsidR="00CF1160" w:rsidRPr="00084E25" w:rsidRDefault="00CF1160" w:rsidP="00615AD0">
            <w:pPr>
              <w:snapToGrid w:val="0"/>
              <w:jc w:val="both"/>
            </w:pPr>
          </w:p>
        </w:tc>
        <w:tc>
          <w:tcPr>
            <w:tcW w:w="1987" w:type="dxa"/>
            <w:gridSpan w:val="2"/>
            <w:vMerge/>
            <w:tcBorders>
              <w:left w:val="single" w:sz="4" w:space="0" w:color="000000"/>
              <w:right w:val="single" w:sz="4" w:space="0" w:color="000000"/>
            </w:tcBorders>
          </w:tcPr>
          <w:p w:rsidR="00CF1160" w:rsidRPr="00084E25" w:rsidRDefault="00CF1160"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F45D4A" w:rsidRPr="00084E25" w:rsidTr="004C0218">
        <w:trPr>
          <w:gridAfter w:val="2"/>
          <w:wAfter w:w="4748" w:type="dxa"/>
        </w:trPr>
        <w:tc>
          <w:tcPr>
            <w:tcW w:w="892" w:type="dxa"/>
            <w:vMerge w:val="restart"/>
            <w:tcBorders>
              <w:top w:val="single" w:sz="4" w:space="0" w:color="000000"/>
              <w:left w:val="single" w:sz="4" w:space="0" w:color="000000"/>
            </w:tcBorders>
          </w:tcPr>
          <w:p w:rsidR="00F45D4A" w:rsidRPr="00084E25" w:rsidRDefault="00F45D4A" w:rsidP="00F45D4A">
            <w:pPr>
              <w:snapToGrid w:val="0"/>
              <w:jc w:val="center"/>
            </w:pPr>
            <w:r w:rsidRPr="00084E25">
              <w:rPr>
                <w:sz w:val="22"/>
                <w:szCs w:val="22"/>
              </w:rPr>
              <w:t>5.</w:t>
            </w:r>
            <w:r>
              <w:rPr>
                <w:sz w:val="22"/>
                <w:szCs w:val="22"/>
              </w:rPr>
              <w:t>3</w:t>
            </w:r>
            <w:r w:rsidRPr="00084E25">
              <w:rPr>
                <w:sz w:val="22"/>
                <w:szCs w:val="22"/>
              </w:rPr>
              <w:t>.</w:t>
            </w:r>
          </w:p>
        </w:tc>
        <w:tc>
          <w:tcPr>
            <w:tcW w:w="2783" w:type="dxa"/>
            <w:vMerge w:val="restart"/>
            <w:tcBorders>
              <w:top w:val="single" w:sz="4" w:space="0" w:color="000000"/>
              <w:left w:val="single" w:sz="4" w:space="0" w:color="000000"/>
            </w:tcBorders>
          </w:tcPr>
          <w:p w:rsidR="00F45D4A" w:rsidRPr="00084E25" w:rsidRDefault="00F45D4A" w:rsidP="0007418B">
            <w:pPr>
              <w:snapToGrid w:val="0"/>
              <w:jc w:val="both"/>
            </w:pPr>
            <w:r>
              <w:rPr>
                <w:sz w:val="22"/>
                <w:szCs w:val="22"/>
              </w:rPr>
              <w:t>Организация благоустройства сельских территорий</w:t>
            </w:r>
          </w:p>
        </w:tc>
        <w:tc>
          <w:tcPr>
            <w:tcW w:w="2273"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F45D4A" w:rsidRDefault="00CF1160" w:rsidP="0007418B">
            <w:pPr>
              <w:snapToGrid w:val="0"/>
              <w:jc w:val="center"/>
            </w:pPr>
            <w:r>
              <w:rPr>
                <w:sz w:val="22"/>
                <w:szCs w:val="22"/>
              </w:rPr>
              <w:t>36901,9</w:t>
            </w:r>
          </w:p>
        </w:tc>
        <w:tc>
          <w:tcPr>
            <w:tcW w:w="1137"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1138" w:type="dxa"/>
            <w:tcBorders>
              <w:top w:val="single" w:sz="4" w:space="0" w:color="000000"/>
              <w:left w:val="single" w:sz="4" w:space="0" w:color="000000"/>
              <w:bottom w:val="single" w:sz="4" w:space="0" w:color="000000"/>
            </w:tcBorders>
          </w:tcPr>
          <w:p w:rsidR="00F45D4A" w:rsidRPr="009138FC" w:rsidRDefault="008C46FC" w:rsidP="008C46FC">
            <w:pPr>
              <w:snapToGrid w:val="0"/>
              <w:jc w:val="center"/>
              <w:rPr>
                <w:highlight w:val="yellow"/>
              </w:rPr>
            </w:pPr>
            <w:r w:rsidRPr="008C46FC">
              <w:rPr>
                <w:sz w:val="22"/>
                <w:szCs w:val="22"/>
              </w:rPr>
              <w:t>7</w:t>
            </w:r>
            <w:r>
              <w:rPr>
                <w:sz w:val="22"/>
                <w:szCs w:val="22"/>
              </w:rPr>
              <w:t> 931,9</w:t>
            </w:r>
          </w:p>
        </w:tc>
        <w:tc>
          <w:tcPr>
            <w:tcW w:w="1138" w:type="dxa"/>
            <w:tcBorders>
              <w:top w:val="single" w:sz="4" w:space="0" w:color="000000"/>
              <w:left w:val="single" w:sz="4" w:space="0" w:color="000000"/>
              <w:bottom w:val="single" w:sz="4" w:space="0" w:color="000000"/>
            </w:tcBorders>
          </w:tcPr>
          <w:p w:rsidR="00F45D4A" w:rsidRDefault="00FA2153" w:rsidP="00CF1160">
            <w:pPr>
              <w:snapToGrid w:val="0"/>
              <w:jc w:val="center"/>
            </w:pPr>
            <w:r>
              <w:rPr>
                <w:sz w:val="22"/>
                <w:szCs w:val="22"/>
              </w:rPr>
              <w:t>28</w:t>
            </w:r>
            <w:r w:rsidR="00CF1160">
              <w:rPr>
                <w:sz w:val="22"/>
                <w:szCs w:val="22"/>
              </w:rPr>
              <w:t> 970,0</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F45D4A" w:rsidRPr="00084E25" w:rsidRDefault="00F45D4A" w:rsidP="0007418B">
            <w:pPr>
              <w:snapToGrid w:val="0"/>
              <w:jc w:val="center"/>
            </w:pPr>
            <w:r w:rsidRPr="00084E25">
              <w:rPr>
                <w:sz w:val="22"/>
                <w:szCs w:val="22"/>
              </w:rPr>
              <w:t>Администрация Белоглинского сельского поселения</w:t>
            </w: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C46FC" w:rsidRPr="008C46FC" w:rsidRDefault="00CF1160" w:rsidP="008C46FC">
            <w:pPr>
              <w:snapToGrid w:val="0"/>
              <w:jc w:val="center"/>
            </w:pPr>
            <w:r>
              <w:rPr>
                <w:sz w:val="22"/>
                <w:szCs w:val="22"/>
              </w:rPr>
              <w:t>7216,4</w:t>
            </w:r>
          </w:p>
        </w:tc>
        <w:tc>
          <w:tcPr>
            <w:tcW w:w="1137" w:type="dxa"/>
            <w:gridSpan w:val="2"/>
            <w:tcBorders>
              <w:top w:val="single" w:sz="4" w:space="0" w:color="000000"/>
              <w:left w:val="single" w:sz="4" w:space="0" w:color="000000"/>
              <w:bottom w:val="single" w:sz="4" w:space="0" w:color="000000"/>
            </w:tcBorders>
          </w:tcPr>
          <w:p w:rsidR="008C46FC" w:rsidRPr="008C46FC" w:rsidRDefault="008C46FC" w:rsidP="0007418B">
            <w:pPr>
              <w:snapToGrid w:val="0"/>
              <w:jc w:val="center"/>
            </w:pPr>
            <w:r w:rsidRPr="008C46FC">
              <w:rPr>
                <w:sz w:val="22"/>
                <w:szCs w:val="22"/>
              </w:rPr>
              <w:t>-</w:t>
            </w:r>
          </w:p>
        </w:tc>
        <w:tc>
          <w:tcPr>
            <w:tcW w:w="1138" w:type="dxa"/>
            <w:tcBorders>
              <w:top w:val="single" w:sz="4" w:space="0" w:color="000000"/>
              <w:left w:val="single" w:sz="4" w:space="0" w:color="000000"/>
              <w:bottom w:val="single" w:sz="4" w:space="0" w:color="000000"/>
            </w:tcBorders>
          </w:tcPr>
          <w:p w:rsidR="008C46FC" w:rsidRPr="008C46FC" w:rsidRDefault="008C46FC" w:rsidP="0007418B">
            <w:pPr>
              <w:snapToGrid w:val="0"/>
              <w:jc w:val="center"/>
            </w:pPr>
            <w:r w:rsidRPr="008C46FC">
              <w:rPr>
                <w:sz w:val="22"/>
                <w:szCs w:val="22"/>
              </w:rPr>
              <w:t>2 415,4</w:t>
            </w:r>
          </w:p>
        </w:tc>
        <w:tc>
          <w:tcPr>
            <w:tcW w:w="1138" w:type="dxa"/>
            <w:tcBorders>
              <w:top w:val="single" w:sz="4" w:space="0" w:color="000000"/>
              <w:left w:val="single" w:sz="4" w:space="0" w:color="000000"/>
              <w:bottom w:val="single" w:sz="4" w:space="0" w:color="000000"/>
            </w:tcBorders>
          </w:tcPr>
          <w:p w:rsidR="008C46FC" w:rsidRDefault="00D20C12" w:rsidP="00CF1160">
            <w:pPr>
              <w:snapToGrid w:val="0"/>
              <w:jc w:val="center"/>
            </w:pPr>
            <w:r>
              <w:rPr>
                <w:sz w:val="22"/>
                <w:szCs w:val="22"/>
              </w:rPr>
              <w:t>4 80</w:t>
            </w:r>
            <w:r w:rsidR="00CF1160">
              <w:rPr>
                <w:sz w:val="22"/>
                <w:szCs w:val="22"/>
              </w:rPr>
              <w:t>1</w:t>
            </w:r>
            <w:r>
              <w:rPr>
                <w:sz w:val="22"/>
                <w:szCs w:val="22"/>
              </w:rPr>
              <w:t>,0</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8C46FC" w:rsidRPr="00156D08" w:rsidRDefault="00CF1160" w:rsidP="008C46FC">
            <w:pPr>
              <w:snapToGrid w:val="0"/>
              <w:jc w:val="center"/>
            </w:pPr>
            <w:r>
              <w:t>12095,1</w:t>
            </w:r>
          </w:p>
        </w:tc>
        <w:tc>
          <w:tcPr>
            <w:tcW w:w="1137" w:type="dxa"/>
            <w:gridSpan w:val="2"/>
            <w:tcBorders>
              <w:top w:val="single" w:sz="4" w:space="0" w:color="000000"/>
              <w:left w:val="single" w:sz="4" w:space="0" w:color="000000"/>
              <w:bottom w:val="single" w:sz="4" w:space="0" w:color="000000"/>
            </w:tcBorders>
          </w:tcPr>
          <w:p w:rsidR="008C46FC" w:rsidRDefault="008C46FC" w:rsidP="0007418B">
            <w:pPr>
              <w:snapToGrid w:val="0"/>
              <w:jc w:val="center"/>
            </w:pPr>
          </w:p>
        </w:tc>
        <w:tc>
          <w:tcPr>
            <w:tcW w:w="1138" w:type="dxa"/>
            <w:tcBorders>
              <w:top w:val="single" w:sz="4" w:space="0" w:color="000000"/>
              <w:left w:val="single" w:sz="4" w:space="0" w:color="000000"/>
              <w:bottom w:val="single" w:sz="4" w:space="0" w:color="000000"/>
            </w:tcBorders>
          </w:tcPr>
          <w:p w:rsidR="008C46FC" w:rsidRPr="00156D08" w:rsidRDefault="008C46FC" w:rsidP="0007418B">
            <w:pPr>
              <w:snapToGrid w:val="0"/>
              <w:jc w:val="center"/>
            </w:pPr>
            <w:r w:rsidRPr="00156D08">
              <w:t>1 295,6</w:t>
            </w:r>
          </w:p>
        </w:tc>
        <w:tc>
          <w:tcPr>
            <w:tcW w:w="1138" w:type="dxa"/>
            <w:tcBorders>
              <w:top w:val="single" w:sz="4" w:space="0" w:color="000000"/>
              <w:left w:val="single" w:sz="4" w:space="0" w:color="000000"/>
              <w:bottom w:val="single" w:sz="4" w:space="0" w:color="000000"/>
            </w:tcBorders>
          </w:tcPr>
          <w:p w:rsidR="008C46FC" w:rsidRDefault="00CF1160" w:rsidP="0007418B">
            <w:pPr>
              <w:snapToGrid w:val="0"/>
              <w:jc w:val="center"/>
            </w:pPr>
            <w:r>
              <w:t>10799,5</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8C46FC" w:rsidRPr="00156D08" w:rsidRDefault="00CF1160" w:rsidP="008C46FC">
            <w:pPr>
              <w:snapToGrid w:val="0"/>
              <w:jc w:val="center"/>
            </w:pPr>
            <w:r>
              <w:t>13702,1</w:t>
            </w:r>
          </w:p>
        </w:tc>
        <w:tc>
          <w:tcPr>
            <w:tcW w:w="1137" w:type="dxa"/>
            <w:gridSpan w:val="2"/>
            <w:tcBorders>
              <w:top w:val="single" w:sz="4" w:space="0" w:color="000000"/>
              <w:left w:val="single" w:sz="4" w:space="0" w:color="000000"/>
              <w:bottom w:val="single" w:sz="4" w:space="0" w:color="000000"/>
            </w:tcBorders>
          </w:tcPr>
          <w:p w:rsidR="008C46FC" w:rsidRDefault="008C46FC" w:rsidP="0007418B">
            <w:pPr>
              <w:snapToGrid w:val="0"/>
              <w:jc w:val="center"/>
            </w:pPr>
          </w:p>
        </w:tc>
        <w:tc>
          <w:tcPr>
            <w:tcW w:w="1138" w:type="dxa"/>
            <w:tcBorders>
              <w:top w:val="single" w:sz="4" w:space="0" w:color="000000"/>
              <w:left w:val="single" w:sz="4" w:space="0" w:color="000000"/>
              <w:bottom w:val="single" w:sz="4" w:space="0" w:color="000000"/>
            </w:tcBorders>
          </w:tcPr>
          <w:p w:rsidR="008C46FC" w:rsidRPr="00156D08" w:rsidRDefault="008C46FC" w:rsidP="0007418B">
            <w:pPr>
              <w:snapToGrid w:val="0"/>
              <w:jc w:val="center"/>
            </w:pPr>
            <w:r w:rsidRPr="00156D08">
              <w:t>4 102,6</w:t>
            </w:r>
          </w:p>
        </w:tc>
        <w:tc>
          <w:tcPr>
            <w:tcW w:w="1138" w:type="dxa"/>
            <w:tcBorders>
              <w:top w:val="single" w:sz="4" w:space="0" w:color="000000"/>
              <w:left w:val="single" w:sz="4" w:space="0" w:color="000000"/>
              <w:bottom w:val="single" w:sz="4" w:space="0" w:color="000000"/>
            </w:tcBorders>
          </w:tcPr>
          <w:p w:rsidR="008C46FC" w:rsidRDefault="00CF1160" w:rsidP="0007418B">
            <w:pPr>
              <w:snapToGrid w:val="0"/>
              <w:jc w:val="center"/>
            </w:pPr>
            <w:r>
              <w:t>9599,5</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F45D4A" w:rsidRPr="00084E25" w:rsidTr="004C0218">
        <w:trPr>
          <w:gridAfter w:val="2"/>
          <w:wAfter w:w="4748" w:type="dxa"/>
        </w:trPr>
        <w:tc>
          <w:tcPr>
            <w:tcW w:w="892" w:type="dxa"/>
            <w:vMerge/>
            <w:tcBorders>
              <w:left w:val="single" w:sz="4" w:space="0" w:color="000000"/>
              <w:bottom w:val="single" w:sz="4" w:space="0" w:color="000000"/>
            </w:tcBorders>
          </w:tcPr>
          <w:p w:rsidR="00F45D4A" w:rsidRPr="00084E25" w:rsidRDefault="00F45D4A" w:rsidP="0007418B">
            <w:pPr>
              <w:snapToGrid w:val="0"/>
              <w:jc w:val="center"/>
            </w:pPr>
          </w:p>
        </w:tc>
        <w:tc>
          <w:tcPr>
            <w:tcW w:w="2783" w:type="dxa"/>
            <w:vMerge/>
            <w:tcBorders>
              <w:left w:val="single" w:sz="4" w:space="0" w:color="000000"/>
              <w:bottom w:val="single" w:sz="4" w:space="0" w:color="000000"/>
            </w:tcBorders>
          </w:tcPr>
          <w:p w:rsidR="00F45D4A" w:rsidRPr="00084E25" w:rsidRDefault="00F45D4A" w:rsidP="0007418B">
            <w:pPr>
              <w:snapToGrid w:val="0"/>
              <w:jc w:val="both"/>
            </w:pPr>
          </w:p>
        </w:tc>
        <w:tc>
          <w:tcPr>
            <w:tcW w:w="2273"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F45D4A" w:rsidRDefault="00B94F1D" w:rsidP="0007418B">
            <w:pPr>
              <w:snapToGrid w:val="0"/>
              <w:jc w:val="center"/>
            </w:pPr>
            <w:r>
              <w:t>3888,3</w:t>
            </w:r>
          </w:p>
        </w:tc>
        <w:tc>
          <w:tcPr>
            <w:tcW w:w="1137"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Pr="009138FC" w:rsidRDefault="008C46FC" w:rsidP="0007418B">
            <w:pPr>
              <w:snapToGrid w:val="0"/>
              <w:jc w:val="center"/>
              <w:rPr>
                <w:highlight w:val="yellow"/>
              </w:rPr>
            </w:pPr>
            <w:r w:rsidRPr="008C46FC">
              <w:t>118,3</w:t>
            </w:r>
          </w:p>
        </w:tc>
        <w:tc>
          <w:tcPr>
            <w:tcW w:w="1138" w:type="dxa"/>
            <w:tcBorders>
              <w:top w:val="single" w:sz="4" w:space="0" w:color="000000"/>
              <w:left w:val="single" w:sz="4" w:space="0" w:color="000000"/>
              <w:bottom w:val="single" w:sz="4" w:space="0" w:color="000000"/>
            </w:tcBorders>
          </w:tcPr>
          <w:p w:rsidR="00F45D4A" w:rsidRDefault="00CF1160" w:rsidP="0007418B">
            <w:pPr>
              <w:snapToGrid w:val="0"/>
              <w:jc w:val="center"/>
            </w:pPr>
            <w:r>
              <w:t>3</w:t>
            </w:r>
            <w:r w:rsidR="00D20C12">
              <w:t>770,0</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bottom w:val="single" w:sz="4" w:space="0" w:color="000000"/>
              <w:right w:val="single" w:sz="4" w:space="0" w:color="000000"/>
            </w:tcBorders>
          </w:tcPr>
          <w:p w:rsidR="00F45D4A" w:rsidRPr="00084E25" w:rsidRDefault="00F45D4A" w:rsidP="0007418B">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07418B">
            <w:pPr>
              <w:snapToGrid w:val="0"/>
              <w:jc w:val="center"/>
            </w:pPr>
            <w:r>
              <w:t>5.3.1.</w:t>
            </w:r>
          </w:p>
        </w:tc>
        <w:tc>
          <w:tcPr>
            <w:tcW w:w="2783" w:type="dxa"/>
            <w:vMerge w:val="restart"/>
            <w:tcBorders>
              <w:top w:val="single" w:sz="4" w:space="0" w:color="000000"/>
              <w:left w:val="single" w:sz="4" w:space="0" w:color="000000"/>
            </w:tcBorders>
          </w:tcPr>
          <w:p w:rsidR="0007029F" w:rsidRDefault="0007029F" w:rsidP="00D52E3D">
            <w:pPr>
              <w:snapToGrid w:val="0"/>
              <w:jc w:val="both"/>
            </w:pPr>
            <w:r>
              <w:t xml:space="preserve">Устройство пешеходной тротуарной дорожки по ул. Набережной </w:t>
            </w:r>
            <w:proofErr w:type="gramStart"/>
            <w:r>
              <w:t>в</w:t>
            </w:r>
            <w:proofErr w:type="gramEnd"/>
            <w:r>
              <w:t xml:space="preserve">         </w:t>
            </w:r>
          </w:p>
          <w:p w:rsidR="0007029F" w:rsidRPr="00084E25" w:rsidRDefault="0007029F" w:rsidP="00D52E3D">
            <w:pPr>
              <w:snapToGrid w:val="0"/>
              <w:jc w:val="both"/>
            </w:pP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19</w:t>
            </w:r>
            <w:r w:rsidR="008C46FC">
              <w:t>97,4</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19</w:t>
            </w:r>
            <w:r w:rsidR="008C46FC">
              <w:t>97,4</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val="restart"/>
            <w:tcBorders>
              <w:top w:val="single" w:sz="4" w:space="0" w:color="000000"/>
              <w:left w:val="single" w:sz="4" w:space="0" w:color="000000"/>
            </w:tcBorders>
          </w:tcPr>
          <w:p w:rsidR="0007029F" w:rsidRPr="00084E25" w:rsidRDefault="0007029F" w:rsidP="0007418B">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7029F" w:rsidRPr="00084E25" w:rsidRDefault="0007029F" w:rsidP="0007418B">
            <w:pPr>
              <w:snapToGrid w:val="0"/>
              <w:jc w:val="center"/>
            </w:pPr>
            <w:r w:rsidRPr="00084E25">
              <w:rPr>
                <w:sz w:val="22"/>
                <w:szCs w:val="22"/>
              </w:rPr>
              <w:t>Администрация 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07418B">
            <w:pPr>
              <w:snapToGrid w:val="0"/>
              <w:jc w:val="center"/>
            </w:pPr>
          </w:p>
        </w:tc>
        <w:tc>
          <w:tcPr>
            <w:tcW w:w="2783" w:type="dxa"/>
            <w:vMerge/>
            <w:tcBorders>
              <w:left w:val="single" w:sz="4" w:space="0" w:color="000000"/>
            </w:tcBorders>
          </w:tcPr>
          <w:p w:rsidR="0007029F" w:rsidRPr="00084E25" w:rsidRDefault="0007029F" w:rsidP="0007418B">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587,4</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587,4</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07418B">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07418B">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335,6</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335,6</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rsidRPr="0007029F">
              <w:t>1062,6</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rsidRPr="0007029F">
              <w:t>1062,6</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084E25"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11,8</w:t>
            </w:r>
          </w:p>
        </w:tc>
        <w:tc>
          <w:tcPr>
            <w:tcW w:w="1137"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w:t>
            </w:r>
          </w:p>
        </w:tc>
        <w:tc>
          <w:tcPr>
            <w:tcW w:w="1138"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11,8</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156D08" w:rsidRPr="00084E25" w:rsidTr="004C0218">
        <w:trPr>
          <w:gridAfter w:val="2"/>
          <w:wAfter w:w="4748" w:type="dxa"/>
        </w:trPr>
        <w:tc>
          <w:tcPr>
            <w:tcW w:w="892" w:type="dxa"/>
            <w:vMerge w:val="restart"/>
            <w:tcBorders>
              <w:top w:val="single" w:sz="4" w:space="0" w:color="000000"/>
              <w:left w:val="single" w:sz="4" w:space="0" w:color="000000"/>
            </w:tcBorders>
          </w:tcPr>
          <w:p w:rsidR="00156D08" w:rsidRPr="00084E25" w:rsidRDefault="00156D08" w:rsidP="00750FEC">
            <w:pPr>
              <w:snapToGrid w:val="0"/>
              <w:jc w:val="center"/>
            </w:pPr>
            <w:r>
              <w:t>5.3.2.</w:t>
            </w:r>
          </w:p>
        </w:tc>
        <w:tc>
          <w:tcPr>
            <w:tcW w:w="2783" w:type="dxa"/>
            <w:vMerge w:val="restart"/>
            <w:tcBorders>
              <w:top w:val="single" w:sz="4" w:space="0" w:color="000000"/>
              <w:left w:val="single" w:sz="4" w:space="0" w:color="000000"/>
            </w:tcBorders>
          </w:tcPr>
          <w:p w:rsidR="00156D08" w:rsidRPr="00084E25" w:rsidRDefault="00156D08" w:rsidP="00750FEC">
            <w:pPr>
              <w:snapToGrid w:val="0"/>
              <w:jc w:val="both"/>
            </w:pPr>
            <w:r>
              <w:t xml:space="preserve">Устройство детской игровой площадки по ул. Димитрова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156D08" w:rsidRPr="0007029F" w:rsidRDefault="008C46FC" w:rsidP="008C46FC">
            <w:pPr>
              <w:snapToGrid w:val="0"/>
              <w:jc w:val="center"/>
            </w:pPr>
            <w:r>
              <w:t>3023,7</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8C46FC" w:rsidP="008C46FC">
            <w:pPr>
              <w:snapToGrid w:val="0"/>
              <w:jc w:val="center"/>
            </w:pPr>
            <w:r>
              <w:t>3023,7</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val="restart"/>
            <w:tcBorders>
              <w:top w:val="single" w:sz="4" w:space="0" w:color="000000"/>
              <w:left w:val="single" w:sz="4" w:space="0" w:color="000000"/>
            </w:tcBorders>
          </w:tcPr>
          <w:p w:rsidR="00156D08" w:rsidRPr="00084E25" w:rsidRDefault="00156D08" w:rsidP="00750FEC">
            <w:pPr>
              <w:snapToGrid w:val="0"/>
              <w:jc w:val="both"/>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987" w:type="dxa"/>
            <w:gridSpan w:val="2"/>
            <w:vMerge w:val="restart"/>
            <w:tcBorders>
              <w:top w:val="single" w:sz="4" w:space="0" w:color="000000"/>
              <w:left w:val="single" w:sz="4" w:space="0" w:color="000000"/>
              <w:right w:val="single" w:sz="4" w:space="0" w:color="000000"/>
            </w:tcBorders>
          </w:tcPr>
          <w:p w:rsidR="00156D08" w:rsidRPr="00084E25" w:rsidRDefault="00156D08" w:rsidP="00750FEC">
            <w:pPr>
              <w:snapToGrid w:val="0"/>
              <w:jc w:val="center"/>
            </w:pPr>
            <w:r w:rsidRPr="00084E25">
              <w:rPr>
                <w:sz w:val="22"/>
                <w:szCs w:val="22"/>
              </w:rPr>
              <w:t>Администрация Белоглинского сельского поселения</w:t>
            </w: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156D08" w:rsidRPr="0007029F" w:rsidRDefault="008C46FC" w:rsidP="00156D08">
            <w:pPr>
              <w:snapToGrid w:val="0"/>
              <w:jc w:val="center"/>
            </w:pPr>
            <w:r>
              <w:t>971,0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8C46FC" w:rsidP="00750FEC">
            <w:pPr>
              <w:snapToGrid w:val="0"/>
              <w:jc w:val="center"/>
            </w:pPr>
            <w:r>
              <w:t>971,0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480,0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156D08"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084E25"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52,7</w:t>
            </w:r>
          </w:p>
        </w:tc>
        <w:tc>
          <w:tcPr>
            <w:tcW w:w="1137"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p>
        </w:tc>
        <w:tc>
          <w:tcPr>
            <w:tcW w:w="1138"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52,7</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750FEC">
            <w:pPr>
              <w:snapToGrid w:val="0"/>
              <w:jc w:val="center"/>
            </w:pPr>
            <w:r>
              <w:t>5.3.3.</w:t>
            </w:r>
          </w:p>
        </w:tc>
        <w:tc>
          <w:tcPr>
            <w:tcW w:w="2783" w:type="dxa"/>
            <w:vMerge w:val="restart"/>
            <w:tcBorders>
              <w:top w:val="single" w:sz="4" w:space="0" w:color="000000"/>
              <w:left w:val="single" w:sz="4" w:space="0" w:color="000000"/>
            </w:tcBorders>
          </w:tcPr>
          <w:p w:rsidR="0007029F" w:rsidRPr="00084E25" w:rsidRDefault="0007029F" w:rsidP="00750FEC">
            <w:pPr>
              <w:snapToGrid w:val="0"/>
              <w:jc w:val="both"/>
            </w:pPr>
            <w:r w:rsidRPr="006740D0">
              <w:t>Мемориал "Павш</w:t>
            </w:r>
            <w:r>
              <w:t xml:space="preserve">им </w:t>
            </w:r>
            <w:r>
              <w:lastRenderedPageBreak/>
              <w:t xml:space="preserve">односельчанам в годы Великой </w:t>
            </w:r>
            <w:r w:rsidRPr="006740D0">
              <w:t>Отечественной войны и гражданской войны"</w:t>
            </w: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lastRenderedPageBreak/>
              <w:t>всего</w:t>
            </w:r>
          </w:p>
        </w:tc>
        <w:tc>
          <w:tcPr>
            <w:tcW w:w="1275"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2</w:t>
            </w:r>
            <w:r w:rsidR="008C46FC">
              <w:t>910,8</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2</w:t>
            </w:r>
            <w:r w:rsidR="008C46FC">
              <w:t>910,8</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val="restart"/>
            <w:tcBorders>
              <w:top w:val="single" w:sz="4" w:space="0" w:color="000000"/>
              <w:left w:val="single" w:sz="4" w:space="0" w:color="000000"/>
            </w:tcBorders>
          </w:tcPr>
          <w:p w:rsidR="0007029F" w:rsidRPr="00084E25" w:rsidRDefault="0007029F" w:rsidP="00750FEC">
            <w:pPr>
              <w:snapToGrid w:val="0"/>
              <w:jc w:val="both"/>
            </w:pPr>
            <w:r w:rsidRPr="006740D0">
              <w:t xml:space="preserve">Сохранение и </w:t>
            </w:r>
            <w:r w:rsidRPr="006740D0">
              <w:lastRenderedPageBreak/>
              <w:t>восстановление природных ландшафтов и историко-культурных памятников</w:t>
            </w:r>
            <w:r>
              <w:t>. Ремонт объектов входящих в мемориальный комплекс</w:t>
            </w:r>
          </w:p>
        </w:tc>
        <w:tc>
          <w:tcPr>
            <w:tcW w:w="1987" w:type="dxa"/>
            <w:gridSpan w:val="2"/>
            <w:vMerge w:val="restart"/>
            <w:tcBorders>
              <w:top w:val="single" w:sz="4" w:space="0" w:color="000000"/>
              <w:left w:val="single" w:sz="4" w:space="0" w:color="000000"/>
              <w:right w:val="single" w:sz="4" w:space="0" w:color="000000"/>
            </w:tcBorders>
          </w:tcPr>
          <w:p w:rsidR="0007029F" w:rsidRPr="00084E25" w:rsidRDefault="0007029F" w:rsidP="00750FEC">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857,0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857,0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480,0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2A1357" w:rsidRPr="00084E25" w:rsidTr="004C0218">
        <w:trPr>
          <w:gridAfter w:val="2"/>
          <w:wAfter w:w="4748" w:type="dxa"/>
        </w:trPr>
        <w:tc>
          <w:tcPr>
            <w:tcW w:w="892" w:type="dxa"/>
            <w:vMerge/>
            <w:tcBorders>
              <w:left w:val="single" w:sz="4" w:space="0" w:color="000000"/>
              <w:bottom w:val="single" w:sz="4" w:space="0" w:color="000000"/>
            </w:tcBorders>
          </w:tcPr>
          <w:p w:rsidR="002A1357" w:rsidRPr="00084E25" w:rsidRDefault="002A1357" w:rsidP="00750FEC">
            <w:pPr>
              <w:snapToGrid w:val="0"/>
              <w:jc w:val="center"/>
            </w:pPr>
          </w:p>
        </w:tc>
        <w:tc>
          <w:tcPr>
            <w:tcW w:w="2783" w:type="dxa"/>
            <w:vMerge/>
            <w:tcBorders>
              <w:left w:val="single" w:sz="4" w:space="0" w:color="000000"/>
              <w:bottom w:val="single" w:sz="4" w:space="0" w:color="000000"/>
            </w:tcBorders>
          </w:tcPr>
          <w:p w:rsidR="002A1357" w:rsidRPr="00084E25" w:rsidRDefault="002A1357" w:rsidP="00750FEC">
            <w:pPr>
              <w:snapToGrid w:val="0"/>
              <w:jc w:val="both"/>
            </w:pPr>
          </w:p>
        </w:tc>
        <w:tc>
          <w:tcPr>
            <w:tcW w:w="2273"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53,8</w:t>
            </w:r>
          </w:p>
        </w:tc>
        <w:tc>
          <w:tcPr>
            <w:tcW w:w="1137" w:type="dxa"/>
            <w:gridSpan w:val="2"/>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w:t>
            </w:r>
          </w:p>
        </w:tc>
        <w:tc>
          <w:tcPr>
            <w:tcW w:w="1138" w:type="dxa"/>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53,8</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tcBorders>
              <w:left w:val="single" w:sz="4" w:space="0" w:color="000000"/>
              <w:bottom w:val="single" w:sz="4" w:space="0" w:color="000000"/>
            </w:tcBorders>
          </w:tcPr>
          <w:p w:rsidR="002A1357" w:rsidRPr="00084E25" w:rsidRDefault="002A1357"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2A1357" w:rsidRPr="00084E25" w:rsidRDefault="002A1357" w:rsidP="00750FEC">
            <w:pPr>
              <w:snapToGrid w:val="0"/>
              <w:jc w:val="center"/>
            </w:pPr>
          </w:p>
        </w:tc>
      </w:tr>
      <w:tr w:rsidR="00022593" w:rsidRPr="00084E25" w:rsidTr="004C0218">
        <w:trPr>
          <w:gridAfter w:val="2"/>
          <w:wAfter w:w="4748" w:type="dxa"/>
        </w:trPr>
        <w:tc>
          <w:tcPr>
            <w:tcW w:w="892" w:type="dxa"/>
            <w:vMerge w:val="restart"/>
            <w:tcBorders>
              <w:top w:val="single" w:sz="4" w:space="0" w:color="000000"/>
              <w:left w:val="single" w:sz="4" w:space="0" w:color="000000"/>
            </w:tcBorders>
          </w:tcPr>
          <w:p w:rsidR="00022593" w:rsidRPr="00084E25" w:rsidRDefault="00022593" w:rsidP="00750FEC">
            <w:pPr>
              <w:snapToGrid w:val="0"/>
              <w:jc w:val="center"/>
            </w:pPr>
            <w:r>
              <w:t>5.3.4.</w:t>
            </w:r>
          </w:p>
        </w:tc>
        <w:tc>
          <w:tcPr>
            <w:tcW w:w="2783" w:type="dxa"/>
            <w:vMerge w:val="restart"/>
            <w:tcBorders>
              <w:top w:val="single" w:sz="4" w:space="0" w:color="000000"/>
              <w:left w:val="single" w:sz="4" w:space="0" w:color="000000"/>
            </w:tcBorders>
          </w:tcPr>
          <w:p w:rsidR="00022593" w:rsidRDefault="00022593" w:rsidP="00750FEC">
            <w:pPr>
              <w:snapToGrid w:val="0"/>
              <w:jc w:val="both"/>
            </w:pPr>
            <w:r>
              <w:t xml:space="preserve">Устройство пешеходной тротуарной дорожки по ул. Димитрова </w:t>
            </w:r>
            <w:proofErr w:type="gramStart"/>
            <w:r>
              <w:t>в</w:t>
            </w:r>
            <w:proofErr w:type="gramEnd"/>
            <w:r>
              <w:t xml:space="preserve">        </w:t>
            </w:r>
          </w:p>
          <w:p w:rsidR="00022593" w:rsidRPr="00084E25" w:rsidRDefault="00022593" w:rsidP="00750FEC">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2857,0</w:t>
            </w:r>
          </w:p>
        </w:tc>
        <w:tc>
          <w:tcPr>
            <w:tcW w:w="2125" w:type="dxa"/>
            <w:gridSpan w:val="2"/>
            <w:vMerge w:val="restart"/>
            <w:tcBorders>
              <w:top w:val="single" w:sz="4" w:space="0" w:color="000000"/>
              <w:left w:val="single" w:sz="4" w:space="0" w:color="000000"/>
            </w:tcBorders>
          </w:tcPr>
          <w:p w:rsidR="00022593" w:rsidRPr="00084E25" w:rsidRDefault="00022593"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22593" w:rsidRPr="00084E25" w:rsidRDefault="00022593" w:rsidP="00750FEC">
            <w:pPr>
              <w:snapToGrid w:val="0"/>
              <w:jc w:val="center"/>
            </w:pPr>
            <w:r w:rsidRPr="00084E25">
              <w:rPr>
                <w:sz w:val="22"/>
                <w:szCs w:val="22"/>
              </w:rPr>
              <w:t>Администрация Белоглинского сельского поселения</w:t>
            </w: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022593" w:rsidP="00A01F73">
            <w:pPr>
              <w:snapToGrid w:val="0"/>
              <w:jc w:val="center"/>
            </w:pPr>
            <w:r w:rsidRPr="002E5B03">
              <w:t>480,0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022593" w:rsidP="00A01F73">
            <w:pPr>
              <w:snapToGrid w:val="0"/>
              <w:jc w:val="center"/>
            </w:pPr>
            <w:r w:rsidRPr="002E5B03">
              <w:t>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22593"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5C155F" w:rsidP="00A01F73">
            <w:pPr>
              <w:snapToGrid w:val="0"/>
              <w:jc w:val="center"/>
            </w:pPr>
            <w:r w:rsidRPr="002E5B03">
              <w:t>1919,9</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bottom w:val="single" w:sz="4" w:space="0" w:color="000000"/>
            </w:tcBorders>
          </w:tcPr>
          <w:p w:rsidR="00022593" w:rsidRPr="00084E25" w:rsidRDefault="00022593" w:rsidP="00750FEC">
            <w:pPr>
              <w:snapToGrid w:val="0"/>
              <w:jc w:val="center"/>
            </w:pPr>
          </w:p>
        </w:tc>
        <w:tc>
          <w:tcPr>
            <w:tcW w:w="2783" w:type="dxa"/>
            <w:vMerge/>
            <w:tcBorders>
              <w:left w:val="single" w:sz="4" w:space="0" w:color="000000"/>
              <w:bottom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022593" w:rsidP="00A01F73">
            <w:pPr>
              <w:snapToGrid w:val="0"/>
              <w:jc w:val="center"/>
            </w:pPr>
            <w:r w:rsidRPr="002E5B03">
              <w:t>377,0</w:t>
            </w:r>
          </w:p>
        </w:tc>
        <w:tc>
          <w:tcPr>
            <w:tcW w:w="2125" w:type="dxa"/>
            <w:gridSpan w:val="2"/>
            <w:vMerge/>
            <w:tcBorders>
              <w:left w:val="single" w:sz="4" w:space="0" w:color="000000"/>
              <w:bottom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022593" w:rsidRPr="00084E25" w:rsidRDefault="00022593" w:rsidP="00750FEC">
            <w:pPr>
              <w:snapToGrid w:val="0"/>
              <w:jc w:val="center"/>
            </w:pPr>
          </w:p>
        </w:tc>
      </w:tr>
      <w:tr w:rsidR="006059AF" w:rsidRPr="00084E25" w:rsidTr="004C0218">
        <w:trPr>
          <w:gridAfter w:val="2"/>
          <w:wAfter w:w="4748" w:type="dxa"/>
        </w:trPr>
        <w:tc>
          <w:tcPr>
            <w:tcW w:w="892" w:type="dxa"/>
            <w:vMerge w:val="restart"/>
            <w:tcBorders>
              <w:top w:val="single" w:sz="4" w:space="0" w:color="000000"/>
              <w:left w:val="single" w:sz="4" w:space="0" w:color="000000"/>
            </w:tcBorders>
          </w:tcPr>
          <w:p w:rsidR="006059AF" w:rsidRPr="00084E25" w:rsidRDefault="006059AF" w:rsidP="00750FEC">
            <w:pPr>
              <w:snapToGrid w:val="0"/>
              <w:jc w:val="center"/>
            </w:pPr>
            <w:r>
              <w:t>5.3.5.</w:t>
            </w:r>
          </w:p>
        </w:tc>
        <w:tc>
          <w:tcPr>
            <w:tcW w:w="2783" w:type="dxa"/>
            <w:vMerge w:val="restart"/>
            <w:tcBorders>
              <w:top w:val="single" w:sz="4" w:space="0" w:color="000000"/>
              <w:left w:val="single" w:sz="4" w:space="0" w:color="000000"/>
            </w:tcBorders>
          </w:tcPr>
          <w:p w:rsidR="006059AF" w:rsidRDefault="006059AF" w:rsidP="006059AF">
            <w:pPr>
              <w:snapToGrid w:val="0"/>
              <w:jc w:val="both"/>
            </w:pPr>
            <w:r>
              <w:t xml:space="preserve">Устройство пешеходной тротуарной дорожки по ул. Кооперативной </w:t>
            </w:r>
            <w:proofErr w:type="gramStart"/>
            <w:r>
              <w:t>в</w:t>
            </w:r>
            <w:proofErr w:type="gramEnd"/>
            <w:r>
              <w:t xml:space="preserve">        </w:t>
            </w:r>
          </w:p>
          <w:p w:rsidR="006059AF" w:rsidRPr="00084E25" w:rsidRDefault="006059AF" w:rsidP="006059AF">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2857,0</w:t>
            </w:r>
          </w:p>
        </w:tc>
        <w:tc>
          <w:tcPr>
            <w:tcW w:w="2125" w:type="dxa"/>
            <w:gridSpan w:val="2"/>
            <w:vMerge w:val="restart"/>
            <w:tcBorders>
              <w:top w:val="single" w:sz="4" w:space="0" w:color="000000"/>
              <w:left w:val="single" w:sz="4" w:space="0" w:color="000000"/>
            </w:tcBorders>
          </w:tcPr>
          <w:p w:rsidR="006059AF" w:rsidRPr="00084E25" w:rsidRDefault="006059AF"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059AF" w:rsidRPr="00084E25" w:rsidRDefault="006059AF" w:rsidP="00750FEC">
            <w:pPr>
              <w:snapToGrid w:val="0"/>
              <w:jc w:val="center"/>
            </w:pPr>
            <w:r w:rsidRPr="00084E25">
              <w:rPr>
                <w:sz w:val="22"/>
                <w:szCs w:val="22"/>
              </w:rPr>
              <w:t>Администрация Белоглинского сельского поселения</w:t>
            </w: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750FEC">
            <w:pPr>
              <w:snapToGrid w:val="0"/>
              <w:jc w:val="center"/>
            </w:pPr>
          </w:p>
        </w:tc>
        <w:tc>
          <w:tcPr>
            <w:tcW w:w="2783" w:type="dxa"/>
            <w:vMerge/>
            <w:tcBorders>
              <w:left w:val="single" w:sz="4" w:space="0" w:color="000000"/>
            </w:tcBorders>
          </w:tcPr>
          <w:p w:rsidR="006059AF" w:rsidRPr="00084E25" w:rsidRDefault="006059AF" w:rsidP="00750FEC">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750FEC">
            <w:pPr>
              <w:snapToGrid w:val="0"/>
              <w:jc w:val="center"/>
            </w:pPr>
          </w:p>
        </w:tc>
        <w:tc>
          <w:tcPr>
            <w:tcW w:w="2783" w:type="dxa"/>
            <w:vMerge/>
            <w:tcBorders>
              <w:left w:val="single" w:sz="4" w:space="0" w:color="000000"/>
            </w:tcBorders>
          </w:tcPr>
          <w:p w:rsidR="006059AF" w:rsidRPr="00084E25" w:rsidRDefault="006059AF" w:rsidP="00750FEC">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059AF"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7709BF" w:rsidP="00A01F73">
            <w:pPr>
              <w:snapToGrid w:val="0"/>
              <w:jc w:val="center"/>
            </w:pPr>
            <w:r>
              <w:t>1999,9</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A01F73">
            <w:pPr>
              <w:snapToGrid w:val="0"/>
              <w:jc w:val="center"/>
            </w:pPr>
          </w:p>
        </w:tc>
        <w:tc>
          <w:tcPr>
            <w:tcW w:w="2783" w:type="dxa"/>
            <w:vMerge/>
            <w:tcBorders>
              <w:left w:val="single" w:sz="4" w:space="0" w:color="000000"/>
            </w:tcBorders>
          </w:tcPr>
          <w:p w:rsidR="006059AF" w:rsidRPr="00084E25" w:rsidRDefault="006059AF" w:rsidP="00A01F73">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059AF"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7709BF" w:rsidP="00A01F73">
            <w:pPr>
              <w:snapToGrid w:val="0"/>
              <w:jc w:val="center"/>
            </w:pPr>
            <w:r>
              <w:t>-</w:t>
            </w:r>
          </w:p>
        </w:tc>
        <w:tc>
          <w:tcPr>
            <w:tcW w:w="2125" w:type="dxa"/>
            <w:gridSpan w:val="2"/>
            <w:vMerge/>
            <w:tcBorders>
              <w:left w:val="single" w:sz="4" w:space="0" w:color="000000"/>
            </w:tcBorders>
          </w:tcPr>
          <w:p w:rsidR="006059AF" w:rsidRPr="00084E25" w:rsidRDefault="006059AF" w:rsidP="00A01F73">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A01F73">
            <w:pPr>
              <w:snapToGrid w:val="0"/>
              <w:jc w:val="center"/>
            </w:pPr>
          </w:p>
        </w:tc>
      </w:tr>
      <w:tr w:rsidR="006059AF" w:rsidRPr="00084E25" w:rsidTr="004C0218">
        <w:trPr>
          <w:gridAfter w:val="2"/>
          <w:wAfter w:w="4748" w:type="dxa"/>
        </w:trPr>
        <w:tc>
          <w:tcPr>
            <w:tcW w:w="892" w:type="dxa"/>
            <w:vMerge/>
            <w:tcBorders>
              <w:left w:val="single" w:sz="4" w:space="0" w:color="000000"/>
              <w:bottom w:val="single" w:sz="4" w:space="0" w:color="000000"/>
            </w:tcBorders>
          </w:tcPr>
          <w:p w:rsidR="006059AF" w:rsidRPr="00084E25" w:rsidRDefault="006059AF" w:rsidP="00A01F73">
            <w:pPr>
              <w:snapToGrid w:val="0"/>
              <w:jc w:val="center"/>
            </w:pPr>
          </w:p>
        </w:tc>
        <w:tc>
          <w:tcPr>
            <w:tcW w:w="2783" w:type="dxa"/>
            <w:vMerge/>
            <w:tcBorders>
              <w:left w:val="single" w:sz="4" w:space="0" w:color="000000"/>
              <w:bottom w:val="single" w:sz="4" w:space="0" w:color="000000"/>
            </w:tcBorders>
          </w:tcPr>
          <w:p w:rsidR="006059AF" w:rsidRPr="00084E25" w:rsidRDefault="006059AF" w:rsidP="00A01F73">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377,0</w:t>
            </w:r>
          </w:p>
        </w:tc>
        <w:tc>
          <w:tcPr>
            <w:tcW w:w="2125" w:type="dxa"/>
            <w:gridSpan w:val="2"/>
            <w:vMerge/>
            <w:tcBorders>
              <w:left w:val="single" w:sz="4" w:space="0" w:color="000000"/>
              <w:bottom w:val="single" w:sz="4" w:space="0" w:color="000000"/>
            </w:tcBorders>
          </w:tcPr>
          <w:p w:rsidR="006059AF" w:rsidRPr="00084E25" w:rsidRDefault="006059AF"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059AF" w:rsidRPr="00084E25" w:rsidRDefault="006059AF" w:rsidP="00A01F73">
            <w:pPr>
              <w:snapToGrid w:val="0"/>
              <w:jc w:val="center"/>
            </w:pPr>
          </w:p>
        </w:tc>
      </w:tr>
      <w:tr w:rsidR="00683DF5" w:rsidRPr="00084E25" w:rsidTr="004C0218">
        <w:trPr>
          <w:gridAfter w:val="2"/>
          <w:wAfter w:w="4748" w:type="dxa"/>
        </w:trPr>
        <w:tc>
          <w:tcPr>
            <w:tcW w:w="892" w:type="dxa"/>
            <w:vMerge w:val="restart"/>
            <w:tcBorders>
              <w:top w:val="single" w:sz="4" w:space="0" w:color="000000"/>
              <w:left w:val="single" w:sz="4" w:space="0" w:color="000000"/>
            </w:tcBorders>
          </w:tcPr>
          <w:p w:rsidR="00683DF5" w:rsidRPr="00084E25" w:rsidRDefault="00683DF5" w:rsidP="00A01F73">
            <w:pPr>
              <w:snapToGrid w:val="0"/>
              <w:jc w:val="center"/>
            </w:pPr>
            <w:r>
              <w:t>5.3.6.</w:t>
            </w:r>
          </w:p>
        </w:tc>
        <w:tc>
          <w:tcPr>
            <w:tcW w:w="2783" w:type="dxa"/>
            <w:vMerge w:val="restart"/>
            <w:tcBorders>
              <w:top w:val="single" w:sz="4" w:space="0" w:color="000000"/>
              <w:left w:val="single" w:sz="4" w:space="0" w:color="000000"/>
            </w:tcBorders>
          </w:tcPr>
          <w:p w:rsidR="00683DF5" w:rsidRDefault="00683DF5" w:rsidP="00A01F73">
            <w:pPr>
              <w:snapToGrid w:val="0"/>
              <w:jc w:val="both"/>
            </w:pPr>
            <w:r>
              <w:t xml:space="preserve">Устройство пешеходной тротуарной дорожки по ул. Красной </w:t>
            </w:r>
            <w:proofErr w:type="gramStart"/>
            <w:r>
              <w:t>в</w:t>
            </w:r>
            <w:proofErr w:type="gramEnd"/>
            <w:r>
              <w:t xml:space="preserve">        </w:t>
            </w:r>
          </w:p>
          <w:p w:rsidR="00683DF5" w:rsidRPr="00084E25" w:rsidRDefault="00683DF5" w:rsidP="00A01F73">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t>Администрация Белоглинского сельского поселения</w:t>
            </w: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7709BF" w:rsidP="00A01F73">
            <w:pPr>
              <w:snapToGrid w:val="0"/>
              <w:jc w:val="center"/>
            </w:pPr>
            <w:r>
              <w:t>1999,9</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7709BF" w:rsidP="00A01F73">
            <w:pPr>
              <w:snapToGrid w:val="0"/>
              <w:jc w:val="center"/>
            </w:pPr>
            <w:r>
              <w:t>-</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val="restart"/>
            <w:tcBorders>
              <w:top w:val="single" w:sz="4" w:space="0" w:color="000000"/>
              <w:left w:val="single" w:sz="4" w:space="0" w:color="000000"/>
            </w:tcBorders>
          </w:tcPr>
          <w:p w:rsidR="00683DF5" w:rsidRPr="00084E25" w:rsidRDefault="00683DF5" w:rsidP="00A01F73">
            <w:pPr>
              <w:snapToGrid w:val="0"/>
              <w:jc w:val="center"/>
            </w:pPr>
            <w:r>
              <w:t>5.3.7.</w:t>
            </w:r>
          </w:p>
        </w:tc>
        <w:tc>
          <w:tcPr>
            <w:tcW w:w="2783"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Пушкина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 xml:space="preserve">Организация пешеходных коммуникаций, в том числе тротуаров, аллей, </w:t>
            </w:r>
            <w:r>
              <w:lastRenderedPageBreak/>
              <w:t>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lastRenderedPageBreak/>
              <w:t>Администрация Белоглинского сельского поселения</w:t>
            </w: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2E5B03" w:rsidP="00A01F73">
            <w:pPr>
              <w:snapToGrid w:val="0"/>
              <w:jc w:val="center"/>
            </w:pPr>
            <w:r>
              <w:t>1919,9</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 xml:space="preserve">внебюджетные </w:t>
            </w:r>
            <w:r w:rsidRPr="00084E25">
              <w:rPr>
                <w:sz w:val="22"/>
                <w:szCs w:val="22"/>
              </w:rPr>
              <w:lastRenderedPageBreak/>
              <w:t>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lastRenderedPageBreak/>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val="restart"/>
            <w:tcBorders>
              <w:top w:val="single" w:sz="4" w:space="0" w:color="000000"/>
              <w:left w:val="single" w:sz="4" w:space="0" w:color="000000"/>
            </w:tcBorders>
          </w:tcPr>
          <w:p w:rsidR="00683DF5" w:rsidRPr="00084E25" w:rsidRDefault="00683DF5" w:rsidP="00A01F73">
            <w:pPr>
              <w:snapToGrid w:val="0"/>
              <w:jc w:val="center"/>
            </w:pPr>
            <w:r>
              <w:lastRenderedPageBreak/>
              <w:t>5.3.8.</w:t>
            </w:r>
          </w:p>
        </w:tc>
        <w:tc>
          <w:tcPr>
            <w:tcW w:w="2783"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Крупской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t>Администрация Белоглинского сельского поселения</w:t>
            </w: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B549F1" w:rsidP="00A01F73">
            <w:pPr>
              <w:snapToGrid w:val="0"/>
              <w:jc w:val="center"/>
            </w:pPr>
            <w:r>
              <w:t>1919,9</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324220" w:rsidRPr="00084E25" w:rsidTr="004C0218">
        <w:trPr>
          <w:gridAfter w:val="2"/>
          <w:wAfter w:w="4748" w:type="dxa"/>
        </w:trPr>
        <w:tc>
          <w:tcPr>
            <w:tcW w:w="892" w:type="dxa"/>
            <w:vMerge w:val="restart"/>
            <w:tcBorders>
              <w:top w:val="single" w:sz="4" w:space="0" w:color="000000"/>
              <w:left w:val="single" w:sz="4" w:space="0" w:color="000000"/>
            </w:tcBorders>
          </w:tcPr>
          <w:p w:rsidR="00324220" w:rsidRPr="00084E25" w:rsidRDefault="00324220" w:rsidP="00A01F73">
            <w:pPr>
              <w:snapToGrid w:val="0"/>
              <w:jc w:val="center"/>
            </w:pPr>
            <w:r>
              <w:t>5.3.9.</w:t>
            </w:r>
          </w:p>
        </w:tc>
        <w:tc>
          <w:tcPr>
            <w:tcW w:w="2783" w:type="dxa"/>
            <w:vMerge w:val="restart"/>
            <w:tcBorders>
              <w:top w:val="single" w:sz="4" w:space="0" w:color="000000"/>
              <w:left w:val="single" w:sz="4" w:space="0" w:color="000000"/>
            </w:tcBorders>
          </w:tcPr>
          <w:p w:rsidR="00324220" w:rsidRPr="00084E25" w:rsidRDefault="00324220" w:rsidP="00A01F73">
            <w:pPr>
              <w:snapToGrid w:val="0"/>
              <w:jc w:val="both"/>
            </w:pPr>
            <w:r>
              <w:t xml:space="preserve">Устройство пешеходной тротуарной дорожки по ул. Набережной </w:t>
            </w:r>
            <w:r w:rsidRPr="00F0539E">
              <w:t>(от № 379 на восток)</w:t>
            </w:r>
            <w:r>
              <w:t xml:space="preserve">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A01F73">
            <w:pPr>
              <w:snapToGrid w:val="0"/>
              <w:jc w:val="center"/>
            </w:pPr>
            <w:r w:rsidRPr="00084E25">
              <w:rPr>
                <w:sz w:val="22"/>
                <w:szCs w:val="22"/>
              </w:rPr>
              <w:t>Администрация Белоглинского сельского поселения</w:t>
            </w: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2E5B03" w:rsidP="00A01F73">
            <w:pPr>
              <w:snapToGrid w:val="0"/>
              <w:jc w:val="center"/>
            </w:pPr>
            <w:r>
              <w:t>1919,9</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bottom w:val="single" w:sz="4" w:space="0" w:color="000000"/>
            </w:tcBorders>
          </w:tcPr>
          <w:p w:rsidR="00324220" w:rsidRPr="00084E25" w:rsidRDefault="00324220" w:rsidP="00A01F73">
            <w:pPr>
              <w:snapToGrid w:val="0"/>
              <w:jc w:val="center"/>
            </w:pPr>
          </w:p>
        </w:tc>
        <w:tc>
          <w:tcPr>
            <w:tcW w:w="2783" w:type="dxa"/>
            <w:vMerge/>
            <w:tcBorders>
              <w:left w:val="single" w:sz="4" w:space="0" w:color="000000"/>
              <w:bottom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val="restart"/>
            <w:tcBorders>
              <w:top w:val="single" w:sz="4" w:space="0" w:color="000000"/>
              <w:left w:val="single" w:sz="4" w:space="0" w:color="000000"/>
            </w:tcBorders>
          </w:tcPr>
          <w:p w:rsidR="00324220" w:rsidRPr="00084E25" w:rsidRDefault="00324220" w:rsidP="00A01F73">
            <w:pPr>
              <w:snapToGrid w:val="0"/>
              <w:jc w:val="center"/>
            </w:pPr>
            <w:r>
              <w:t>5.3.10</w:t>
            </w:r>
          </w:p>
        </w:tc>
        <w:tc>
          <w:tcPr>
            <w:tcW w:w="2783" w:type="dxa"/>
            <w:vMerge w:val="restart"/>
            <w:tcBorders>
              <w:top w:val="single" w:sz="4" w:space="0" w:color="000000"/>
              <w:left w:val="single" w:sz="4" w:space="0" w:color="000000"/>
            </w:tcBorders>
          </w:tcPr>
          <w:p w:rsidR="00324220" w:rsidRPr="00084E25" w:rsidRDefault="00324220" w:rsidP="00A01F73">
            <w:pPr>
              <w:snapToGrid w:val="0"/>
              <w:jc w:val="both"/>
            </w:pPr>
            <w:r>
              <w:t xml:space="preserve">Устройство пешеходной тротуарной дорожки по ул. </w:t>
            </w:r>
            <w:r w:rsidRPr="008B5D6F">
              <w:t>Набережной              (от ул. Кирова на запад)</w:t>
            </w:r>
            <w:r>
              <w:t xml:space="preserve">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A01F73">
            <w:pPr>
              <w:snapToGrid w:val="0"/>
              <w:jc w:val="center"/>
            </w:pPr>
            <w:r w:rsidRPr="00084E25">
              <w:rPr>
                <w:sz w:val="22"/>
                <w:szCs w:val="22"/>
              </w:rPr>
              <w:t>Администрация Белоглинского сельского поселения</w:t>
            </w: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2E5B03" w:rsidP="00A01F73">
            <w:pPr>
              <w:snapToGrid w:val="0"/>
              <w:jc w:val="center"/>
            </w:pPr>
            <w:r>
              <w:t>1919,9</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bottom w:val="single" w:sz="4" w:space="0" w:color="000000"/>
            </w:tcBorders>
          </w:tcPr>
          <w:p w:rsidR="00324220" w:rsidRPr="00084E25" w:rsidRDefault="00324220" w:rsidP="00A01F73">
            <w:pPr>
              <w:snapToGrid w:val="0"/>
              <w:jc w:val="center"/>
            </w:pPr>
          </w:p>
        </w:tc>
        <w:tc>
          <w:tcPr>
            <w:tcW w:w="2783" w:type="dxa"/>
            <w:vMerge/>
            <w:tcBorders>
              <w:left w:val="single" w:sz="4" w:space="0" w:color="000000"/>
              <w:bottom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A01F73">
            <w:pPr>
              <w:snapToGrid w:val="0"/>
              <w:jc w:val="center"/>
            </w:pPr>
          </w:p>
        </w:tc>
      </w:tr>
      <w:tr w:rsidR="00247127" w:rsidRPr="00084E25" w:rsidTr="004C0218">
        <w:trPr>
          <w:gridAfter w:val="2"/>
          <w:wAfter w:w="4748" w:type="dxa"/>
        </w:trPr>
        <w:tc>
          <w:tcPr>
            <w:tcW w:w="892" w:type="dxa"/>
            <w:vMerge w:val="restart"/>
            <w:tcBorders>
              <w:top w:val="single" w:sz="4" w:space="0" w:color="000000"/>
              <w:left w:val="single" w:sz="4" w:space="0" w:color="000000"/>
            </w:tcBorders>
          </w:tcPr>
          <w:p w:rsidR="00247127" w:rsidRPr="00084E25" w:rsidRDefault="00247127" w:rsidP="00A01F73">
            <w:pPr>
              <w:snapToGrid w:val="0"/>
              <w:jc w:val="center"/>
            </w:pPr>
            <w:r>
              <w:t>5.3.11.</w:t>
            </w:r>
          </w:p>
        </w:tc>
        <w:tc>
          <w:tcPr>
            <w:tcW w:w="2783" w:type="dxa"/>
            <w:vMerge w:val="restart"/>
            <w:tcBorders>
              <w:top w:val="single" w:sz="4" w:space="0" w:color="000000"/>
              <w:left w:val="single" w:sz="4" w:space="0" w:color="000000"/>
            </w:tcBorders>
          </w:tcPr>
          <w:p w:rsidR="00247127" w:rsidRPr="00084E25" w:rsidRDefault="00247127" w:rsidP="00A01F73">
            <w:pPr>
              <w:snapToGrid w:val="0"/>
              <w:jc w:val="both"/>
            </w:pPr>
            <w:r>
              <w:t xml:space="preserve">Устройство пешеходной тротуарной дорожки по ул. </w:t>
            </w:r>
            <w:r w:rsidRPr="001166CB">
              <w:t xml:space="preserve">Набережной              (от ул. Кооперативной на запад)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2857,0</w:t>
            </w:r>
          </w:p>
        </w:tc>
        <w:tc>
          <w:tcPr>
            <w:tcW w:w="2125" w:type="dxa"/>
            <w:gridSpan w:val="2"/>
            <w:vMerge w:val="restart"/>
            <w:tcBorders>
              <w:top w:val="single" w:sz="4" w:space="0" w:color="000000"/>
              <w:left w:val="single" w:sz="4" w:space="0" w:color="000000"/>
            </w:tcBorders>
          </w:tcPr>
          <w:p w:rsidR="00247127" w:rsidRPr="00084E25" w:rsidRDefault="00247127"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247127" w:rsidRPr="00084E25" w:rsidRDefault="00247127" w:rsidP="00A01F73">
            <w:pPr>
              <w:snapToGrid w:val="0"/>
              <w:jc w:val="center"/>
            </w:pPr>
            <w:r w:rsidRPr="00084E25">
              <w:rPr>
                <w:sz w:val="22"/>
                <w:szCs w:val="22"/>
              </w:rPr>
              <w:t>Администрация Белоглинского сельского поселения</w:t>
            </w: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247127"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7709BF" w:rsidP="00A01F73">
            <w:pPr>
              <w:snapToGrid w:val="0"/>
              <w:jc w:val="center"/>
            </w:pPr>
            <w:r>
              <w:t>1999,9</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247127"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7709BF" w:rsidP="00A01F73">
            <w:pPr>
              <w:snapToGrid w:val="0"/>
              <w:jc w:val="center"/>
            </w:pPr>
            <w:r>
              <w:t>-</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bottom w:val="single" w:sz="4" w:space="0" w:color="000000"/>
            </w:tcBorders>
          </w:tcPr>
          <w:p w:rsidR="00247127" w:rsidRPr="00084E25" w:rsidRDefault="00247127" w:rsidP="00A01F73">
            <w:pPr>
              <w:snapToGrid w:val="0"/>
              <w:jc w:val="center"/>
            </w:pPr>
          </w:p>
        </w:tc>
        <w:tc>
          <w:tcPr>
            <w:tcW w:w="2783" w:type="dxa"/>
            <w:vMerge/>
            <w:tcBorders>
              <w:left w:val="single" w:sz="4" w:space="0" w:color="000000"/>
              <w:bottom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377,0</w:t>
            </w:r>
          </w:p>
        </w:tc>
        <w:tc>
          <w:tcPr>
            <w:tcW w:w="2125" w:type="dxa"/>
            <w:gridSpan w:val="2"/>
            <w:vMerge/>
            <w:tcBorders>
              <w:left w:val="single" w:sz="4" w:space="0" w:color="000000"/>
              <w:bottom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247127" w:rsidRPr="00084E25" w:rsidRDefault="00247127" w:rsidP="00A01F73">
            <w:pPr>
              <w:snapToGrid w:val="0"/>
              <w:jc w:val="center"/>
            </w:pPr>
          </w:p>
        </w:tc>
      </w:tr>
      <w:tr w:rsidR="00C66E00" w:rsidRPr="00084E25" w:rsidTr="004C0218">
        <w:trPr>
          <w:gridAfter w:val="2"/>
          <w:wAfter w:w="4748" w:type="dxa"/>
        </w:trPr>
        <w:tc>
          <w:tcPr>
            <w:tcW w:w="892" w:type="dxa"/>
            <w:vMerge w:val="restart"/>
            <w:tcBorders>
              <w:top w:val="single" w:sz="4" w:space="0" w:color="000000"/>
              <w:left w:val="single" w:sz="4" w:space="0" w:color="000000"/>
            </w:tcBorders>
          </w:tcPr>
          <w:p w:rsidR="00C66E00" w:rsidRPr="00084E25" w:rsidRDefault="00C66E00" w:rsidP="00A01F73">
            <w:pPr>
              <w:snapToGrid w:val="0"/>
              <w:jc w:val="center"/>
            </w:pPr>
            <w:r>
              <w:t>5.3.12.</w:t>
            </w:r>
          </w:p>
        </w:tc>
        <w:tc>
          <w:tcPr>
            <w:tcW w:w="2783" w:type="dxa"/>
            <w:vMerge w:val="restart"/>
            <w:tcBorders>
              <w:top w:val="single" w:sz="4" w:space="0" w:color="000000"/>
              <w:left w:val="single" w:sz="4" w:space="0" w:color="000000"/>
            </w:tcBorders>
          </w:tcPr>
          <w:p w:rsidR="00C66E00" w:rsidRPr="00084E25" w:rsidRDefault="00C66E00" w:rsidP="00A01F73">
            <w:pPr>
              <w:snapToGrid w:val="0"/>
              <w:jc w:val="both"/>
            </w:pPr>
            <w:r>
              <w:t xml:space="preserve">Устройство пешеходной тротуарной дорожки по ул. Первомайской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A01F73">
            <w:pPr>
              <w:snapToGrid w:val="0"/>
              <w:jc w:val="both"/>
            </w:pPr>
            <w:r>
              <w:t xml:space="preserve">Организация пешеходных коммуникаций, в том числе тротуаров, аллей, дорожек, </w:t>
            </w:r>
            <w:r>
              <w:lastRenderedPageBreak/>
              <w:t>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A01F73">
            <w:pPr>
              <w:snapToGrid w:val="0"/>
              <w:jc w:val="center"/>
            </w:pPr>
            <w:r w:rsidRPr="00084E25">
              <w:rPr>
                <w:sz w:val="22"/>
                <w:szCs w:val="22"/>
              </w:rPr>
              <w:lastRenderedPageBreak/>
              <w:t>Администрация Белоглинского сельского поселения</w:t>
            </w: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bottom w:val="single" w:sz="4" w:space="0" w:color="000000"/>
            </w:tcBorders>
          </w:tcPr>
          <w:p w:rsidR="00C66E00" w:rsidRPr="00084E25" w:rsidRDefault="00C66E00" w:rsidP="00A01F73">
            <w:pPr>
              <w:snapToGrid w:val="0"/>
              <w:jc w:val="center"/>
            </w:pPr>
          </w:p>
        </w:tc>
        <w:tc>
          <w:tcPr>
            <w:tcW w:w="2783" w:type="dxa"/>
            <w:vMerge/>
            <w:tcBorders>
              <w:left w:val="single" w:sz="4" w:space="0" w:color="000000"/>
              <w:bottom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val="restart"/>
            <w:tcBorders>
              <w:top w:val="single" w:sz="4" w:space="0" w:color="000000"/>
              <w:left w:val="single" w:sz="4" w:space="0" w:color="000000"/>
            </w:tcBorders>
          </w:tcPr>
          <w:p w:rsidR="00C66E00" w:rsidRPr="00084E25" w:rsidRDefault="00C66E00" w:rsidP="00A01F73">
            <w:pPr>
              <w:snapToGrid w:val="0"/>
              <w:jc w:val="center"/>
            </w:pPr>
            <w:r>
              <w:lastRenderedPageBreak/>
              <w:t>5.3.13.</w:t>
            </w:r>
          </w:p>
        </w:tc>
        <w:tc>
          <w:tcPr>
            <w:tcW w:w="2783" w:type="dxa"/>
            <w:vMerge w:val="restart"/>
            <w:tcBorders>
              <w:top w:val="single" w:sz="4" w:space="0" w:color="000000"/>
              <w:left w:val="single" w:sz="4" w:space="0" w:color="000000"/>
            </w:tcBorders>
          </w:tcPr>
          <w:p w:rsidR="00C66E00" w:rsidRPr="00084E25" w:rsidRDefault="00C66E00" w:rsidP="00A01F73">
            <w:pPr>
              <w:snapToGrid w:val="0"/>
              <w:jc w:val="both"/>
            </w:pPr>
            <w:r>
              <w:t xml:space="preserve">Устройство пешеходной тротуарной дорожки по ул. Пролетарской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A01F73">
            <w:pPr>
              <w:snapToGrid w:val="0"/>
              <w:jc w:val="center"/>
            </w:pPr>
            <w:r w:rsidRPr="00084E25">
              <w:rPr>
                <w:sz w:val="22"/>
                <w:szCs w:val="22"/>
              </w:rPr>
              <w:t>Администрация Белоглинского сельского поселения</w:t>
            </w: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bottom w:val="single" w:sz="4" w:space="0" w:color="000000"/>
            </w:tcBorders>
          </w:tcPr>
          <w:p w:rsidR="00C66E00" w:rsidRPr="00084E25" w:rsidRDefault="00C66E00" w:rsidP="00A01F73">
            <w:pPr>
              <w:snapToGrid w:val="0"/>
              <w:jc w:val="center"/>
            </w:pPr>
          </w:p>
        </w:tc>
        <w:tc>
          <w:tcPr>
            <w:tcW w:w="2783" w:type="dxa"/>
            <w:vMerge/>
            <w:tcBorders>
              <w:left w:val="single" w:sz="4" w:space="0" w:color="000000"/>
              <w:bottom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2783" w:type="dxa"/>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1275"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7" w:type="dxa"/>
            <w:gridSpan w:val="2"/>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2125" w:type="dxa"/>
            <w:gridSpan w:val="2"/>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C66E00" w:rsidRPr="00084E25" w:rsidRDefault="00C66E00" w:rsidP="00750FEC">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185488">
            <w:pPr>
              <w:snapToGrid w:val="0"/>
              <w:jc w:val="center"/>
            </w:pPr>
            <w:r>
              <w:t>5.4.</w:t>
            </w:r>
          </w:p>
        </w:tc>
        <w:tc>
          <w:tcPr>
            <w:tcW w:w="2783" w:type="dxa"/>
            <w:tcBorders>
              <w:top w:val="single" w:sz="4" w:space="0" w:color="000000"/>
              <w:left w:val="single" w:sz="4" w:space="0" w:color="000000"/>
              <w:bottom w:val="single" w:sz="4" w:space="0" w:color="000000"/>
            </w:tcBorders>
          </w:tcPr>
          <w:p w:rsidR="00185488" w:rsidRPr="002B462F" w:rsidRDefault="00185488" w:rsidP="00185488">
            <w:pPr>
              <w:snapToGrid w:val="0"/>
              <w:jc w:val="both"/>
            </w:pPr>
            <w:r w:rsidRPr="002B462F">
              <w:t xml:space="preserve">Устройство пешеходной тротуарной дорожки по ул. Крестьянской </w:t>
            </w:r>
            <w:proofErr w:type="gramStart"/>
            <w:r w:rsidRPr="002B462F">
              <w:t>в</w:t>
            </w:r>
            <w:proofErr w:type="gramEnd"/>
            <w:r w:rsidRPr="002B462F">
              <w:t xml:space="preserve"> с. Белая Глина</w:t>
            </w: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150,0</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150,0</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val="restart"/>
            <w:tcBorders>
              <w:top w:val="single" w:sz="4" w:space="0" w:color="000000"/>
              <w:left w:val="single" w:sz="4" w:space="0" w:color="000000"/>
            </w:tcBorders>
          </w:tcPr>
          <w:p w:rsidR="00185488" w:rsidRPr="00084E25" w:rsidRDefault="00185488" w:rsidP="00D20C12">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185488" w:rsidRPr="00084E25" w:rsidRDefault="00185488" w:rsidP="00D20C12">
            <w:pPr>
              <w:snapToGrid w:val="0"/>
              <w:jc w:val="center"/>
            </w:pPr>
            <w:r w:rsidRPr="00084E25">
              <w:rPr>
                <w:sz w:val="22"/>
                <w:szCs w:val="22"/>
              </w:rPr>
              <w:t>Администрация Белоглинского сельского поселения</w:t>
            </w: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150,0</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150,0</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2125" w:type="dxa"/>
            <w:gridSpan w:val="2"/>
            <w:vMerge/>
            <w:tcBorders>
              <w:left w:val="single" w:sz="4" w:space="0" w:color="000000"/>
              <w:bottom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bottom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750FEC">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750FEC">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750FEC">
            <w:pPr>
              <w:snapToGrid w:val="0"/>
              <w:jc w:val="center"/>
            </w:pPr>
          </w:p>
        </w:tc>
        <w:tc>
          <w:tcPr>
            <w:tcW w:w="1275"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7" w:type="dxa"/>
            <w:gridSpan w:val="2"/>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8"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8"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2125" w:type="dxa"/>
            <w:gridSpan w:val="2"/>
            <w:tcBorders>
              <w:top w:val="single" w:sz="4" w:space="0" w:color="000000"/>
              <w:left w:val="single" w:sz="4" w:space="0" w:color="000000"/>
              <w:bottom w:val="single" w:sz="4" w:space="0" w:color="000000"/>
            </w:tcBorders>
          </w:tcPr>
          <w:p w:rsidR="00185488" w:rsidRPr="00084E25" w:rsidRDefault="00185488" w:rsidP="00750FEC">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185488" w:rsidRPr="00084E25" w:rsidRDefault="00185488" w:rsidP="00750FEC">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9C6CC7" w:rsidRDefault="00185488" w:rsidP="00615AD0">
            <w:pPr>
              <w:snapToGrid w:val="0"/>
              <w:jc w:val="center"/>
              <w:rPr>
                <w:b/>
              </w:rPr>
            </w:pPr>
            <w:r w:rsidRPr="009C6CC7">
              <w:rPr>
                <w:b/>
                <w:sz w:val="22"/>
                <w:szCs w:val="22"/>
              </w:rPr>
              <w:t>6</w:t>
            </w:r>
          </w:p>
        </w:tc>
        <w:tc>
          <w:tcPr>
            <w:tcW w:w="13856" w:type="dxa"/>
            <w:gridSpan w:val="11"/>
            <w:tcBorders>
              <w:top w:val="single" w:sz="4" w:space="0" w:color="000000"/>
              <w:left w:val="single" w:sz="4" w:space="0" w:color="000000"/>
              <w:bottom w:val="single" w:sz="4" w:space="0" w:color="000000"/>
              <w:right w:val="single" w:sz="4" w:space="0" w:color="000000"/>
            </w:tcBorders>
          </w:tcPr>
          <w:p w:rsidR="00185488" w:rsidRPr="009C6CC7" w:rsidRDefault="00185488"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185488" w:rsidRPr="00084E25" w:rsidTr="004C0218">
        <w:trPr>
          <w:gridAfter w:val="2"/>
          <w:wAfter w:w="4748" w:type="dxa"/>
        </w:trPr>
        <w:tc>
          <w:tcPr>
            <w:tcW w:w="892" w:type="dxa"/>
            <w:vMerge w:val="restart"/>
            <w:tcBorders>
              <w:top w:val="single" w:sz="4" w:space="0" w:color="000000"/>
              <w:left w:val="single" w:sz="4" w:space="0" w:color="000000"/>
            </w:tcBorders>
          </w:tcPr>
          <w:p w:rsidR="00185488" w:rsidRDefault="00185488" w:rsidP="00615AD0">
            <w:pPr>
              <w:snapToGrid w:val="0"/>
              <w:jc w:val="center"/>
            </w:pPr>
          </w:p>
        </w:tc>
        <w:tc>
          <w:tcPr>
            <w:tcW w:w="2783" w:type="dxa"/>
            <w:tcBorders>
              <w:top w:val="single" w:sz="4" w:space="0" w:color="000000"/>
              <w:left w:val="single" w:sz="4" w:space="0" w:color="000000"/>
            </w:tcBorders>
          </w:tcPr>
          <w:p w:rsidR="00185488" w:rsidRDefault="00185488" w:rsidP="00615AD0">
            <w:pPr>
              <w:snapToGrid w:val="0"/>
              <w:jc w:val="both"/>
            </w:pPr>
            <w:r>
              <w:rPr>
                <w:sz w:val="22"/>
                <w:szCs w:val="22"/>
              </w:rPr>
              <w:t>Цель</w:t>
            </w:r>
          </w:p>
        </w:tc>
        <w:tc>
          <w:tcPr>
            <w:tcW w:w="11073" w:type="dxa"/>
            <w:gridSpan w:val="10"/>
            <w:tcBorders>
              <w:top w:val="single" w:sz="4" w:space="0" w:color="000000"/>
              <w:left w:val="single" w:sz="4" w:space="0" w:color="000000"/>
              <w:bottom w:val="single" w:sz="4" w:space="0" w:color="000000"/>
              <w:right w:val="single" w:sz="4" w:space="0" w:color="000000"/>
            </w:tcBorders>
          </w:tcPr>
          <w:p w:rsidR="00185488" w:rsidRDefault="00185488"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185488" w:rsidRPr="00084E25" w:rsidRDefault="00185488" w:rsidP="00615AD0">
            <w:pPr>
              <w:snapToGrid w:val="0"/>
            </w:pPr>
            <w:r w:rsidRPr="00084E25">
              <w:rPr>
                <w:sz w:val="22"/>
                <w:szCs w:val="22"/>
              </w:rPr>
              <w:t xml:space="preserve"> Белоглинского сельского поселения Белоглинского района</w:t>
            </w:r>
          </w:p>
        </w:tc>
      </w:tr>
      <w:tr w:rsidR="00185488" w:rsidRPr="00084E25" w:rsidTr="004C0218">
        <w:trPr>
          <w:gridAfter w:val="2"/>
          <w:wAfter w:w="4748" w:type="dxa"/>
        </w:trPr>
        <w:tc>
          <w:tcPr>
            <w:tcW w:w="892" w:type="dxa"/>
            <w:vMerge/>
            <w:tcBorders>
              <w:left w:val="single" w:sz="4" w:space="0" w:color="000000"/>
            </w:tcBorders>
          </w:tcPr>
          <w:p w:rsidR="00185488" w:rsidRDefault="00185488" w:rsidP="00615AD0">
            <w:pPr>
              <w:snapToGrid w:val="0"/>
              <w:jc w:val="center"/>
            </w:pPr>
          </w:p>
        </w:tc>
        <w:tc>
          <w:tcPr>
            <w:tcW w:w="2783" w:type="dxa"/>
            <w:tcBorders>
              <w:top w:val="single" w:sz="4" w:space="0" w:color="000000"/>
              <w:left w:val="single" w:sz="4" w:space="0" w:color="000000"/>
            </w:tcBorders>
          </w:tcPr>
          <w:p w:rsidR="00185488" w:rsidRDefault="00185488" w:rsidP="00615AD0">
            <w:pPr>
              <w:snapToGrid w:val="0"/>
              <w:jc w:val="both"/>
            </w:pPr>
            <w:r>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185488" w:rsidRPr="00084E25" w:rsidRDefault="00185488"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185488" w:rsidRPr="00084E25" w:rsidTr="004C0218">
        <w:trPr>
          <w:gridAfter w:val="2"/>
          <w:wAfter w:w="4748" w:type="dxa"/>
        </w:trPr>
        <w:tc>
          <w:tcPr>
            <w:tcW w:w="892" w:type="dxa"/>
            <w:vMerge w:val="restart"/>
            <w:tcBorders>
              <w:top w:val="single" w:sz="4" w:space="0" w:color="000000"/>
              <w:left w:val="single" w:sz="4" w:space="0" w:color="000000"/>
            </w:tcBorders>
          </w:tcPr>
          <w:p w:rsidR="00185488" w:rsidRPr="00084E25" w:rsidRDefault="00185488" w:rsidP="00615AD0">
            <w:pPr>
              <w:snapToGrid w:val="0"/>
              <w:jc w:val="center"/>
            </w:pPr>
            <w:r>
              <w:rPr>
                <w:sz w:val="22"/>
                <w:szCs w:val="22"/>
              </w:rPr>
              <w:t>6.1.</w:t>
            </w:r>
          </w:p>
        </w:tc>
        <w:tc>
          <w:tcPr>
            <w:tcW w:w="2783" w:type="dxa"/>
            <w:vMerge w:val="restart"/>
            <w:tcBorders>
              <w:top w:val="single" w:sz="4" w:space="0" w:color="000000"/>
              <w:left w:val="single" w:sz="4" w:space="0" w:color="000000"/>
            </w:tcBorders>
          </w:tcPr>
          <w:p w:rsidR="00185488" w:rsidRPr="00084E25" w:rsidRDefault="00185488"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w:t>
            </w:r>
            <w:r w:rsidRPr="00BC6924">
              <w:rPr>
                <w:sz w:val="22"/>
                <w:szCs w:val="22"/>
              </w:rPr>
              <w:lastRenderedPageBreak/>
              <w:t xml:space="preserve">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3" w:type="dxa"/>
            <w:tcBorders>
              <w:top w:val="single" w:sz="4" w:space="0" w:color="000000"/>
              <w:left w:val="single" w:sz="4" w:space="0" w:color="000000"/>
              <w:bottom w:val="single" w:sz="4" w:space="0" w:color="000000"/>
            </w:tcBorders>
          </w:tcPr>
          <w:p w:rsidR="00185488" w:rsidRPr="00084E25" w:rsidRDefault="00185488" w:rsidP="00615AD0">
            <w:pPr>
              <w:snapToGrid w:val="0"/>
              <w:jc w:val="center"/>
            </w:pPr>
            <w:r w:rsidRPr="00084E25">
              <w:rPr>
                <w:sz w:val="22"/>
                <w:szCs w:val="22"/>
              </w:rPr>
              <w:lastRenderedPageBreak/>
              <w:t>всего</w:t>
            </w:r>
          </w:p>
        </w:tc>
        <w:tc>
          <w:tcPr>
            <w:tcW w:w="1275" w:type="dxa"/>
            <w:tcBorders>
              <w:top w:val="single" w:sz="4" w:space="0" w:color="000000"/>
              <w:left w:val="single" w:sz="4" w:space="0" w:color="000000"/>
              <w:bottom w:val="single" w:sz="4" w:space="0" w:color="000000"/>
            </w:tcBorders>
          </w:tcPr>
          <w:p w:rsidR="00185488" w:rsidRPr="00084E25" w:rsidRDefault="00185488" w:rsidP="00CA3391">
            <w:pPr>
              <w:snapToGrid w:val="0"/>
              <w:jc w:val="center"/>
            </w:pPr>
            <w:r>
              <w:t xml:space="preserve"> </w:t>
            </w:r>
            <w:r w:rsidR="00CA3391">
              <w:t>2009,0</w:t>
            </w:r>
          </w:p>
        </w:tc>
        <w:tc>
          <w:tcPr>
            <w:tcW w:w="1137" w:type="dxa"/>
            <w:gridSpan w:val="2"/>
            <w:tcBorders>
              <w:top w:val="single" w:sz="4" w:space="0" w:color="000000"/>
              <w:left w:val="single" w:sz="4" w:space="0" w:color="000000"/>
              <w:bottom w:val="single" w:sz="4" w:space="0" w:color="000000"/>
            </w:tcBorders>
          </w:tcPr>
          <w:p w:rsidR="00185488" w:rsidRPr="00084E25" w:rsidRDefault="00185488"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185488" w:rsidRPr="001136EC" w:rsidRDefault="00BD57A6" w:rsidP="00615AD0">
            <w:pPr>
              <w:snapToGrid w:val="0"/>
              <w:jc w:val="center"/>
            </w:pPr>
            <w:r>
              <w:t>632,0</w:t>
            </w:r>
          </w:p>
        </w:tc>
        <w:tc>
          <w:tcPr>
            <w:tcW w:w="1138" w:type="dxa"/>
            <w:tcBorders>
              <w:top w:val="single" w:sz="4" w:space="0" w:color="000000"/>
              <w:left w:val="single" w:sz="4" w:space="0" w:color="000000"/>
              <w:bottom w:val="single" w:sz="4" w:space="0" w:color="000000"/>
            </w:tcBorders>
          </w:tcPr>
          <w:p w:rsidR="00185488" w:rsidRPr="00084E25" w:rsidRDefault="00CA3391" w:rsidP="00615AD0">
            <w:pPr>
              <w:snapToGrid w:val="0"/>
              <w:jc w:val="center"/>
            </w:pPr>
            <w:r>
              <w:t>393,0</w:t>
            </w:r>
          </w:p>
        </w:tc>
        <w:tc>
          <w:tcPr>
            <w:tcW w:w="2125" w:type="dxa"/>
            <w:gridSpan w:val="2"/>
            <w:vMerge w:val="restart"/>
            <w:tcBorders>
              <w:top w:val="single" w:sz="4" w:space="0" w:color="000000"/>
              <w:left w:val="single" w:sz="4" w:space="0" w:color="000000"/>
            </w:tcBorders>
          </w:tcPr>
          <w:p w:rsidR="00185488" w:rsidRPr="00084E25" w:rsidRDefault="00185488"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w:t>
            </w:r>
            <w:r w:rsidRPr="00084E25">
              <w:rPr>
                <w:sz w:val="22"/>
                <w:szCs w:val="22"/>
              </w:rPr>
              <w:lastRenderedPageBreak/>
              <w:t>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185488" w:rsidRPr="00084E25" w:rsidRDefault="00185488" w:rsidP="00615AD0">
            <w:pPr>
              <w:snapToGrid w:val="0"/>
              <w:jc w:val="center"/>
            </w:pPr>
            <w:r w:rsidRPr="00084E25">
              <w:rPr>
                <w:sz w:val="22"/>
                <w:szCs w:val="22"/>
              </w:rPr>
              <w:lastRenderedPageBreak/>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lastRenderedPageBreak/>
              <w:t>Администрация Белоглинского сельского поселения</w:t>
            </w: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185488" w:rsidRPr="00084E25" w:rsidRDefault="00185488" w:rsidP="00615AD0">
            <w:pPr>
              <w:snapToGrid w:val="0"/>
              <w:jc w:val="center"/>
            </w:pPr>
            <w:r>
              <w:rPr>
                <w:sz w:val="22"/>
                <w:szCs w:val="22"/>
              </w:rPr>
              <w:t>-</w:t>
            </w:r>
          </w:p>
        </w:tc>
        <w:tc>
          <w:tcPr>
            <w:tcW w:w="1137" w:type="dxa"/>
            <w:gridSpan w:val="2"/>
            <w:tcBorders>
              <w:left w:val="single" w:sz="4" w:space="0" w:color="000000"/>
              <w:bottom w:val="single" w:sz="4" w:space="0" w:color="000000"/>
            </w:tcBorders>
          </w:tcPr>
          <w:p w:rsidR="00185488" w:rsidRPr="00084E25" w:rsidRDefault="00185488" w:rsidP="00615AD0">
            <w:pPr>
              <w:snapToGrid w:val="0"/>
              <w:jc w:val="center"/>
            </w:pPr>
          </w:p>
        </w:tc>
        <w:tc>
          <w:tcPr>
            <w:tcW w:w="1138" w:type="dxa"/>
            <w:tcBorders>
              <w:left w:val="single" w:sz="4" w:space="0" w:color="000000"/>
              <w:bottom w:val="single" w:sz="4" w:space="0" w:color="000000"/>
            </w:tcBorders>
          </w:tcPr>
          <w:p w:rsidR="00185488" w:rsidRPr="00BA0D28" w:rsidRDefault="00185488" w:rsidP="00615AD0">
            <w:pPr>
              <w:snapToGrid w:val="0"/>
              <w:jc w:val="center"/>
            </w:pPr>
          </w:p>
        </w:tc>
        <w:tc>
          <w:tcPr>
            <w:tcW w:w="1138" w:type="dxa"/>
            <w:tcBorders>
              <w:left w:val="single" w:sz="4" w:space="0" w:color="000000"/>
              <w:bottom w:val="single" w:sz="4" w:space="0" w:color="000000"/>
            </w:tcBorders>
          </w:tcPr>
          <w:p w:rsidR="00185488" w:rsidRPr="00084E25" w:rsidRDefault="00185488" w:rsidP="00615AD0">
            <w:pPr>
              <w:snapToGrid w:val="0"/>
              <w:jc w:val="center"/>
            </w:pPr>
            <w:r>
              <w:t>-</w:t>
            </w: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185488" w:rsidRPr="00084E25" w:rsidRDefault="00CA3391" w:rsidP="00615AD0">
            <w:pPr>
              <w:snapToGrid w:val="0"/>
              <w:jc w:val="center"/>
            </w:pPr>
            <w:r>
              <w:t>2009,0</w:t>
            </w:r>
          </w:p>
        </w:tc>
        <w:tc>
          <w:tcPr>
            <w:tcW w:w="1137" w:type="dxa"/>
            <w:gridSpan w:val="2"/>
            <w:tcBorders>
              <w:left w:val="single" w:sz="4" w:space="0" w:color="000000"/>
              <w:bottom w:val="single" w:sz="4" w:space="0" w:color="000000"/>
            </w:tcBorders>
          </w:tcPr>
          <w:p w:rsidR="00185488" w:rsidRPr="00084E25" w:rsidRDefault="00185488" w:rsidP="00615AD0">
            <w:pPr>
              <w:snapToGrid w:val="0"/>
              <w:jc w:val="center"/>
            </w:pPr>
            <w:r>
              <w:t>984,0</w:t>
            </w:r>
          </w:p>
        </w:tc>
        <w:tc>
          <w:tcPr>
            <w:tcW w:w="1138" w:type="dxa"/>
            <w:tcBorders>
              <w:left w:val="single" w:sz="4" w:space="0" w:color="000000"/>
              <w:bottom w:val="single" w:sz="4" w:space="0" w:color="000000"/>
            </w:tcBorders>
          </w:tcPr>
          <w:p w:rsidR="00185488" w:rsidRPr="00084E25" w:rsidRDefault="00BD57A6" w:rsidP="00615AD0">
            <w:pPr>
              <w:snapToGrid w:val="0"/>
              <w:jc w:val="center"/>
            </w:pPr>
            <w:r>
              <w:t>632,0</w:t>
            </w:r>
          </w:p>
        </w:tc>
        <w:tc>
          <w:tcPr>
            <w:tcW w:w="1138" w:type="dxa"/>
            <w:tcBorders>
              <w:left w:val="single" w:sz="4" w:space="0" w:color="000000"/>
              <w:bottom w:val="single" w:sz="4" w:space="0" w:color="000000"/>
            </w:tcBorders>
          </w:tcPr>
          <w:p w:rsidR="00185488" w:rsidRPr="00084E25" w:rsidRDefault="00CA3391" w:rsidP="00615AD0">
            <w:pPr>
              <w:snapToGrid w:val="0"/>
              <w:jc w:val="center"/>
            </w:pPr>
            <w:r>
              <w:t>393,0</w:t>
            </w: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185488" w:rsidRPr="00084E25" w:rsidRDefault="00185488" w:rsidP="00615AD0">
            <w:pPr>
              <w:snapToGrid w:val="0"/>
              <w:jc w:val="center"/>
            </w:pPr>
          </w:p>
        </w:tc>
        <w:tc>
          <w:tcPr>
            <w:tcW w:w="1137" w:type="dxa"/>
            <w:gridSpan w:val="2"/>
            <w:tcBorders>
              <w:left w:val="single" w:sz="4" w:space="0" w:color="000000"/>
              <w:bottom w:val="single" w:sz="4" w:space="0" w:color="000000"/>
            </w:tcBorders>
          </w:tcPr>
          <w:p w:rsidR="00185488" w:rsidRPr="00084E25" w:rsidRDefault="00185488" w:rsidP="00615AD0">
            <w:pPr>
              <w:snapToGrid w:val="0"/>
            </w:pP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Height w:val="317"/>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auto"/>
            </w:tcBorders>
          </w:tcPr>
          <w:p w:rsidR="00185488" w:rsidRPr="00084E25" w:rsidRDefault="00185488"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185488" w:rsidRPr="00084E25" w:rsidRDefault="00185488" w:rsidP="00615AD0">
            <w:pPr>
              <w:snapToGrid w:val="0"/>
              <w:jc w:val="center"/>
            </w:pPr>
          </w:p>
        </w:tc>
        <w:tc>
          <w:tcPr>
            <w:tcW w:w="1137" w:type="dxa"/>
            <w:gridSpan w:val="2"/>
            <w:tcBorders>
              <w:left w:val="single" w:sz="4" w:space="0" w:color="000000"/>
              <w:bottom w:val="single" w:sz="4" w:space="0" w:color="auto"/>
            </w:tcBorders>
          </w:tcPr>
          <w:p w:rsidR="00185488" w:rsidRPr="00084E25" w:rsidRDefault="00185488" w:rsidP="00615AD0">
            <w:pPr>
              <w:snapToGrid w:val="0"/>
              <w:jc w:val="center"/>
            </w:pPr>
          </w:p>
        </w:tc>
        <w:tc>
          <w:tcPr>
            <w:tcW w:w="1138" w:type="dxa"/>
            <w:tcBorders>
              <w:left w:val="single" w:sz="4" w:space="0" w:color="000000"/>
              <w:bottom w:val="single" w:sz="4" w:space="0" w:color="auto"/>
            </w:tcBorders>
          </w:tcPr>
          <w:p w:rsidR="00185488" w:rsidRPr="00084E25" w:rsidRDefault="00185488" w:rsidP="00615AD0">
            <w:pPr>
              <w:snapToGrid w:val="0"/>
              <w:jc w:val="center"/>
            </w:pPr>
          </w:p>
        </w:tc>
        <w:tc>
          <w:tcPr>
            <w:tcW w:w="1138" w:type="dxa"/>
            <w:tcBorders>
              <w:left w:val="single" w:sz="4" w:space="0" w:color="000000"/>
              <w:bottom w:val="single" w:sz="4" w:space="0" w:color="auto"/>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Height w:val="2678"/>
        </w:trPr>
        <w:tc>
          <w:tcPr>
            <w:tcW w:w="892" w:type="dxa"/>
            <w:vMerge/>
            <w:tcBorders>
              <w:left w:val="single" w:sz="4" w:space="0" w:color="000000"/>
              <w:bottom w:val="single" w:sz="4" w:space="0" w:color="000000"/>
            </w:tcBorders>
          </w:tcPr>
          <w:p w:rsidR="00185488" w:rsidRPr="00084E25" w:rsidRDefault="00185488" w:rsidP="00615AD0">
            <w:pPr>
              <w:snapToGrid w:val="0"/>
              <w:jc w:val="center"/>
            </w:pPr>
          </w:p>
        </w:tc>
        <w:tc>
          <w:tcPr>
            <w:tcW w:w="2783" w:type="dxa"/>
            <w:vMerge/>
            <w:tcBorders>
              <w:left w:val="single" w:sz="4" w:space="0" w:color="000000"/>
              <w:bottom w:val="single" w:sz="4" w:space="0" w:color="000000"/>
            </w:tcBorders>
          </w:tcPr>
          <w:p w:rsidR="00185488" w:rsidRPr="00084E25" w:rsidRDefault="00185488" w:rsidP="00615AD0">
            <w:pPr>
              <w:snapToGrid w:val="0"/>
              <w:jc w:val="both"/>
            </w:pPr>
          </w:p>
        </w:tc>
        <w:tc>
          <w:tcPr>
            <w:tcW w:w="2273"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8"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8"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bottom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185488" w:rsidRPr="00084E25" w:rsidRDefault="00185488" w:rsidP="00615AD0">
            <w:pPr>
              <w:snapToGrid w:val="0"/>
              <w:jc w:val="center"/>
            </w:pPr>
          </w:p>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2" w:type="dxa"/>
            <w:vMerge w:val="restart"/>
          </w:tcPr>
          <w:p w:rsidR="00185488" w:rsidRDefault="00185488" w:rsidP="00615AD0">
            <w:r>
              <w:rPr>
                <w:sz w:val="22"/>
                <w:szCs w:val="22"/>
              </w:rPr>
              <w:lastRenderedPageBreak/>
              <w:t>6.1.1.</w:t>
            </w:r>
          </w:p>
        </w:tc>
        <w:tc>
          <w:tcPr>
            <w:tcW w:w="2783" w:type="dxa"/>
            <w:vMerge w:val="restart"/>
          </w:tcPr>
          <w:p w:rsidR="00185488" w:rsidRDefault="00185488" w:rsidP="00615AD0">
            <w:r>
              <w:rPr>
                <w:sz w:val="22"/>
                <w:szCs w:val="22"/>
              </w:rPr>
              <w:t>Прочие мероприятия</w:t>
            </w:r>
          </w:p>
        </w:tc>
        <w:tc>
          <w:tcPr>
            <w:tcW w:w="2273" w:type="dxa"/>
          </w:tcPr>
          <w:p w:rsidR="00185488" w:rsidRPr="00084E25" w:rsidRDefault="00185488" w:rsidP="00615AD0">
            <w:pPr>
              <w:snapToGrid w:val="0"/>
              <w:jc w:val="center"/>
            </w:pPr>
            <w:r w:rsidRPr="00084E25">
              <w:rPr>
                <w:sz w:val="22"/>
                <w:szCs w:val="22"/>
              </w:rPr>
              <w:t>всего</w:t>
            </w:r>
          </w:p>
        </w:tc>
        <w:tc>
          <w:tcPr>
            <w:tcW w:w="1282" w:type="dxa"/>
            <w:gridSpan w:val="2"/>
          </w:tcPr>
          <w:p w:rsidR="00185488" w:rsidRDefault="00185488" w:rsidP="00615AD0">
            <w:pPr>
              <w:jc w:val="center"/>
            </w:pP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p>
        </w:tc>
        <w:tc>
          <w:tcPr>
            <w:tcW w:w="1138" w:type="dxa"/>
          </w:tcPr>
          <w:p w:rsidR="00185488" w:rsidRDefault="00185488" w:rsidP="00615AD0"/>
        </w:tc>
        <w:tc>
          <w:tcPr>
            <w:tcW w:w="2131" w:type="dxa"/>
            <w:gridSpan w:val="3"/>
            <w:vMerge w:val="restart"/>
          </w:tcPr>
          <w:p w:rsidR="00185488" w:rsidRDefault="00185488" w:rsidP="00615AD0"/>
        </w:tc>
        <w:tc>
          <w:tcPr>
            <w:tcW w:w="1981" w:type="dxa"/>
            <w:vMerge w:val="restart"/>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местный  бюджет</w:t>
            </w:r>
          </w:p>
        </w:tc>
        <w:tc>
          <w:tcPr>
            <w:tcW w:w="1282" w:type="dxa"/>
            <w:gridSpan w:val="2"/>
          </w:tcPr>
          <w:p w:rsidR="00185488" w:rsidRDefault="00185488" w:rsidP="00615AD0">
            <w:pPr>
              <w:jc w:val="center"/>
            </w:pPr>
            <w:r>
              <w:rPr>
                <w:sz w:val="22"/>
                <w:szCs w:val="22"/>
              </w:rPr>
              <w:t>-</w:t>
            </w: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r>
              <w:rPr>
                <w:sz w:val="22"/>
                <w:szCs w:val="22"/>
              </w:rPr>
              <w:t>-</w:t>
            </w:r>
          </w:p>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Pr>
                <w:sz w:val="22"/>
                <w:szCs w:val="22"/>
              </w:rPr>
              <w:t>районный бюджет</w:t>
            </w:r>
          </w:p>
        </w:tc>
        <w:tc>
          <w:tcPr>
            <w:tcW w:w="1282" w:type="dxa"/>
            <w:gridSpan w:val="2"/>
          </w:tcPr>
          <w:p w:rsidR="00185488" w:rsidRDefault="00185488" w:rsidP="00615AD0">
            <w:pPr>
              <w:jc w:val="center"/>
            </w:pP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p>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краевой  бюджет</w:t>
            </w:r>
          </w:p>
        </w:tc>
        <w:tc>
          <w:tcPr>
            <w:tcW w:w="1282" w:type="dxa"/>
            <w:gridSpan w:val="2"/>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федеральный бюджет</w:t>
            </w:r>
          </w:p>
        </w:tc>
        <w:tc>
          <w:tcPr>
            <w:tcW w:w="1282" w:type="dxa"/>
            <w:gridSpan w:val="2"/>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внебюджетные источники</w:t>
            </w:r>
          </w:p>
        </w:tc>
        <w:tc>
          <w:tcPr>
            <w:tcW w:w="1282" w:type="dxa"/>
            <w:gridSpan w:val="2"/>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197B89">
        <w:rPr>
          <w:sz w:val="28"/>
          <w:szCs w:val="28"/>
        </w:rPr>
        <w:t>90 530,3</w:t>
      </w:r>
      <w:r w:rsidR="00A2480C">
        <w:rPr>
          <w:sz w:val="28"/>
          <w:szCs w:val="28"/>
        </w:rPr>
        <w:t xml:space="preserve"> </w:t>
      </w:r>
      <w:r w:rsidRPr="00084E25">
        <w:rPr>
          <w:sz w:val="28"/>
          <w:szCs w:val="28"/>
        </w:rPr>
        <w:t>тыс. рублей, в том числе:</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201</w:t>
      </w:r>
      <w:r w:rsidR="00E61E3F">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A2480C">
        <w:rPr>
          <w:rFonts w:ascii="Times New Roman" w:hAnsi="Times New Roman" w:cs="Times New Roman"/>
          <w:sz w:val="28"/>
          <w:szCs w:val="28"/>
        </w:rPr>
        <w:t>25 382,9</w:t>
      </w:r>
      <w:r w:rsidR="00D85729">
        <w:rPr>
          <w:rFonts w:ascii="Times New Roman" w:hAnsi="Times New Roman" w:cs="Times New Roman"/>
          <w:sz w:val="28"/>
          <w:szCs w:val="28"/>
        </w:rPr>
        <w:t xml:space="preserve"> </w:t>
      </w:r>
      <w:r w:rsidR="000516D8"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C544EF">
        <w:rPr>
          <w:rFonts w:ascii="Times New Roman" w:hAnsi="Times New Roman" w:cs="Times New Roman"/>
          <w:sz w:val="28"/>
          <w:szCs w:val="28"/>
        </w:rPr>
        <w:t>37</w:t>
      </w:r>
      <w:r w:rsidR="009E3C90">
        <w:rPr>
          <w:rFonts w:ascii="Times New Roman" w:hAnsi="Times New Roman" w:cs="Times New Roman"/>
          <w:sz w:val="28"/>
          <w:szCs w:val="28"/>
        </w:rPr>
        <w:t> 293,3</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285179">
        <w:rPr>
          <w:rFonts w:ascii="Times New Roman" w:hAnsi="Times New Roman" w:cs="Times New Roman"/>
          <w:sz w:val="28"/>
          <w:szCs w:val="28"/>
        </w:rPr>
        <w:t>27 854,1</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F354FB">
              <w:rPr>
                <w:rFonts w:ascii="Times New Roman" w:hAnsi="Times New Roman" w:cs="Times New Roman"/>
                <w:sz w:val="28"/>
                <w:szCs w:val="28"/>
              </w:rPr>
              <w:t>1</w:t>
            </w:r>
            <w:r>
              <w:rPr>
                <w:rFonts w:ascii="Times New Roman" w:hAnsi="Times New Roman" w:cs="Times New Roman"/>
                <w:sz w:val="28"/>
                <w:szCs w:val="28"/>
              </w:rPr>
              <w:t>00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F354FB" w:rsidP="00615AD0">
            <w:pPr>
              <w:jc w:val="center"/>
            </w:pPr>
            <w:r>
              <w:t>-</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615AD0">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19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r w:rsidR="009B704D" w:rsidRPr="0068643A" w:rsidTr="00615AD0">
        <w:trPr>
          <w:trHeight w:val="333"/>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c>
          <w:tcPr>
            <w:tcW w:w="2774" w:type="dxa"/>
            <w:vMerge w:val="restart"/>
            <w:tcBorders>
              <w:left w:val="single" w:sz="4" w:space="0" w:color="auto"/>
              <w:right w:val="single" w:sz="4" w:space="0" w:color="auto"/>
            </w:tcBorders>
          </w:tcPr>
          <w:p w:rsidR="009B704D" w:rsidRPr="0068643A" w:rsidRDefault="009B704D"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68643A" w:rsidRDefault="009B704D" w:rsidP="009B704D">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1136EC">
        <w:rPr>
          <w:sz w:val="28"/>
          <w:szCs w:val="28"/>
        </w:rPr>
        <w:t>1</w:t>
      </w:r>
      <w:r>
        <w:rPr>
          <w:sz w:val="28"/>
          <w:szCs w:val="28"/>
        </w:rPr>
        <w:t>00</w:t>
      </w:r>
      <w:r w:rsidRPr="0068643A">
        <w:rPr>
          <w:sz w:val="28"/>
          <w:szCs w:val="28"/>
        </w:rPr>
        <w:t>,0 тыс. рублей, в том числе:</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A0322">
            <w:pPr>
              <w:snapToGrid w:val="0"/>
              <w:jc w:val="both"/>
            </w:pPr>
            <w:r w:rsidRPr="00E679D8">
              <w:rPr>
                <w:sz w:val="28"/>
                <w:szCs w:val="28"/>
              </w:rPr>
              <w:t>201</w:t>
            </w:r>
            <w:r w:rsidR="006A0322">
              <w:rPr>
                <w:sz w:val="28"/>
                <w:szCs w:val="28"/>
              </w:rPr>
              <w:t>9</w:t>
            </w:r>
            <w:r w:rsidRPr="00E679D8">
              <w:rPr>
                <w:sz w:val="28"/>
                <w:szCs w:val="28"/>
              </w:rPr>
              <w:t xml:space="preserve"> – 20</w:t>
            </w:r>
            <w:r w:rsidR="006A0322">
              <w:rPr>
                <w:sz w:val="28"/>
                <w:szCs w:val="28"/>
              </w:rPr>
              <w:t>21</w:t>
            </w:r>
            <w:r w:rsidRPr="00E679D8">
              <w:rPr>
                <w:sz w:val="28"/>
                <w:szCs w:val="28"/>
              </w:rPr>
              <w:t xml:space="preserve">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DD7E9A" w:rsidRPr="00DD7E9A">
              <w:rPr>
                <w:rFonts w:ascii="Times New Roman" w:hAnsi="Times New Roman" w:cs="Times New Roman"/>
                <w:sz w:val="28"/>
                <w:szCs w:val="28"/>
              </w:rPr>
              <w:t>35705,2</w:t>
            </w:r>
            <w:r w:rsidR="00DD7E9A">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585C49">
              <w:rPr>
                <w:rFonts w:ascii="Times New Roman" w:hAnsi="Times New Roman" w:cs="Times New Roman"/>
                <w:sz w:val="28"/>
                <w:szCs w:val="28"/>
              </w:rPr>
              <w:t>15484,9</w:t>
            </w:r>
            <w:r w:rsidR="00773B22">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D87AC9">
              <w:rPr>
                <w:rFonts w:ascii="Times New Roman" w:hAnsi="Times New Roman" w:cs="Times New Roman"/>
                <w:sz w:val="28"/>
                <w:szCs w:val="28"/>
              </w:rPr>
              <w:t>10 665,9</w:t>
            </w:r>
            <w:r w:rsidR="006B461F">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DD7E9A" w:rsidRPr="00DD7E9A">
              <w:rPr>
                <w:rFonts w:ascii="Times New Roman" w:hAnsi="Times New Roman" w:cs="Times New Roman"/>
                <w:sz w:val="28"/>
                <w:szCs w:val="28"/>
              </w:rPr>
              <w:t>9554,4</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821D84">
            <w:pPr>
              <w:jc w:val="center"/>
              <w:rPr>
                <w:sz w:val="28"/>
                <w:szCs w:val="28"/>
              </w:rPr>
            </w:pPr>
            <w:r>
              <w:rPr>
                <w:sz w:val="28"/>
                <w:szCs w:val="28"/>
              </w:rPr>
              <w:t>3,</w:t>
            </w:r>
            <w:r w:rsidR="00821D84">
              <w:rPr>
                <w:sz w:val="28"/>
                <w:szCs w:val="28"/>
              </w:rPr>
              <w:t>3</w:t>
            </w:r>
          </w:p>
        </w:tc>
        <w:tc>
          <w:tcPr>
            <w:tcW w:w="1080" w:type="dxa"/>
            <w:vAlign w:val="bottom"/>
          </w:tcPr>
          <w:p w:rsidR="009B704D" w:rsidRPr="00E679D8" w:rsidRDefault="00CD1FDA" w:rsidP="00CD1FDA">
            <w:pPr>
              <w:jc w:val="center"/>
              <w:rPr>
                <w:sz w:val="28"/>
                <w:szCs w:val="28"/>
              </w:rPr>
            </w:pPr>
            <w:r>
              <w:rPr>
                <w:sz w:val="28"/>
                <w:szCs w:val="28"/>
              </w:rPr>
              <w:t>2</w:t>
            </w:r>
            <w:r w:rsidR="009B704D" w:rsidRPr="00E679D8">
              <w:rPr>
                <w:sz w:val="28"/>
                <w:szCs w:val="28"/>
              </w:rPr>
              <w:t>,</w:t>
            </w:r>
            <w:r>
              <w:rPr>
                <w:sz w:val="28"/>
                <w:szCs w:val="28"/>
              </w:rPr>
              <w:t>6</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0616CC" w:rsidP="00615AD0">
            <w:pPr>
              <w:jc w:val="center"/>
              <w:rPr>
                <w:sz w:val="28"/>
                <w:szCs w:val="28"/>
              </w:rPr>
            </w:pPr>
            <w:r>
              <w:rPr>
                <w:sz w:val="28"/>
                <w:szCs w:val="28"/>
              </w:rPr>
              <w:t>9</w:t>
            </w:r>
            <w:r w:rsidR="009B704D" w:rsidRPr="00E679D8">
              <w:rPr>
                <w:sz w:val="28"/>
                <w:szCs w:val="28"/>
              </w:rPr>
              <w:t>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 2</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jc w:val="center"/>
        <w:rPr>
          <w:b/>
          <w:sz w:val="28"/>
          <w:szCs w:val="28"/>
        </w:rPr>
      </w:pPr>
    </w:p>
    <w:p w:rsidR="009B704D" w:rsidRPr="00E679D8" w:rsidRDefault="009B704D" w:rsidP="009B704D">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p w:rsidR="009B704D" w:rsidRPr="00E679D8" w:rsidRDefault="009B704D" w:rsidP="009B704D">
      <w:pPr>
        <w:widowControl w:val="0"/>
        <w:autoSpaceDE w:val="0"/>
        <w:autoSpaceDN w:val="0"/>
        <w:adjustRightInd w:val="0"/>
        <w:ind w:firstLine="540"/>
        <w:jc w:val="center"/>
        <w:rPr>
          <w:b/>
          <w:bCs/>
          <w:sz w:val="28"/>
          <w:szCs w:val="28"/>
        </w:rPr>
      </w:pPr>
    </w:p>
    <w:tbl>
      <w:tblPr>
        <w:tblW w:w="162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249"/>
        <w:gridCol w:w="1240"/>
        <w:gridCol w:w="1134"/>
        <w:gridCol w:w="1276"/>
        <w:gridCol w:w="2409"/>
        <w:gridCol w:w="2303"/>
      </w:tblGrid>
      <w:tr w:rsidR="009B704D" w:rsidRPr="00EA53B3" w:rsidTr="00B5578D">
        <w:trPr>
          <w:trHeight w:val="1613"/>
        </w:trPr>
        <w:tc>
          <w:tcPr>
            <w:tcW w:w="710" w:type="dxa"/>
            <w:vMerge w:val="restart"/>
            <w:shd w:val="clear" w:color="auto" w:fill="auto"/>
          </w:tcPr>
          <w:p w:rsidR="009B704D" w:rsidRPr="00EA53B3" w:rsidRDefault="009B704D" w:rsidP="00615AD0">
            <w:pPr>
              <w:ind w:left="-113" w:right="-57"/>
              <w:jc w:val="center"/>
              <w:rPr>
                <w:sz w:val="28"/>
                <w:szCs w:val="28"/>
              </w:rPr>
            </w:pPr>
            <w:r w:rsidRPr="00EA53B3">
              <w:rPr>
                <w:sz w:val="28"/>
                <w:szCs w:val="28"/>
              </w:rPr>
              <w:t>№</w:t>
            </w:r>
          </w:p>
          <w:p w:rsidR="009B704D" w:rsidRPr="00EA53B3" w:rsidRDefault="009B704D" w:rsidP="00615AD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9B704D" w:rsidRPr="00EA53B3" w:rsidRDefault="009B704D" w:rsidP="00615AD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B704D" w:rsidRPr="00EA53B3" w:rsidRDefault="009B704D" w:rsidP="00615AD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Объем финансирования,</w:t>
            </w:r>
          </w:p>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всего</w:t>
            </w:r>
          </w:p>
          <w:p w:rsidR="009B704D" w:rsidRPr="00EA53B3" w:rsidRDefault="009B704D" w:rsidP="00615AD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9B704D" w:rsidRPr="00EA53B3" w:rsidRDefault="009B704D" w:rsidP="00615AD0">
            <w:pPr>
              <w:jc w:val="center"/>
              <w:rPr>
                <w:b/>
                <w:sz w:val="28"/>
                <w:szCs w:val="28"/>
              </w:rPr>
            </w:pPr>
            <w:r w:rsidRPr="00EA53B3">
              <w:rPr>
                <w:sz w:val="28"/>
                <w:szCs w:val="28"/>
              </w:rPr>
              <w:t>В том числе по годам</w:t>
            </w:r>
          </w:p>
          <w:p w:rsidR="009B704D" w:rsidRPr="00EA53B3" w:rsidRDefault="009B704D" w:rsidP="00615AD0">
            <w:pPr>
              <w:ind w:left="-113" w:right="-57"/>
              <w:jc w:val="center"/>
              <w:rPr>
                <w:sz w:val="28"/>
                <w:szCs w:val="28"/>
                <w:shd w:val="clear" w:color="auto" w:fill="FFFFFF"/>
              </w:rPr>
            </w:pPr>
          </w:p>
        </w:tc>
        <w:tc>
          <w:tcPr>
            <w:tcW w:w="240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Непосредственный</w:t>
            </w:r>
          </w:p>
          <w:p w:rsidR="009B704D" w:rsidRPr="00EA53B3" w:rsidRDefault="009B704D" w:rsidP="00615AD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B704D" w:rsidRPr="00EA53B3" w:rsidRDefault="009B704D" w:rsidP="00615AD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B704D" w:rsidRPr="00EA53B3" w:rsidTr="00B5578D">
        <w:trPr>
          <w:trHeight w:val="1612"/>
        </w:trPr>
        <w:tc>
          <w:tcPr>
            <w:tcW w:w="710" w:type="dxa"/>
            <w:vMerge/>
            <w:shd w:val="clear" w:color="auto" w:fill="auto"/>
          </w:tcPr>
          <w:p w:rsidR="009B704D" w:rsidRPr="00EA53B3" w:rsidRDefault="009B704D" w:rsidP="00615AD0">
            <w:pPr>
              <w:ind w:left="-113" w:right="-57"/>
              <w:jc w:val="center"/>
              <w:rPr>
                <w:sz w:val="28"/>
                <w:szCs w:val="28"/>
              </w:rPr>
            </w:pPr>
          </w:p>
        </w:tc>
        <w:tc>
          <w:tcPr>
            <w:tcW w:w="3600" w:type="dxa"/>
            <w:vMerge/>
            <w:shd w:val="clear" w:color="auto" w:fill="auto"/>
          </w:tcPr>
          <w:p w:rsidR="009B704D" w:rsidRPr="00EA53B3" w:rsidRDefault="009B704D" w:rsidP="00615AD0">
            <w:pPr>
              <w:ind w:right="-57"/>
              <w:jc w:val="center"/>
              <w:rPr>
                <w:sz w:val="28"/>
                <w:szCs w:val="28"/>
                <w:shd w:val="clear" w:color="auto" w:fill="FFFFFF"/>
              </w:rPr>
            </w:pPr>
          </w:p>
        </w:tc>
        <w:tc>
          <w:tcPr>
            <w:tcW w:w="2340" w:type="dxa"/>
            <w:vMerge/>
            <w:shd w:val="clear" w:color="auto" w:fill="auto"/>
          </w:tcPr>
          <w:p w:rsidR="009B704D" w:rsidRPr="00EA53B3" w:rsidRDefault="009B704D" w:rsidP="00615AD0">
            <w:pPr>
              <w:ind w:left="-113" w:right="-57"/>
              <w:jc w:val="center"/>
              <w:rPr>
                <w:sz w:val="28"/>
                <w:szCs w:val="28"/>
                <w:shd w:val="clear" w:color="auto" w:fill="FFFFFF"/>
              </w:rPr>
            </w:pPr>
          </w:p>
        </w:tc>
        <w:tc>
          <w:tcPr>
            <w:tcW w:w="1249" w:type="dxa"/>
            <w:vMerge/>
            <w:shd w:val="clear" w:color="auto" w:fill="auto"/>
          </w:tcPr>
          <w:p w:rsidR="009B704D" w:rsidRPr="00EA53B3" w:rsidRDefault="009B704D" w:rsidP="00615AD0">
            <w:pPr>
              <w:ind w:left="-113" w:right="-57"/>
              <w:jc w:val="center"/>
              <w:rPr>
                <w:sz w:val="28"/>
                <w:szCs w:val="28"/>
                <w:shd w:val="clear" w:color="auto" w:fill="FFFFFF"/>
              </w:rPr>
            </w:pPr>
          </w:p>
        </w:tc>
        <w:tc>
          <w:tcPr>
            <w:tcW w:w="1240" w:type="dxa"/>
            <w:shd w:val="clear" w:color="auto" w:fill="auto"/>
          </w:tcPr>
          <w:p w:rsidR="009B704D" w:rsidRPr="00E03B2B" w:rsidRDefault="009B704D" w:rsidP="00615AD0">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9B704D" w:rsidRPr="00EA53B3" w:rsidRDefault="009B704D" w:rsidP="00615AD0">
            <w:pPr>
              <w:ind w:left="-113" w:right="-57"/>
              <w:jc w:val="center"/>
              <w:rPr>
                <w:sz w:val="28"/>
                <w:szCs w:val="28"/>
                <w:shd w:val="clear" w:color="auto" w:fill="FFFFFF"/>
              </w:rPr>
            </w:pPr>
          </w:p>
        </w:tc>
        <w:tc>
          <w:tcPr>
            <w:tcW w:w="2303" w:type="dxa"/>
            <w:vMerge/>
            <w:tcBorders>
              <w:bottom w:val="nil"/>
            </w:tcBorders>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p>
        </w:tc>
      </w:tr>
      <w:tr w:rsidR="009B704D" w:rsidRPr="00EA53B3" w:rsidTr="00B5578D">
        <w:tc>
          <w:tcPr>
            <w:tcW w:w="710" w:type="dxa"/>
            <w:shd w:val="clear" w:color="auto" w:fill="auto"/>
            <w:vAlign w:val="center"/>
          </w:tcPr>
          <w:p w:rsidR="009B704D" w:rsidRPr="00EA53B3" w:rsidRDefault="009B704D" w:rsidP="00615AD0">
            <w:pPr>
              <w:jc w:val="center"/>
              <w:rPr>
                <w:sz w:val="28"/>
                <w:szCs w:val="28"/>
              </w:rPr>
            </w:pPr>
            <w:r w:rsidRPr="00EA53B3">
              <w:rPr>
                <w:sz w:val="28"/>
                <w:szCs w:val="28"/>
              </w:rPr>
              <w:t>1</w:t>
            </w:r>
          </w:p>
        </w:tc>
        <w:tc>
          <w:tcPr>
            <w:tcW w:w="3600" w:type="dxa"/>
            <w:vAlign w:val="center"/>
          </w:tcPr>
          <w:p w:rsidR="009B704D" w:rsidRPr="00EA53B3" w:rsidRDefault="009B704D" w:rsidP="00615AD0">
            <w:pPr>
              <w:jc w:val="center"/>
              <w:rPr>
                <w:sz w:val="28"/>
                <w:szCs w:val="28"/>
              </w:rPr>
            </w:pPr>
            <w:r w:rsidRPr="00EA53B3">
              <w:rPr>
                <w:sz w:val="28"/>
                <w:szCs w:val="28"/>
              </w:rPr>
              <w:t>2</w:t>
            </w:r>
          </w:p>
        </w:tc>
        <w:tc>
          <w:tcPr>
            <w:tcW w:w="2340" w:type="dxa"/>
            <w:shd w:val="clear" w:color="auto" w:fill="auto"/>
            <w:vAlign w:val="center"/>
          </w:tcPr>
          <w:p w:rsidR="009B704D" w:rsidRPr="00EA53B3" w:rsidRDefault="009B704D" w:rsidP="00615AD0">
            <w:pPr>
              <w:jc w:val="center"/>
              <w:rPr>
                <w:sz w:val="28"/>
                <w:szCs w:val="28"/>
              </w:rPr>
            </w:pPr>
            <w:r w:rsidRPr="00EA53B3">
              <w:rPr>
                <w:sz w:val="28"/>
                <w:szCs w:val="28"/>
              </w:rPr>
              <w:t>3</w:t>
            </w:r>
          </w:p>
        </w:tc>
        <w:tc>
          <w:tcPr>
            <w:tcW w:w="1249" w:type="dxa"/>
            <w:shd w:val="clear" w:color="auto" w:fill="auto"/>
            <w:vAlign w:val="center"/>
          </w:tcPr>
          <w:p w:rsidR="009B704D" w:rsidRPr="00EA53B3" w:rsidRDefault="009B704D" w:rsidP="00615AD0">
            <w:pPr>
              <w:jc w:val="center"/>
              <w:rPr>
                <w:sz w:val="28"/>
                <w:szCs w:val="28"/>
              </w:rPr>
            </w:pPr>
            <w:r w:rsidRPr="00EA53B3">
              <w:rPr>
                <w:sz w:val="28"/>
                <w:szCs w:val="28"/>
              </w:rPr>
              <w:t>4</w:t>
            </w:r>
          </w:p>
        </w:tc>
        <w:tc>
          <w:tcPr>
            <w:tcW w:w="1240" w:type="dxa"/>
            <w:shd w:val="clear" w:color="auto" w:fill="auto"/>
            <w:vAlign w:val="center"/>
          </w:tcPr>
          <w:p w:rsidR="009B704D" w:rsidRPr="00E03B2B" w:rsidRDefault="009B704D" w:rsidP="00615AD0">
            <w:pPr>
              <w:jc w:val="center"/>
              <w:rPr>
                <w:sz w:val="28"/>
                <w:szCs w:val="28"/>
              </w:rPr>
            </w:pPr>
            <w:r w:rsidRPr="00E03B2B">
              <w:rPr>
                <w:sz w:val="28"/>
                <w:szCs w:val="28"/>
              </w:rPr>
              <w:t>5</w:t>
            </w:r>
          </w:p>
        </w:tc>
        <w:tc>
          <w:tcPr>
            <w:tcW w:w="1134" w:type="dxa"/>
            <w:shd w:val="clear" w:color="auto" w:fill="auto"/>
            <w:vAlign w:val="center"/>
          </w:tcPr>
          <w:p w:rsidR="009B704D" w:rsidRPr="00EA53B3" w:rsidRDefault="009B704D" w:rsidP="00615AD0">
            <w:pPr>
              <w:jc w:val="center"/>
              <w:rPr>
                <w:sz w:val="28"/>
                <w:szCs w:val="28"/>
              </w:rPr>
            </w:pPr>
            <w:r w:rsidRPr="00EA53B3">
              <w:rPr>
                <w:sz w:val="28"/>
                <w:szCs w:val="28"/>
              </w:rPr>
              <w:t>6</w:t>
            </w:r>
          </w:p>
        </w:tc>
        <w:tc>
          <w:tcPr>
            <w:tcW w:w="1276" w:type="dxa"/>
            <w:shd w:val="clear" w:color="auto" w:fill="auto"/>
            <w:vAlign w:val="center"/>
          </w:tcPr>
          <w:p w:rsidR="009B704D" w:rsidRPr="00EA53B3" w:rsidRDefault="009B704D" w:rsidP="00615AD0">
            <w:pPr>
              <w:jc w:val="center"/>
              <w:rPr>
                <w:sz w:val="28"/>
                <w:szCs w:val="28"/>
              </w:rPr>
            </w:pPr>
            <w:r w:rsidRPr="00EA53B3">
              <w:rPr>
                <w:sz w:val="28"/>
                <w:szCs w:val="28"/>
              </w:rPr>
              <w:t>7</w:t>
            </w:r>
          </w:p>
        </w:tc>
        <w:tc>
          <w:tcPr>
            <w:tcW w:w="2409" w:type="dxa"/>
            <w:shd w:val="clear" w:color="auto" w:fill="auto"/>
            <w:vAlign w:val="center"/>
          </w:tcPr>
          <w:p w:rsidR="009B704D" w:rsidRPr="00EA53B3" w:rsidRDefault="009B704D" w:rsidP="00615AD0">
            <w:pPr>
              <w:jc w:val="center"/>
              <w:rPr>
                <w:sz w:val="28"/>
                <w:szCs w:val="28"/>
              </w:rPr>
            </w:pPr>
            <w:r w:rsidRPr="00EA53B3">
              <w:rPr>
                <w:sz w:val="28"/>
                <w:szCs w:val="28"/>
              </w:rPr>
              <w:t>10</w:t>
            </w:r>
          </w:p>
        </w:tc>
        <w:tc>
          <w:tcPr>
            <w:tcW w:w="2303" w:type="dxa"/>
            <w:shd w:val="clear" w:color="auto" w:fill="auto"/>
            <w:vAlign w:val="center"/>
          </w:tcPr>
          <w:p w:rsidR="009B704D" w:rsidRPr="00EA53B3" w:rsidRDefault="009B704D" w:rsidP="00615AD0">
            <w:pPr>
              <w:jc w:val="center"/>
              <w:rPr>
                <w:sz w:val="28"/>
                <w:szCs w:val="28"/>
              </w:rPr>
            </w:pPr>
            <w:r w:rsidRPr="00EA53B3">
              <w:rPr>
                <w:sz w:val="28"/>
                <w:szCs w:val="28"/>
              </w:rPr>
              <w:t>11</w:t>
            </w:r>
          </w:p>
        </w:tc>
      </w:tr>
      <w:tr w:rsidR="009B704D" w:rsidRPr="00EA53B3" w:rsidTr="00B5578D">
        <w:tc>
          <w:tcPr>
            <w:tcW w:w="710" w:type="dxa"/>
            <w:vMerge w:val="restart"/>
            <w:shd w:val="clear" w:color="auto" w:fill="auto"/>
          </w:tcPr>
          <w:p w:rsidR="009B704D" w:rsidRPr="00EA53B3" w:rsidRDefault="009B704D" w:rsidP="00615AD0">
            <w:pPr>
              <w:jc w:val="center"/>
              <w:rPr>
                <w:sz w:val="28"/>
                <w:szCs w:val="28"/>
              </w:rPr>
            </w:pPr>
            <w:r w:rsidRPr="00EA53B3">
              <w:rPr>
                <w:sz w:val="28"/>
                <w:szCs w:val="28"/>
              </w:rPr>
              <w:t>1.</w:t>
            </w:r>
          </w:p>
        </w:tc>
        <w:tc>
          <w:tcPr>
            <w:tcW w:w="3600" w:type="dxa"/>
            <w:vMerge w:val="restart"/>
            <w:shd w:val="clear" w:color="auto" w:fill="auto"/>
          </w:tcPr>
          <w:p w:rsidR="009B704D" w:rsidRPr="00EA53B3" w:rsidRDefault="009B704D" w:rsidP="00615AD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7B7D85" w:rsidRPr="00EA53B3" w:rsidRDefault="007B7D85" w:rsidP="003456B9">
            <w:pPr>
              <w:ind w:right="-142"/>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31C8E" w:rsidP="00AC2E3C">
            <w:pPr>
              <w:jc w:val="center"/>
              <w:rPr>
                <w:sz w:val="28"/>
                <w:szCs w:val="28"/>
              </w:rPr>
            </w:pPr>
            <w:r>
              <w:rPr>
                <w:sz w:val="28"/>
                <w:szCs w:val="28"/>
              </w:rPr>
              <w:t>82917,3</w:t>
            </w:r>
          </w:p>
        </w:tc>
        <w:tc>
          <w:tcPr>
            <w:tcW w:w="1240" w:type="dxa"/>
            <w:shd w:val="clear" w:color="auto" w:fill="auto"/>
            <w:vAlign w:val="bottom"/>
          </w:tcPr>
          <w:p w:rsidR="009B704D" w:rsidRPr="00E03B2B" w:rsidRDefault="00773B22" w:rsidP="00E7627C">
            <w:pPr>
              <w:rPr>
                <w:sz w:val="28"/>
                <w:szCs w:val="28"/>
              </w:rPr>
            </w:pPr>
            <w:r>
              <w:rPr>
                <w:sz w:val="28"/>
                <w:szCs w:val="28"/>
              </w:rPr>
              <w:t>3</w:t>
            </w:r>
            <w:r w:rsidR="00E7627C">
              <w:rPr>
                <w:sz w:val="28"/>
                <w:szCs w:val="28"/>
              </w:rPr>
              <w:t>8581,9</w:t>
            </w:r>
          </w:p>
        </w:tc>
        <w:tc>
          <w:tcPr>
            <w:tcW w:w="1134" w:type="dxa"/>
            <w:shd w:val="clear" w:color="auto" w:fill="auto"/>
            <w:vAlign w:val="bottom"/>
          </w:tcPr>
          <w:p w:rsidR="009B704D" w:rsidRPr="00EA53B3" w:rsidRDefault="005D76CC" w:rsidP="00615AD0">
            <w:pPr>
              <w:jc w:val="center"/>
              <w:rPr>
                <w:sz w:val="28"/>
                <w:szCs w:val="28"/>
              </w:rPr>
            </w:pPr>
            <w:r>
              <w:rPr>
                <w:sz w:val="28"/>
                <w:szCs w:val="28"/>
              </w:rPr>
              <w:t>20876,3</w:t>
            </w:r>
          </w:p>
        </w:tc>
        <w:tc>
          <w:tcPr>
            <w:tcW w:w="1276" w:type="dxa"/>
            <w:shd w:val="clear" w:color="auto" w:fill="auto"/>
            <w:vAlign w:val="bottom"/>
          </w:tcPr>
          <w:p w:rsidR="009B704D" w:rsidRPr="00EA53B3" w:rsidRDefault="00DE0C09" w:rsidP="00615AD0">
            <w:pPr>
              <w:jc w:val="center"/>
              <w:rPr>
                <w:sz w:val="28"/>
                <w:szCs w:val="28"/>
              </w:rPr>
            </w:pPr>
            <w:r>
              <w:rPr>
                <w:sz w:val="28"/>
                <w:szCs w:val="28"/>
              </w:rPr>
              <w:t>23459,1</w:t>
            </w:r>
          </w:p>
        </w:tc>
        <w:tc>
          <w:tcPr>
            <w:tcW w:w="2409" w:type="dxa"/>
            <w:vMerge w:val="restart"/>
            <w:shd w:val="clear" w:color="auto" w:fill="auto"/>
          </w:tcPr>
          <w:p w:rsidR="009B704D" w:rsidRPr="00EA53B3" w:rsidRDefault="009B704D" w:rsidP="00615AD0">
            <w:pPr>
              <w:tabs>
                <w:tab w:val="left" w:pos="2145"/>
              </w:tabs>
              <w:snapToGrid w:val="0"/>
              <w:jc w:val="both"/>
              <w:rPr>
                <w:sz w:val="28"/>
                <w:szCs w:val="28"/>
              </w:rPr>
            </w:pPr>
            <w:r w:rsidRPr="00EA53B3">
              <w:rPr>
                <w:sz w:val="28"/>
                <w:szCs w:val="28"/>
              </w:rPr>
              <w:t>Улучшение</w:t>
            </w:r>
            <w:r w:rsidR="00B464F1">
              <w:rPr>
                <w:sz w:val="28"/>
                <w:szCs w:val="28"/>
              </w:rPr>
              <w:t xml:space="preserve">  транспортно  эксплуатационных </w:t>
            </w:r>
            <w:r w:rsidRPr="00EA53B3">
              <w:rPr>
                <w:sz w:val="28"/>
                <w:szCs w:val="28"/>
              </w:rPr>
              <w:t>качеств  автомобильных дорог</w:t>
            </w:r>
          </w:p>
        </w:tc>
        <w:tc>
          <w:tcPr>
            <w:tcW w:w="2303" w:type="dxa"/>
            <w:vMerge w:val="restart"/>
            <w:shd w:val="clear" w:color="auto" w:fill="auto"/>
          </w:tcPr>
          <w:p w:rsidR="009B704D" w:rsidRPr="00EA53B3" w:rsidRDefault="009B704D" w:rsidP="00615AD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9B704D" w:rsidRPr="00EA53B3" w:rsidRDefault="009B704D" w:rsidP="00615AD0">
            <w:pPr>
              <w:pStyle w:val="a3"/>
              <w:rPr>
                <w:color w:val="auto"/>
                <w:szCs w:val="28"/>
                <w:lang w:val="ru-RU"/>
              </w:rPr>
            </w:pPr>
          </w:p>
        </w:tc>
      </w:tr>
      <w:tr w:rsidR="0019763E" w:rsidRPr="00EA53B3" w:rsidTr="00B5578D">
        <w:trPr>
          <w:trHeight w:val="447"/>
        </w:trPr>
        <w:tc>
          <w:tcPr>
            <w:tcW w:w="710" w:type="dxa"/>
            <w:vMerge/>
            <w:shd w:val="clear" w:color="auto" w:fill="auto"/>
          </w:tcPr>
          <w:p w:rsidR="0019763E" w:rsidRPr="00EA53B3" w:rsidRDefault="0019763E" w:rsidP="00615AD0">
            <w:pPr>
              <w:jc w:val="center"/>
              <w:rPr>
                <w:sz w:val="28"/>
                <w:szCs w:val="28"/>
              </w:rPr>
            </w:pPr>
          </w:p>
        </w:tc>
        <w:tc>
          <w:tcPr>
            <w:tcW w:w="3600" w:type="dxa"/>
            <w:vMerge/>
            <w:shd w:val="clear" w:color="auto" w:fill="auto"/>
          </w:tcPr>
          <w:p w:rsidR="0019763E" w:rsidRPr="00EA53B3" w:rsidRDefault="0019763E" w:rsidP="00615AD0">
            <w:pPr>
              <w:rPr>
                <w:sz w:val="28"/>
                <w:szCs w:val="28"/>
              </w:rPr>
            </w:pPr>
          </w:p>
        </w:tc>
        <w:tc>
          <w:tcPr>
            <w:tcW w:w="2340" w:type="dxa"/>
            <w:shd w:val="clear" w:color="auto" w:fill="auto"/>
          </w:tcPr>
          <w:p w:rsidR="0019763E" w:rsidRPr="00EA53B3" w:rsidRDefault="0019763E" w:rsidP="00615AD0">
            <w:pPr>
              <w:rPr>
                <w:sz w:val="28"/>
                <w:szCs w:val="28"/>
              </w:rPr>
            </w:pPr>
            <w:r w:rsidRPr="00EA53B3">
              <w:rPr>
                <w:sz w:val="28"/>
                <w:szCs w:val="28"/>
              </w:rPr>
              <w:t>местный бюджет</w:t>
            </w:r>
          </w:p>
        </w:tc>
        <w:tc>
          <w:tcPr>
            <w:tcW w:w="1249" w:type="dxa"/>
            <w:shd w:val="clear" w:color="auto" w:fill="auto"/>
            <w:vAlign w:val="bottom"/>
          </w:tcPr>
          <w:p w:rsidR="0019763E" w:rsidRPr="00EA53B3" w:rsidRDefault="00931C8E" w:rsidP="00AC2E3C">
            <w:pPr>
              <w:rPr>
                <w:sz w:val="28"/>
                <w:szCs w:val="28"/>
              </w:rPr>
            </w:pPr>
            <w:r>
              <w:rPr>
                <w:sz w:val="28"/>
                <w:szCs w:val="28"/>
              </w:rPr>
              <w:t>35705,2</w:t>
            </w:r>
          </w:p>
        </w:tc>
        <w:tc>
          <w:tcPr>
            <w:tcW w:w="1240" w:type="dxa"/>
            <w:shd w:val="clear" w:color="auto" w:fill="auto"/>
            <w:vAlign w:val="bottom"/>
          </w:tcPr>
          <w:p w:rsidR="0019763E" w:rsidRPr="00E03B2B" w:rsidRDefault="00773B22" w:rsidP="00E7627C">
            <w:pPr>
              <w:rPr>
                <w:sz w:val="28"/>
                <w:szCs w:val="28"/>
              </w:rPr>
            </w:pPr>
            <w:r>
              <w:rPr>
                <w:sz w:val="28"/>
                <w:szCs w:val="28"/>
              </w:rPr>
              <w:t>1</w:t>
            </w:r>
            <w:r w:rsidR="00E7627C">
              <w:rPr>
                <w:sz w:val="28"/>
                <w:szCs w:val="28"/>
              </w:rPr>
              <w:t>5484,9</w:t>
            </w:r>
          </w:p>
        </w:tc>
        <w:tc>
          <w:tcPr>
            <w:tcW w:w="1134" w:type="dxa"/>
            <w:shd w:val="clear" w:color="auto" w:fill="auto"/>
            <w:vAlign w:val="bottom"/>
          </w:tcPr>
          <w:p w:rsidR="0019763E" w:rsidRPr="00EA53B3" w:rsidRDefault="005D76CC" w:rsidP="000E75BF">
            <w:pPr>
              <w:jc w:val="center"/>
              <w:rPr>
                <w:sz w:val="28"/>
                <w:szCs w:val="28"/>
              </w:rPr>
            </w:pPr>
            <w:r>
              <w:rPr>
                <w:sz w:val="28"/>
                <w:szCs w:val="28"/>
              </w:rPr>
              <w:t>10665,9</w:t>
            </w:r>
          </w:p>
        </w:tc>
        <w:tc>
          <w:tcPr>
            <w:tcW w:w="1276" w:type="dxa"/>
            <w:shd w:val="clear" w:color="auto" w:fill="auto"/>
            <w:vAlign w:val="bottom"/>
          </w:tcPr>
          <w:p w:rsidR="0019763E" w:rsidRPr="00EA53B3" w:rsidRDefault="00CA3F8C" w:rsidP="00615AD0">
            <w:pPr>
              <w:jc w:val="center"/>
              <w:rPr>
                <w:sz w:val="28"/>
                <w:szCs w:val="28"/>
              </w:rPr>
            </w:pPr>
            <w:r>
              <w:rPr>
                <w:sz w:val="28"/>
                <w:szCs w:val="28"/>
              </w:rPr>
              <w:t>9554,4</w:t>
            </w:r>
          </w:p>
        </w:tc>
        <w:tc>
          <w:tcPr>
            <w:tcW w:w="2409" w:type="dxa"/>
            <w:vMerge/>
            <w:shd w:val="clear" w:color="auto" w:fill="auto"/>
            <w:vAlign w:val="bottom"/>
          </w:tcPr>
          <w:p w:rsidR="0019763E" w:rsidRPr="00EA53B3" w:rsidRDefault="0019763E" w:rsidP="00615AD0">
            <w:pPr>
              <w:jc w:val="center"/>
              <w:rPr>
                <w:sz w:val="28"/>
                <w:szCs w:val="28"/>
              </w:rPr>
            </w:pPr>
          </w:p>
        </w:tc>
        <w:tc>
          <w:tcPr>
            <w:tcW w:w="2303" w:type="dxa"/>
            <w:vMerge/>
            <w:shd w:val="clear" w:color="auto" w:fill="auto"/>
          </w:tcPr>
          <w:p w:rsidR="0019763E" w:rsidRPr="00EA53B3" w:rsidRDefault="0019763E" w:rsidP="00615AD0">
            <w:pPr>
              <w:jc w:val="center"/>
              <w:rPr>
                <w:sz w:val="28"/>
                <w:szCs w:val="28"/>
              </w:rPr>
            </w:pPr>
          </w:p>
        </w:tc>
      </w:tr>
      <w:tr w:rsidR="00931C8E" w:rsidRPr="00EA53B3" w:rsidTr="00B5578D">
        <w:trPr>
          <w:trHeight w:val="395"/>
        </w:trPr>
        <w:tc>
          <w:tcPr>
            <w:tcW w:w="710" w:type="dxa"/>
            <w:vMerge/>
            <w:shd w:val="clear" w:color="auto" w:fill="auto"/>
          </w:tcPr>
          <w:p w:rsidR="00931C8E" w:rsidRPr="00EA53B3" w:rsidRDefault="00931C8E" w:rsidP="00615AD0">
            <w:pPr>
              <w:jc w:val="center"/>
              <w:rPr>
                <w:sz w:val="28"/>
                <w:szCs w:val="28"/>
              </w:rPr>
            </w:pPr>
          </w:p>
        </w:tc>
        <w:tc>
          <w:tcPr>
            <w:tcW w:w="3600" w:type="dxa"/>
            <w:vMerge/>
            <w:shd w:val="clear" w:color="auto" w:fill="auto"/>
          </w:tcPr>
          <w:p w:rsidR="00931C8E" w:rsidRPr="00EA53B3" w:rsidRDefault="00931C8E" w:rsidP="00615AD0">
            <w:pPr>
              <w:rPr>
                <w:sz w:val="28"/>
                <w:szCs w:val="28"/>
              </w:rPr>
            </w:pPr>
          </w:p>
        </w:tc>
        <w:tc>
          <w:tcPr>
            <w:tcW w:w="2340" w:type="dxa"/>
            <w:shd w:val="clear" w:color="auto" w:fill="auto"/>
          </w:tcPr>
          <w:p w:rsidR="00931C8E" w:rsidRPr="00EA53B3" w:rsidRDefault="00931C8E" w:rsidP="00615AD0">
            <w:pPr>
              <w:rPr>
                <w:sz w:val="28"/>
                <w:szCs w:val="28"/>
              </w:rPr>
            </w:pPr>
            <w:r w:rsidRPr="00EA53B3">
              <w:rPr>
                <w:sz w:val="28"/>
                <w:szCs w:val="28"/>
              </w:rPr>
              <w:t>краевой бюджет</w:t>
            </w:r>
          </w:p>
        </w:tc>
        <w:tc>
          <w:tcPr>
            <w:tcW w:w="1249" w:type="dxa"/>
            <w:shd w:val="clear" w:color="auto" w:fill="auto"/>
            <w:vAlign w:val="bottom"/>
          </w:tcPr>
          <w:p w:rsidR="00931C8E" w:rsidRPr="00EA53B3" w:rsidRDefault="00931C8E" w:rsidP="00A124B8">
            <w:pPr>
              <w:jc w:val="center"/>
              <w:rPr>
                <w:sz w:val="28"/>
                <w:szCs w:val="28"/>
              </w:rPr>
            </w:pPr>
            <w:r>
              <w:rPr>
                <w:sz w:val="28"/>
                <w:szCs w:val="28"/>
              </w:rPr>
              <w:t>47212,1</w:t>
            </w:r>
          </w:p>
        </w:tc>
        <w:tc>
          <w:tcPr>
            <w:tcW w:w="1240" w:type="dxa"/>
            <w:shd w:val="clear" w:color="auto" w:fill="auto"/>
            <w:vAlign w:val="bottom"/>
          </w:tcPr>
          <w:p w:rsidR="00931C8E" w:rsidRPr="00E03B2B" w:rsidRDefault="00931C8E" w:rsidP="00615AD0">
            <w:pPr>
              <w:jc w:val="center"/>
              <w:rPr>
                <w:sz w:val="28"/>
                <w:szCs w:val="28"/>
              </w:rPr>
            </w:pPr>
            <w:r w:rsidRPr="00E03B2B">
              <w:rPr>
                <w:sz w:val="28"/>
                <w:szCs w:val="28"/>
              </w:rPr>
              <w:t>23 097,0</w:t>
            </w:r>
          </w:p>
        </w:tc>
        <w:tc>
          <w:tcPr>
            <w:tcW w:w="1134" w:type="dxa"/>
            <w:shd w:val="clear" w:color="auto" w:fill="auto"/>
            <w:vAlign w:val="bottom"/>
          </w:tcPr>
          <w:p w:rsidR="00931C8E" w:rsidRPr="00EA53B3" w:rsidRDefault="00931C8E" w:rsidP="00615AD0">
            <w:pPr>
              <w:jc w:val="center"/>
              <w:rPr>
                <w:sz w:val="28"/>
                <w:szCs w:val="28"/>
              </w:rPr>
            </w:pPr>
            <w:r>
              <w:rPr>
                <w:sz w:val="28"/>
                <w:szCs w:val="28"/>
              </w:rPr>
              <w:t>10210,4</w:t>
            </w:r>
          </w:p>
        </w:tc>
        <w:tc>
          <w:tcPr>
            <w:tcW w:w="1276" w:type="dxa"/>
            <w:shd w:val="clear" w:color="auto" w:fill="auto"/>
            <w:vAlign w:val="bottom"/>
          </w:tcPr>
          <w:p w:rsidR="00931C8E" w:rsidRPr="00EA53B3" w:rsidRDefault="00931C8E" w:rsidP="00615AD0">
            <w:pPr>
              <w:jc w:val="center"/>
              <w:rPr>
                <w:sz w:val="28"/>
                <w:szCs w:val="28"/>
              </w:rPr>
            </w:pPr>
            <w:r>
              <w:rPr>
                <w:sz w:val="28"/>
                <w:szCs w:val="28"/>
              </w:rPr>
              <w:t>13904,7</w:t>
            </w:r>
          </w:p>
        </w:tc>
        <w:tc>
          <w:tcPr>
            <w:tcW w:w="2409" w:type="dxa"/>
            <w:vMerge/>
            <w:shd w:val="clear" w:color="auto" w:fill="auto"/>
            <w:vAlign w:val="bottom"/>
          </w:tcPr>
          <w:p w:rsidR="00931C8E" w:rsidRPr="00EA53B3" w:rsidRDefault="00931C8E" w:rsidP="00615AD0">
            <w:pPr>
              <w:jc w:val="center"/>
              <w:rPr>
                <w:sz w:val="28"/>
                <w:szCs w:val="28"/>
              </w:rPr>
            </w:pPr>
          </w:p>
        </w:tc>
        <w:tc>
          <w:tcPr>
            <w:tcW w:w="2303" w:type="dxa"/>
            <w:vMerge/>
            <w:shd w:val="clear" w:color="auto" w:fill="auto"/>
          </w:tcPr>
          <w:p w:rsidR="00931C8E" w:rsidRPr="00EA53B3" w:rsidRDefault="00931C8E" w:rsidP="00615AD0">
            <w:pPr>
              <w:jc w:val="center"/>
              <w:rPr>
                <w:sz w:val="28"/>
                <w:szCs w:val="28"/>
              </w:rPr>
            </w:pPr>
          </w:p>
        </w:tc>
      </w:tr>
      <w:tr w:rsidR="009B704D" w:rsidRPr="00EA53B3" w:rsidTr="00B5578D">
        <w:trPr>
          <w:trHeight w:val="10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федеральный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7B7D85" w:rsidRPr="00EA53B3" w:rsidTr="00B15F5C">
        <w:trPr>
          <w:trHeight w:val="2111"/>
        </w:trPr>
        <w:tc>
          <w:tcPr>
            <w:tcW w:w="710" w:type="dxa"/>
            <w:vMerge w:val="restart"/>
            <w:shd w:val="clear" w:color="auto" w:fill="auto"/>
          </w:tcPr>
          <w:p w:rsidR="007B7D85" w:rsidRPr="00922E99" w:rsidRDefault="007B7D85" w:rsidP="00922E99">
            <w:pPr>
              <w:jc w:val="center"/>
              <w:rPr>
                <w:sz w:val="28"/>
                <w:szCs w:val="28"/>
              </w:rPr>
            </w:pPr>
            <w:r>
              <w:rPr>
                <w:sz w:val="28"/>
                <w:szCs w:val="28"/>
              </w:rPr>
              <w:lastRenderedPageBreak/>
              <w:t>1</w:t>
            </w:r>
            <w:r>
              <w:rPr>
                <w:sz w:val="28"/>
                <w:szCs w:val="28"/>
                <w:lang w:val="en-US"/>
              </w:rPr>
              <w:t>.</w:t>
            </w:r>
            <w:r w:rsidR="00922E99">
              <w:rPr>
                <w:sz w:val="28"/>
                <w:szCs w:val="28"/>
              </w:rPr>
              <w:t>1</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 xml:space="preserve">Капитальный ремонт и ремонт  автомобильных дорог </w:t>
            </w:r>
            <w:r w:rsidR="00CB6043">
              <w:rPr>
                <w:sz w:val="28"/>
                <w:szCs w:val="28"/>
              </w:rPr>
              <w:t xml:space="preserve">общего пользования </w:t>
            </w:r>
            <w:r>
              <w:rPr>
                <w:sz w:val="28"/>
                <w:szCs w:val="28"/>
              </w:rPr>
              <w:t>местного значения</w:t>
            </w:r>
            <w:r w:rsidR="00E05601">
              <w:rPr>
                <w:sz w:val="28"/>
                <w:szCs w:val="28"/>
              </w:rPr>
              <w:t xml:space="preserve">, </w:t>
            </w:r>
            <w:r w:rsidR="00922E99">
              <w:rPr>
                <w:sz w:val="28"/>
                <w:szCs w:val="28"/>
              </w:rPr>
              <w:t xml:space="preserve">устройство и ремонт </w:t>
            </w:r>
            <w:r w:rsidR="00E05601">
              <w:rPr>
                <w:sz w:val="28"/>
                <w:szCs w:val="28"/>
              </w:rPr>
              <w:t>тротуаров</w:t>
            </w:r>
          </w:p>
          <w:p w:rsidR="007B7D85" w:rsidRDefault="007B7D85" w:rsidP="0072618F">
            <w:pPr>
              <w:spacing w:line="0" w:lineRule="atLeast"/>
              <w:contextualSpacing/>
              <w:rPr>
                <w:sz w:val="28"/>
                <w:szCs w:val="28"/>
              </w:rPr>
            </w:pPr>
          </w:p>
          <w:p w:rsidR="007B7D85" w:rsidRDefault="007B7D85" w:rsidP="0072618F">
            <w:pPr>
              <w:spacing w:line="0" w:lineRule="atLeast"/>
              <w:contextualSpacing/>
              <w:rPr>
                <w:sz w:val="28"/>
                <w:szCs w:val="28"/>
              </w:rPr>
            </w:pPr>
            <w:r>
              <w:rPr>
                <w:sz w:val="28"/>
                <w:szCs w:val="28"/>
              </w:rPr>
              <w:t>В том числе:</w:t>
            </w:r>
          </w:p>
          <w:p w:rsidR="007B7D85" w:rsidRPr="0072618F" w:rsidRDefault="007B7D85" w:rsidP="0072618F">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7B7D85" w:rsidRDefault="007B7D85" w:rsidP="0072618F">
            <w:pPr>
              <w:spacing w:line="0" w:lineRule="atLeast"/>
              <w:contextualSpacing/>
            </w:pPr>
          </w:p>
          <w:p w:rsidR="007B7D85" w:rsidRDefault="007B7D85" w:rsidP="0072618F">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7B7D85" w:rsidRDefault="007B7D85" w:rsidP="0072618F">
            <w:pPr>
              <w:spacing w:line="0" w:lineRule="atLeast"/>
              <w:contextualSpacing/>
              <w:rPr>
                <w:sz w:val="28"/>
                <w:szCs w:val="28"/>
              </w:rPr>
            </w:pPr>
            <w:r w:rsidRPr="0072618F">
              <w:t>Ремонт тр</w:t>
            </w:r>
            <w:r w:rsidR="00AE3AED">
              <w:t>отуара ул</w:t>
            </w:r>
            <w:proofErr w:type="gramStart"/>
            <w:r w:rsidR="00AE3AED">
              <w:t>.К</w:t>
            </w:r>
            <w:proofErr w:type="gramEnd"/>
            <w:r w:rsidR="00AE3AED">
              <w:t xml:space="preserve">апитана Молчанова от </w:t>
            </w:r>
            <w:r w:rsidRPr="0072618F">
              <w:t>ПК0+</w:t>
            </w:r>
            <w:r w:rsidR="00AE3AED">
              <w:t xml:space="preserve"> </w:t>
            </w:r>
            <w:r w:rsidRPr="0072618F">
              <w:t>00</w:t>
            </w:r>
            <w:r w:rsidR="00AE3AED">
              <w:t xml:space="preserve"> </w:t>
            </w:r>
            <w:r w:rsidRPr="0072618F">
              <w:t>(ул.Набережная) до ПК1+71, от ПК1+78 до ПК2+48, от ПК2+54 до ПК5+25, от ПК5+41 до ПК8</w:t>
            </w:r>
            <w:r w:rsidR="00AE3AED">
              <w:t xml:space="preserve"> </w:t>
            </w:r>
            <w:r w:rsidRPr="0072618F">
              <w:t>+21, от ПК8+31 до ПК8+40, от ПК8+66 до ПК9+94, от ПК10+04 до ПК11+86 в с.Белая Глина</w:t>
            </w:r>
          </w:p>
          <w:p w:rsidR="007B7D85" w:rsidRDefault="00AE3AED" w:rsidP="0072618F">
            <w:pPr>
              <w:spacing w:line="0" w:lineRule="atLeast"/>
              <w:contextualSpacing/>
            </w:pPr>
            <w:r w:rsidRPr="00AE3AED">
              <w:t>Ремонт тротуара ул</w:t>
            </w:r>
            <w:proofErr w:type="gramStart"/>
            <w:r w:rsidRPr="00AE3AED">
              <w:t>.К</w:t>
            </w:r>
            <w:proofErr w:type="gramEnd"/>
            <w:r w:rsidRPr="00AE3AED">
              <w:t>рестьянской от ПК0+00(дом №270) до ПК3+43, от ПК4+00 до ПК5+75, от ПК5+80 до ПК8+17 в с.Белая Глина</w:t>
            </w:r>
            <w:r w:rsidR="00842060">
              <w:t>.</w:t>
            </w:r>
          </w:p>
          <w:p w:rsidR="00842060" w:rsidRDefault="00842060" w:rsidP="0072618F">
            <w:pPr>
              <w:spacing w:line="0" w:lineRule="atLeast"/>
              <w:contextualSpacing/>
            </w:pPr>
            <w:r w:rsidRPr="00842060">
              <w:t>Ремонт ул</w:t>
            </w:r>
            <w:proofErr w:type="gramStart"/>
            <w:r w:rsidRPr="00842060">
              <w:t>.Н</w:t>
            </w:r>
            <w:proofErr w:type="gramEnd"/>
            <w:r w:rsidRPr="00842060">
              <w:t>абережной от дома №324  до ул.Кирова в с.Белая Глина</w:t>
            </w:r>
            <w:r>
              <w:t>.</w:t>
            </w:r>
          </w:p>
          <w:p w:rsidR="00842060" w:rsidRDefault="00842060" w:rsidP="0072618F">
            <w:pPr>
              <w:spacing w:line="0" w:lineRule="atLeast"/>
              <w:contextualSpacing/>
            </w:pPr>
            <w:r w:rsidRPr="00842060">
              <w:t>Ремонт ул</w:t>
            </w:r>
            <w:proofErr w:type="gramStart"/>
            <w:r w:rsidRPr="00842060">
              <w:t>.Ю</w:t>
            </w:r>
            <w:proofErr w:type="gramEnd"/>
            <w:r w:rsidRPr="00842060">
              <w:t>жной от ПК0+00(</w:t>
            </w:r>
            <w:proofErr w:type="spellStart"/>
            <w:r w:rsidRPr="00842060">
              <w:t>ул.Ляпидевского</w:t>
            </w:r>
            <w:proofErr w:type="spellEnd"/>
            <w:r w:rsidRPr="00842060">
              <w:t>) до ПК7+50 в с.Белая Глина</w:t>
            </w:r>
            <w:r>
              <w:t>.</w:t>
            </w:r>
          </w:p>
          <w:p w:rsidR="00842060" w:rsidRDefault="00842060" w:rsidP="0072618F">
            <w:pPr>
              <w:spacing w:line="0" w:lineRule="atLeast"/>
              <w:contextualSpacing/>
            </w:pPr>
            <w:r w:rsidRPr="00842060">
              <w:lastRenderedPageBreak/>
              <w:t>Ремонт тротуара ул</w:t>
            </w:r>
            <w:proofErr w:type="gramStart"/>
            <w:r w:rsidRPr="00842060">
              <w:t>.К</w:t>
            </w:r>
            <w:proofErr w:type="gramEnd"/>
            <w:r w:rsidRPr="00842060">
              <w:t>апитана Молчанова от ПК0+00(ул. 40 лет Октября) до ПК0+16, от ПК0+22 до ПК2+57 в с.Белая Глина</w:t>
            </w:r>
            <w:r>
              <w:t>.</w:t>
            </w:r>
          </w:p>
          <w:p w:rsidR="00AE3AED" w:rsidRDefault="00842060" w:rsidP="0072618F">
            <w:pPr>
              <w:spacing w:line="0" w:lineRule="atLeast"/>
              <w:contextualSpacing/>
            </w:pPr>
            <w:r w:rsidRPr="00842060">
              <w:t>Ремонт тротуара ул</w:t>
            </w:r>
            <w:proofErr w:type="gramStart"/>
            <w:r w:rsidRPr="00842060">
              <w:t>.К</w:t>
            </w:r>
            <w:proofErr w:type="gramEnd"/>
            <w:r w:rsidRPr="00842060">
              <w:t>рупской от ПК0+00(дом №3) до ПК1+26, от ПК1+47 до ПК1+84, от ПК2+01 до ПК2+64, от ПК3+05 до ПК3+90 в с.Белая Глина</w:t>
            </w:r>
            <w:r>
              <w:t>.</w:t>
            </w:r>
          </w:p>
          <w:p w:rsidR="00842060" w:rsidRDefault="00842060" w:rsidP="0072618F">
            <w:pPr>
              <w:spacing w:line="0" w:lineRule="atLeast"/>
              <w:contextualSpacing/>
            </w:pPr>
            <w:r w:rsidRPr="00842060">
              <w:t>Ремонт тротуара ул</w:t>
            </w:r>
            <w:proofErr w:type="gramStart"/>
            <w:r w:rsidRPr="00842060">
              <w:t>.Т</w:t>
            </w:r>
            <w:proofErr w:type="gramEnd"/>
            <w:r w:rsidRPr="00842060">
              <w:t>олстого от ПК0+00(дом №10) до ПК1+01, от ПК1+05 до ПК1+66, от ПК1+86 до ПК2+58, от ПК2+63 до ПК4+31 в с.Белая Глина</w:t>
            </w:r>
            <w:r>
              <w:t>.</w:t>
            </w:r>
          </w:p>
          <w:p w:rsidR="00B15F5C" w:rsidRDefault="00B15F5C" w:rsidP="0072618F">
            <w:pPr>
              <w:spacing w:line="0" w:lineRule="atLeast"/>
              <w:contextualSpacing/>
            </w:pPr>
          </w:p>
          <w:p w:rsidR="00B15F5C" w:rsidRDefault="00B15F5C" w:rsidP="0072618F">
            <w:pPr>
              <w:spacing w:line="0" w:lineRule="atLeast"/>
              <w:contextualSpacing/>
            </w:pPr>
            <w:r w:rsidRPr="00B15F5C">
              <w:t>Ремонт автомобильной дороги по ул</w:t>
            </w:r>
            <w:proofErr w:type="gramStart"/>
            <w:r w:rsidRPr="00B15F5C">
              <w:t>.К</w:t>
            </w:r>
            <w:proofErr w:type="gramEnd"/>
            <w:r w:rsidRPr="00B15F5C">
              <w:t>расной от ПК0+00(ул.Октябрьская) до ПК2+92 в с.Белая Глина</w:t>
            </w:r>
          </w:p>
          <w:p w:rsidR="00B15F5C" w:rsidRDefault="00B15F5C" w:rsidP="0072618F">
            <w:pPr>
              <w:spacing w:line="0" w:lineRule="atLeast"/>
              <w:contextualSpacing/>
            </w:pPr>
            <w:r w:rsidRPr="00B15F5C">
              <w:t>Ремонт тротуара ул</w:t>
            </w:r>
            <w:proofErr w:type="gramStart"/>
            <w:r w:rsidRPr="00B15F5C">
              <w:t>.Ж</w:t>
            </w:r>
            <w:proofErr w:type="gramEnd"/>
            <w:r w:rsidRPr="00B15F5C">
              <w:t>елезнодорожной от ПК0+00(дом №7) до ПК2+92, от ПК3+05 до ПК3+31, от ПК3+48 до ПК4+78, от ПК5+00 до ПК9+60 в с.Белая Глина</w:t>
            </w:r>
          </w:p>
          <w:p w:rsidR="00B15F5C" w:rsidRDefault="00B15F5C" w:rsidP="0072618F">
            <w:pPr>
              <w:spacing w:line="0" w:lineRule="atLeast"/>
              <w:contextualSpacing/>
            </w:pPr>
            <w:r w:rsidRPr="00B15F5C">
              <w:t>Ремонт тротуара ул</w:t>
            </w:r>
            <w:proofErr w:type="gramStart"/>
            <w:r w:rsidRPr="00B15F5C">
              <w:t>.Ч</w:t>
            </w:r>
            <w:proofErr w:type="gramEnd"/>
            <w:r w:rsidRPr="00B15F5C">
              <w:t>ехова от ПК0+00(ул.Пушкина дом №45) до  ПК3+84, от ПК3+90 до ПК4+04 в с.Белая Глина</w:t>
            </w:r>
          </w:p>
          <w:p w:rsidR="00B15F5C" w:rsidRDefault="00B15F5C" w:rsidP="0072618F">
            <w:pPr>
              <w:spacing w:line="0" w:lineRule="atLeast"/>
              <w:contextualSpacing/>
            </w:pPr>
            <w:r w:rsidRPr="00B15F5C">
              <w:t>Ремонт тротуара ул</w:t>
            </w:r>
            <w:proofErr w:type="gramStart"/>
            <w:r w:rsidRPr="00B15F5C">
              <w:t>.Т</w:t>
            </w:r>
            <w:proofErr w:type="gramEnd"/>
            <w:r w:rsidRPr="00B15F5C">
              <w:t>олстого от ПК0+00(ул.Колхозная дом №196) до  ПК3+40 в с.Белая Глина</w:t>
            </w:r>
          </w:p>
          <w:p w:rsidR="00B15F5C" w:rsidRDefault="00B15F5C" w:rsidP="0072618F">
            <w:pPr>
              <w:spacing w:line="0" w:lineRule="atLeast"/>
              <w:contextualSpacing/>
            </w:pPr>
            <w:r w:rsidRPr="00B15F5C">
              <w:t>Ремонт тротуара ул</w:t>
            </w:r>
            <w:proofErr w:type="gramStart"/>
            <w:r w:rsidRPr="00B15F5C">
              <w:t>.Ч</w:t>
            </w:r>
            <w:proofErr w:type="gramEnd"/>
            <w:r w:rsidRPr="00B15F5C">
              <w:t xml:space="preserve">ичерина от </w:t>
            </w:r>
            <w:r w:rsidRPr="00B15F5C">
              <w:lastRenderedPageBreak/>
              <w:t>ПК0+00(ул.Набережная дом №326) до  ПК1+92 в с.Белая Глина</w:t>
            </w:r>
          </w:p>
          <w:p w:rsidR="00B15F5C" w:rsidRPr="00AE3AED" w:rsidRDefault="00B15F5C" w:rsidP="0072618F">
            <w:pPr>
              <w:spacing w:line="0" w:lineRule="atLeast"/>
              <w:contextualSpacing/>
            </w:pPr>
            <w:r w:rsidRPr="00B15F5C">
              <w:t>Ремонт тротуара ул</w:t>
            </w:r>
            <w:proofErr w:type="gramStart"/>
            <w:r w:rsidRPr="00B15F5C">
              <w:t>.К</w:t>
            </w:r>
            <w:proofErr w:type="gramEnd"/>
            <w:r w:rsidRPr="00B15F5C">
              <w:t>рестьянской от ПК0+00(дом №2) до ПК4+62 в с.Белая Глина</w:t>
            </w:r>
          </w:p>
        </w:tc>
        <w:tc>
          <w:tcPr>
            <w:tcW w:w="2340" w:type="dxa"/>
            <w:shd w:val="clear" w:color="auto" w:fill="auto"/>
          </w:tcPr>
          <w:p w:rsidR="007B7D85" w:rsidRPr="00EA53B3" w:rsidRDefault="007B7D85" w:rsidP="00615AD0">
            <w:pPr>
              <w:rPr>
                <w:sz w:val="28"/>
                <w:szCs w:val="28"/>
              </w:rPr>
            </w:pPr>
            <w:r>
              <w:rPr>
                <w:sz w:val="28"/>
                <w:szCs w:val="28"/>
              </w:rPr>
              <w:lastRenderedPageBreak/>
              <w:t>всего</w:t>
            </w:r>
          </w:p>
        </w:tc>
        <w:tc>
          <w:tcPr>
            <w:tcW w:w="1249" w:type="dxa"/>
            <w:shd w:val="clear" w:color="auto" w:fill="auto"/>
            <w:vAlign w:val="bottom"/>
          </w:tcPr>
          <w:p w:rsidR="007B7D85" w:rsidRPr="00EA53B3" w:rsidRDefault="00CA3F8C" w:rsidP="00AC2E3C">
            <w:pPr>
              <w:jc w:val="center"/>
              <w:rPr>
                <w:sz w:val="28"/>
                <w:szCs w:val="28"/>
              </w:rPr>
            </w:pPr>
            <w:r>
              <w:rPr>
                <w:sz w:val="28"/>
                <w:szCs w:val="28"/>
              </w:rPr>
              <w:t>55516,9</w:t>
            </w:r>
          </w:p>
        </w:tc>
        <w:tc>
          <w:tcPr>
            <w:tcW w:w="1240" w:type="dxa"/>
            <w:shd w:val="clear" w:color="auto" w:fill="auto"/>
            <w:vAlign w:val="bottom"/>
          </w:tcPr>
          <w:p w:rsidR="007B7D85" w:rsidRPr="00E03B2B" w:rsidRDefault="00383DBA" w:rsidP="00615AD0">
            <w:pPr>
              <w:jc w:val="center"/>
              <w:rPr>
                <w:sz w:val="28"/>
                <w:szCs w:val="28"/>
              </w:rPr>
            </w:pPr>
            <w:r>
              <w:rPr>
                <w:sz w:val="28"/>
                <w:szCs w:val="28"/>
              </w:rPr>
              <w:t>24613,9</w:t>
            </w:r>
          </w:p>
        </w:tc>
        <w:tc>
          <w:tcPr>
            <w:tcW w:w="1134" w:type="dxa"/>
            <w:shd w:val="clear" w:color="auto" w:fill="auto"/>
            <w:vAlign w:val="bottom"/>
          </w:tcPr>
          <w:p w:rsidR="007B7D85" w:rsidRPr="00EA53B3" w:rsidRDefault="005D76CC" w:rsidP="00E819B5">
            <w:pPr>
              <w:jc w:val="center"/>
              <w:rPr>
                <w:sz w:val="28"/>
                <w:szCs w:val="28"/>
              </w:rPr>
            </w:pPr>
            <w:r>
              <w:rPr>
                <w:sz w:val="28"/>
                <w:szCs w:val="28"/>
              </w:rPr>
              <w:t>15110,7</w:t>
            </w:r>
          </w:p>
        </w:tc>
        <w:tc>
          <w:tcPr>
            <w:tcW w:w="1276" w:type="dxa"/>
            <w:shd w:val="clear" w:color="auto" w:fill="auto"/>
            <w:vAlign w:val="bottom"/>
          </w:tcPr>
          <w:p w:rsidR="007B7D85" w:rsidRPr="00EA53B3" w:rsidRDefault="00CA3F8C" w:rsidP="00615AD0">
            <w:pPr>
              <w:jc w:val="center"/>
              <w:rPr>
                <w:sz w:val="28"/>
                <w:szCs w:val="28"/>
              </w:rPr>
            </w:pPr>
            <w:r>
              <w:rPr>
                <w:sz w:val="28"/>
                <w:szCs w:val="28"/>
              </w:rPr>
              <w:t>15792,3</w:t>
            </w:r>
          </w:p>
        </w:tc>
        <w:tc>
          <w:tcPr>
            <w:tcW w:w="2409" w:type="dxa"/>
            <w:vMerge w:val="restart"/>
            <w:shd w:val="clear" w:color="auto" w:fill="auto"/>
          </w:tcPr>
          <w:p w:rsidR="007B7D85" w:rsidRPr="00EA53B3" w:rsidRDefault="007B7D85" w:rsidP="007B7D85">
            <w:pPr>
              <w:jc w:val="center"/>
              <w:rPr>
                <w:sz w:val="28"/>
                <w:szCs w:val="28"/>
              </w:rPr>
            </w:pPr>
            <w:r w:rsidRPr="00EA53B3">
              <w:rPr>
                <w:sz w:val="28"/>
                <w:szCs w:val="28"/>
              </w:rPr>
              <w:t>Улучшение состояния автомобильных дорог</w:t>
            </w:r>
            <w:r w:rsidR="00922E99">
              <w:rPr>
                <w:sz w:val="28"/>
                <w:szCs w:val="28"/>
              </w:rPr>
              <w:t>, тротуаров, дорожек и элементов транспортной инфраструктуры</w:t>
            </w:r>
          </w:p>
        </w:tc>
        <w:tc>
          <w:tcPr>
            <w:tcW w:w="2303" w:type="dxa"/>
            <w:vMerge w:val="restart"/>
            <w:shd w:val="clear" w:color="auto" w:fill="auto"/>
          </w:tcPr>
          <w:p w:rsidR="007B7D85" w:rsidRPr="00EA53B3" w:rsidRDefault="007B7D85" w:rsidP="00615AD0">
            <w:pPr>
              <w:jc w:val="both"/>
              <w:rPr>
                <w:sz w:val="28"/>
                <w:szCs w:val="28"/>
              </w:rPr>
            </w:pPr>
            <w:r w:rsidRPr="00EA53B3">
              <w:rPr>
                <w:sz w:val="28"/>
                <w:szCs w:val="28"/>
              </w:rPr>
              <w:t>Администрация Белоглинского сельского поселения Белоглинского района</w:t>
            </w:r>
          </w:p>
        </w:tc>
      </w:tr>
      <w:tr w:rsidR="007B7D85" w:rsidRPr="00EA53B3" w:rsidTr="00B5578D">
        <w:trPr>
          <w:trHeight w:val="60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местный бюджет</w:t>
            </w:r>
          </w:p>
        </w:tc>
        <w:tc>
          <w:tcPr>
            <w:tcW w:w="1249" w:type="dxa"/>
            <w:shd w:val="clear" w:color="auto" w:fill="auto"/>
            <w:vAlign w:val="bottom"/>
          </w:tcPr>
          <w:p w:rsidR="007B7D85" w:rsidRPr="00680F37" w:rsidRDefault="00CA3F8C" w:rsidP="00680F37">
            <w:pPr>
              <w:jc w:val="center"/>
              <w:rPr>
                <w:sz w:val="28"/>
                <w:szCs w:val="28"/>
              </w:rPr>
            </w:pPr>
            <w:r>
              <w:rPr>
                <w:sz w:val="28"/>
                <w:szCs w:val="28"/>
              </w:rPr>
              <w:t>14263,6</w:t>
            </w:r>
          </w:p>
        </w:tc>
        <w:tc>
          <w:tcPr>
            <w:tcW w:w="1240" w:type="dxa"/>
            <w:shd w:val="clear" w:color="auto" w:fill="auto"/>
            <w:vAlign w:val="bottom"/>
          </w:tcPr>
          <w:p w:rsidR="007B7D85" w:rsidRPr="00680F37" w:rsidRDefault="00E55939" w:rsidP="00615AD0">
            <w:pPr>
              <w:jc w:val="center"/>
              <w:rPr>
                <w:sz w:val="28"/>
                <w:szCs w:val="28"/>
              </w:rPr>
            </w:pPr>
            <w:r w:rsidRPr="00680F37">
              <w:rPr>
                <w:sz w:val="28"/>
                <w:szCs w:val="28"/>
              </w:rPr>
              <w:t>7475,7</w:t>
            </w:r>
          </w:p>
        </w:tc>
        <w:tc>
          <w:tcPr>
            <w:tcW w:w="1134" w:type="dxa"/>
            <w:shd w:val="clear" w:color="auto" w:fill="auto"/>
            <w:vAlign w:val="bottom"/>
          </w:tcPr>
          <w:p w:rsidR="007B7D85" w:rsidRPr="00680F37" w:rsidRDefault="005D76CC" w:rsidP="00615AD0">
            <w:pPr>
              <w:jc w:val="center"/>
              <w:rPr>
                <w:sz w:val="28"/>
                <w:szCs w:val="28"/>
              </w:rPr>
            </w:pPr>
            <w:r>
              <w:rPr>
                <w:sz w:val="28"/>
                <w:szCs w:val="28"/>
              </w:rPr>
              <w:t>4900,3</w:t>
            </w:r>
          </w:p>
        </w:tc>
        <w:tc>
          <w:tcPr>
            <w:tcW w:w="1276" w:type="dxa"/>
            <w:shd w:val="clear" w:color="auto" w:fill="auto"/>
            <w:vAlign w:val="bottom"/>
          </w:tcPr>
          <w:p w:rsidR="007B7D85" w:rsidRPr="00680F37" w:rsidRDefault="00CA3F8C" w:rsidP="0020679D">
            <w:pPr>
              <w:jc w:val="center"/>
              <w:rPr>
                <w:sz w:val="28"/>
                <w:szCs w:val="28"/>
              </w:rPr>
            </w:pPr>
            <w:r>
              <w:rPr>
                <w:sz w:val="28"/>
                <w:szCs w:val="28"/>
              </w:rPr>
              <w:t>1</w:t>
            </w:r>
            <w:r w:rsidR="00DE0C09">
              <w:rPr>
                <w:sz w:val="28"/>
                <w:szCs w:val="28"/>
              </w:rPr>
              <w:t>887,6</w:t>
            </w: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DE0C09" w:rsidRPr="00EA53B3" w:rsidTr="00B5578D">
        <w:trPr>
          <w:trHeight w:val="61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краевой бюджет</w:t>
            </w:r>
          </w:p>
        </w:tc>
        <w:tc>
          <w:tcPr>
            <w:tcW w:w="1249" w:type="dxa"/>
            <w:shd w:val="clear" w:color="auto" w:fill="auto"/>
            <w:vAlign w:val="bottom"/>
          </w:tcPr>
          <w:p w:rsidR="00DE0C09" w:rsidRPr="00EA53B3" w:rsidRDefault="00CA3F8C" w:rsidP="00615AD0">
            <w:pPr>
              <w:jc w:val="center"/>
              <w:rPr>
                <w:sz w:val="28"/>
                <w:szCs w:val="28"/>
              </w:rPr>
            </w:pPr>
            <w:r>
              <w:rPr>
                <w:sz w:val="28"/>
                <w:szCs w:val="28"/>
              </w:rPr>
              <w:t>47212,1</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23097,0</w:t>
            </w:r>
          </w:p>
        </w:tc>
        <w:tc>
          <w:tcPr>
            <w:tcW w:w="1134" w:type="dxa"/>
            <w:shd w:val="clear" w:color="auto" w:fill="auto"/>
            <w:vAlign w:val="bottom"/>
          </w:tcPr>
          <w:p w:rsidR="00DE0C09" w:rsidRPr="00EA53B3" w:rsidRDefault="00DE0C09" w:rsidP="00615AD0">
            <w:pPr>
              <w:jc w:val="center"/>
              <w:rPr>
                <w:sz w:val="28"/>
                <w:szCs w:val="28"/>
              </w:rPr>
            </w:pPr>
            <w:r>
              <w:rPr>
                <w:sz w:val="28"/>
                <w:szCs w:val="28"/>
              </w:rPr>
              <w:t>10210,4</w:t>
            </w:r>
          </w:p>
        </w:tc>
        <w:tc>
          <w:tcPr>
            <w:tcW w:w="1276" w:type="dxa"/>
            <w:shd w:val="clear" w:color="auto" w:fill="auto"/>
            <w:vAlign w:val="bottom"/>
          </w:tcPr>
          <w:p w:rsidR="00DE0C09" w:rsidRPr="00EA53B3" w:rsidRDefault="00DE0C09" w:rsidP="00A124B8">
            <w:pPr>
              <w:jc w:val="center"/>
              <w:rPr>
                <w:sz w:val="28"/>
                <w:szCs w:val="28"/>
              </w:rPr>
            </w:pPr>
            <w:r>
              <w:rPr>
                <w:sz w:val="28"/>
                <w:szCs w:val="28"/>
              </w:rPr>
              <w:t>13904,7</w:t>
            </w: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r w:rsidR="00DE0C09" w:rsidRPr="00EA53B3" w:rsidTr="00B5578D">
        <w:trPr>
          <w:trHeight w:val="540"/>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DE0C09" w:rsidP="00615AD0">
            <w:pPr>
              <w:jc w:val="center"/>
              <w:rPr>
                <w:sz w:val="28"/>
                <w:szCs w:val="28"/>
              </w:rPr>
            </w:pPr>
          </w:p>
        </w:tc>
        <w:tc>
          <w:tcPr>
            <w:tcW w:w="1240" w:type="dxa"/>
            <w:shd w:val="clear" w:color="auto" w:fill="auto"/>
            <w:vAlign w:val="bottom"/>
          </w:tcPr>
          <w:p w:rsidR="00DE0C09" w:rsidRPr="00E03B2B" w:rsidRDefault="00DE0C09" w:rsidP="00615AD0">
            <w:pPr>
              <w:jc w:val="center"/>
              <w:rPr>
                <w:sz w:val="28"/>
                <w:szCs w:val="28"/>
              </w:rPr>
            </w:pPr>
          </w:p>
        </w:tc>
        <w:tc>
          <w:tcPr>
            <w:tcW w:w="1134" w:type="dxa"/>
            <w:shd w:val="clear" w:color="auto" w:fill="auto"/>
            <w:vAlign w:val="bottom"/>
          </w:tcPr>
          <w:p w:rsidR="00DE0C09" w:rsidRPr="00EA53B3" w:rsidRDefault="00DE0C09" w:rsidP="00615AD0">
            <w:pPr>
              <w:jc w:val="center"/>
              <w:rPr>
                <w:sz w:val="28"/>
                <w:szCs w:val="28"/>
              </w:rPr>
            </w:pPr>
          </w:p>
        </w:tc>
        <w:tc>
          <w:tcPr>
            <w:tcW w:w="1276" w:type="dxa"/>
            <w:shd w:val="clear" w:color="auto" w:fill="auto"/>
            <w:vAlign w:val="bottom"/>
          </w:tcPr>
          <w:p w:rsidR="00DE0C09" w:rsidRPr="00EA53B3" w:rsidRDefault="00DE0C09" w:rsidP="00615AD0">
            <w:pPr>
              <w:jc w:val="center"/>
              <w:rPr>
                <w:sz w:val="28"/>
                <w:szCs w:val="28"/>
              </w:rPr>
            </w:pP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r w:rsidR="00DE0C09" w:rsidRPr="00EA53B3" w:rsidTr="00B5578D">
        <w:trPr>
          <w:trHeight w:val="4770"/>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p>
        </w:tc>
        <w:tc>
          <w:tcPr>
            <w:tcW w:w="1249" w:type="dxa"/>
            <w:shd w:val="clear" w:color="auto" w:fill="auto"/>
            <w:vAlign w:val="bottom"/>
          </w:tcPr>
          <w:p w:rsidR="00DE0C09" w:rsidRPr="00EA53B3" w:rsidRDefault="00DE0C09" w:rsidP="00615AD0">
            <w:pPr>
              <w:jc w:val="center"/>
              <w:rPr>
                <w:sz w:val="28"/>
                <w:szCs w:val="28"/>
              </w:rPr>
            </w:pPr>
          </w:p>
        </w:tc>
        <w:tc>
          <w:tcPr>
            <w:tcW w:w="1240" w:type="dxa"/>
            <w:shd w:val="clear" w:color="auto" w:fill="auto"/>
            <w:vAlign w:val="bottom"/>
          </w:tcPr>
          <w:p w:rsidR="00DE0C09" w:rsidRPr="00E03B2B" w:rsidRDefault="00DE0C09" w:rsidP="00615AD0">
            <w:pPr>
              <w:jc w:val="center"/>
              <w:rPr>
                <w:sz w:val="28"/>
                <w:szCs w:val="28"/>
              </w:rPr>
            </w:pPr>
          </w:p>
        </w:tc>
        <w:tc>
          <w:tcPr>
            <w:tcW w:w="1134" w:type="dxa"/>
            <w:shd w:val="clear" w:color="auto" w:fill="auto"/>
            <w:vAlign w:val="bottom"/>
          </w:tcPr>
          <w:p w:rsidR="00DE0C09" w:rsidRPr="00EA53B3" w:rsidRDefault="00DE0C09" w:rsidP="00615AD0">
            <w:pPr>
              <w:jc w:val="center"/>
              <w:rPr>
                <w:sz w:val="28"/>
                <w:szCs w:val="28"/>
              </w:rPr>
            </w:pPr>
          </w:p>
        </w:tc>
        <w:tc>
          <w:tcPr>
            <w:tcW w:w="1276" w:type="dxa"/>
            <w:shd w:val="clear" w:color="auto" w:fill="auto"/>
            <w:vAlign w:val="bottom"/>
          </w:tcPr>
          <w:p w:rsidR="00DE0C09" w:rsidRPr="00EA53B3" w:rsidRDefault="00DE0C09" w:rsidP="00615AD0">
            <w:pPr>
              <w:jc w:val="center"/>
              <w:rPr>
                <w:sz w:val="28"/>
                <w:szCs w:val="28"/>
              </w:rPr>
            </w:pP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r w:rsidR="00DE0C09" w:rsidRPr="00EA53B3" w:rsidTr="00B5578D">
        <w:trPr>
          <w:trHeight w:val="300"/>
        </w:trPr>
        <w:tc>
          <w:tcPr>
            <w:tcW w:w="710" w:type="dxa"/>
            <w:vMerge w:val="restart"/>
            <w:shd w:val="clear" w:color="auto" w:fill="auto"/>
          </w:tcPr>
          <w:p w:rsidR="00DE0C09" w:rsidRPr="00EA53B3" w:rsidRDefault="00DE0C09" w:rsidP="00922E99">
            <w:pPr>
              <w:jc w:val="center"/>
              <w:rPr>
                <w:sz w:val="28"/>
                <w:szCs w:val="28"/>
              </w:rPr>
            </w:pPr>
            <w:r>
              <w:rPr>
                <w:sz w:val="28"/>
                <w:szCs w:val="28"/>
              </w:rPr>
              <w:lastRenderedPageBreak/>
              <w:t>1.2</w:t>
            </w:r>
            <w:r w:rsidRPr="00EA53B3">
              <w:rPr>
                <w:sz w:val="28"/>
                <w:szCs w:val="28"/>
              </w:rPr>
              <w:t>.</w:t>
            </w:r>
          </w:p>
        </w:tc>
        <w:tc>
          <w:tcPr>
            <w:tcW w:w="3600" w:type="dxa"/>
            <w:vMerge w:val="restart"/>
            <w:shd w:val="clear" w:color="auto" w:fill="auto"/>
          </w:tcPr>
          <w:p w:rsidR="00DE0C09" w:rsidRPr="00EA53B3" w:rsidRDefault="00DE0C09" w:rsidP="00615AD0">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DE0C09" w:rsidRPr="00EA53B3" w:rsidRDefault="00DE0C09" w:rsidP="00615AD0">
            <w:pPr>
              <w:rPr>
                <w:sz w:val="28"/>
                <w:szCs w:val="28"/>
              </w:rPr>
            </w:pPr>
            <w:r w:rsidRPr="00EA53B3">
              <w:rPr>
                <w:sz w:val="28"/>
                <w:szCs w:val="28"/>
              </w:rPr>
              <w:t>всего</w:t>
            </w:r>
          </w:p>
        </w:tc>
        <w:tc>
          <w:tcPr>
            <w:tcW w:w="1249" w:type="dxa"/>
            <w:shd w:val="clear" w:color="auto" w:fill="auto"/>
            <w:vAlign w:val="bottom"/>
          </w:tcPr>
          <w:p w:rsidR="00DE0C09" w:rsidRPr="00EA53B3" w:rsidRDefault="00CA3F8C" w:rsidP="00805F90">
            <w:pPr>
              <w:jc w:val="center"/>
              <w:rPr>
                <w:sz w:val="28"/>
                <w:szCs w:val="28"/>
              </w:rPr>
            </w:pPr>
            <w:r>
              <w:rPr>
                <w:sz w:val="28"/>
                <w:szCs w:val="28"/>
              </w:rPr>
              <w:t>21441,6</w:t>
            </w:r>
          </w:p>
        </w:tc>
        <w:tc>
          <w:tcPr>
            <w:tcW w:w="1240" w:type="dxa"/>
            <w:shd w:val="clear" w:color="auto" w:fill="auto"/>
            <w:vAlign w:val="bottom"/>
          </w:tcPr>
          <w:p w:rsidR="00DE0C09" w:rsidRPr="00E03B2B" w:rsidRDefault="00DE0C09" w:rsidP="00805F90">
            <w:pPr>
              <w:jc w:val="center"/>
              <w:rPr>
                <w:sz w:val="28"/>
                <w:szCs w:val="28"/>
              </w:rPr>
            </w:pPr>
            <w:r>
              <w:rPr>
                <w:sz w:val="28"/>
                <w:szCs w:val="28"/>
              </w:rPr>
              <w:t>8009,2</w:t>
            </w:r>
          </w:p>
        </w:tc>
        <w:tc>
          <w:tcPr>
            <w:tcW w:w="1134" w:type="dxa"/>
            <w:shd w:val="clear" w:color="auto" w:fill="auto"/>
            <w:vAlign w:val="bottom"/>
          </w:tcPr>
          <w:p w:rsidR="00DE0C09" w:rsidRPr="00EA53B3" w:rsidRDefault="00DE0C09" w:rsidP="00805F90">
            <w:pPr>
              <w:jc w:val="center"/>
              <w:rPr>
                <w:sz w:val="28"/>
                <w:szCs w:val="28"/>
              </w:rPr>
            </w:pPr>
            <w:r>
              <w:rPr>
                <w:sz w:val="28"/>
                <w:szCs w:val="28"/>
              </w:rPr>
              <w:t>5765,6</w:t>
            </w:r>
          </w:p>
        </w:tc>
        <w:tc>
          <w:tcPr>
            <w:tcW w:w="1276" w:type="dxa"/>
            <w:shd w:val="clear" w:color="auto" w:fill="auto"/>
            <w:vAlign w:val="bottom"/>
          </w:tcPr>
          <w:p w:rsidR="00DE0C09" w:rsidRPr="00EA53B3" w:rsidRDefault="00CA3F8C" w:rsidP="00805F90">
            <w:pPr>
              <w:jc w:val="center"/>
              <w:rPr>
                <w:sz w:val="28"/>
                <w:szCs w:val="28"/>
              </w:rPr>
            </w:pPr>
            <w:r>
              <w:rPr>
                <w:sz w:val="28"/>
                <w:szCs w:val="28"/>
              </w:rPr>
              <w:t>7666,8</w:t>
            </w:r>
          </w:p>
        </w:tc>
        <w:tc>
          <w:tcPr>
            <w:tcW w:w="2409" w:type="dxa"/>
            <w:vMerge/>
            <w:shd w:val="clear" w:color="auto" w:fill="auto"/>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CA3F8C" w:rsidRPr="00EA53B3" w:rsidTr="00B5578D">
        <w:trPr>
          <w:trHeight w:val="330"/>
        </w:trPr>
        <w:tc>
          <w:tcPr>
            <w:tcW w:w="710" w:type="dxa"/>
            <w:vMerge/>
            <w:shd w:val="clear" w:color="auto" w:fill="auto"/>
          </w:tcPr>
          <w:p w:rsidR="00CA3F8C" w:rsidRPr="00EA53B3" w:rsidRDefault="00CA3F8C" w:rsidP="00615AD0">
            <w:pPr>
              <w:jc w:val="center"/>
              <w:rPr>
                <w:sz w:val="28"/>
                <w:szCs w:val="28"/>
              </w:rPr>
            </w:pPr>
          </w:p>
        </w:tc>
        <w:tc>
          <w:tcPr>
            <w:tcW w:w="3600" w:type="dxa"/>
            <w:vMerge/>
            <w:shd w:val="clear" w:color="auto" w:fill="auto"/>
          </w:tcPr>
          <w:p w:rsidR="00CA3F8C" w:rsidRPr="00EA53B3" w:rsidRDefault="00CA3F8C" w:rsidP="00615AD0">
            <w:pPr>
              <w:spacing w:line="0" w:lineRule="atLeast"/>
              <w:contextualSpacing/>
              <w:rPr>
                <w:sz w:val="28"/>
                <w:szCs w:val="28"/>
              </w:rPr>
            </w:pPr>
          </w:p>
        </w:tc>
        <w:tc>
          <w:tcPr>
            <w:tcW w:w="2340" w:type="dxa"/>
            <w:shd w:val="clear" w:color="auto" w:fill="auto"/>
          </w:tcPr>
          <w:p w:rsidR="00CA3F8C" w:rsidRPr="00EA53B3" w:rsidRDefault="00CA3F8C" w:rsidP="00615AD0">
            <w:pPr>
              <w:rPr>
                <w:sz w:val="28"/>
                <w:szCs w:val="28"/>
              </w:rPr>
            </w:pPr>
            <w:r w:rsidRPr="00EA53B3">
              <w:rPr>
                <w:sz w:val="28"/>
                <w:szCs w:val="28"/>
              </w:rPr>
              <w:t>местный бюджет</w:t>
            </w:r>
          </w:p>
        </w:tc>
        <w:tc>
          <w:tcPr>
            <w:tcW w:w="1249" w:type="dxa"/>
            <w:shd w:val="clear" w:color="auto" w:fill="auto"/>
            <w:vAlign w:val="bottom"/>
          </w:tcPr>
          <w:p w:rsidR="00CA3F8C" w:rsidRPr="00EA53B3" w:rsidRDefault="00CA3F8C" w:rsidP="00A124B8">
            <w:pPr>
              <w:jc w:val="center"/>
              <w:rPr>
                <w:sz w:val="28"/>
                <w:szCs w:val="28"/>
              </w:rPr>
            </w:pPr>
            <w:r>
              <w:rPr>
                <w:sz w:val="28"/>
                <w:szCs w:val="28"/>
              </w:rPr>
              <w:t>21441,6</w:t>
            </w:r>
          </w:p>
        </w:tc>
        <w:tc>
          <w:tcPr>
            <w:tcW w:w="1240" w:type="dxa"/>
            <w:shd w:val="clear" w:color="auto" w:fill="auto"/>
            <w:vAlign w:val="bottom"/>
          </w:tcPr>
          <w:p w:rsidR="00CA3F8C" w:rsidRPr="00E03B2B" w:rsidRDefault="00CA3F8C" w:rsidP="00A124B8">
            <w:pPr>
              <w:jc w:val="center"/>
              <w:rPr>
                <w:sz w:val="28"/>
                <w:szCs w:val="28"/>
              </w:rPr>
            </w:pPr>
            <w:r>
              <w:rPr>
                <w:sz w:val="28"/>
                <w:szCs w:val="28"/>
              </w:rPr>
              <w:t>8009,2</w:t>
            </w:r>
          </w:p>
        </w:tc>
        <w:tc>
          <w:tcPr>
            <w:tcW w:w="1134" w:type="dxa"/>
            <w:shd w:val="clear" w:color="auto" w:fill="auto"/>
            <w:vAlign w:val="bottom"/>
          </w:tcPr>
          <w:p w:rsidR="00CA3F8C" w:rsidRPr="00EA53B3" w:rsidRDefault="00CA3F8C" w:rsidP="00A124B8">
            <w:pPr>
              <w:jc w:val="center"/>
              <w:rPr>
                <w:sz w:val="28"/>
                <w:szCs w:val="28"/>
              </w:rPr>
            </w:pPr>
            <w:r>
              <w:rPr>
                <w:sz w:val="28"/>
                <w:szCs w:val="28"/>
              </w:rPr>
              <w:t>5765,6</w:t>
            </w:r>
          </w:p>
        </w:tc>
        <w:tc>
          <w:tcPr>
            <w:tcW w:w="1276" w:type="dxa"/>
            <w:shd w:val="clear" w:color="auto" w:fill="auto"/>
            <w:vAlign w:val="bottom"/>
          </w:tcPr>
          <w:p w:rsidR="00CA3F8C" w:rsidRPr="00EA53B3" w:rsidRDefault="00CA3F8C" w:rsidP="00A124B8">
            <w:pPr>
              <w:jc w:val="center"/>
              <w:rPr>
                <w:sz w:val="28"/>
                <w:szCs w:val="28"/>
              </w:rPr>
            </w:pPr>
            <w:r>
              <w:rPr>
                <w:sz w:val="28"/>
                <w:szCs w:val="28"/>
              </w:rPr>
              <w:t>7666,8</w:t>
            </w:r>
          </w:p>
        </w:tc>
        <w:tc>
          <w:tcPr>
            <w:tcW w:w="2409" w:type="dxa"/>
            <w:vMerge/>
            <w:shd w:val="clear" w:color="auto" w:fill="auto"/>
          </w:tcPr>
          <w:p w:rsidR="00CA3F8C" w:rsidRPr="00EA53B3" w:rsidRDefault="00CA3F8C" w:rsidP="00615AD0">
            <w:pPr>
              <w:jc w:val="center"/>
              <w:rPr>
                <w:sz w:val="28"/>
                <w:szCs w:val="28"/>
              </w:rPr>
            </w:pPr>
          </w:p>
        </w:tc>
        <w:tc>
          <w:tcPr>
            <w:tcW w:w="2303" w:type="dxa"/>
            <w:vMerge/>
            <w:shd w:val="clear" w:color="auto" w:fill="auto"/>
          </w:tcPr>
          <w:p w:rsidR="00CA3F8C" w:rsidRPr="00EA53B3" w:rsidRDefault="00CA3F8C" w:rsidP="00615AD0">
            <w:pPr>
              <w:rPr>
                <w:sz w:val="28"/>
                <w:szCs w:val="28"/>
              </w:rPr>
            </w:pPr>
          </w:p>
        </w:tc>
      </w:tr>
      <w:tr w:rsidR="00DE0C09" w:rsidRPr="00EA53B3" w:rsidTr="00B5578D">
        <w:trPr>
          <w:trHeight w:val="34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краевой бюджет</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DE0C09" w:rsidRPr="00EA53B3" w:rsidTr="00B5578D">
        <w:trPr>
          <w:trHeight w:val="28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DE0C09" w:rsidRPr="00EA53B3" w:rsidTr="00B5578D">
        <w:trPr>
          <w:trHeight w:val="40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spacing w:line="0" w:lineRule="atLeast"/>
              <w:contextualSpacing/>
              <w:rPr>
                <w:sz w:val="28"/>
                <w:szCs w:val="28"/>
              </w:rPr>
            </w:pPr>
          </w:p>
        </w:tc>
        <w:tc>
          <w:tcPr>
            <w:tcW w:w="2340" w:type="dxa"/>
            <w:shd w:val="clear" w:color="auto" w:fill="auto"/>
            <w:vAlign w:val="bottom"/>
          </w:tcPr>
          <w:p w:rsidR="00DE0C09" w:rsidRPr="00EA53B3" w:rsidRDefault="00DE0C09"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DE0C09" w:rsidRPr="00EA53B3" w:rsidTr="00B5578D">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bl>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87AC9" w:rsidRDefault="009B704D" w:rsidP="00D87AC9">
      <w:pPr>
        <w:jc w:val="both"/>
        <w:rPr>
          <w:sz w:val="28"/>
          <w:szCs w:val="28"/>
        </w:rPr>
        <w:sectPr w:rsidR="009B704D" w:rsidRPr="00D87AC9" w:rsidSect="009B704D">
          <w:headerReference w:type="default" r:id="rId20"/>
          <w:headerReference w:type="first" r:id="rId21"/>
          <w:pgSz w:w="16838" w:h="11906" w:orient="landscape"/>
          <w:pgMar w:top="1418" w:right="567" w:bottom="567" w:left="567" w:header="709" w:footer="709" w:gutter="0"/>
          <w:cols w:space="708"/>
          <w:docGrid w:linePitch="360"/>
        </w:sect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003A444C">
        <w:rPr>
          <w:sz w:val="28"/>
          <w:szCs w:val="28"/>
        </w:rPr>
        <w:t xml:space="preserve">   В.Н.Сало</w:t>
      </w:r>
    </w:p>
    <w:p w:rsidR="00DB6B6A" w:rsidRDefault="00DB6B6A" w:rsidP="003A444C">
      <w:pPr>
        <w:ind w:right="-12"/>
        <w:jc w:val="center"/>
      </w:pPr>
    </w:p>
    <w:sectPr w:rsidR="00DB6B6A"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075B" w:rsidRDefault="00EB075B" w:rsidP="00BE5192">
      <w:r>
        <w:separator/>
      </w:r>
    </w:p>
  </w:endnote>
  <w:endnote w:type="continuationSeparator" w:id="0">
    <w:p w:rsidR="00EB075B" w:rsidRDefault="00EB075B"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075B" w:rsidRDefault="00EB075B" w:rsidP="00BE5192">
      <w:r>
        <w:separator/>
      </w:r>
    </w:p>
  </w:footnote>
  <w:footnote w:type="continuationSeparator" w:id="0">
    <w:p w:rsidR="00EB075B" w:rsidRDefault="00EB075B"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42" w:rsidRDefault="00B93768">
    <w:pPr>
      <w:pStyle w:val="a7"/>
      <w:jc w:val="center"/>
    </w:pPr>
    <w:fldSimple w:instr=" PAGE   \* MERGEFORMAT ">
      <w:r w:rsidR="003A444C">
        <w:rPr>
          <w:noProof/>
        </w:rPr>
        <w:t>10</w:t>
      </w:r>
    </w:fldSimple>
  </w:p>
  <w:p w:rsidR="00242642" w:rsidRDefault="00242642">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42" w:rsidRDefault="00B93768" w:rsidP="00A87940">
    <w:pPr>
      <w:pStyle w:val="a7"/>
      <w:jc w:val="center"/>
    </w:pPr>
    <w:fldSimple w:instr=" PAGE   \* MERGEFORMAT ">
      <w:r w:rsidR="00242642">
        <w:rPr>
          <w:noProof/>
        </w:rPr>
        <w:t>20</w:t>
      </w:r>
    </w:fldSimple>
  </w:p>
  <w:p w:rsidR="00242642" w:rsidRDefault="00242642">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42" w:rsidRDefault="00B93768">
    <w:pPr>
      <w:pStyle w:val="a7"/>
      <w:jc w:val="center"/>
    </w:pPr>
    <w:fldSimple w:instr=" PAGE ">
      <w:r w:rsidR="003A444C">
        <w:rPr>
          <w:noProof/>
        </w:rPr>
        <w:t>24</w:t>
      </w:r>
    </w:fldSimple>
  </w:p>
  <w:p w:rsidR="00242642" w:rsidRDefault="00242642">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42" w:rsidRDefault="00242642"/>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42" w:rsidRDefault="00242642"/>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42" w:rsidRDefault="00B93768">
    <w:pPr>
      <w:pStyle w:val="a7"/>
      <w:jc w:val="center"/>
    </w:pPr>
    <w:fldSimple w:instr=" PAGE ">
      <w:r w:rsidR="003A444C">
        <w:rPr>
          <w:noProof/>
        </w:rPr>
        <w:t>33</w:t>
      </w:r>
    </w:fldSimple>
  </w:p>
  <w:p w:rsidR="00242642" w:rsidRDefault="00242642">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42" w:rsidRDefault="00242642"/>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42" w:rsidRPr="00F15BBA" w:rsidRDefault="00242642">
    <w:pPr>
      <w:pStyle w:val="a7"/>
      <w:jc w:val="center"/>
    </w:pPr>
  </w:p>
  <w:p w:rsidR="00242642" w:rsidRDefault="00242642">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42" w:rsidRDefault="00B93768" w:rsidP="00A87940">
    <w:pPr>
      <w:pStyle w:val="a7"/>
      <w:jc w:val="center"/>
    </w:pPr>
    <w:fldSimple w:instr=" PAGE   \* MERGEFORMAT ">
      <w:r w:rsidR="00242642">
        <w:rPr>
          <w:noProof/>
        </w:rPr>
        <w:t>36</w:t>
      </w:r>
    </w:fldSimple>
  </w:p>
  <w:p w:rsidR="00242642" w:rsidRDefault="00242642">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42" w:rsidRDefault="00B93768">
    <w:pPr>
      <w:pStyle w:val="a7"/>
      <w:jc w:val="center"/>
    </w:pPr>
    <w:fldSimple w:instr=" PAGE ">
      <w:r w:rsidR="003A444C">
        <w:rPr>
          <w:noProof/>
        </w:rPr>
        <w:t>42</w:t>
      </w:r>
    </w:fldSimple>
  </w:p>
  <w:p w:rsidR="00242642" w:rsidRDefault="00242642">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42" w:rsidRDefault="00242642"/>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42" w:rsidRDefault="00B93768">
    <w:pPr>
      <w:pStyle w:val="a7"/>
      <w:jc w:val="center"/>
    </w:pPr>
    <w:fldSimple w:instr=" PAGE ">
      <w:r w:rsidR="003A444C">
        <w:rPr>
          <w:noProof/>
        </w:rPr>
        <w:t>47</w:t>
      </w:r>
    </w:fldSimple>
  </w:p>
  <w:p w:rsidR="00242642" w:rsidRDefault="00242642">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42" w:rsidRDefault="0024264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11CC8"/>
    <w:rsid w:val="000153EE"/>
    <w:rsid w:val="000157E4"/>
    <w:rsid w:val="00022593"/>
    <w:rsid w:val="00024D43"/>
    <w:rsid w:val="00024D5D"/>
    <w:rsid w:val="00026850"/>
    <w:rsid w:val="0003498E"/>
    <w:rsid w:val="00051168"/>
    <w:rsid w:val="000516D8"/>
    <w:rsid w:val="00051E39"/>
    <w:rsid w:val="00057DBA"/>
    <w:rsid w:val="000616CC"/>
    <w:rsid w:val="00064A09"/>
    <w:rsid w:val="000675BD"/>
    <w:rsid w:val="0007029F"/>
    <w:rsid w:val="000705B9"/>
    <w:rsid w:val="00070A34"/>
    <w:rsid w:val="000736C6"/>
    <w:rsid w:val="0007418B"/>
    <w:rsid w:val="00082E6E"/>
    <w:rsid w:val="00084C5A"/>
    <w:rsid w:val="00090C20"/>
    <w:rsid w:val="000910BC"/>
    <w:rsid w:val="00091C1D"/>
    <w:rsid w:val="000946AC"/>
    <w:rsid w:val="00094CF8"/>
    <w:rsid w:val="00097837"/>
    <w:rsid w:val="000A6483"/>
    <w:rsid w:val="000C6F41"/>
    <w:rsid w:val="000D75B7"/>
    <w:rsid w:val="000E75BF"/>
    <w:rsid w:val="000F2DD1"/>
    <w:rsid w:val="000F3D73"/>
    <w:rsid w:val="00110CF6"/>
    <w:rsid w:val="0011223E"/>
    <w:rsid w:val="001136EC"/>
    <w:rsid w:val="00113C57"/>
    <w:rsid w:val="00120F50"/>
    <w:rsid w:val="001242BB"/>
    <w:rsid w:val="001323F3"/>
    <w:rsid w:val="00133A3B"/>
    <w:rsid w:val="00146005"/>
    <w:rsid w:val="00156D08"/>
    <w:rsid w:val="00163631"/>
    <w:rsid w:val="00163FDB"/>
    <w:rsid w:val="0016419B"/>
    <w:rsid w:val="00170723"/>
    <w:rsid w:val="0017109D"/>
    <w:rsid w:val="00176F11"/>
    <w:rsid w:val="001772BF"/>
    <w:rsid w:val="00181B33"/>
    <w:rsid w:val="00185013"/>
    <w:rsid w:val="00185488"/>
    <w:rsid w:val="00190AD0"/>
    <w:rsid w:val="00195354"/>
    <w:rsid w:val="0019763E"/>
    <w:rsid w:val="00197B89"/>
    <w:rsid w:val="001B25C8"/>
    <w:rsid w:val="001B26FC"/>
    <w:rsid w:val="001B4612"/>
    <w:rsid w:val="001E3046"/>
    <w:rsid w:val="001E6B62"/>
    <w:rsid w:val="001F72E9"/>
    <w:rsid w:val="002000A6"/>
    <w:rsid w:val="00200544"/>
    <w:rsid w:val="002026B7"/>
    <w:rsid w:val="0020679D"/>
    <w:rsid w:val="00206CC1"/>
    <w:rsid w:val="0021359F"/>
    <w:rsid w:val="002138AD"/>
    <w:rsid w:val="002141F3"/>
    <w:rsid w:val="00215584"/>
    <w:rsid w:val="00216354"/>
    <w:rsid w:val="002261F7"/>
    <w:rsid w:val="00227A55"/>
    <w:rsid w:val="002311CE"/>
    <w:rsid w:val="0023625F"/>
    <w:rsid w:val="00237E29"/>
    <w:rsid w:val="00240921"/>
    <w:rsid w:val="00242642"/>
    <w:rsid w:val="00246A5F"/>
    <w:rsid w:val="00247127"/>
    <w:rsid w:val="002472C1"/>
    <w:rsid w:val="00247AAE"/>
    <w:rsid w:val="00250DDC"/>
    <w:rsid w:val="002650AA"/>
    <w:rsid w:val="00274221"/>
    <w:rsid w:val="00277217"/>
    <w:rsid w:val="00280A08"/>
    <w:rsid w:val="00283515"/>
    <w:rsid w:val="00285179"/>
    <w:rsid w:val="002867C6"/>
    <w:rsid w:val="00287A3B"/>
    <w:rsid w:val="0029131C"/>
    <w:rsid w:val="002A1357"/>
    <w:rsid w:val="002A2E07"/>
    <w:rsid w:val="002A6E48"/>
    <w:rsid w:val="002B0FF3"/>
    <w:rsid w:val="002B462F"/>
    <w:rsid w:val="002B6518"/>
    <w:rsid w:val="002D04EA"/>
    <w:rsid w:val="002D7BE5"/>
    <w:rsid w:val="002E17E5"/>
    <w:rsid w:val="002E5B03"/>
    <w:rsid w:val="002F11A2"/>
    <w:rsid w:val="002F213B"/>
    <w:rsid w:val="002F45FD"/>
    <w:rsid w:val="0030010F"/>
    <w:rsid w:val="00300919"/>
    <w:rsid w:val="00301E2A"/>
    <w:rsid w:val="00303E61"/>
    <w:rsid w:val="00306472"/>
    <w:rsid w:val="00312ACD"/>
    <w:rsid w:val="00324220"/>
    <w:rsid w:val="0032604E"/>
    <w:rsid w:val="003311F5"/>
    <w:rsid w:val="003334A4"/>
    <w:rsid w:val="00336F31"/>
    <w:rsid w:val="003456B9"/>
    <w:rsid w:val="00354018"/>
    <w:rsid w:val="00355595"/>
    <w:rsid w:val="0036322C"/>
    <w:rsid w:val="00364F39"/>
    <w:rsid w:val="0037178F"/>
    <w:rsid w:val="00375CAB"/>
    <w:rsid w:val="00377577"/>
    <w:rsid w:val="003833CD"/>
    <w:rsid w:val="00383DBA"/>
    <w:rsid w:val="003936C9"/>
    <w:rsid w:val="00394977"/>
    <w:rsid w:val="003A0CBA"/>
    <w:rsid w:val="003A0CCA"/>
    <w:rsid w:val="003A444C"/>
    <w:rsid w:val="003B1F3E"/>
    <w:rsid w:val="003C0E39"/>
    <w:rsid w:val="003C359A"/>
    <w:rsid w:val="003C4A6F"/>
    <w:rsid w:val="003C4C2A"/>
    <w:rsid w:val="003C58E1"/>
    <w:rsid w:val="003C5D1F"/>
    <w:rsid w:val="003D6067"/>
    <w:rsid w:val="003E4BA5"/>
    <w:rsid w:val="003E50B0"/>
    <w:rsid w:val="00400EF2"/>
    <w:rsid w:val="00401024"/>
    <w:rsid w:val="004044C9"/>
    <w:rsid w:val="00426326"/>
    <w:rsid w:val="004344D0"/>
    <w:rsid w:val="004354ED"/>
    <w:rsid w:val="0043680D"/>
    <w:rsid w:val="00437968"/>
    <w:rsid w:val="004424B1"/>
    <w:rsid w:val="0044444D"/>
    <w:rsid w:val="00446513"/>
    <w:rsid w:val="00446FB8"/>
    <w:rsid w:val="004519A9"/>
    <w:rsid w:val="0045235F"/>
    <w:rsid w:val="004536DE"/>
    <w:rsid w:val="00455050"/>
    <w:rsid w:val="00457370"/>
    <w:rsid w:val="00457699"/>
    <w:rsid w:val="00461F8D"/>
    <w:rsid w:val="0046406B"/>
    <w:rsid w:val="00466107"/>
    <w:rsid w:val="00471B18"/>
    <w:rsid w:val="00474A4F"/>
    <w:rsid w:val="00477589"/>
    <w:rsid w:val="00485839"/>
    <w:rsid w:val="00497E3D"/>
    <w:rsid w:val="004A7C13"/>
    <w:rsid w:val="004C0218"/>
    <w:rsid w:val="004C1B08"/>
    <w:rsid w:val="004C2885"/>
    <w:rsid w:val="004E2878"/>
    <w:rsid w:val="004E7F7E"/>
    <w:rsid w:val="004F527F"/>
    <w:rsid w:val="005010A9"/>
    <w:rsid w:val="005033A4"/>
    <w:rsid w:val="00510AAD"/>
    <w:rsid w:val="00515E2D"/>
    <w:rsid w:val="00523EC8"/>
    <w:rsid w:val="005336EB"/>
    <w:rsid w:val="0054270A"/>
    <w:rsid w:val="0054676D"/>
    <w:rsid w:val="005569BA"/>
    <w:rsid w:val="005615AF"/>
    <w:rsid w:val="00563AF9"/>
    <w:rsid w:val="005665BA"/>
    <w:rsid w:val="005741CC"/>
    <w:rsid w:val="00576A41"/>
    <w:rsid w:val="00580CA4"/>
    <w:rsid w:val="00582892"/>
    <w:rsid w:val="00585C49"/>
    <w:rsid w:val="005915D5"/>
    <w:rsid w:val="00592BA4"/>
    <w:rsid w:val="00592FB9"/>
    <w:rsid w:val="005931DF"/>
    <w:rsid w:val="00594E71"/>
    <w:rsid w:val="005B4CDB"/>
    <w:rsid w:val="005B7522"/>
    <w:rsid w:val="005C155F"/>
    <w:rsid w:val="005C4274"/>
    <w:rsid w:val="005D3B25"/>
    <w:rsid w:val="005D76CC"/>
    <w:rsid w:val="005E0484"/>
    <w:rsid w:val="005F3954"/>
    <w:rsid w:val="005F711A"/>
    <w:rsid w:val="0060153D"/>
    <w:rsid w:val="006022D5"/>
    <w:rsid w:val="00605162"/>
    <w:rsid w:val="006059AF"/>
    <w:rsid w:val="00613470"/>
    <w:rsid w:val="006157BB"/>
    <w:rsid w:val="00615AD0"/>
    <w:rsid w:val="00623F65"/>
    <w:rsid w:val="0062713A"/>
    <w:rsid w:val="006306B5"/>
    <w:rsid w:val="006402DC"/>
    <w:rsid w:val="006445C9"/>
    <w:rsid w:val="00644F41"/>
    <w:rsid w:val="00645F7C"/>
    <w:rsid w:val="006549F7"/>
    <w:rsid w:val="00656543"/>
    <w:rsid w:val="00656835"/>
    <w:rsid w:val="00670236"/>
    <w:rsid w:val="00671F9E"/>
    <w:rsid w:val="00672711"/>
    <w:rsid w:val="00677BE7"/>
    <w:rsid w:val="00680F37"/>
    <w:rsid w:val="00683DF5"/>
    <w:rsid w:val="00693FDF"/>
    <w:rsid w:val="006A0322"/>
    <w:rsid w:val="006A1D90"/>
    <w:rsid w:val="006A2D75"/>
    <w:rsid w:val="006A4C23"/>
    <w:rsid w:val="006A5895"/>
    <w:rsid w:val="006B461F"/>
    <w:rsid w:val="006B7AE9"/>
    <w:rsid w:val="006D002F"/>
    <w:rsid w:val="006D2F38"/>
    <w:rsid w:val="006D4361"/>
    <w:rsid w:val="006E1AD7"/>
    <w:rsid w:val="006E3E3C"/>
    <w:rsid w:val="006F4FD1"/>
    <w:rsid w:val="006F7779"/>
    <w:rsid w:val="00700B4B"/>
    <w:rsid w:val="00702F6E"/>
    <w:rsid w:val="0071033D"/>
    <w:rsid w:val="007120AF"/>
    <w:rsid w:val="00716470"/>
    <w:rsid w:val="0072618F"/>
    <w:rsid w:val="00727C0E"/>
    <w:rsid w:val="00730135"/>
    <w:rsid w:val="00745684"/>
    <w:rsid w:val="0074669C"/>
    <w:rsid w:val="00750FEC"/>
    <w:rsid w:val="0075209E"/>
    <w:rsid w:val="00755A79"/>
    <w:rsid w:val="007665C5"/>
    <w:rsid w:val="007709BF"/>
    <w:rsid w:val="00770E49"/>
    <w:rsid w:val="00773B22"/>
    <w:rsid w:val="00775BF0"/>
    <w:rsid w:val="007819EE"/>
    <w:rsid w:val="00781A7B"/>
    <w:rsid w:val="00784CF2"/>
    <w:rsid w:val="007A4420"/>
    <w:rsid w:val="007B4F36"/>
    <w:rsid w:val="007B59DA"/>
    <w:rsid w:val="007B7D85"/>
    <w:rsid w:val="007C05EB"/>
    <w:rsid w:val="007C077D"/>
    <w:rsid w:val="007C277F"/>
    <w:rsid w:val="007C6DB6"/>
    <w:rsid w:val="007D2E9E"/>
    <w:rsid w:val="007E203C"/>
    <w:rsid w:val="007E6B0B"/>
    <w:rsid w:val="007F1235"/>
    <w:rsid w:val="007F2DD7"/>
    <w:rsid w:val="00801BCF"/>
    <w:rsid w:val="00805F90"/>
    <w:rsid w:val="00807DD4"/>
    <w:rsid w:val="00821D84"/>
    <w:rsid w:val="00823104"/>
    <w:rsid w:val="00833A2C"/>
    <w:rsid w:val="0083615C"/>
    <w:rsid w:val="0084002E"/>
    <w:rsid w:val="008400C2"/>
    <w:rsid w:val="00840485"/>
    <w:rsid w:val="00840F55"/>
    <w:rsid w:val="00842060"/>
    <w:rsid w:val="00850395"/>
    <w:rsid w:val="00850B28"/>
    <w:rsid w:val="00862962"/>
    <w:rsid w:val="00872629"/>
    <w:rsid w:val="0087692C"/>
    <w:rsid w:val="00882FDC"/>
    <w:rsid w:val="008861A1"/>
    <w:rsid w:val="00890E83"/>
    <w:rsid w:val="008952B7"/>
    <w:rsid w:val="008A12F4"/>
    <w:rsid w:val="008A2021"/>
    <w:rsid w:val="008B00C0"/>
    <w:rsid w:val="008B1248"/>
    <w:rsid w:val="008C4593"/>
    <w:rsid w:val="008C46FC"/>
    <w:rsid w:val="008C5910"/>
    <w:rsid w:val="008C6FEE"/>
    <w:rsid w:val="008C7A13"/>
    <w:rsid w:val="008D77A7"/>
    <w:rsid w:val="008F2093"/>
    <w:rsid w:val="009038AD"/>
    <w:rsid w:val="009123CD"/>
    <w:rsid w:val="009134AE"/>
    <w:rsid w:val="009138FC"/>
    <w:rsid w:val="00915EEF"/>
    <w:rsid w:val="00922E99"/>
    <w:rsid w:val="00925D33"/>
    <w:rsid w:val="009270D7"/>
    <w:rsid w:val="00931C8E"/>
    <w:rsid w:val="00931FC5"/>
    <w:rsid w:val="00933536"/>
    <w:rsid w:val="00933D47"/>
    <w:rsid w:val="00944575"/>
    <w:rsid w:val="0095462F"/>
    <w:rsid w:val="00963A2E"/>
    <w:rsid w:val="009650A4"/>
    <w:rsid w:val="00965D03"/>
    <w:rsid w:val="0096601C"/>
    <w:rsid w:val="00970D3C"/>
    <w:rsid w:val="00972B07"/>
    <w:rsid w:val="00993AC1"/>
    <w:rsid w:val="00995D77"/>
    <w:rsid w:val="009B704D"/>
    <w:rsid w:val="009B7444"/>
    <w:rsid w:val="009C093A"/>
    <w:rsid w:val="009C0C49"/>
    <w:rsid w:val="009C2076"/>
    <w:rsid w:val="009C4921"/>
    <w:rsid w:val="009C5B1B"/>
    <w:rsid w:val="009C5C73"/>
    <w:rsid w:val="009D1268"/>
    <w:rsid w:val="009D1C71"/>
    <w:rsid w:val="009D38C1"/>
    <w:rsid w:val="009D3D76"/>
    <w:rsid w:val="009E38FF"/>
    <w:rsid w:val="009E3C90"/>
    <w:rsid w:val="009E612E"/>
    <w:rsid w:val="00A01F73"/>
    <w:rsid w:val="00A124B8"/>
    <w:rsid w:val="00A2480C"/>
    <w:rsid w:val="00A25C34"/>
    <w:rsid w:val="00A3107D"/>
    <w:rsid w:val="00A51727"/>
    <w:rsid w:val="00A56865"/>
    <w:rsid w:val="00A62228"/>
    <w:rsid w:val="00A7092E"/>
    <w:rsid w:val="00A722F7"/>
    <w:rsid w:val="00A729F5"/>
    <w:rsid w:val="00A734BF"/>
    <w:rsid w:val="00A745EB"/>
    <w:rsid w:val="00A84041"/>
    <w:rsid w:val="00A87940"/>
    <w:rsid w:val="00A97EE2"/>
    <w:rsid w:val="00AA22CF"/>
    <w:rsid w:val="00AA34ED"/>
    <w:rsid w:val="00AC1902"/>
    <w:rsid w:val="00AC2E3C"/>
    <w:rsid w:val="00AC604D"/>
    <w:rsid w:val="00AC6AC6"/>
    <w:rsid w:val="00AD17F7"/>
    <w:rsid w:val="00AD452C"/>
    <w:rsid w:val="00AD60A6"/>
    <w:rsid w:val="00AD6644"/>
    <w:rsid w:val="00AD6A1A"/>
    <w:rsid w:val="00AE0F99"/>
    <w:rsid w:val="00AE3AED"/>
    <w:rsid w:val="00AF2370"/>
    <w:rsid w:val="00AF2539"/>
    <w:rsid w:val="00AF38FC"/>
    <w:rsid w:val="00B03930"/>
    <w:rsid w:val="00B0399E"/>
    <w:rsid w:val="00B114A9"/>
    <w:rsid w:val="00B15F5C"/>
    <w:rsid w:val="00B17AED"/>
    <w:rsid w:val="00B21B7B"/>
    <w:rsid w:val="00B301DA"/>
    <w:rsid w:val="00B464F1"/>
    <w:rsid w:val="00B513D3"/>
    <w:rsid w:val="00B52C51"/>
    <w:rsid w:val="00B549F1"/>
    <w:rsid w:val="00B5578D"/>
    <w:rsid w:val="00B57E77"/>
    <w:rsid w:val="00B66298"/>
    <w:rsid w:val="00B66793"/>
    <w:rsid w:val="00B70720"/>
    <w:rsid w:val="00B76CEB"/>
    <w:rsid w:val="00B80007"/>
    <w:rsid w:val="00B81BBF"/>
    <w:rsid w:val="00B827B2"/>
    <w:rsid w:val="00B93768"/>
    <w:rsid w:val="00B9483D"/>
    <w:rsid w:val="00B94F1D"/>
    <w:rsid w:val="00BA00E4"/>
    <w:rsid w:val="00BA67EF"/>
    <w:rsid w:val="00BB0703"/>
    <w:rsid w:val="00BB0A19"/>
    <w:rsid w:val="00BB1496"/>
    <w:rsid w:val="00BB512A"/>
    <w:rsid w:val="00BB631A"/>
    <w:rsid w:val="00BC44FD"/>
    <w:rsid w:val="00BC5E35"/>
    <w:rsid w:val="00BC7758"/>
    <w:rsid w:val="00BC79DD"/>
    <w:rsid w:val="00BD1284"/>
    <w:rsid w:val="00BD373F"/>
    <w:rsid w:val="00BD57A6"/>
    <w:rsid w:val="00BE5192"/>
    <w:rsid w:val="00BE6397"/>
    <w:rsid w:val="00BE66CA"/>
    <w:rsid w:val="00BF6B45"/>
    <w:rsid w:val="00C01F8B"/>
    <w:rsid w:val="00C02AB1"/>
    <w:rsid w:val="00C0593B"/>
    <w:rsid w:val="00C05A99"/>
    <w:rsid w:val="00C11FE9"/>
    <w:rsid w:val="00C139FD"/>
    <w:rsid w:val="00C165F1"/>
    <w:rsid w:val="00C1733D"/>
    <w:rsid w:val="00C21A88"/>
    <w:rsid w:val="00C232F6"/>
    <w:rsid w:val="00C276B1"/>
    <w:rsid w:val="00C304FF"/>
    <w:rsid w:val="00C309D2"/>
    <w:rsid w:val="00C311DB"/>
    <w:rsid w:val="00C31393"/>
    <w:rsid w:val="00C337F0"/>
    <w:rsid w:val="00C362E0"/>
    <w:rsid w:val="00C36738"/>
    <w:rsid w:val="00C41098"/>
    <w:rsid w:val="00C42CE1"/>
    <w:rsid w:val="00C52C98"/>
    <w:rsid w:val="00C544EF"/>
    <w:rsid w:val="00C54B58"/>
    <w:rsid w:val="00C616A0"/>
    <w:rsid w:val="00C625E2"/>
    <w:rsid w:val="00C66E00"/>
    <w:rsid w:val="00C72FBD"/>
    <w:rsid w:val="00C73D5C"/>
    <w:rsid w:val="00C86646"/>
    <w:rsid w:val="00C94811"/>
    <w:rsid w:val="00C964EA"/>
    <w:rsid w:val="00CA3391"/>
    <w:rsid w:val="00CA3F8C"/>
    <w:rsid w:val="00CB4603"/>
    <w:rsid w:val="00CB6043"/>
    <w:rsid w:val="00CB76B3"/>
    <w:rsid w:val="00CC1DF5"/>
    <w:rsid w:val="00CD1FDA"/>
    <w:rsid w:val="00CD3304"/>
    <w:rsid w:val="00CD776B"/>
    <w:rsid w:val="00CE0C8A"/>
    <w:rsid w:val="00CE1382"/>
    <w:rsid w:val="00CE4FCD"/>
    <w:rsid w:val="00CF1160"/>
    <w:rsid w:val="00CF3FDA"/>
    <w:rsid w:val="00D13062"/>
    <w:rsid w:val="00D1478B"/>
    <w:rsid w:val="00D20C12"/>
    <w:rsid w:val="00D21125"/>
    <w:rsid w:val="00D25249"/>
    <w:rsid w:val="00D259DD"/>
    <w:rsid w:val="00D32642"/>
    <w:rsid w:val="00D33CDE"/>
    <w:rsid w:val="00D341AA"/>
    <w:rsid w:val="00D37220"/>
    <w:rsid w:val="00D466A4"/>
    <w:rsid w:val="00D51D98"/>
    <w:rsid w:val="00D51F20"/>
    <w:rsid w:val="00D5265B"/>
    <w:rsid w:val="00D52E3D"/>
    <w:rsid w:val="00D67B28"/>
    <w:rsid w:val="00D72B97"/>
    <w:rsid w:val="00D77AE7"/>
    <w:rsid w:val="00D77DB6"/>
    <w:rsid w:val="00D82F17"/>
    <w:rsid w:val="00D85729"/>
    <w:rsid w:val="00D87AC9"/>
    <w:rsid w:val="00D9092D"/>
    <w:rsid w:val="00D9281B"/>
    <w:rsid w:val="00DA0803"/>
    <w:rsid w:val="00DA3C10"/>
    <w:rsid w:val="00DA4012"/>
    <w:rsid w:val="00DA5BCE"/>
    <w:rsid w:val="00DA7790"/>
    <w:rsid w:val="00DB52B4"/>
    <w:rsid w:val="00DB5E48"/>
    <w:rsid w:val="00DB6B6A"/>
    <w:rsid w:val="00DC480B"/>
    <w:rsid w:val="00DD7E9A"/>
    <w:rsid w:val="00DE0C09"/>
    <w:rsid w:val="00DE6E75"/>
    <w:rsid w:val="00DE6E98"/>
    <w:rsid w:val="00DE7F33"/>
    <w:rsid w:val="00E035C5"/>
    <w:rsid w:val="00E03B2B"/>
    <w:rsid w:val="00E05601"/>
    <w:rsid w:val="00E05CC8"/>
    <w:rsid w:val="00E06410"/>
    <w:rsid w:val="00E14F1D"/>
    <w:rsid w:val="00E17263"/>
    <w:rsid w:val="00E262A8"/>
    <w:rsid w:val="00E278AB"/>
    <w:rsid w:val="00E33067"/>
    <w:rsid w:val="00E3460C"/>
    <w:rsid w:val="00E34F73"/>
    <w:rsid w:val="00E35CB5"/>
    <w:rsid w:val="00E462A3"/>
    <w:rsid w:val="00E471F3"/>
    <w:rsid w:val="00E52725"/>
    <w:rsid w:val="00E55939"/>
    <w:rsid w:val="00E576FA"/>
    <w:rsid w:val="00E60EFE"/>
    <w:rsid w:val="00E61E3F"/>
    <w:rsid w:val="00E64E16"/>
    <w:rsid w:val="00E713F8"/>
    <w:rsid w:val="00E721E4"/>
    <w:rsid w:val="00E73C5C"/>
    <w:rsid w:val="00E74591"/>
    <w:rsid w:val="00E74A4E"/>
    <w:rsid w:val="00E7627C"/>
    <w:rsid w:val="00E819B5"/>
    <w:rsid w:val="00E8498B"/>
    <w:rsid w:val="00E948DC"/>
    <w:rsid w:val="00E96C64"/>
    <w:rsid w:val="00EA19A4"/>
    <w:rsid w:val="00EA6456"/>
    <w:rsid w:val="00EB075B"/>
    <w:rsid w:val="00EB0A4A"/>
    <w:rsid w:val="00EB60CC"/>
    <w:rsid w:val="00EC1124"/>
    <w:rsid w:val="00EC2C53"/>
    <w:rsid w:val="00EC4DBE"/>
    <w:rsid w:val="00EC71D1"/>
    <w:rsid w:val="00ED00B3"/>
    <w:rsid w:val="00ED36D3"/>
    <w:rsid w:val="00EF1399"/>
    <w:rsid w:val="00EF2925"/>
    <w:rsid w:val="00F0536B"/>
    <w:rsid w:val="00F05AE6"/>
    <w:rsid w:val="00F124C5"/>
    <w:rsid w:val="00F1752F"/>
    <w:rsid w:val="00F354FB"/>
    <w:rsid w:val="00F378DA"/>
    <w:rsid w:val="00F43069"/>
    <w:rsid w:val="00F45D4A"/>
    <w:rsid w:val="00F47B1A"/>
    <w:rsid w:val="00F508AB"/>
    <w:rsid w:val="00F50C94"/>
    <w:rsid w:val="00F55988"/>
    <w:rsid w:val="00F627FD"/>
    <w:rsid w:val="00F64672"/>
    <w:rsid w:val="00F67FD3"/>
    <w:rsid w:val="00F71D05"/>
    <w:rsid w:val="00F72C19"/>
    <w:rsid w:val="00F90B1F"/>
    <w:rsid w:val="00FA2153"/>
    <w:rsid w:val="00FA503A"/>
    <w:rsid w:val="00FA5278"/>
    <w:rsid w:val="00FB2CD3"/>
    <w:rsid w:val="00FB5137"/>
    <w:rsid w:val="00FC3C4F"/>
    <w:rsid w:val="00FC444B"/>
    <w:rsid w:val="00FC60A5"/>
    <w:rsid w:val="00FD15FF"/>
    <w:rsid w:val="00FD2E31"/>
    <w:rsid w:val="00FE251C"/>
    <w:rsid w:val="00FE3299"/>
    <w:rsid w:val="00FE7298"/>
    <w:rsid w:val="00FF1444"/>
    <w:rsid w:val="00FF1F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69D824-1AF6-4786-B242-F6653EF7F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48</Pages>
  <Words>12275</Words>
  <Characters>69968</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82079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11</cp:revision>
  <cp:lastPrinted>2021-03-02T07:46:00Z</cp:lastPrinted>
  <dcterms:created xsi:type="dcterms:W3CDTF">2021-03-02T06:27:00Z</dcterms:created>
  <dcterms:modified xsi:type="dcterms:W3CDTF">2021-03-02T11:17:00Z</dcterms:modified>
</cp:coreProperties>
</file>