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Pr="00870D21" w:rsidRDefault="006034E3" w:rsidP="0040795C">
      <w:pPr>
        <w:jc w:val="center"/>
      </w:pPr>
      <w:r w:rsidRPr="00B92BA1">
        <w:rPr>
          <w:noProof/>
          <w:sz w:val="20"/>
          <w:szCs w:val="20"/>
        </w:rPr>
        <w:drawing>
          <wp:inline distT="0" distB="0" distL="0" distR="0">
            <wp:extent cx="504825" cy="60960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72218B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</w:t>
      </w:r>
      <w:r w:rsidR="0072218B">
        <w:rPr>
          <w:caps/>
          <w:spacing w:val="0"/>
          <w:szCs w:val="28"/>
          <w:lang w:val="ru-RU"/>
        </w:rPr>
        <w:t xml:space="preserve">муниципального </w:t>
      </w:r>
      <w:r w:rsidRPr="00283590">
        <w:rPr>
          <w:caps/>
          <w:spacing w:val="0"/>
          <w:szCs w:val="28"/>
          <w:lang w:val="ru-RU"/>
        </w:rPr>
        <w:t>район</w:t>
      </w:r>
      <w:r>
        <w:rPr>
          <w:caps/>
          <w:spacing w:val="0"/>
          <w:szCs w:val="28"/>
          <w:lang w:val="ru-RU"/>
        </w:rPr>
        <w:t>а</w:t>
      </w:r>
      <w:r w:rsidR="0072218B">
        <w:rPr>
          <w:caps/>
          <w:spacing w:val="0"/>
          <w:szCs w:val="28"/>
          <w:lang w:val="ru-RU"/>
        </w:rPr>
        <w:t xml:space="preserve"> </w:t>
      </w:r>
    </w:p>
    <w:p w:rsidR="009E7F02" w:rsidRDefault="0072218B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Краснодарского края 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4A57F8" w:rsidRDefault="00643A4C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6339A8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10.02.2026 г.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D84FAB">
        <w:rPr>
          <w:rFonts w:ascii="Times New Roman" w:hAnsi="Times New Roman"/>
          <w:b w:val="0"/>
          <w:bCs w:val="0"/>
          <w:lang w:val="ru-RU"/>
        </w:rPr>
        <w:t xml:space="preserve">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367D0D">
        <w:rPr>
          <w:rFonts w:ascii="Times New Roman" w:hAnsi="Times New Roman"/>
          <w:b w:val="0"/>
          <w:bCs w:val="0"/>
          <w:lang w:val="ru-RU"/>
        </w:rPr>
        <w:t>№</w:t>
      </w:r>
      <w:r w:rsidR="000960CE"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>20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16E16">
        <w:rPr>
          <w:lang w:val="ru-RU"/>
        </w:rPr>
        <w:t>с</w:t>
      </w:r>
      <w:proofErr w:type="gramEnd"/>
      <w:r w:rsidRPr="00116E16">
        <w:rPr>
          <w:lang w:val="ru-RU"/>
        </w:rPr>
        <w:t>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RPr="000960CE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6A6E4C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>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72218B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</w:t>
      </w:r>
      <w:r w:rsidR="003253F9">
        <w:rPr>
          <w:color w:val="000000"/>
          <w:sz w:val="28"/>
          <w:szCs w:val="28"/>
          <w:lang w:eastAsia="en-US"/>
        </w:rPr>
        <w:t xml:space="preserve">муниципального </w:t>
      </w:r>
      <w:r>
        <w:rPr>
          <w:color w:val="000000"/>
          <w:sz w:val="28"/>
          <w:szCs w:val="28"/>
          <w:lang w:eastAsia="en-US"/>
        </w:rPr>
        <w:t>района</w:t>
      </w:r>
      <w:r w:rsidR="003253F9">
        <w:rPr>
          <w:color w:val="000000"/>
          <w:sz w:val="28"/>
          <w:szCs w:val="28"/>
          <w:lang w:eastAsia="en-US"/>
        </w:rPr>
        <w:t xml:space="preserve"> Краснодарского края</w:t>
      </w:r>
      <w:r>
        <w:rPr>
          <w:color w:val="000000"/>
          <w:sz w:val="28"/>
          <w:szCs w:val="28"/>
          <w:lang w:eastAsia="en-US"/>
        </w:rPr>
        <w:t xml:space="preserve">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 xml:space="preserve">ции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pacing w:val="-6"/>
          <w:sz w:val="28"/>
          <w:szCs w:val="28"/>
          <w:lang w:eastAsia="en-US"/>
        </w:rPr>
        <w:t xml:space="preserve">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</w:t>
      </w:r>
      <w:r w:rsidR="00CB287D" w:rsidRPr="00CB287D">
        <w:rPr>
          <w:color w:val="000000"/>
          <w:lang w:val="ru-RU" w:eastAsia="en-US"/>
        </w:rPr>
        <w:t>Белоглинского сельского поселения Белоглинского муниципального района Краснодарского края</w:t>
      </w:r>
      <w:r w:rsidR="004B19E4">
        <w:rPr>
          <w:lang w:val="ru-RU"/>
        </w:rPr>
        <w:t xml:space="preserve">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 xml:space="preserve">Об утверждении муниципальной программы </w:t>
      </w:r>
      <w:r w:rsidR="00CB287D" w:rsidRPr="00CB287D">
        <w:rPr>
          <w:color w:val="000000"/>
          <w:lang w:val="ru-RU" w:eastAsia="en-US"/>
        </w:rPr>
        <w:t>Белоглинского сел</w:t>
      </w:r>
      <w:r w:rsidR="00327CC9">
        <w:rPr>
          <w:color w:val="000000"/>
          <w:lang w:val="ru-RU" w:eastAsia="en-US"/>
        </w:rPr>
        <w:t>ьского поселения Белоглинского</w:t>
      </w:r>
      <w:r w:rsidR="00CB287D" w:rsidRPr="00CB287D">
        <w:rPr>
          <w:color w:val="000000"/>
          <w:lang w:val="ru-RU" w:eastAsia="en-US"/>
        </w:rPr>
        <w:t xml:space="preserve"> района </w:t>
      </w:r>
      <w:r w:rsidR="00A14BD9" w:rsidRPr="00A14BD9">
        <w:rPr>
          <w:bCs/>
          <w:lang w:val="ru-RU"/>
        </w:rPr>
        <w:t>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3D1404">
        <w:rPr>
          <w:color w:val="000000"/>
          <w:sz w:val="28"/>
          <w:szCs w:val="28"/>
        </w:rPr>
        <w:t>Начальнику общего отдела</w:t>
      </w:r>
      <w:r w:rsidR="009E7F02">
        <w:rPr>
          <w:color w:val="000000"/>
          <w:sz w:val="28"/>
          <w:szCs w:val="28"/>
        </w:rPr>
        <w:t xml:space="preserve">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>
        <w:rPr>
          <w:sz w:val="28"/>
          <w:szCs w:val="28"/>
        </w:rPr>
        <w:t xml:space="preserve"> </w:t>
      </w:r>
      <w:r w:rsidR="00CB287D">
        <w:rPr>
          <w:sz w:val="28"/>
          <w:szCs w:val="28"/>
        </w:rPr>
        <w:t xml:space="preserve">                         </w:t>
      </w:r>
      <w:r w:rsidR="003D1404">
        <w:rPr>
          <w:sz w:val="28"/>
          <w:szCs w:val="28"/>
        </w:rPr>
        <w:t xml:space="preserve">Г.П.Михайлюк </w:t>
      </w:r>
      <w:r w:rsidR="00C63452">
        <w:rPr>
          <w:sz w:val="28"/>
          <w:szCs w:val="28"/>
        </w:rPr>
        <w:t xml:space="preserve">опубликовать </w:t>
      </w:r>
      <w:r w:rsidR="009E7F02">
        <w:rPr>
          <w:color w:val="000000"/>
          <w:sz w:val="28"/>
          <w:szCs w:val="28"/>
        </w:rPr>
        <w:t>настоящее постановление на сайте</w:t>
      </w:r>
      <w:r w:rsidR="008432E5">
        <w:rPr>
          <w:color w:val="000000"/>
          <w:sz w:val="28"/>
          <w:szCs w:val="28"/>
        </w:rPr>
        <w:t xml:space="preserve"> газеты</w:t>
      </w:r>
      <w:r w:rsidR="00C63452">
        <w:rPr>
          <w:color w:val="000000"/>
          <w:sz w:val="28"/>
          <w:szCs w:val="28"/>
        </w:rPr>
        <w:t xml:space="preserve"> «</w:t>
      </w:r>
      <w:proofErr w:type="spellStart"/>
      <w:r w:rsidR="00C63452">
        <w:rPr>
          <w:color w:val="000000"/>
          <w:sz w:val="28"/>
          <w:szCs w:val="28"/>
        </w:rPr>
        <w:t>Белоглинские</w:t>
      </w:r>
      <w:proofErr w:type="spellEnd"/>
      <w:r w:rsidR="00C63452">
        <w:rPr>
          <w:color w:val="000000"/>
          <w:sz w:val="28"/>
          <w:szCs w:val="28"/>
        </w:rPr>
        <w:t xml:space="preserve"> вести» (</w:t>
      </w:r>
      <w:proofErr w:type="spellStart"/>
      <w:r w:rsidR="00C63452">
        <w:rPr>
          <w:color w:val="000000"/>
          <w:sz w:val="28"/>
          <w:szCs w:val="28"/>
          <w:lang w:val="en-US"/>
        </w:rPr>
        <w:t>bgvesti</w:t>
      </w:r>
      <w:proofErr w:type="spellEnd"/>
      <w:r w:rsidR="00C63452" w:rsidRPr="00C63452">
        <w:rPr>
          <w:color w:val="000000"/>
          <w:sz w:val="28"/>
          <w:szCs w:val="28"/>
        </w:rPr>
        <w:t>.</w:t>
      </w:r>
      <w:proofErr w:type="spellStart"/>
      <w:r w:rsidR="00C63452">
        <w:rPr>
          <w:color w:val="000000"/>
          <w:sz w:val="28"/>
          <w:szCs w:val="28"/>
          <w:lang w:val="en-US"/>
        </w:rPr>
        <w:t>ru</w:t>
      </w:r>
      <w:proofErr w:type="spellEnd"/>
      <w:r w:rsidR="00C63452" w:rsidRPr="00C63452">
        <w:rPr>
          <w:color w:val="000000"/>
          <w:sz w:val="28"/>
          <w:szCs w:val="28"/>
        </w:rPr>
        <w:t xml:space="preserve">) </w:t>
      </w:r>
      <w:r w:rsidR="00C63452">
        <w:rPr>
          <w:color w:val="000000"/>
          <w:sz w:val="28"/>
          <w:szCs w:val="28"/>
        </w:rPr>
        <w:t>и на официально</w:t>
      </w:r>
      <w:r w:rsidR="00327CC9">
        <w:rPr>
          <w:color w:val="000000"/>
          <w:sz w:val="28"/>
          <w:szCs w:val="28"/>
        </w:rPr>
        <w:t>м</w:t>
      </w:r>
      <w:r w:rsidR="00C63452">
        <w:rPr>
          <w:color w:val="000000"/>
          <w:sz w:val="28"/>
          <w:szCs w:val="28"/>
        </w:rPr>
        <w:t xml:space="preserve"> сайте </w:t>
      </w:r>
      <w:r w:rsidR="00026ED9">
        <w:rPr>
          <w:color w:val="000000"/>
          <w:sz w:val="28"/>
          <w:szCs w:val="28"/>
        </w:rPr>
        <w:t>администрации Белоглинского</w:t>
      </w:r>
      <w:r w:rsidR="00CB287D">
        <w:rPr>
          <w:color w:val="000000"/>
          <w:sz w:val="28"/>
          <w:szCs w:val="28"/>
          <w:lang w:eastAsia="en-US"/>
        </w:rPr>
        <w:t xml:space="preserve"> сельского поселения Белоглинского муниципального района Краснодарского края</w:t>
      </w:r>
      <w:r w:rsidR="009E7F02">
        <w:rPr>
          <w:color w:val="000000"/>
          <w:sz w:val="28"/>
          <w:szCs w:val="28"/>
        </w:rPr>
        <w:t xml:space="preserve"> </w:t>
      </w:r>
      <w:r w:rsidR="00C63452">
        <w:rPr>
          <w:color w:val="000000"/>
          <w:sz w:val="28"/>
          <w:szCs w:val="28"/>
        </w:rPr>
        <w:t xml:space="preserve">в </w:t>
      </w:r>
      <w:r w:rsidR="00026ED9">
        <w:rPr>
          <w:color w:val="000000"/>
          <w:sz w:val="28"/>
          <w:szCs w:val="28"/>
        </w:rPr>
        <w:t>сети «</w:t>
      </w:r>
      <w:r w:rsidR="00C63452">
        <w:rPr>
          <w:color w:val="000000"/>
          <w:sz w:val="28"/>
          <w:szCs w:val="28"/>
        </w:rPr>
        <w:t>Интернет» (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C63452">
        <w:rPr>
          <w:sz w:val="28"/>
          <w:szCs w:val="28"/>
        </w:rPr>
        <w:t>)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7F02" w:rsidRPr="00496292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E3D61" w:rsidRPr="00CB287D" w:rsidRDefault="00FE3B1C" w:rsidP="00CB287D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D84FAB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D84FAB" w:rsidRDefault="00D84FAB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Default="006D7101" w:rsidP="00B36C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6D7101" w:rsidRPr="006D7101" w:rsidRDefault="007E6426" w:rsidP="00B36CDB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</w:t>
      </w:r>
      <w:r w:rsidR="00CB287D">
        <w:rPr>
          <w:color w:val="000000"/>
          <w:sz w:val="28"/>
          <w:szCs w:val="28"/>
          <w:lang w:eastAsia="en-US"/>
        </w:rPr>
        <w:t>раснодарского края</w:t>
      </w:r>
      <w:r w:rsidR="006D7101">
        <w:rPr>
          <w:sz w:val="28"/>
          <w:szCs w:val="28"/>
        </w:rPr>
        <w:t xml:space="preserve">                                                                            А.Г. Слюсаренко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7E6426" w:rsidRDefault="00CB287D" w:rsidP="001C1950">
            <w:pPr>
              <w:ind w:firstLine="31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Белоглинского сельского поселения </w:t>
            </w:r>
          </w:p>
          <w:p w:rsidR="00CB287D" w:rsidRDefault="00CB287D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Белоглинского муниципального района Краснодарского края</w:t>
            </w:r>
            <w:r w:rsidRPr="00315249">
              <w:rPr>
                <w:sz w:val="28"/>
                <w:szCs w:val="28"/>
              </w:rPr>
              <w:t xml:space="preserve"> </w:t>
            </w:r>
          </w:p>
          <w:p w:rsidR="009E7F02" w:rsidRPr="00254F33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254F33">
              <w:rPr>
                <w:sz w:val="28"/>
                <w:szCs w:val="28"/>
              </w:rPr>
              <w:t xml:space="preserve">от </w:t>
            </w:r>
            <w:r w:rsidR="00BA7249">
              <w:rPr>
                <w:bCs/>
                <w:sz w:val="28"/>
                <w:szCs w:val="28"/>
              </w:rPr>
              <w:t xml:space="preserve">10.02.2026 </w:t>
            </w:r>
            <w:r w:rsidR="00254F33" w:rsidRPr="00254F33">
              <w:rPr>
                <w:bCs/>
                <w:sz w:val="28"/>
                <w:szCs w:val="28"/>
              </w:rPr>
              <w:t xml:space="preserve">года </w:t>
            </w:r>
            <w:r w:rsidRPr="00254F33">
              <w:rPr>
                <w:sz w:val="28"/>
                <w:szCs w:val="28"/>
              </w:rPr>
              <w:t>№</w:t>
            </w:r>
            <w:r w:rsidR="00BA7249">
              <w:rPr>
                <w:sz w:val="28"/>
                <w:szCs w:val="28"/>
              </w:rPr>
              <w:t xml:space="preserve"> 20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t>ПАСПОРТ</w:t>
      </w:r>
    </w:p>
    <w:p w:rsidR="009E7F02" w:rsidRDefault="009E7F02" w:rsidP="00CB287D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 xml:space="preserve">раммы </w:t>
      </w:r>
      <w:r w:rsidR="00CB287D" w:rsidRPr="00CB287D">
        <w:rPr>
          <w:b/>
          <w:color w:val="000000"/>
          <w:sz w:val="28"/>
          <w:szCs w:val="28"/>
          <w:lang w:eastAsia="en-US"/>
        </w:rPr>
        <w:t>Белоглинского сельского поселения Белоглинского района</w:t>
      </w:r>
      <w:r w:rsidR="00CB287D">
        <w:rPr>
          <w:b/>
          <w:sz w:val="28"/>
          <w:szCs w:val="28"/>
        </w:rPr>
        <w:t xml:space="preserve"> </w:t>
      </w:r>
      <w:r w:rsidRPr="00271DC7">
        <w:rPr>
          <w:b/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Участники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9E7F02" w:rsidRPr="00584535">
              <w:rPr>
                <w:sz w:val="28"/>
                <w:szCs w:val="28"/>
              </w:rPr>
              <w:t>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общий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ведущий специалист администрации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6E6986" w:rsidRDefault="00026ED9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 </w:t>
            </w:r>
            <w:r w:rsidR="009E7F02"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="009E7F02"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6A3C7E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развитого гражданского общества, основанного на единстве культурных ценностей, этнической толерантности, патриотизме и активном участии граждан в управлении жизнью в поселении</w:t>
            </w:r>
            <w:r w:rsidRPr="006A3C7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9E7F02" w:rsidRPr="00610A8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</w:t>
            </w:r>
            <w:r w:rsidR="009E7F02" w:rsidRPr="00610A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общественного самоуправления</w:t>
            </w:r>
            <w:r w:rsidR="009E7F0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  <w:r w:rsidR="009E7F0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8C3851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гражданских инициатив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 xml:space="preserve">управления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="001A0108" w:rsidRPr="003A6EB0">
              <w:rPr>
                <w:sz w:val="28"/>
                <w:szCs w:val="28"/>
              </w:rPr>
              <w:t xml:space="preserve"> </w:t>
            </w:r>
          </w:p>
          <w:p w:rsidR="009E7F02" w:rsidRPr="003A6EB0" w:rsidRDefault="009E7F02" w:rsidP="001A010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содействие развитию институтов гражданского общества и укреплению единства российской нации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Pr="006A3C7E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lastRenderedPageBreak/>
              <w:t>сумма бюджетных средств, выделенных на поддержку органов ТОС</w:t>
            </w:r>
            <w:r w:rsidR="006A3C7E" w:rsidRPr="006A3C7E">
              <w:rPr>
                <w:sz w:val="28"/>
                <w:szCs w:val="28"/>
              </w:rPr>
              <w:t>;</w:t>
            </w:r>
          </w:p>
          <w:p w:rsidR="006A3C7E" w:rsidRPr="006A3C7E" w:rsidRDefault="006A3C7E" w:rsidP="006A3C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</w:t>
            </w:r>
            <w:r w:rsidRPr="006A3C7E">
              <w:rPr>
                <w:sz w:val="28"/>
                <w:szCs w:val="28"/>
              </w:rPr>
              <w:t xml:space="preserve"> жителей, вовлеченных в развитие системы инициативного </w:t>
            </w:r>
            <w:proofErr w:type="spellStart"/>
            <w:r w:rsidRPr="006A3C7E">
              <w:rPr>
                <w:sz w:val="28"/>
                <w:szCs w:val="28"/>
              </w:rPr>
              <w:t>бюджетирования</w:t>
            </w:r>
            <w:proofErr w:type="spellEnd"/>
            <w:r w:rsidRPr="006A3C7E">
              <w:rPr>
                <w:sz w:val="28"/>
                <w:szCs w:val="28"/>
              </w:rPr>
              <w:t xml:space="preserve"> в Белоглинском сельском поселении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  <w:p w:rsidR="006A3C7E" w:rsidRPr="006A3C7E" w:rsidRDefault="006A3C7E" w:rsidP="006A3C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количества принятых и реализованных</w:t>
            </w:r>
            <w:r w:rsidRPr="006A3C7E">
              <w:rPr>
                <w:sz w:val="28"/>
                <w:szCs w:val="28"/>
              </w:rPr>
              <w:t xml:space="preserve"> инициатив жителей в решении вопросов местного значения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CC2C5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</w:t>
            </w:r>
            <w:r w:rsidR="00E96C4C"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 xml:space="preserve">дминистрации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1D0A0E" w:rsidRPr="002811CF">
              <w:rPr>
                <w:sz w:val="28"/>
                <w:szCs w:val="28"/>
              </w:rPr>
              <w:t xml:space="preserve"> муниципальной программы составляет</w:t>
            </w:r>
            <w:r w:rsidRPr="002811CF">
              <w:rPr>
                <w:sz w:val="28"/>
                <w:szCs w:val="28"/>
                <w:lang w:eastAsia="en-US"/>
              </w:rPr>
              <w:t>). О</w:t>
            </w:r>
            <w:r w:rsidRPr="002811CF">
              <w:rPr>
                <w:sz w:val="28"/>
                <w:szCs w:val="28"/>
              </w:rPr>
              <w:t>бщий объём финансиро</w:t>
            </w:r>
            <w:r w:rsidR="004D4C84">
              <w:rPr>
                <w:sz w:val="28"/>
                <w:szCs w:val="28"/>
              </w:rPr>
              <w:t>вания</w:t>
            </w:r>
            <w:r w:rsidR="00F415E2">
              <w:rPr>
                <w:sz w:val="28"/>
                <w:szCs w:val="28"/>
              </w:rPr>
              <w:t xml:space="preserve"> </w:t>
            </w:r>
          </w:p>
          <w:p w:rsidR="009E7F02" w:rsidRPr="002811CF" w:rsidRDefault="00BC53A7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  <w:r w:rsidR="0041332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43,1</w:t>
            </w:r>
            <w:r w:rsidR="004831CF">
              <w:rPr>
                <w:sz w:val="28"/>
                <w:szCs w:val="28"/>
              </w:rPr>
              <w:t>9</w:t>
            </w:r>
            <w:r w:rsidR="00966956" w:rsidRPr="00E96C4C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  <w:r w:rsidR="004D4C84">
              <w:rPr>
                <w:sz w:val="28"/>
                <w:szCs w:val="28"/>
              </w:rPr>
              <w:t xml:space="preserve"> в том числе </w:t>
            </w:r>
            <w:r w:rsidR="004D4C84" w:rsidRPr="00385911">
              <w:rPr>
                <w:sz w:val="28"/>
                <w:szCs w:val="28"/>
              </w:rPr>
              <w:t>внебюджетные источники</w:t>
            </w:r>
            <w:r w:rsidR="004D4C84">
              <w:rPr>
                <w:sz w:val="28"/>
                <w:szCs w:val="28"/>
              </w:rPr>
              <w:t xml:space="preserve"> в сумме </w:t>
            </w:r>
            <w:r w:rsidR="0096695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50</w:t>
            </w:r>
            <w:r w:rsidR="0008710E">
              <w:rPr>
                <w:sz w:val="28"/>
                <w:szCs w:val="28"/>
              </w:rPr>
              <w:t>7</w:t>
            </w:r>
            <w:r w:rsidR="00966956">
              <w:rPr>
                <w:sz w:val="28"/>
                <w:szCs w:val="28"/>
              </w:rPr>
              <w:t>,2</w:t>
            </w:r>
            <w:r w:rsidR="004831CF">
              <w:rPr>
                <w:sz w:val="28"/>
                <w:szCs w:val="28"/>
              </w:rPr>
              <w:t xml:space="preserve">9 </w:t>
            </w:r>
            <w:r w:rsidR="00815EE9" w:rsidRPr="00815EE9">
              <w:rPr>
                <w:sz w:val="28"/>
                <w:szCs w:val="28"/>
              </w:rPr>
              <w:t>тыс. рублей.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7003CD">
              <w:rPr>
                <w:sz w:val="28"/>
                <w:szCs w:val="28"/>
              </w:rPr>
              <w:t>1202</w:t>
            </w:r>
            <w:r w:rsidR="00240B69" w:rsidRPr="002811CF">
              <w:rPr>
                <w:sz w:val="28"/>
                <w:szCs w:val="28"/>
              </w:rPr>
              <w:t>,</w:t>
            </w:r>
            <w:r w:rsidR="007003CD">
              <w:rPr>
                <w:sz w:val="28"/>
                <w:szCs w:val="28"/>
              </w:rPr>
              <w:t>2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C019FE">
              <w:rPr>
                <w:sz w:val="28"/>
                <w:szCs w:val="28"/>
              </w:rPr>
              <w:t xml:space="preserve"> </w:t>
            </w:r>
            <w:r w:rsidR="00AF3CE6">
              <w:rPr>
                <w:sz w:val="28"/>
                <w:szCs w:val="28"/>
              </w:rPr>
              <w:t>1435</w:t>
            </w:r>
            <w:r w:rsidR="00240B69" w:rsidRPr="002811CF">
              <w:rPr>
                <w:sz w:val="28"/>
                <w:szCs w:val="28"/>
              </w:rPr>
              <w:t>,</w:t>
            </w:r>
            <w:r w:rsidR="00AF3CE6">
              <w:rPr>
                <w:sz w:val="28"/>
                <w:szCs w:val="28"/>
              </w:rPr>
              <w:t>3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EC2145">
              <w:rPr>
                <w:sz w:val="28"/>
                <w:szCs w:val="28"/>
              </w:rPr>
              <w:t>11737,6</w:t>
            </w:r>
            <w:r w:rsidR="00240B69" w:rsidRPr="00DE73BE">
              <w:rPr>
                <w:sz w:val="28"/>
                <w:szCs w:val="28"/>
              </w:rPr>
              <w:t xml:space="preserve"> </w:t>
            </w:r>
            <w:r w:rsidRPr="00DE73BE">
              <w:rPr>
                <w:sz w:val="28"/>
                <w:szCs w:val="28"/>
              </w:rPr>
              <w:t xml:space="preserve">тыс. </w:t>
            </w:r>
            <w:r w:rsidRPr="002811CF">
              <w:rPr>
                <w:sz w:val="28"/>
                <w:szCs w:val="28"/>
              </w:rPr>
              <w:t>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>–</w:t>
            </w:r>
            <w:r w:rsidR="009D4B58">
              <w:rPr>
                <w:sz w:val="28"/>
                <w:szCs w:val="28"/>
              </w:rPr>
              <w:t xml:space="preserve"> </w:t>
            </w:r>
            <w:r w:rsidR="00B71DB8">
              <w:rPr>
                <w:sz w:val="28"/>
                <w:szCs w:val="28"/>
              </w:rPr>
              <w:t>12024,0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BC53A7">
              <w:rPr>
                <w:sz w:val="28"/>
                <w:szCs w:val="28"/>
              </w:rPr>
              <w:t>11</w:t>
            </w:r>
            <w:r w:rsidR="0041332E">
              <w:rPr>
                <w:sz w:val="28"/>
                <w:szCs w:val="28"/>
              </w:rPr>
              <w:t>9</w:t>
            </w:r>
            <w:r w:rsidR="00BC53A7">
              <w:rPr>
                <w:sz w:val="28"/>
                <w:szCs w:val="28"/>
              </w:rPr>
              <w:t>44</w:t>
            </w:r>
            <w:r w:rsidR="00B71DB8">
              <w:rPr>
                <w:sz w:val="28"/>
                <w:szCs w:val="28"/>
              </w:rPr>
              <w:t>,</w:t>
            </w:r>
            <w:r w:rsidR="00680B58">
              <w:rPr>
                <w:sz w:val="28"/>
                <w:szCs w:val="28"/>
              </w:rPr>
              <w:t xml:space="preserve">1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415E2" w:rsidRDefault="00F415E2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муниципального района</w:t>
      </w:r>
    </w:p>
    <w:p w:rsidR="009E7F02" w:rsidRDefault="00E72500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    </w:t>
      </w:r>
      <w:r w:rsidR="00CC7231">
        <w:rPr>
          <w:bCs/>
          <w:color w:val="000000"/>
          <w:sz w:val="28"/>
          <w:szCs w:val="28"/>
        </w:rPr>
        <w:t>В.Л. Русина</w:t>
      </w:r>
    </w:p>
    <w:p w:rsidR="006C5A42" w:rsidRDefault="006C5A42" w:rsidP="0040795C">
      <w:pPr>
        <w:rPr>
          <w:bCs/>
          <w:color w:val="000000"/>
          <w:sz w:val="28"/>
          <w:szCs w:val="28"/>
        </w:rPr>
      </w:pPr>
    </w:p>
    <w:p w:rsidR="00026ED9" w:rsidRDefault="00026ED9" w:rsidP="0040795C">
      <w:pPr>
        <w:rPr>
          <w:bCs/>
          <w:color w:val="000000"/>
          <w:sz w:val="28"/>
          <w:szCs w:val="28"/>
        </w:rPr>
      </w:pPr>
    </w:p>
    <w:p w:rsidR="00026ED9" w:rsidRDefault="00026ED9" w:rsidP="0040795C">
      <w:pPr>
        <w:rPr>
          <w:bCs/>
          <w:color w:val="000000"/>
          <w:sz w:val="28"/>
          <w:szCs w:val="28"/>
        </w:rPr>
      </w:pPr>
    </w:p>
    <w:p w:rsidR="006C5A42" w:rsidRPr="00766BBE" w:rsidRDefault="006C5A42" w:rsidP="0040795C">
      <w:pPr>
        <w:rPr>
          <w:bCs/>
          <w:color w:val="000000"/>
          <w:sz w:val="28"/>
          <w:szCs w:val="28"/>
        </w:rPr>
      </w:pPr>
    </w:p>
    <w:p w:rsidR="009E7F02" w:rsidRPr="008C3851" w:rsidRDefault="009E7F02" w:rsidP="008C3851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</w:t>
      </w:r>
      <w:r w:rsidR="008C3851">
        <w:rPr>
          <w:sz w:val="28"/>
          <w:szCs w:val="28"/>
          <w:shd w:val="clear" w:color="auto" w:fill="FFFFFF"/>
        </w:rPr>
        <w:t>на территории Белоглинского сельского</w:t>
      </w:r>
      <w:r w:rsidR="00F00D88">
        <w:rPr>
          <w:sz w:val="28"/>
          <w:szCs w:val="28"/>
          <w:shd w:val="clear" w:color="auto" w:fill="FFFFFF"/>
        </w:rPr>
        <w:t xml:space="preserve"> поселения Белоглинского района</w:t>
      </w:r>
      <w:r w:rsidR="003F5094">
        <w:rPr>
          <w:sz w:val="28"/>
          <w:szCs w:val="28"/>
          <w:shd w:val="clear" w:color="auto" w:fill="FFFFFF"/>
        </w:rPr>
        <w:t xml:space="preserve"> и </w:t>
      </w:r>
      <w:r w:rsidRPr="005F16B8">
        <w:rPr>
          <w:sz w:val="28"/>
          <w:szCs w:val="28"/>
          <w:shd w:val="clear" w:color="auto" w:fill="FFFFFF"/>
        </w:rPr>
        <w:t>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="003F5094">
        <w:rPr>
          <w:sz w:val="28"/>
          <w:szCs w:val="28"/>
          <w:lang w:eastAsia="en-US"/>
        </w:rPr>
        <w:t xml:space="preserve"> года</w:t>
      </w:r>
      <w:r w:rsidRPr="00B23C87">
        <w:rPr>
          <w:sz w:val="28"/>
          <w:szCs w:val="28"/>
          <w:lang w:eastAsia="en-US"/>
        </w:rPr>
        <w:t xml:space="preserve"> в </w:t>
      </w:r>
      <w:r w:rsidR="00EA410D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="00EA5F28">
        <w:rPr>
          <w:sz w:val="28"/>
          <w:szCs w:val="28"/>
          <w:lang w:eastAsia="en-US"/>
        </w:rPr>
        <w:t xml:space="preserve"> </w:t>
      </w:r>
      <w:r w:rsidRPr="009C12A6">
        <w:rPr>
          <w:sz w:val="28"/>
          <w:szCs w:val="28"/>
          <w:lang w:eastAsia="en-US"/>
        </w:rPr>
        <w:t xml:space="preserve">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</w:t>
      </w:r>
      <w:r w:rsidR="00EA410D">
        <w:rPr>
          <w:sz w:val="28"/>
          <w:szCs w:val="28"/>
          <w:lang w:eastAsia="en-US"/>
        </w:rPr>
        <w:t xml:space="preserve">территориальных </w:t>
      </w:r>
      <w:r w:rsidRPr="009C12A6">
        <w:rPr>
          <w:sz w:val="28"/>
          <w:szCs w:val="28"/>
          <w:lang w:eastAsia="en-US"/>
        </w:rPr>
        <w:t>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 xml:space="preserve">ления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EA410D" w:rsidRPr="00E61A3B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lastRenderedPageBreak/>
        <w:t>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 xml:space="preserve">Развитие территориального общественного самоуправления </w:t>
      </w:r>
      <w:r w:rsidR="00EA410D">
        <w:rPr>
          <w:sz w:val="28"/>
          <w:szCs w:val="28"/>
        </w:rPr>
        <w:t xml:space="preserve">в </w:t>
      </w:r>
      <w:r w:rsidR="00EA410D">
        <w:rPr>
          <w:color w:val="000000"/>
          <w:sz w:val="28"/>
          <w:szCs w:val="28"/>
          <w:lang w:eastAsia="en-US"/>
        </w:rPr>
        <w:t xml:space="preserve">Белоглинском сельском поселении Белоглинского </w:t>
      </w:r>
      <w:r w:rsidR="006C5A42">
        <w:rPr>
          <w:color w:val="000000"/>
          <w:sz w:val="28"/>
          <w:szCs w:val="28"/>
          <w:lang w:eastAsia="en-US"/>
        </w:rPr>
        <w:t>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, направленных на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 xml:space="preserve">облем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 xml:space="preserve">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 xml:space="preserve">сти населения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 xml:space="preserve">тов в </w:t>
      </w:r>
      <w:r w:rsidR="00D0716F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color w:val="000000"/>
          <w:sz w:val="28"/>
          <w:szCs w:val="28"/>
        </w:rPr>
        <w:t>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>представителей любой национальности и конфессии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 w:rsidR="008A5ACD">
        <w:rPr>
          <w:sz w:val="28"/>
          <w:szCs w:val="28"/>
          <w:lang w:eastAsia="en-US"/>
        </w:rPr>
        <w:t>, гармонизации</w:t>
      </w:r>
      <w:r>
        <w:rPr>
          <w:sz w:val="28"/>
          <w:szCs w:val="28"/>
          <w:lang w:eastAsia="en-US"/>
        </w:rPr>
        <w:t xml:space="preserve"> межнациональных и межконфессиональных отношений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</w:t>
      </w:r>
      <w:r w:rsidR="008A5ACD">
        <w:rPr>
          <w:sz w:val="28"/>
          <w:szCs w:val="28"/>
        </w:rPr>
        <w:t>ы взаимодействия между органами</w:t>
      </w:r>
      <w:r w:rsidRPr="00865AE9">
        <w:rPr>
          <w:sz w:val="28"/>
          <w:szCs w:val="28"/>
        </w:rPr>
        <w:t xml:space="preserve"> местного самоуправ</w:t>
      </w:r>
      <w:r>
        <w:rPr>
          <w:sz w:val="28"/>
          <w:szCs w:val="28"/>
        </w:rPr>
        <w:t xml:space="preserve">ления </w:t>
      </w:r>
      <w:r w:rsidR="00E110A6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>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 xml:space="preserve">ции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 w:rsidR="00E110A6" w:rsidRPr="00E110A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lastRenderedPageBreak/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A5ACD">
        <w:rPr>
          <w:sz w:val="28"/>
          <w:szCs w:val="28"/>
        </w:rPr>
        <w:t xml:space="preserve">амоуправления </w:t>
      </w:r>
      <w:r>
        <w:rPr>
          <w:sz w:val="28"/>
          <w:szCs w:val="28"/>
        </w:rPr>
        <w:t xml:space="preserve">в </w:t>
      </w:r>
      <w:r w:rsidR="00E72260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02268B" w:rsidRDefault="009E7F02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</w:t>
      </w:r>
      <w:r w:rsidR="00B12720">
        <w:rPr>
          <w:sz w:val="28"/>
          <w:szCs w:val="28"/>
        </w:rPr>
        <w:t xml:space="preserve"> № 1 к муниципальной программе:</w:t>
      </w:r>
    </w:p>
    <w:p w:rsidR="00B12720" w:rsidRDefault="00B12720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7F02" w:rsidRPr="005F16B8" w:rsidRDefault="009E7F02" w:rsidP="00D81A58">
      <w:pPr>
        <w:widowControl w:val="0"/>
        <w:autoSpaceDE w:val="0"/>
        <w:autoSpaceDN w:val="0"/>
        <w:adjustRightInd w:val="0"/>
        <w:ind w:firstLine="567"/>
        <w:rPr>
          <w:sz w:val="28"/>
          <w:szCs w:val="28"/>
          <w:lang w:eastAsia="en-US"/>
        </w:rPr>
      </w:pPr>
      <w:bookmarkStart w:id="1" w:name="Par118"/>
      <w:bookmarkStart w:id="2" w:name="Par130"/>
      <w:bookmarkEnd w:id="1"/>
      <w:bookmarkEnd w:id="2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12084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BC53A7">
        <w:rPr>
          <w:sz w:val="28"/>
          <w:szCs w:val="28"/>
        </w:rPr>
        <w:t>37</w:t>
      </w:r>
      <w:r w:rsidR="00D81A58">
        <w:rPr>
          <w:sz w:val="28"/>
          <w:szCs w:val="28"/>
        </w:rPr>
        <w:t>9</w:t>
      </w:r>
      <w:r w:rsidR="00BC53A7">
        <w:rPr>
          <w:sz w:val="28"/>
          <w:szCs w:val="28"/>
        </w:rPr>
        <w:t>43,</w:t>
      </w:r>
      <w:r w:rsidR="00322101">
        <w:rPr>
          <w:sz w:val="28"/>
          <w:szCs w:val="28"/>
        </w:rPr>
        <w:t>1</w:t>
      </w:r>
      <w:r w:rsidR="00120842">
        <w:rPr>
          <w:sz w:val="28"/>
          <w:szCs w:val="28"/>
        </w:rPr>
        <w:t xml:space="preserve"> </w:t>
      </w:r>
      <w:r w:rsidR="00120842" w:rsidRPr="002811CF">
        <w:rPr>
          <w:sz w:val="28"/>
          <w:szCs w:val="28"/>
        </w:rPr>
        <w:t>тыс. рублей</w:t>
      </w:r>
      <w:r w:rsidR="00120842">
        <w:rPr>
          <w:sz w:val="28"/>
          <w:szCs w:val="28"/>
        </w:rPr>
        <w:t xml:space="preserve"> в том числе </w:t>
      </w:r>
      <w:r w:rsidR="00120842" w:rsidRPr="00385911">
        <w:rPr>
          <w:sz w:val="28"/>
          <w:szCs w:val="28"/>
        </w:rPr>
        <w:t>внебюджетные источники</w:t>
      </w:r>
      <w:r w:rsidR="00120842">
        <w:rPr>
          <w:sz w:val="28"/>
          <w:szCs w:val="28"/>
        </w:rPr>
        <w:t xml:space="preserve"> в сумме </w:t>
      </w:r>
      <w:r w:rsidR="00BC53A7">
        <w:rPr>
          <w:sz w:val="28"/>
          <w:szCs w:val="28"/>
        </w:rPr>
        <w:t>1507,2</w:t>
      </w:r>
      <w:r w:rsidR="00815EE9" w:rsidRPr="00815EE9">
        <w:rPr>
          <w:sz w:val="28"/>
          <w:szCs w:val="28"/>
        </w:rPr>
        <w:t xml:space="preserve"> тыс. рублей.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="008A5ACD">
        <w:rPr>
          <w:sz w:val="28"/>
          <w:szCs w:val="28"/>
          <w:lang w:eastAsia="en-US"/>
        </w:rPr>
        <w:t>бюджета</w:t>
      </w:r>
      <w:r w:rsidRPr="004D02A3">
        <w:rPr>
          <w:sz w:val="28"/>
          <w:szCs w:val="28"/>
          <w:lang w:eastAsia="en-US"/>
        </w:rPr>
        <w:t xml:space="preserve">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0D19D0">
        <w:rPr>
          <w:sz w:val="28"/>
          <w:szCs w:val="28"/>
        </w:rPr>
        <w:t>12</w:t>
      </w:r>
      <w:r w:rsidR="00311823">
        <w:rPr>
          <w:sz w:val="28"/>
          <w:szCs w:val="28"/>
        </w:rPr>
        <w:t>02</w:t>
      </w:r>
      <w:r w:rsidR="005D6889">
        <w:rPr>
          <w:sz w:val="28"/>
          <w:szCs w:val="28"/>
        </w:rPr>
        <w:t>,</w:t>
      </w:r>
      <w:r w:rsidR="00311823">
        <w:rPr>
          <w:sz w:val="28"/>
          <w:szCs w:val="28"/>
        </w:rPr>
        <w:t>2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3E1B67">
        <w:rPr>
          <w:sz w:val="28"/>
          <w:szCs w:val="28"/>
        </w:rPr>
        <w:t>1435,3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EC2145">
        <w:rPr>
          <w:sz w:val="28"/>
          <w:szCs w:val="28"/>
        </w:rPr>
        <w:t>11737,6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 w:rsidR="00B71DB8">
        <w:rPr>
          <w:sz w:val="28"/>
          <w:szCs w:val="28"/>
        </w:rPr>
        <w:t>12024,0</w:t>
      </w:r>
      <w:r w:rsidR="00966956">
        <w:rPr>
          <w:sz w:val="28"/>
          <w:szCs w:val="28"/>
        </w:rPr>
        <w:t xml:space="preserve"> 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 w:rsidR="00B12720">
        <w:rPr>
          <w:sz w:val="28"/>
          <w:szCs w:val="28"/>
        </w:rPr>
        <w:t xml:space="preserve"> году – </w:t>
      </w:r>
      <w:r w:rsidR="00BC53A7">
        <w:rPr>
          <w:sz w:val="28"/>
          <w:szCs w:val="28"/>
        </w:rPr>
        <w:t>11</w:t>
      </w:r>
      <w:r w:rsidR="00BE4A4F">
        <w:rPr>
          <w:sz w:val="28"/>
          <w:szCs w:val="28"/>
        </w:rPr>
        <w:t>9</w:t>
      </w:r>
      <w:r w:rsidR="00BC53A7">
        <w:rPr>
          <w:sz w:val="28"/>
          <w:szCs w:val="28"/>
        </w:rPr>
        <w:t>44,</w:t>
      </w:r>
      <w:r w:rsidR="00F615E6">
        <w:rPr>
          <w:sz w:val="28"/>
          <w:szCs w:val="28"/>
        </w:rPr>
        <w:t>1</w:t>
      </w:r>
      <w:r w:rsidRPr="003A6EB0">
        <w:rPr>
          <w:sz w:val="28"/>
          <w:szCs w:val="28"/>
        </w:rPr>
        <w:t xml:space="preserve"> тыс. рублей</w:t>
      </w:r>
    </w:p>
    <w:p w:rsidR="00162E07" w:rsidRDefault="00162E07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021"/>
        <w:gridCol w:w="1134"/>
        <w:gridCol w:w="992"/>
        <w:gridCol w:w="1135"/>
        <w:gridCol w:w="1134"/>
        <w:gridCol w:w="1105"/>
      </w:tblGrid>
      <w:tr w:rsidR="009E7F02" w:rsidTr="00BC53A7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BC53A7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021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1135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1105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BC53A7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021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35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105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BC53A7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>Развитие территориального общественного самоуправления в Белоглинском сельском</w:t>
            </w:r>
            <w:r w:rsidR="008A5ACD">
              <w:rPr>
                <w:sz w:val="22"/>
                <w:szCs w:val="22"/>
              </w:rPr>
              <w:t xml:space="preserve"> поселении Белоглинского района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021" w:type="dxa"/>
            <w:vAlign w:val="center"/>
          </w:tcPr>
          <w:p w:rsidR="009E7F02" w:rsidRPr="002901B4" w:rsidRDefault="00BC53A7" w:rsidP="0029025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37643,1</w:t>
            </w:r>
          </w:p>
        </w:tc>
        <w:tc>
          <w:tcPr>
            <w:tcW w:w="1134" w:type="dxa"/>
            <w:vAlign w:val="center"/>
          </w:tcPr>
          <w:p w:rsidR="009E7F02" w:rsidRPr="002901B4" w:rsidRDefault="000D19D0" w:rsidP="00743CF7">
            <w:pPr>
              <w:spacing w:line="233" w:lineRule="auto"/>
              <w:jc w:val="center"/>
            </w:pPr>
            <w:r>
              <w:t>12</w:t>
            </w:r>
            <w:r w:rsidR="00743CF7">
              <w:t>02</w:t>
            </w:r>
            <w:r w:rsidR="005D6889">
              <w:t>,</w:t>
            </w:r>
            <w:r w:rsidR="00743CF7"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EC2145" w:rsidP="006379BA">
            <w:pPr>
              <w:spacing w:line="233" w:lineRule="auto"/>
              <w:jc w:val="center"/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E7F02" w:rsidRPr="009B49E3" w:rsidRDefault="009D4B58" w:rsidP="00290257">
            <w:pPr>
              <w:spacing w:line="233" w:lineRule="auto"/>
              <w:jc w:val="center"/>
            </w:pPr>
            <w:r>
              <w:t>12024,0</w:t>
            </w:r>
          </w:p>
        </w:tc>
        <w:tc>
          <w:tcPr>
            <w:tcW w:w="1105" w:type="dxa"/>
            <w:vAlign w:val="center"/>
          </w:tcPr>
          <w:p w:rsidR="009E7F02" w:rsidRDefault="00BC53A7" w:rsidP="00322101">
            <w:pPr>
              <w:spacing w:line="233" w:lineRule="auto"/>
              <w:jc w:val="center"/>
            </w:pPr>
            <w:r>
              <w:t>11</w:t>
            </w:r>
            <w:r w:rsidR="00BE4A4F">
              <w:t>9</w:t>
            </w:r>
            <w:r>
              <w:t>44</w:t>
            </w:r>
            <w:r w:rsidR="009D4B58">
              <w:t>,</w:t>
            </w:r>
            <w:r w:rsidR="00322101">
              <w:t>1</w:t>
            </w:r>
          </w:p>
        </w:tc>
      </w:tr>
      <w:tr w:rsidR="009D4B58" w:rsidTr="00BC53A7">
        <w:tc>
          <w:tcPr>
            <w:tcW w:w="534" w:type="dxa"/>
          </w:tcPr>
          <w:p w:rsidR="009D4B58" w:rsidRPr="00FB4609" w:rsidRDefault="009D4B58" w:rsidP="009D4B58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D4B58" w:rsidRPr="00FB4609" w:rsidRDefault="009D4B58" w:rsidP="009D4B58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021" w:type="dxa"/>
            <w:vAlign w:val="center"/>
          </w:tcPr>
          <w:p w:rsidR="009D4B58" w:rsidRPr="002901B4" w:rsidRDefault="00BC53A7" w:rsidP="009D4B58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37643,1</w:t>
            </w:r>
          </w:p>
        </w:tc>
        <w:tc>
          <w:tcPr>
            <w:tcW w:w="1134" w:type="dxa"/>
            <w:vAlign w:val="center"/>
          </w:tcPr>
          <w:p w:rsidR="009D4B58" w:rsidRPr="002901B4" w:rsidRDefault="009D4B58" w:rsidP="009D4B58">
            <w:pPr>
              <w:spacing w:line="233" w:lineRule="auto"/>
              <w:jc w:val="center"/>
            </w:pPr>
            <w:r>
              <w:t>1202,2</w:t>
            </w:r>
          </w:p>
        </w:tc>
        <w:tc>
          <w:tcPr>
            <w:tcW w:w="992" w:type="dxa"/>
            <w:vAlign w:val="center"/>
          </w:tcPr>
          <w:p w:rsidR="009D4B58" w:rsidRPr="002901B4" w:rsidRDefault="009D4B58" w:rsidP="009D4B58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D4B58" w:rsidRDefault="009D4B58" w:rsidP="009D4B58">
            <w:pPr>
              <w:spacing w:line="233" w:lineRule="auto"/>
              <w:jc w:val="center"/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D4B58" w:rsidRPr="009B49E3" w:rsidRDefault="009D4B58" w:rsidP="009D4B58">
            <w:pPr>
              <w:spacing w:line="233" w:lineRule="auto"/>
              <w:jc w:val="center"/>
            </w:pPr>
            <w:r>
              <w:t>12024,0</w:t>
            </w:r>
          </w:p>
        </w:tc>
        <w:tc>
          <w:tcPr>
            <w:tcW w:w="1105" w:type="dxa"/>
            <w:vAlign w:val="center"/>
          </w:tcPr>
          <w:p w:rsidR="009D4B58" w:rsidRDefault="00BC53A7" w:rsidP="00322101">
            <w:pPr>
              <w:spacing w:line="233" w:lineRule="auto"/>
              <w:jc w:val="center"/>
            </w:pPr>
            <w:r>
              <w:t>11</w:t>
            </w:r>
            <w:r w:rsidR="00BE4A4F">
              <w:t>9</w:t>
            </w:r>
            <w:r>
              <w:t>44,</w:t>
            </w:r>
            <w:r w:rsidR="00322101">
              <w:t>1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A07549" w:rsidRDefault="00A07549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е гражданского общества, обеспечение социальной и политической стабильности в </w:t>
      </w:r>
      <w:r w:rsidR="00E7592B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</w:t>
      </w:r>
      <w:r w:rsidRPr="007F73CF">
        <w:rPr>
          <w:sz w:val="28"/>
          <w:szCs w:val="28"/>
          <w:lang w:eastAsia="en-US"/>
        </w:rPr>
        <w:lastRenderedPageBreak/>
        <w:t xml:space="preserve">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A0754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</w:t>
      </w:r>
      <w:r w:rsidR="00A07549">
        <w:rPr>
          <w:sz w:val="28"/>
          <w:szCs w:val="28"/>
          <w:lang w:eastAsia="en-US"/>
        </w:rPr>
        <w:t>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и контроль за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</w:t>
      </w:r>
      <w:r w:rsidR="002812C6">
        <w:rPr>
          <w:sz w:val="28"/>
          <w:szCs w:val="28"/>
        </w:rPr>
        <w:t>ад</w:t>
      </w:r>
      <w:r w:rsidRPr="00E27BE9">
        <w:rPr>
          <w:sz w:val="28"/>
          <w:szCs w:val="28"/>
        </w:rPr>
        <w:t>министра</w:t>
      </w:r>
      <w:r>
        <w:rPr>
          <w:sz w:val="28"/>
          <w:szCs w:val="28"/>
        </w:rPr>
        <w:t xml:space="preserve">ции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 w:rsidR="008A5ACD">
        <w:rPr>
          <w:sz w:val="28"/>
          <w:szCs w:val="28"/>
        </w:rPr>
        <w:t xml:space="preserve"> муниципальной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r w:rsidRPr="009C4B2B">
        <w:rPr>
          <w:sz w:val="28"/>
          <w:szCs w:val="28"/>
        </w:rPr>
        <w:t>координатор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Контроль за реализацией муниципальной программы осуществляет администрация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135B38" w:rsidRDefault="009E7F02" w:rsidP="00135B38">
      <w:pPr>
        <w:rPr>
          <w:color w:val="000000"/>
          <w:sz w:val="28"/>
          <w:szCs w:val="28"/>
          <w:lang w:eastAsia="en-US"/>
        </w:rPr>
      </w:pPr>
      <w:r w:rsidRPr="00766BBE">
        <w:rPr>
          <w:bCs/>
          <w:color w:val="000000"/>
          <w:sz w:val="28"/>
          <w:szCs w:val="28"/>
        </w:rPr>
        <w:t xml:space="preserve">администрации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135B38" w:rsidRDefault="00135B38" w:rsidP="00135B38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766BBE" w:rsidRDefault="00135B38" w:rsidP="00135B38">
      <w:pPr>
        <w:rPr>
          <w:bCs/>
          <w:color w:val="000000"/>
          <w:sz w:val="28"/>
          <w:szCs w:val="28"/>
        </w:rPr>
        <w:sectPr w:rsidR="009E7F02" w:rsidRPr="00766BBE" w:rsidSect="00815EE9">
          <w:headerReference w:type="even" r:id="rId9"/>
          <w:pgSz w:w="11906" w:h="16838"/>
          <w:pgMar w:top="568" w:right="567" w:bottom="1134" w:left="1418" w:header="709" w:footer="709" w:gutter="0"/>
          <w:cols w:space="708"/>
          <w:titlePg/>
          <w:docGrid w:linePitch="360"/>
        </w:sect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            </w:t>
      </w:r>
      <w:r w:rsidR="009E7F02">
        <w:rPr>
          <w:bCs/>
          <w:color w:val="000000"/>
          <w:sz w:val="28"/>
          <w:szCs w:val="28"/>
        </w:rPr>
        <w:t xml:space="preserve">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="009E7F02"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033FF0" w:rsidRDefault="00033FF0" w:rsidP="0040795C">
      <w:pPr>
        <w:ind w:left="9282" w:firstLine="18"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A0E54">
        <w:rPr>
          <w:sz w:val="28"/>
          <w:szCs w:val="28"/>
        </w:rPr>
        <w:t xml:space="preserve">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4E7E2E" w:rsidRDefault="009E7F02" w:rsidP="00D84FAB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</w:t>
      </w:r>
      <w:r w:rsidR="00AB1B88">
        <w:rPr>
          <w:b/>
          <w:sz w:val="28"/>
          <w:szCs w:val="28"/>
        </w:rPr>
        <w:t>Л</w:t>
      </w:r>
      <w:r w:rsidRPr="00560385">
        <w:rPr>
          <w:b/>
          <w:sz w:val="28"/>
          <w:szCs w:val="28"/>
        </w:rPr>
        <w:t>ЕВЫЕ ПОКАЗАТЕЛИ МУНИЦИПАЛЬНОЙ ПРОГРАММЫ</w:t>
      </w:r>
    </w:p>
    <w:p w:rsidR="00B117CC" w:rsidRPr="00B117CC" w:rsidRDefault="00B117CC" w:rsidP="00B117CC">
      <w:pPr>
        <w:jc w:val="center"/>
        <w:rPr>
          <w:b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tbl>
      <w:tblPr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05"/>
        <w:gridCol w:w="5772"/>
        <w:gridCol w:w="1275"/>
        <w:gridCol w:w="1005"/>
        <w:gridCol w:w="1445"/>
        <w:gridCol w:w="1276"/>
        <w:gridCol w:w="1276"/>
        <w:gridCol w:w="958"/>
        <w:gridCol w:w="1168"/>
      </w:tblGrid>
      <w:tr w:rsidR="003F59E2" w:rsidRPr="00560385" w:rsidTr="00824E9D">
        <w:trPr>
          <w:trHeight w:val="294"/>
          <w:tblHeader/>
        </w:trPr>
        <w:tc>
          <w:tcPr>
            <w:tcW w:w="1305" w:type="dxa"/>
          </w:tcPr>
          <w:p w:rsidR="00824E9D" w:rsidRPr="00560385" w:rsidRDefault="00824E9D" w:rsidP="00824E9D">
            <w:pPr>
              <w:jc w:val="center"/>
            </w:pPr>
            <w:r w:rsidRPr="00560385">
              <w:t>№</w:t>
            </w:r>
          </w:p>
          <w:p w:rsidR="004E7E2E" w:rsidRPr="00560385" w:rsidRDefault="00824E9D" w:rsidP="00824E9D">
            <w:pPr>
              <w:spacing w:line="204" w:lineRule="auto"/>
              <w:jc w:val="center"/>
            </w:pPr>
            <w:r w:rsidRPr="00560385">
              <w:t>п/п</w:t>
            </w:r>
          </w:p>
        </w:tc>
        <w:tc>
          <w:tcPr>
            <w:tcW w:w="5772" w:type="dxa"/>
            <w:vAlign w:val="center"/>
          </w:tcPr>
          <w:p w:rsidR="00824E9D" w:rsidRPr="00560385" w:rsidRDefault="00824E9D" w:rsidP="00824E9D">
            <w:pPr>
              <w:spacing w:line="204" w:lineRule="auto"/>
              <w:jc w:val="center"/>
            </w:pPr>
            <w:r w:rsidRPr="00560385">
              <w:t xml:space="preserve">Наименование целевого </w:t>
            </w:r>
          </w:p>
          <w:p w:rsidR="003F59E2" w:rsidRPr="00560385" w:rsidRDefault="00824E9D" w:rsidP="00824E9D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005" w:type="dxa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2024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2025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2026</w:t>
            </w:r>
          </w:p>
        </w:tc>
      </w:tr>
      <w:tr w:rsidR="003F59E2" w:rsidRPr="00560385" w:rsidTr="00824E9D">
        <w:trPr>
          <w:trHeight w:val="228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7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8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9</w:t>
            </w:r>
          </w:p>
        </w:tc>
      </w:tr>
      <w:tr w:rsidR="003F59E2" w:rsidRPr="00560385" w:rsidTr="00824E9D">
        <w:trPr>
          <w:trHeight w:val="259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1</w:t>
            </w:r>
          </w:p>
        </w:tc>
        <w:tc>
          <w:tcPr>
            <w:tcW w:w="14175" w:type="dxa"/>
            <w:gridSpan w:val="8"/>
          </w:tcPr>
          <w:p w:rsidR="003F59E2" w:rsidRPr="00E838DD" w:rsidRDefault="003F59E2" w:rsidP="004E7E2E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4E7E2E" w:rsidRPr="00560385" w:rsidTr="00824E9D">
        <w:trPr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  <w:r w:rsidR="008A5ACD">
              <w:t xml:space="preserve"> </w:t>
            </w: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E7E2E" w:rsidRPr="001074A5" w:rsidRDefault="004E7E2E" w:rsidP="004E7E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 xml:space="preserve">Создание эффективной системы взаимодействия между органами местного самоуправления </w:t>
            </w:r>
            <w:r w:rsidR="001074A5" w:rsidRPr="001074A5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B47B93">
              <w:t xml:space="preserve">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074A5">
              <w:t>;</w:t>
            </w:r>
          </w:p>
          <w:p w:rsidR="004E7E2E" w:rsidRPr="00A0388B" w:rsidRDefault="004E7E2E" w:rsidP="001074A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 xml:space="preserve">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408"/>
          <w:tblHeader/>
        </w:trPr>
        <w:tc>
          <w:tcPr>
            <w:tcW w:w="1305" w:type="dxa"/>
          </w:tcPr>
          <w:p w:rsidR="004E7E2E" w:rsidRPr="00292C49" w:rsidRDefault="004E7E2E" w:rsidP="004E7E2E">
            <w:pPr>
              <w:jc w:val="center"/>
            </w:pPr>
            <w:r w:rsidRPr="00292C49">
              <w:t>1.1</w:t>
            </w: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both"/>
            </w:pPr>
            <w:r w:rsidRPr="00031076">
              <w:t>Муниципальная п</w:t>
            </w:r>
            <w:r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1074A5">
            <w:pPr>
              <w:jc w:val="center"/>
            </w:pPr>
            <w:r w:rsidRPr="00031076">
              <w:t xml:space="preserve">Цель: Создание условий для развития территориального общественного самоуправления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местного значения;   </w:t>
            </w:r>
          </w:p>
          <w:p w:rsidR="004E7E2E" w:rsidRPr="00125583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проблем самоуправляемых территорий; </w:t>
            </w:r>
          </w:p>
          <w:p w:rsidR="004E7E2E" w:rsidRPr="00031076" w:rsidRDefault="004E7E2E" w:rsidP="00125583">
            <w:pPr>
              <w:jc w:val="both"/>
            </w:pPr>
            <w:r w:rsidRPr="00125583">
              <w:t>создание условий для включения жителей в процессы развития и укрепления территориально</w:t>
            </w:r>
            <w:r w:rsidR="008A5ACD" w:rsidRPr="00125583">
              <w:t>го общественного самоуправления</w:t>
            </w:r>
            <w:r w:rsidRPr="00125583">
              <w:t xml:space="preserve"> в </w:t>
            </w:r>
            <w:r w:rsidR="00125583" w:rsidRPr="00125583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25583">
              <w:t>.</w:t>
            </w:r>
          </w:p>
        </w:tc>
      </w:tr>
    </w:tbl>
    <w:p w:rsidR="007A3F84" w:rsidRDefault="007A3F84" w:rsidP="00BD04FB">
      <w:pPr>
        <w:jc w:val="center"/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tbl>
      <w:tblPr>
        <w:tblStyle w:val="aa"/>
        <w:tblW w:w="15446" w:type="dxa"/>
        <w:tblLook w:val="04A0"/>
      </w:tblPr>
      <w:tblGrid>
        <w:gridCol w:w="1394"/>
        <w:gridCol w:w="6715"/>
        <w:gridCol w:w="1264"/>
        <w:gridCol w:w="1270"/>
        <w:gridCol w:w="1131"/>
        <w:gridCol w:w="1273"/>
        <w:gridCol w:w="1273"/>
        <w:gridCol w:w="1126"/>
      </w:tblGrid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</w:p>
          <w:p w:rsidR="007A3F84" w:rsidRPr="00560385" w:rsidRDefault="007A3F84" w:rsidP="007A3F84">
            <w:pPr>
              <w:jc w:val="center"/>
            </w:pPr>
            <w:r>
              <w:t>1.</w:t>
            </w:r>
          </w:p>
        </w:tc>
        <w:tc>
          <w:tcPr>
            <w:tcW w:w="6804" w:type="dxa"/>
          </w:tcPr>
          <w:p w:rsidR="007A3F84" w:rsidRPr="005C4E6C" w:rsidRDefault="007A3F84" w:rsidP="007A3F84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A3F84" w:rsidRDefault="007A3F84" w:rsidP="007A3F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  <w:r>
              <w:t>2.</w:t>
            </w:r>
          </w:p>
        </w:tc>
        <w:tc>
          <w:tcPr>
            <w:tcW w:w="6804" w:type="dxa"/>
          </w:tcPr>
          <w:p w:rsidR="007A3F84" w:rsidRPr="005C4E6C" w:rsidRDefault="007A3F84" w:rsidP="007A3F84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</w:t>
            </w:r>
            <w:r w:rsidR="00DE73BE">
              <w:rPr>
                <w:sz w:val="24"/>
                <w:szCs w:val="24"/>
              </w:rPr>
              <w:t xml:space="preserve"> </w:t>
            </w:r>
            <w:r w:rsidRPr="005C4E6C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1202,2</w:t>
            </w:r>
          </w:p>
        </w:tc>
        <w:tc>
          <w:tcPr>
            <w:tcW w:w="1134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276" w:type="dxa"/>
            <w:vAlign w:val="center"/>
          </w:tcPr>
          <w:p w:rsidR="007A3F84" w:rsidRPr="007F0738" w:rsidRDefault="00AB1B88" w:rsidP="008E23A3">
            <w:pPr>
              <w:pStyle w:val="33"/>
              <w:jc w:val="center"/>
              <w:rPr>
                <w:sz w:val="28"/>
                <w:szCs w:val="28"/>
              </w:rPr>
            </w:pPr>
            <w:r w:rsidRPr="00DE73BE">
              <w:rPr>
                <w:sz w:val="28"/>
                <w:szCs w:val="28"/>
              </w:rPr>
              <w:t>11</w:t>
            </w:r>
            <w:r w:rsidR="008E23A3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7A3F84" w:rsidRPr="007F0738" w:rsidRDefault="009D4B58" w:rsidP="00125583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12024,0</w:t>
            </w:r>
          </w:p>
        </w:tc>
        <w:tc>
          <w:tcPr>
            <w:tcW w:w="992" w:type="dxa"/>
            <w:vAlign w:val="center"/>
          </w:tcPr>
          <w:p w:rsidR="007A3F84" w:rsidRPr="007F0738" w:rsidRDefault="00BC53A7" w:rsidP="005C3397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B9459A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44</w:t>
            </w:r>
            <w:r w:rsidR="007A3F84">
              <w:rPr>
                <w:sz w:val="28"/>
                <w:szCs w:val="28"/>
              </w:rPr>
              <w:t>,</w:t>
            </w:r>
            <w:r w:rsidR="005C3397">
              <w:rPr>
                <w:sz w:val="28"/>
                <w:szCs w:val="28"/>
              </w:rPr>
              <w:t>1</w:t>
            </w:r>
          </w:p>
        </w:tc>
      </w:tr>
      <w:tr w:rsidR="007A3F84" w:rsidTr="007A3F84">
        <w:tc>
          <w:tcPr>
            <w:tcW w:w="1413" w:type="dxa"/>
          </w:tcPr>
          <w:p w:rsidR="007A3F84" w:rsidRPr="00774700" w:rsidRDefault="007A3F84" w:rsidP="007A3F84">
            <w:pPr>
              <w:jc w:val="center"/>
            </w:pPr>
            <w:r w:rsidRPr="00774700">
              <w:t>3.</w:t>
            </w:r>
          </w:p>
        </w:tc>
        <w:tc>
          <w:tcPr>
            <w:tcW w:w="6804" w:type="dxa"/>
          </w:tcPr>
          <w:p w:rsidR="007A3F84" w:rsidRPr="00774700" w:rsidRDefault="007A3F84" w:rsidP="007A3F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7A3F84" w:rsidRPr="00774700" w:rsidRDefault="007A3F84" w:rsidP="00B117CC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территориального общественного самоуправления в 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сельско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поселени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Белоглинского муниципального района Краснодарского края</w:t>
            </w:r>
          </w:p>
        </w:tc>
        <w:tc>
          <w:tcPr>
            <w:tcW w:w="1276" w:type="dxa"/>
            <w:vAlign w:val="center"/>
          </w:tcPr>
          <w:p w:rsidR="007A3F84" w:rsidRPr="00774700" w:rsidRDefault="003242CC" w:rsidP="007A3F84">
            <w:pPr>
              <w:jc w:val="center"/>
            </w:pPr>
            <w:r>
              <w:t>шт.</w:t>
            </w:r>
          </w:p>
        </w:tc>
        <w:tc>
          <w:tcPr>
            <w:tcW w:w="1275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8</w:t>
            </w:r>
            <w:r w:rsidRPr="001006D1">
              <w:t>0</w:t>
            </w:r>
          </w:p>
        </w:tc>
        <w:tc>
          <w:tcPr>
            <w:tcW w:w="1276" w:type="dxa"/>
            <w:vAlign w:val="center"/>
          </w:tcPr>
          <w:p w:rsidR="007A3F84" w:rsidRPr="001006D1" w:rsidRDefault="00494F2F" w:rsidP="007A3F84">
            <w:pPr>
              <w:jc w:val="center"/>
            </w:pPr>
            <w:r>
              <w:t>100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  <w:tc>
          <w:tcPr>
            <w:tcW w:w="992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980B04" w:rsidRDefault="00980B04" w:rsidP="0040795C">
      <w:pPr>
        <w:jc w:val="both"/>
        <w:rPr>
          <w:bCs/>
          <w:sz w:val="28"/>
          <w:szCs w:val="28"/>
        </w:rPr>
      </w:pPr>
    </w:p>
    <w:p w:rsidR="00B117CC" w:rsidRDefault="00B117CC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A15A9E" w:rsidRDefault="00B117CC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162E07">
        <w:rPr>
          <w:bCs/>
          <w:color w:val="000000"/>
          <w:sz w:val="28"/>
          <w:szCs w:val="28"/>
        </w:rPr>
        <w:t xml:space="preserve">          </w:t>
      </w:r>
      <w:r w:rsidR="00BD04FB">
        <w:rPr>
          <w:bCs/>
          <w:color w:val="000000"/>
          <w:sz w:val="28"/>
          <w:szCs w:val="28"/>
        </w:rPr>
        <w:t xml:space="preserve">  </w:t>
      </w:r>
      <w:r w:rsidR="009E7F02" w:rsidRPr="00A15A9E">
        <w:rPr>
          <w:bCs/>
          <w:color w:val="000000"/>
          <w:sz w:val="28"/>
          <w:szCs w:val="28"/>
        </w:rPr>
        <w:t xml:space="preserve">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806EA6" w:rsidRDefault="00806EA6" w:rsidP="0040795C">
      <w:pPr>
        <w:rPr>
          <w:bCs/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9E7F02" w:rsidRPr="00806EA6" w:rsidRDefault="009E7F02" w:rsidP="00806EA6">
      <w:pPr>
        <w:rPr>
          <w:sz w:val="28"/>
          <w:szCs w:val="28"/>
        </w:rPr>
        <w:sectPr w:rsidR="009E7F02" w:rsidRPr="00806EA6" w:rsidSect="00A07549">
          <w:pgSz w:w="16838" w:h="11906" w:orient="landscape"/>
          <w:pgMar w:top="851" w:right="1103" w:bottom="426" w:left="556" w:header="709" w:footer="709" w:gutter="0"/>
          <w:cols w:space="708"/>
          <w:titlePg/>
          <w:docGrid w:linePitch="360"/>
        </w:sect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1A67D7" w:rsidRDefault="001A67D7" w:rsidP="00CF7C17">
      <w:pPr>
        <w:ind w:left="4536"/>
        <w:jc w:val="center"/>
        <w:rPr>
          <w:color w:val="000000"/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A67D7">
        <w:rPr>
          <w:color w:val="000000"/>
          <w:sz w:val="28"/>
          <w:szCs w:val="28"/>
        </w:rPr>
        <w:t xml:space="preserve"> 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1A67D7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 xml:space="preserve">администрации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1A67D7" w:rsidRPr="001A67D7" w:rsidRDefault="005F16B8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администрации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BF5069" w:rsidRPr="00E32B79" w:rsidTr="00BF5069">
        <w:tc>
          <w:tcPr>
            <w:tcW w:w="4000" w:type="dxa"/>
          </w:tcPr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BF5069" w:rsidRDefault="00BF5069" w:rsidP="00BF5069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069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 w:rsidRPr="00BF506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BF50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F5069" w:rsidRPr="00AA1860" w:rsidRDefault="00BF5069" w:rsidP="00BF50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>создание условий для развития инициативного бюджетирования</w:t>
            </w:r>
            <w:r>
              <w:rPr>
                <w:sz w:val="28"/>
                <w:szCs w:val="28"/>
              </w:rPr>
              <w:t xml:space="preserve"> на территории поселения</w:t>
            </w:r>
          </w:p>
        </w:tc>
      </w:tr>
      <w:tr w:rsidR="00BF5069" w:rsidRPr="00E32B79" w:rsidTr="00BF5069">
        <w:tc>
          <w:tcPr>
            <w:tcW w:w="4000" w:type="dxa"/>
          </w:tcPr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7606D8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sz w:val="28"/>
                <w:szCs w:val="28"/>
              </w:rPr>
              <w:t xml:space="preserve">общественного самоуправления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по вопросам местного значения;   </w:t>
            </w:r>
          </w:p>
          <w:p w:rsidR="00BF5069" w:rsidRPr="001A67D7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BF5069" w:rsidRPr="007606D8" w:rsidRDefault="00BF5069" w:rsidP="00BF5069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BF5069" w:rsidRPr="001A67D7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 xml:space="preserve">самоуправления в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BF5069" w:rsidRDefault="00BF5069" w:rsidP="00BF5069">
            <w:pPr>
              <w:jc w:val="both"/>
              <w:rPr>
                <w:sz w:val="28"/>
                <w:szCs w:val="28"/>
              </w:rPr>
            </w:pPr>
          </w:p>
        </w:tc>
      </w:tr>
      <w:tr w:rsidR="00BF5069" w:rsidRPr="0051528F" w:rsidTr="00BF5069">
        <w:tc>
          <w:tcPr>
            <w:tcW w:w="4000" w:type="dxa"/>
          </w:tcPr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 xml:space="preserve">количество поездок </w:t>
            </w:r>
            <w:proofErr w:type="spellStart"/>
            <w:r w:rsidRPr="00BF5069">
              <w:rPr>
                <w:sz w:val="28"/>
                <w:szCs w:val="28"/>
              </w:rPr>
              <w:t>Белоглинских</w:t>
            </w:r>
            <w:proofErr w:type="spellEnd"/>
            <w:r w:rsidRPr="00BF5069">
              <w:rPr>
                <w:sz w:val="28"/>
                <w:szCs w:val="28"/>
              </w:rPr>
              <w:t xml:space="preserve"> делегаций для участия в региональных мероприятиях;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>количество органов ТОС;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>сумма бюджетных средств, выделенных на поддержку органов ТОС;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 xml:space="preserve">доля жителей, вовлеченных в развитие системы инициативного </w:t>
            </w:r>
            <w:proofErr w:type="spellStart"/>
            <w:r w:rsidRPr="00BF5069">
              <w:rPr>
                <w:sz w:val="28"/>
                <w:szCs w:val="28"/>
              </w:rPr>
              <w:t>бюджетирования</w:t>
            </w:r>
            <w:proofErr w:type="spellEnd"/>
            <w:r w:rsidRPr="00BF5069">
              <w:rPr>
                <w:sz w:val="28"/>
                <w:szCs w:val="28"/>
              </w:rPr>
              <w:t xml:space="preserve"> в Белоглинском сельском поселении Белоглинского муниципального района Краснодарского края;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>количества принятых и реализованных инициатив жителей в решении вопросов местного значения</w:t>
            </w:r>
          </w:p>
          <w:p w:rsidR="00BF5069" w:rsidRDefault="00BF5069" w:rsidP="00BF5069">
            <w:pPr>
              <w:jc w:val="both"/>
              <w:rPr>
                <w:sz w:val="28"/>
                <w:szCs w:val="28"/>
              </w:rPr>
            </w:pPr>
          </w:p>
        </w:tc>
      </w:tr>
      <w:tr w:rsidR="00BF5069" w:rsidRPr="00E32B79" w:rsidTr="00BF5069">
        <w:tc>
          <w:tcPr>
            <w:tcW w:w="4000" w:type="dxa"/>
          </w:tcPr>
          <w:p w:rsidR="00BF5069" w:rsidRPr="00E32B7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BF5069" w:rsidRPr="00E32B7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A41FC2" w:rsidRDefault="00BF5069" w:rsidP="00BF506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2022-2026 годы;</w:t>
            </w:r>
          </w:p>
          <w:p w:rsidR="00BF5069" w:rsidRPr="0051528F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BF5069" w:rsidRPr="00E32B79" w:rsidTr="00BF5069">
        <w:tc>
          <w:tcPr>
            <w:tcW w:w="4000" w:type="dxa"/>
          </w:tcPr>
          <w:p w:rsidR="00BF5069" w:rsidRPr="0016376B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BF5069" w:rsidRPr="00E32B7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62" w:type="dxa"/>
          </w:tcPr>
          <w:p w:rsidR="00BF5069" w:rsidRDefault="00BF5069" w:rsidP="00BF50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BC53A7">
              <w:rPr>
                <w:sz w:val="28"/>
                <w:szCs w:val="28"/>
              </w:rPr>
              <w:t>37</w:t>
            </w:r>
            <w:r w:rsidR="00046E96">
              <w:rPr>
                <w:sz w:val="28"/>
                <w:szCs w:val="28"/>
              </w:rPr>
              <w:t>9</w:t>
            </w:r>
            <w:r w:rsidR="00BC53A7">
              <w:rPr>
                <w:sz w:val="28"/>
                <w:szCs w:val="28"/>
              </w:rPr>
              <w:t>43,1</w:t>
            </w:r>
            <w:r w:rsidR="004826C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  <w:r>
              <w:rPr>
                <w:sz w:val="28"/>
                <w:szCs w:val="28"/>
              </w:rPr>
              <w:t xml:space="preserve"> в том числе </w:t>
            </w:r>
            <w:r w:rsidRPr="00385911">
              <w:rPr>
                <w:sz w:val="28"/>
                <w:szCs w:val="28"/>
              </w:rPr>
              <w:t>внебюджетные источники</w:t>
            </w:r>
            <w:r>
              <w:rPr>
                <w:sz w:val="28"/>
                <w:szCs w:val="28"/>
              </w:rPr>
              <w:t xml:space="preserve"> в сумме 1</w:t>
            </w:r>
            <w:r w:rsidR="00BC53A7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7,2 тыс. рублей.</w:t>
            </w:r>
          </w:p>
          <w:p w:rsidR="00BF5069" w:rsidRPr="004D02A3" w:rsidRDefault="00BF5069" w:rsidP="00BF50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годам:</w:t>
            </w:r>
          </w:p>
          <w:p w:rsidR="00BF5069" w:rsidRPr="006F7923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lastRenderedPageBreak/>
              <w:t>20</w:t>
            </w:r>
            <w:r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 xml:space="preserve">1202,2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Pr="006F7923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 год – 1435,3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11737,6 </w:t>
            </w:r>
            <w:r w:rsidRPr="00BF1634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рублей;</w:t>
            </w:r>
          </w:p>
          <w:p w:rsidR="00BF5069" w:rsidRPr="006F7923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 xml:space="preserve">12024,0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BC53A7">
              <w:rPr>
                <w:sz w:val="28"/>
                <w:szCs w:val="28"/>
              </w:rPr>
              <w:t>11</w:t>
            </w:r>
            <w:r w:rsidR="00BB411C">
              <w:rPr>
                <w:sz w:val="28"/>
                <w:szCs w:val="28"/>
              </w:rPr>
              <w:t>9</w:t>
            </w:r>
            <w:r w:rsidR="00BC53A7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>,</w:t>
            </w:r>
            <w:r w:rsidR="00722F36">
              <w:rPr>
                <w:sz w:val="28"/>
                <w:szCs w:val="28"/>
              </w:rPr>
              <w:t>1</w:t>
            </w:r>
            <w:r w:rsidRPr="006F7923">
              <w:rPr>
                <w:sz w:val="28"/>
                <w:szCs w:val="28"/>
              </w:rPr>
              <w:t> 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F506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BF5069" w:rsidRPr="001A67D7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BF506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BF506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BF5069" w:rsidRPr="0051528F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C2314" w:rsidRPr="001A67D7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634C7">
        <w:rPr>
          <w:sz w:val="28"/>
          <w:szCs w:val="28"/>
        </w:rPr>
        <w:t xml:space="preserve">соответствии с Федеральным </w:t>
      </w:r>
      <w:r w:rsidRPr="009801E1">
        <w:rPr>
          <w:sz w:val="28"/>
          <w:szCs w:val="28"/>
        </w:rPr>
        <w:t>законом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>06 октября 2003 года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 xml:space="preserve">«Об общих </w:t>
      </w:r>
      <w:r>
        <w:rPr>
          <w:sz w:val="28"/>
          <w:szCs w:val="28"/>
        </w:rPr>
        <w:t xml:space="preserve">принципах </w:t>
      </w:r>
      <w:r w:rsidRPr="009801E1">
        <w:rPr>
          <w:sz w:val="28"/>
          <w:szCs w:val="28"/>
        </w:rPr>
        <w:t>организации</w:t>
      </w:r>
      <w:r w:rsidRPr="00E634C7">
        <w:rPr>
          <w:sz w:val="28"/>
          <w:szCs w:val="28"/>
        </w:rPr>
        <w:t xml:space="preserve"> местного самоуправления в </w:t>
      </w:r>
      <w:r>
        <w:rPr>
          <w:sz w:val="28"/>
          <w:szCs w:val="28"/>
        </w:rPr>
        <w:t xml:space="preserve">Российской </w:t>
      </w:r>
      <w:r w:rsidRPr="00E634C7">
        <w:rPr>
          <w:sz w:val="28"/>
          <w:szCs w:val="28"/>
        </w:rPr>
        <w:t>Федерации</w:t>
      </w:r>
      <w:r>
        <w:rPr>
          <w:sz w:val="28"/>
          <w:szCs w:val="28"/>
        </w:rPr>
        <w:t>»</w:t>
      </w:r>
      <w:r w:rsidRPr="00E634C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</w:t>
      </w:r>
      <w:r w:rsidR="00FC2314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 xml:space="preserve"> в </w:t>
      </w:r>
      <w:r w:rsidR="00FC2314" w:rsidRPr="001A67D7">
        <w:rPr>
          <w:color w:val="000000"/>
          <w:sz w:val="28"/>
          <w:szCs w:val="28"/>
          <w:lang w:eastAsia="en-US"/>
        </w:rPr>
        <w:t>Белоглинско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FC2314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FC2314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6843D5">
        <w:rPr>
          <w:color w:val="000000"/>
          <w:sz w:val="28"/>
          <w:szCs w:val="28"/>
          <w:lang w:eastAsia="en-US"/>
        </w:rPr>
        <w:t>и</w:t>
      </w:r>
      <w:r w:rsidR="00FC2314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</w:p>
    <w:p w:rsidR="009E7F02" w:rsidRPr="00E634C7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9801E1">
        <w:rPr>
          <w:sz w:val="28"/>
          <w:szCs w:val="28"/>
        </w:rPr>
        <w:t xml:space="preserve"> проводятся </w:t>
      </w:r>
      <w:r>
        <w:rPr>
          <w:sz w:val="28"/>
          <w:szCs w:val="28"/>
        </w:rPr>
        <w:t xml:space="preserve">мероприятия </w:t>
      </w:r>
      <w:r w:rsidRPr="009801E1">
        <w:rPr>
          <w:sz w:val="28"/>
          <w:szCs w:val="28"/>
        </w:rPr>
        <w:t>по развитию территориального общественного</w:t>
      </w:r>
      <w:r w:rsidRPr="00E634C7">
        <w:rPr>
          <w:sz w:val="28"/>
          <w:szCs w:val="28"/>
        </w:rPr>
        <w:t xml:space="preserve"> самоуправления.</w:t>
      </w:r>
    </w:p>
    <w:p w:rsidR="009E7F02" w:rsidRPr="007871C2" w:rsidRDefault="006843D5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E7F02" w:rsidRPr="00E634C7">
        <w:rPr>
          <w:sz w:val="28"/>
          <w:szCs w:val="28"/>
        </w:rPr>
        <w:t>Уставом</w:t>
      </w:r>
      <w:r w:rsidR="009E7F02">
        <w:rPr>
          <w:sz w:val="28"/>
          <w:szCs w:val="28"/>
        </w:rPr>
        <w:t xml:space="preserve">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 w:rsidRPr="00E634C7">
        <w:rPr>
          <w:sz w:val="28"/>
          <w:szCs w:val="28"/>
        </w:rPr>
        <w:t xml:space="preserve">, </w:t>
      </w:r>
      <w:r w:rsidR="009E7F02" w:rsidRPr="00743D38">
        <w:rPr>
          <w:sz w:val="28"/>
          <w:szCs w:val="28"/>
        </w:rPr>
        <w:t xml:space="preserve">Положением о территориальном общественном самоуправлении </w:t>
      </w:r>
      <w:r w:rsidR="009E7F02">
        <w:rPr>
          <w:sz w:val="28"/>
          <w:szCs w:val="28"/>
        </w:rPr>
        <w:t xml:space="preserve">в </w:t>
      </w:r>
      <w:r w:rsidRPr="001A67D7">
        <w:rPr>
          <w:color w:val="000000"/>
          <w:sz w:val="28"/>
          <w:szCs w:val="28"/>
          <w:lang w:eastAsia="en-US"/>
        </w:rPr>
        <w:t>Белоглинско</w:t>
      </w:r>
      <w:r>
        <w:rPr>
          <w:color w:val="000000"/>
          <w:sz w:val="28"/>
          <w:szCs w:val="28"/>
          <w:lang w:eastAsia="en-US"/>
        </w:rPr>
        <w:t>м</w:t>
      </w:r>
      <w:r w:rsidRPr="001A67D7">
        <w:rPr>
          <w:color w:val="000000"/>
          <w:sz w:val="28"/>
          <w:szCs w:val="28"/>
          <w:lang w:eastAsia="en-US"/>
        </w:rPr>
        <w:t xml:space="preserve"> сельско</w:t>
      </w:r>
      <w:r>
        <w:rPr>
          <w:color w:val="000000"/>
          <w:sz w:val="28"/>
          <w:szCs w:val="28"/>
          <w:lang w:eastAsia="en-US"/>
        </w:rPr>
        <w:t>м</w:t>
      </w:r>
      <w:r w:rsidRPr="001A67D7">
        <w:rPr>
          <w:color w:val="000000"/>
          <w:sz w:val="28"/>
          <w:szCs w:val="28"/>
          <w:lang w:eastAsia="en-US"/>
        </w:rPr>
        <w:t xml:space="preserve"> поселени</w:t>
      </w:r>
      <w:r>
        <w:rPr>
          <w:color w:val="000000"/>
          <w:sz w:val="28"/>
          <w:szCs w:val="28"/>
          <w:lang w:eastAsia="en-US"/>
        </w:rPr>
        <w:t xml:space="preserve">и Белоглинского </w:t>
      </w:r>
      <w:r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 w:rsidR="009E7F02" w:rsidRPr="00743D38">
        <w:rPr>
          <w:sz w:val="28"/>
          <w:szCs w:val="28"/>
        </w:rPr>
        <w:t xml:space="preserve">, утвержденным </w:t>
      </w:r>
      <w:r w:rsidR="009E7F02" w:rsidRPr="004242FF">
        <w:rPr>
          <w:sz w:val="28"/>
          <w:szCs w:val="28"/>
        </w:rPr>
        <w:t xml:space="preserve">решением Совета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="009E7F02">
        <w:rPr>
          <w:sz w:val="28"/>
          <w:szCs w:val="28"/>
        </w:rPr>
        <w:t xml:space="preserve"> </w:t>
      </w:r>
      <w:r w:rsidR="009E7F02" w:rsidRPr="004242FF">
        <w:rPr>
          <w:sz w:val="28"/>
          <w:szCs w:val="28"/>
        </w:rPr>
        <w:t xml:space="preserve">от </w:t>
      </w:r>
      <w:r w:rsidR="009E7F02">
        <w:rPr>
          <w:sz w:val="28"/>
          <w:szCs w:val="28"/>
        </w:rPr>
        <w:t>22.04.2015</w:t>
      </w:r>
      <w:r w:rsidR="009E7F02" w:rsidRPr="004242FF">
        <w:rPr>
          <w:sz w:val="28"/>
          <w:szCs w:val="28"/>
        </w:rPr>
        <w:t xml:space="preserve"> года № </w:t>
      </w:r>
      <w:r w:rsidR="009E7F02">
        <w:rPr>
          <w:sz w:val="28"/>
          <w:szCs w:val="28"/>
        </w:rPr>
        <w:t>13 § 1</w:t>
      </w:r>
      <w:r w:rsidR="009E7F02" w:rsidRPr="004242FF">
        <w:rPr>
          <w:sz w:val="28"/>
          <w:szCs w:val="28"/>
        </w:rPr>
        <w:t>,</w:t>
      </w:r>
      <w:r w:rsidR="009E7F02" w:rsidRPr="007871C2">
        <w:rPr>
          <w:sz w:val="28"/>
          <w:szCs w:val="28"/>
        </w:rPr>
        <w:t xml:space="preserve"> установлены</w:t>
      </w:r>
      <w:r w:rsidR="009E7F02">
        <w:rPr>
          <w:sz w:val="28"/>
          <w:szCs w:val="28"/>
        </w:rPr>
        <w:t xml:space="preserve"> принципы </w:t>
      </w:r>
      <w:r w:rsidR="009E7F02" w:rsidRPr="007871C2">
        <w:rPr>
          <w:sz w:val="28"/>
          <w:szCs w:val="28"/>
        </w:rPr>
        <w:t>и порядок организации</w:t>
      </w:r>
      <w:r w:rsidR="009E7F02" w:rsidRPr="00743D38">
        <w:rPr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 w:rsidR="009E7F02">
        <w:rPr>
          <w:sz w:val="28"/>
          <w:szCs w:val="28"/>
        </w:rPr>
        <w:t xml:space="preserve">компетенция </w:t>
      </w:r>
      <w:r w:rsidR="009E7F02" w:rsidRPr="00743D38">
        <w:rPr>
          <w:sz w:val="28"/>
          <w:szCs w:val="28"/>
        </w:rPr>
        <w:t xml:space="preserve">органов территориального общественного самоуправления </w:t>
      </w:r>
      <w:r w:rsidRPr="001A67D7">
        <w:rPr>
          <w:color w:val="000000"/>
          <w:sz w:val="28"/>
          <w:szCs w:val="28"/>
          <w:lang w:eastAsia="en-US"/>
        </w:rPr>
        <w:t>Белоглинского се</w:t>
      </w:r>
      <w:r>
        <w:rPr>
          <w:color w:val="000000"/>
          <w:sz w:val="28"/>
          <w:szCs w:val="28"/>
          <w:lang w:eastAsia="en-US"/>
        </w:rPr>
        <w:t xml:space="preserve">льского поселения Белоглинского </w:t>
      </w:r>
      <w:r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803ED5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03ED5">
        <w:rPr>
          <w:sz w:val="28"/>
          <w:szCs w:val="28"/>
        </w:rPr>
        <w:t xml:space="preserve">Решением Совета </w:t>
      </w:r>
      <w:r w:rsidR="006843D5" w:rsidRPr="001A67D7">
        <w:rPr>
          <w:color w:val="000000"/>
          <w:sz w:val="28"/>
          <w:szCs w:val="28"/>
          <w:lang w:eastAsia="en-US"/>
        </w:rPr>
        <w:t>Белоглинского се</w:t>
      </w:r>
      <w:r w:rsidR="006843D5">
        <w:rPr>
          <w:color w:val="000000"/>
          <w:sz w:val="28"/>
          <w:szCs w:val="28"/>
          <w:lang w:eastAsia="en-US"/>
        </w:rPr>
        <w:t xml:space="preserve">льского поселения Белоглинского </w:t>
      </w:r>
      <w:r w:rsidR="006843D5"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 w:rsidR="00475AE1">
        <w:rPr>
          <w:sz w:val="28"/>
          <w:szCs w:val="28"/>
        </w:rPr>
        <w:t xml:space="preserve"> 01.10.</w:t>
      </w:r>
      <w:r w:rsidRPr="00803ED5">
        <w:rPr>
          <w:sz w:val="28"/>
          <w:szCs w:val="28"/>
        </w:rPr>
        <w:t xml:space="preserve">2010 года № 15 § </w:t>
      </w:r>
      <w:r w:rsidR="00B87735" w:rsidRPr="00803ED5">
        <w:rPr>
          <w:sz w:val="28"/>
          <w:szCs w:val="28"/>
        </w:rPr>
        <w:t>2 «Об</w:t>
      </w:r>
      <w:r w:rsidRPr="00803ED5">
        <w:rPr>
          <w:sz w:val="28"/>
          <w:szCs w:val="28"/>
        </w:rPr>
        <w:t xml:space="preserve"> утвержден</w:t>
      </w:r>
      <w:r w:rsidR="00B87735" w:rsidRPr="00803ED5">
        <w:rPr>
          <w:sz w:val="28"/>
          <w:szCs w:val="28"/>
        </w:rPr>
        <w:t>ии Положения о порядке организации и осуществлен</w:t>
      </w:r>
      <w:r w:rsidR="00FE3B1C">
        <w:rPr>
          <w:sz w:val="28"/>
          <w:szCs w:val="28"/>
        </w:rPr>
        <w:t>и</w:t>
      </w:r>
      <w:r w:rsidR="00B87735" w:rsidRPr="00803ED5">
        <w:rPr>
          <w:sz w:val="28"/>
          <w:szCs w:val="28"/>
        </w:rPr>
        <w:t xml:space="preserve">я территориального общественного самоуправления в </w:t>
      </w:r>
      <w:r w:rsidR="006843D5" w:rsidRPr="001A67D7">
        <w:rPr>
          <w:color w:val="000000"/>
          <w:sz w:val="28"/>
          <w:szCs w:val="28"/>
          <w:lang w:eastAsia="en-US"/>
        </w:rPr>
        <w:t>Белоглинско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6843D5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6843D5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6843D5">
        <w:rPr>
          <w:color w:val="000000"/>
          <w:sz w:val="28"/>
          <w:szCs w:val="28"/>
          <w:lang w:eastAsia="en-US"/>
        </w:rPr>
        <w:t>и</w:t>
      </w:r>
      <w:r w:rsidR="006843D5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 w:rsidR="00162E07">
        <w:rPr>
          <w:sz w:val="28"/>
          <w:szCs w:val="28"/>
        </w:rPr>
        <w:t>» (</w:t>
      </w:r>
      <w:r w:rsidR="00B87735" w:rsidRPr="00803ED5">
        <w:rPr>
          <w:sz w:val="28"/>
          <w:szCs w:val="28"/>
        </w:rPr>
        <w:t>с изменениями)</w:t>
      </w:r>
    </w:p>
    <w:p w:rsidR="009E7F02" w:rsidRPr="00E634C7" w:rsidRDefault="00FD6085" w:rsidP="00FD60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E7F02" w:rsidRPr="00E634C7">
        <w:rPr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 w:rsidR="009E7F02">
        <w:rPr>
          <w:sz w:val="28"/>
          <w:szCs w:val="28"/>
        </w:rPr>
        <w:t xml:space="preserve">и </w:t>
      </w:r>
      <w:r w:rsidR="009E7F02" w:rsidRPr="00E634C7">
        <w:rPr>
          <w:sz w:val="28"/>
          <w:szCs w:val="28"/>
        </w:rPr>
        <w:t xml:space="preserve">спортивных мероприятиях, в мероприятиях по обеспечению </w:t>
      </w:r>
      <w:r w:rsidR="009E7F02" w:rsidRPr="00E634C7">
        <w:rPr>
          <w:sz w:val="28"/>
          <w:szCs w:val="28"/>
        </w:rPr>
        <w:lastRenderedPageBreak/>
        <w:t xml:space="preserve">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>
        <w:rPr>
          <w:sz w:val="28"/>
          <w:szCs w:val="28"/>
        </w:rPr>
        <w:t xml:space="preserve"> </w:t>
      </w:r>
      <w:r w:rsidR="009E7F02" w:rsidRPr="007871C2">
        <w:rPr>
          <w:sz w:val="28"/>
          <w:szCs w:val="28"/>
        </w:rPr>
        <w:t xml:space="preserve">в </w:t>
      </w:r>
      <w:r w:rsidR="009E7F02">
        <w:rPr>
          <w:sz w:val="28"/>
          <w:szCs w:val="28"/>
        </w:rPr>
        <w:t xml:space="preserve">проведении </w:t>
      </w:r>
      <w:r w:rsidR="009E7F02" w:rsidRPr="007871C2">
        <w:rPr>
          <w:sz w:val="28"/>
          <w:szCs w:val="28"/>
        </w:rPr>
        <w:t>мероприятий по</w:t>
      </w:r>
      <w:r w:rsidR="009E7F02" w:rsidRPr="00E634C7">
        <w:rPr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8A5ACD" w:rsidP="001F024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9E7F02" w:rsidRPr="00E634C7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участвуют в процессе реформирования жилищно-коммуналь</w:t>
      </w:r>
      <w:r w:rsidR="00801252">
        <w:rPr>
          <w:rFonts w:ascii="Times New Roman" w:hAnsi="Times New Roman" w:cs="Times New Roman"/>
          <w:sz w:val="28"/>
          <w:szCs w:val="28"/>
        </w:rPr>
        <w:t xml:space="preserve">ного хозяйства. Для реализации </w:t>
      </w:r>
      <w:r w:rsidR="009E7F02" w:rsidRPr="00E634C7">
        <w:rPr>
          <w:rFonts w:ascii="Times New Roman" w:hAnsi="Times New Roman" w:cs="Times New Roman"/>
          <w:sz w:val="28"/>
          <w:szCs w:val="28"/>
        </w:rPr>
        <w:t>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1F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634C7">
        <w:rPr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sz w:val="28"/>
          <w:szCs w:val="28"/>
        </w:rPr>
        <w:t>«</w:t>
      </w:r>
      <w:r w:rsidRPr="00E634C7">
        <w:rPr>
          <w:sz w:val="28"/>
          <w:szCs w:val="28"/>
        </w:rPr>
        <w:t>Об общих принципах организации местного самоуправления</w:t>
      </w:r>
      <w:r>
        <w:rPr>
          <w:sz w:val="28"/>
          <w:szCs w:val="28"/>
        </w:rPr>
        <w:t xml:space="preserve"> в </w:t>
      </w:r>
      <w:r w:rsidRPr="00E634C7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 требует </w:t>
      </w:r>
      <w:r w:rsidRPr="00E634C7">
        <w:rPr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sz w:val="28"/>
          <w:szCs w:val="28"/>
        </w:rPr>
        <w:t xml:space="preserve">сопровождения, </w:t>
      </w:r>
      <w:r w:rsidRPr="00E634C7">
        <w:rPr>
          <w:sz w:val="28"/>
          <w:szCs w:val="28"/>
        </w:rPr>
        <w:t xml:space="preserve">осуществление </w:t>
      </w:r>
      <w:r>
        <w:rPr>
          <w:sz w:val="28"/>
          <w:szCs w:val="28"/>
        </w:rPr>
        <w:t>которого возможно</w:t>
      </w:r>
      <w:r w:rsidRPr="00E634C7">
        <w:rPr>
          <w:sz w:val="28"/>
          <w:szCs w:val="28"/>
        </w:rPr>
        <w:t xml:space="preserve"> лишь при поддержке органов </w:t>
      </w:r>
      <w:r>
        <w:rPr>
          <w:sz w:val="28"/>
          <w:szCs w:val="28"/>
        </w:rPr>
        <w:t xml:space="preserve">территориального </w:t>
      </w:r>
      <w:r w:rsidRPr="00E634C7">
        <w:rPr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sz w:val="28"/>
          <w:szCs w:val="28"/>
        </w:rPr>
        <w:t xml:space="preserve"> </w:t>
      </w:r>
      <w:r w:rsidR="001F024C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</w:p>
    <w:p w:rsidR="009E7F02" w:rsidRPr="00E634C7" w:rsidRDefault="009E7F02" w:rsidP="001F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871C2">
        <w:rPr>
          <w:sz w:val="28"/>
          <w:szCs w:val="28"/>
        </w:rPr>
        <w:t>С целью создания</w:t>
      </w:r>
      <w:r w:rsidRPr="00E634C7">
        <w:rPr>
          <w:sz w:val="28"/>
          <w:szCs w:val="28"/>
        </w:rPr>
        <w:t xml:space="preserve"> условий для развития территориального</w:t>
      </w:r>
      <w:r>
        <w:rPr>
          <w:sz w:val="28"/>
          <w:szCs w:val="28"/>
        </w:rPr>
        <w:t xml:space="preserve"> общественного </w:t>
      </w:r>
      <w:r w:rsidRPr="00E634C7">
        <w:rPr>
          <w:sz w:val="28"/>
          <w:szCs w:val="28"/>
        </w:rPr>
        <w:t xml:space="preserve">самоуправления в </w:t>
      </w:r>
      <w:r w:rsidR="001F024C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1F024C">
        <w:rPr>
          <w:color w:val="000000"/>
          <w:sz w:val="28"/>
          <w:szCs w:val="28"/>
          <w:lang w:eastAsia="en-US"/>
        </w:rPr>
        <w:t xml:space="preserve"> </w:t>
      </w:r>
      <w:r w:rsidRPr="007871C2">
        <w:rPr>
          <w:sz w:val="28"/>
          <w:szCs w:val="28"/>
        </w:rPr>
        <w:t>разработана</w:t>
      </w:r>
      <w:r>
        <w:rPr>
          <w:sz w:val="28"/>
          <w:szCs w:val="28"/>
        </w:rPr>
        <w:t xml:space="preserve"> муниципальная под</w:t>
      </w:r>
      <w:r w:rsidRPr="007871C2">
        <w:rPr>
          <w:sz w:val="28"/>
          <w:szCs w:val="28"/>
        </w:rPr>
        <w:t xml:space="preserve">программа поддержки территориального общественного самоуправления 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980B04">
        <w:rPr>
          <w:color w:val="000000"/>
          <w:sz w:val="28"/>
          <w:szCs w:val="28"/>
          <w:lang w:eastAsia="en-US"/>
        </w:rPr>
        <w:t>е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 w:rsidRPr="007871C2">
        <w:rPr>
          <w:sz w:val="28"/>
          <w:szCs w:val="28"/>
        </w:rPr>
        <w:t xml:space="preserve"> (далее</w:t>
      </w:r>
      <w:r w:rsidRPr="00B222EF">
        <w:rPr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1F024C">
        <w:rPr>
          <w:color w:val="000000"/>
          <w:sz w:val="28"/>
          <w:szCs w:val="28"/>
          <w:lang w:eastAsia="en-US"/>
        </w:rPr>
        <w:t>и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 w:rsidR="001F024C" w:rsidRPr="001F02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F024C">
        <w:rPr>
          <w:rFonts w:ascii="Times New Roman" w:hAnsi="Times New Roman" w:cs="Times New Roman"/>
          <w:sz w:val="28"/>
          <w:szCs w:val="28"/>
        </w:rPr>
        <w:t xml:space="preserve"> </w:t>
      </w:r>
      <w:r w:rsidRPr="007606D8">
        <w:rPr>
          <w:rFonts w:ascii="Times New Roman" w:hAnsi="Times New Roman" w:cs="Times New Roman"/>
          <w:sz w:val="28"/>
          <w:szCs w:val="28"/>
        </w:rPr>
        <w:t xml:space="preserve">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 w:rsidR="001F024C" w:rsidRPr="001F02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1F024C" w:rsidRPr="007606D8">
        <w:rPr>
          <w:rFonts w:ascii="Times New Roman" w:hAnsi="Times New Roman" w:cs="Times New Roman"/>
          <w:sz w:val="28"/>
          <w:szCs w:val="28"/>
        </w:rPr>
        <w:t xml:space="preserve"> </w:t>
      </w:r>
      <w:r w:rsidRPr="007606D8">
        <w:rPr>
          <w:rFonts w:ascii="Times New Roman" w:hAnsi="Times New Roman" w:cs="Times New Roman"/>
          <w:sz w:val="28"/>
          <w:szCs w:val="28"/>
        </w:rPr>
        <w:t xml:space="preserve">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01252">
        <w:rPr>
          <w:sz w:val="28"/>
          <w:szCs w:val="28"/>
        </w:rPr>
        <w:t>амоуправления</w:t>
      </w:r>
      <w:r w:rsidRPr="007606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1F024C">
        <w:rPr>
          <w:color w:val="000000"/>
          <w:sz w:val="28"/>
          <w:szCs w:val="28"/>
          <w:lang w:eastAsia="en-US"/>
        </w:rPr>
        <w:t>и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lastRenderedPageBreak/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</w:t>
      </w:r>
      <w:r w:rsidR="00801252">
        <w:rPr>
          <w:sz w:val="28"/>
          <w:szCs w:val="28"/>
        </w:rPr>
        <w:t xml:space="preserve">ь над реализацией подпрограммы </w:t>
      </w:r>
      <w:r w:rsidRPr="00584535">
        <w:rPr>
          <w:sz w:val="28"/>
          <w:szCs w:val="28"/>
        </w:rPr>
        <w:t>осуществляет организационн</w:t>
      </w:r>
      <w:r w:rsidR="008A5ACD">
        <w:rPr>
          <w:sz w:val="28"/>
          <w:szCs w:val="28"/>
        </w:rPr>
        <w:t xml:space="preserve">о-правовой отдел администрации </w:t>
      </w:r>
      <w:r w:rsidR="00057865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584535">
        <w:rPr>
          <w:sz w:val="28"/>
          <w:szCs w:val="28"/>
        </w:rPr>
        <w:t>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 xml:space="preserve">Для реализации подпрограммы в качестве исполнителей привлекается администрация </w:t>
      </w:r>
      <w:r w:rsidR="00057865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584535">
        <w:rPr>
          <w:sz w:val="28"/>
          <w:szCs w:val="28"/>
        </w:rPr>
        <w:t>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990BF6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C46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="00DA3DF4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pacing w:val="-2"/>
          <w:sz w:val="28"/>
          <w:szCs w:val="28"/>
        </w:rPr>
        <w:t xml:space="preserve"> и средств краевого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BC53A7">
        <w:rPr>
          <w:sz w:val="28"/>
          <w:szCs w:val="28"/>
        </w:rPr>
        <w:t>37</w:t>
      </w:r>
      <w:r w:rsidR="004826CB">
        <w:rPr>
          <w:sz w:val="28"/>
          <w:szCs w:val="28"/>
        </w:rPr>
        <w:t>9</w:t>
      </w:r>
      <w:r w:rsidR="00BC53A7">
        <w:rPr>
          <w:sz w:val="28"/>
          <w:szCs w:val="28"/>
        </w:rPr>
        <w:t>43,1</w:t>
      </w:r>
      <w:r w:rsidR="004826CB">
        <w:rPr>
          <w:sz w:val="28"/>
          <w:szCs w:val="28"/>
        </w:rPr>
        <w:t>9</w:t>
      </w:r>
      <w:r w:rsidR="005C4613">
        <w:rPr>
          <w:sz w:val="28"/>
          <w:szCs w:val="28"/>
        </w:rPr>
        <w:t xml:space="preserve"> </w:t>
      </w:r>
      <w:r w:rsidR="005C4613" w:rsidRPr="002811CF">
        <w:rPr>
          <w:sz w:val="28"/>
          <w:szCs w:val="28"/>
        </w:rPr>
        <w:t>тыс. рублей</w:t>
      </w:r>
      <w:r w:rsidR="005C4613">
        <w:rPr>
          <w:sz w:val="28"/>
          <w:szCs w:val="28"/>
        </w:rPr>
        <w:t xml:space="preserve"> </w:t>
      </w:r>
      <w:r w:rsidR="005C4613" w:rsidRPr="00E014A9">
        <w:rPr>
          <w:sz w:val="28"/>
          <w:szCs w:val="28"/>
        </w:rPr>
        <w:t>(</w:t>
      </w:r>
      <w:r w:rsidR="00BC53A7">
        <w:rPr>
          <w:sz w:val="28"/>
          <w:szCs w:val="28"/>
        </w:rPr>
        <w:t>тридцать семь</w:t>
      </w:r>
      <w:r w:rsidR="00DA3DF4">
        <w:rPr>
          <w:sz w:val="28"/>
          <w:szCs w:val="28"/>
        </w:rPr>
        <w:t xml:space="preserve"> </w:t>
      </w:r>
      <w:r w:rsidR="005C4613">
        <w:rPr>
          <w:sz w:val="28"/>
          <w:szCs w:val="28"/>
        </w:rPr>
        <w:t xml:space="preserve">миллионов </w:t>
      </w:r>
      <w:r w:rsidR="000E50C6">
        <w:rPr>
          <w:sz w:val="28"/>
          <w:szCs w:val="28"/>
        </w:rPr>
        <w:t>девятьсот</w:t>
      </w:r>
      <w:r w:rsidR="00BC53A7">
        <w:rPr>
          <w:sz w:val="28"/>
          <w:szCs w:val="28"/>
        </w:rPr>
        <w:t xml:space="preserve"> сорок три тысячи</w:t>
      </w:r>
      <w:r w:rsidR="005C4613">
        <w:rPr>
          <w:sz w:val="28"/>
          <w:szCs w:val="28"/>
        </w:rPr>
        <w:t xml:space="preserve"> </w:t>
      </w:r>
      <w:r w:rsidR="00BC53A7">
        <w:rPr>
          <w:sz w:val="28"/>
          <w:szCs w:val="28"/>
        </w:rPr>
        <w:t xml:space="preserve">сто </w:t>
      </w:r>
      <w:r w:rsidR="000E50C6">
        <w:rPr>
          <w:sz w:val="28"/>
          <w:szCs w:val="28"/>
        </w:rPr>
        <w:t xml:space="preserve">девяносто </w:t>
      </w:r>
      <w:r w:rsidR="005C4613">
        <w:rPr>
          <w:sz w:val="28"/>
          <w:szCs w:val="28"/>
        </w:rPr>
        <w:t>рубл</w:t>
      </w:r>
      <w:r w:rsidR="00BC53A7">
        <w:rPr>
          <w:sz w:val="28"/>
          <w:szCs w:val="28"/>
        </w:rPr>
        <w:t>ей</w:t>
      </w:r>
      <w:r w:rsidR="005C4613">
        <w:rPr>
          <w:sz w:val="28"/>
          <w:szCs w:val="28"/>
        </w:rPr>
        <w:t xml:space="preserve"> в том числе </w:t>
      </w:r>
      <w:r w:rsidR="005C4613" w:rsidRPr="00385911">
        <w:rPr>
          <w:sz w:val="28"/>
          <w:szCs w:val="28"/>
        </w:rPr>
        <w:t>внебюджетные источники</w:t>
      </w:r>
      <w:r w:rsidR="005C4613">
        <w:rPr>
          <w:sz w:val="28"/>
          <w:szCs w:val="28"/>
        </w:rPr>
        <w:t xml:space="preserve"> в сумме </w:t>
      </w:r>
      <w:r w:rsidR="00BC53A7">
        <w:rPr>
          <w:sz w:val="28"/>
          <w:szCs w:val="28"/>
        </w:rPr>
        <w:t>1507,2</w:t>
      </w:r>
      <w:r w:rsidR="005C4613">
        <w:rPr>
          <w:sz w:val="28"/>
          <w:szCs w:val="28"/>
        </w:rPr>
        <w:t xml:space="preserve"> тыс. рублей (</w:t>
      </w:r>
      <w:r w:rsidR="00791685">
        <w:rPr>
          <w:sz w:val="28"/>
          <w:szCs w:val="28"/>
        </w:rPr>
        <w:t xml:space="preserve">один миллион </w:t>
      </w:r>
      <w:r w:rsidR="00BC53A7">
        <w:rPr>
          <w:sz w:val="28"/>
          <w:szCs w:val="28"/>
        </w:rPr>
        <w:t>пятьсот</w:t>
      </w:r>
      <w:r w:rsidR="00966956">
        <w:rPr>
          <w:sz w:val="28"/>
          <w:szCs w:val="28"/>
        </w:rPr>
        <w:t xml:space="preserve"> </w:t>
      </w:r>
      <w:r w:rsidR="00475AE1">
        <w:rPr>
          <w:sz w:val="28"/>
          <w:szCs w:val="28"/>
        </w:rPr>
        <w:t>семь</w:t>
      </w:r>
      <w:r w:rsidR="005C4613">
        <w:rPr>
          <w:sz w:val="28"/>
          <w:szCs w:val="28"/>
        </w:rPr>
        <w:t xml:space="preserve"> тысяч двести)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</w:t>
      </w:r>
      <w:r w:rsidRPr="009C4B2B">
        <w:rPr>
          <w:sz w:val="28"/>
          <w:szCs w:val="28"/>
        </w:rPr>
        <w:lastRenderedPageBreak/>
        <w:t xml:space="preserve">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 xml:space="preserve">ации </w:t>
      </w:r>
      <w:r w:rsidR="002C54BE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 xml:space="preserve">пальных программ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lastRenderedPageBreak/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</w:t>
      </w:r>
      <w:r w:rsidRPr="009C4B2B">
        <w:rPr>
          <w:sz w:val="28"/>
          <w:szCs w:val="28"/>
        </w:rPr>
        <w:lastRenderedPageBreak/>
        <w:t xml:space="preserve">бюджета </w:t>
      </w:r>
      <w:r w:rsidR="00D51760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4) оценку эффективности реализации муниципальной подпрограммы.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К докладу о ходе реализации муниципальной подпрограммы прилагаются отчеты об исполнении целевых показателей муниципальной подпрограммы и входящих в ее состав основных мероприятий (при наличии).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подпрограммы проводится анализ факторов, и указываются в докладе о ходе реализации муниципальной подпрограммы причины, повлиявшие на такие расхождения.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По муниципальной подпрограмме, срок реализации которой завершился в отчетном году, координатор муниципальной подпрограммы представляет в администрацию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D51760" w:rsidRPr="00853A3F">
        <w:rPr>
          <w:sz w:val="29"/>
          <w:szCs w:val="29"/>
        </w:rPr>
        <w:t xml:space="preserve"> </w:t>
      </w:r>
      <w:r w:rsidRPr="00853A3F">
        <w:rPr>
          <w:sz w:val="29"/>
          <w:szCs w:val="29"/>
        </w:rPr>
        <w:t xml:space="preserve">доклад о результатах ее выполнения, включая оценку эффективности реализации муниципальной подпрограммы за истекший год и весь период реализации муниципальной подпрограммы.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5.7. Администрация, как муниципальный заказчик: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853A3F">
          <w:rPr>
            <w:sz w:val="29"/>
            <w:szCs w:val="29"/>
          </w:rPr>
          <w:t>закону</w:t>
        </w:r>
      </w:hyperlink>
      <w:r w:rsidRPr="00853A3F">
        <w:rPr>
          <w:sz w:val="29"/>
          <w:szCs w:val="29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проводит анализ выполнения мероприятия;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>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формирует бюджетные заявки на финансирование мероприятий муниципальной подпрограммы.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5.8. Администрация, как главный распорядитель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обеспечивает результативность, адресность и целевой характер использования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8A5ACD" w:rsidRPr="00853A3F">
        <w:rPr>
          <w:sz w:val="29"/>
          <w:szCs w:val="29"/>
        </w:rPr>
        <w:t xml:space="preserve"> </w:t>
      </w:r>
      <w:r w:rsidRPr="00853A3F">
        <w:rPr>
          <w:sz w:val="29"/>
          <w:szCs w:val="29"/>
        </w:rPr>
        <w:t xml:space="preserve">в </w:t>
      </w:r>
      <w:r w:rsidRPr="00853A3F">
        <w:rPr>
          <w:sz w:val="29"/>
          <w:szCs w:val="29"/>
        </w:rPr>
        <w:lastRenderedPageBreak/>
        <w:t>соответствии с утвержденными ему бюджетными ассигнованиями и лимитами бюджетных обязательств;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осуществляет полномочия, установленные бюджетным законодательством Российской Федерации.</w:t>
      </w:r>
    </w:p>
    <w:p w:rsidR="009E7F02" w:rsidRPr="00853A3F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5.9. Администрация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>, как исполнитель мероприятия: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обеспечивают реализацию мероприятия, проводят анализ его выполнения;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представляют отчетность координатору муниципальной подпрограммы о результатах выполнения мероприятий основного мероприятия;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осуществляют полномочия, установленные муниципальной подпрограммой.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53A3F" w:rsidRDefault="00853A3F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53A3F" w:rsidRDefault="00853A3F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853A3F" w:rsidRDefault="00853A3F" w:rsidP="00F4364F">
      <w:pPr>
        <w:pStyle w:val="af4"/>
        <w:spacing w:before="0" w:beforeAutospacing="0" w:after="0"/>
        <w:jc w:val="both"/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853A3F" w:rsidRDefault="00853A3F" w:rsidP="00F4364F">
      <w:pPr>
        <w:pStyle w:val="af4"/>
        <w:spacing w:before="0" w:beforeAutospacing="0" w:after="0"/>
        <w:jc w:val="both"/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F4364F" w:rsidRDefault="00853A3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Краснодарского края</w:t>
      </w:r>
      <w:r w:rsidR="00F4364F">
        <w:rPr>
          <w:bCs/>
          <w:color w:val="000000"/>
          <w:sz w:val="28"/>
          <w:szCs w:val="28"/>
        </w:rPr>
        <w:t xml:space="preserve">                         </w:t>
      </w:r>
      <w:r w:rsidR="00F4364F">
        <w:rPr>
          <w:sz w:val="28"/>
          <w:szCs w:val="28"/>
        </w:rPr>
        <w:t xml:space="preserve">                       </w:t>
      </w:r>
      <w:r w:rsidR="00DE73BE">
        <w:rPr>
          <w:sz w:val="28"/>
          <w:szCs w:val="28"/>
        </w:rPr>
        <w:t xml:space="preserve">                 </w:t>
      </w:r>
      <w:r w:rsidR="009D4B58">
        <w:rPr>
          <w:sz w:val="28"/>
          <w:szCs w:val="28"/>
        </w:rPr>
        <w:t xml:space="preserve">    </w:t>
      </w:r>
      <w:r w:rsidR="00966956">
        <w:rPr>
          <w:sz w:val="28"/>
          <w:szCs w:val="28"/>
        </w:rPr>
        <w:t xml:space="preserve">        </w:t>
      </w:r>
      <w:r w:rsidR="00F4364F">
        <w:rPr>
          <w:sz w:val="28"/>
          <w:szCs w:val="28"/>
        </w:rPr>
        <w:t>В.Л.</w:t>
      </w:r>
      <w:r w:rsidR="00966956">
        <w:rPr>
          <w:sz w:val="28"/>
          <w:szCs w:val="28"/>
        </w:rPr>
        <w:t xml:space="preserve"> </w:t>
      </w:r>
      <w:r w:rsidR="00F4364F">
        <w:rPr>
          <w:sz w:val="28"/>
          <w:szCs w:val="28"/>
        </w:rPr>
        <w:t>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1"/>
          <w:headerReference w:type="default" r:id="rId12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сельском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>поселении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8"/>
        <w:gridCol w:w="2689"/>
        <w:gridCol w:w="1419"/>
        <w:gridCol w:w="1276"/>
        <w:gridCol w:w="992"/>
        <w:gridCol w:w="992"/>
        <w:gridCol w:w="1134"/>
        <w:gridCol w:w="1276"/>
        <w:gridCol w:w="1134"/>
        <w:gridCol w:w="2126"/>
        <w:gridCol w:w="1985"/>
      </w:tblGrid>
      <w:tr w:rsidR="009E7F02" w:rsidRPr="00385911" w:rsidTr="00E83A82">
        <w:trPr>
          <w:trHeight w:val="1613"/>
        </w:trPr>
        <w:tc>
          <w:tcPr>
            <w:tcW w:w="848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п/п</w:t>
            </w:r>
          </w:p>
        </w:tc>
        <w:tc>
          <w:tcPr>
            <w:tcW w:w="2689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9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r w:rsidR="00E47646">
              <w:rPr>
                <w:sz w:val="28"/>
                <w:szCs w:val="28"/>
                <w:shd w:val="clear" w:color="auto" w:fill="FFFFFF"/>
              </w:rPr>
              <w:t>.</w:t>
            </w:r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528" w:type="dxa"/>
            <w:gridSpan w:val="5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5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E83A82">
        <w:trPr>
          <w:trHeight w:val="1612"/>
        </w:trPr>
        <w:tc>
          <w:tcPr>
            <w:tcW w:w="848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9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1276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E83A82">
        <w:tc>
          <w:tcPr>
            <w:tcW w:w="848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268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E83A82">
        <w:trPr>
          <w:trHeight w:val="491"/>
        </w:trPr>
        <w:tc>
          <w:tcPr>
            <w:tcW w:w="848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B26D91" w:rsidRPr="00385911" w:rsidRDefault="00B26D91" w:rsidP="00D4737A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территориального </w:t>
            </w:r>
            <w:r w:rsidR="009A55DB">
              <w:rPr>
                <w:sz w:val="28"/>
                <w:szCs w:val="28"/>
              </w:rPr>
              <w:t xml:space="preserve">общественного самоуправления в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D4737A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муниципального района Краснодарского края</w:t>
            </w:r>
            <w:r w:rsidR="00DA2B2C" w:rsidRPr="00385911">
              <w:rPr>
                <w:sz w:val="28"/>
                <w:szCs w:val="28"/>
              </w:rPr>
              <w:t xml:space="preserve"> </w:t>
            </w: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B26D91" w:rsidRPr="00CC2C53" w:rsidRDefault="00F00D88" w:rsidP="00391D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</w:t>
            </w:r>
            <w:r w:rsidR="00391DC3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>43,1</w:t>
            </w:r>
            <w:r w:rsidR="004831CF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  <w:vAlign w:val="bottom"/>
          </w:tcPr>
          <w:p w:rsidR="00B26D91" w:rsidRPr="00385911" w:rsidRDefault="0063735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B26D91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A55DB" w:rsidRPr="00324A3A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B26D91" w:rsidRDefault="00642564" w:rsidP="00B42993">
            <w:pPr>
              <w:jc w:val="center"/>
            </w:pPr>
            <w:r w:rsidRPr="00DE73BE">
              <w:rPr>
                <w:sz w:val="28"/>
                <w:szCs w:val="28"/>
              </w:rPr>
              <w:t>1</w:t>
            </w:r>
            <w:r w:rsidR="00CC2C53" w:rsidRPr="00DE73BE">
              <w:rPr>
                <w:sz w:val="28"/>
                <w:szCs w:val="28"/>
              </w:rPr>
              <w:t>1</w:t>
            </w:r>
            <w:r w:rsidR="00B42993">
              <w:rPr>
                <w:sz w:val="28"/>
                <w:szCs w:val="28"/>
                <w:lang w:val="en-US"/>
              </w:rPr>
              <w:t>3</w:t>
            </w:r>
            <w:r w:rsidR="00CC2C53"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="00CC2C53"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6D91" w:rsidRDefault="00B71DB8" w:rsidP="004869CF">
            <w:pPr>
              <w:jc w:val="center"/>
            </w:pPr>
            <w:r>
              <w:rPr>
                <w:sz w:val="28"/>
                <w:szCs w:val="28"/>
              </w:rPr>
              <w:t>12024,0</w:t>
            </w:r>
          </w:p>
        </w:tc>
        <w:tc>
          <w:tcPr>
            <w:tcW w:w="1134" w:type="dxa"/>
          </w:tcPr>
          <w:p w:rsidR="00B26D91" w:rsidRDefault="00BC53A7" w:rsidP="00B4470A">
            <w:pPr>
              <w:jc w:val="center"/>
            </w:pPr>
            <w:r>
              <w:rPr>
                <w:sz w:val="28"/>
                <w:szCs w:val="28"/>
              </w:rPr>
              <w:t>11</w:t>
            </w:r>
            <w:r w:rsidR="00391DC3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44</w:t>
            </w:r>
            <w:r w:rsidR="004831CF">
              <w:rPr>
                <w:sz w:val="28"/>
                <w:szCs w:val="28"/>
              </w:rPr>
              <w:t>,</w:t>
            </w:r>
            <w:r w:rsidR="00B4470A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</w:t>
            </w:r>
            <w:r w:rsidR="00F00D88" w:rsidRPr="000546E1">
              <w:rPr>
                <w:sz w:val="28"/>
                <w:szCs w:val="28"/>
              </w:rPr>
              <w:t xml:space="preserve">территории </w:t>
            </w:r>
            <w:r w:rsidR="00F00D88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муниципального района Краснодарского края</w:t>
            </w:r>
          </w:p>
        </w:tc>
        <w:tc>
          <w:tcPr>
            <w:tcW w:w="1985" w:type="dxa"/>
            <w:vMerge w:val="restart"/>
          </w:tcPr>
          <w:p w:rsidR="00B26D91" w:rsidRPr="00DA2B2C" w:rsidRDefault="00F00D88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 w:rsidRPr="00DA2B2C">
              <w:rPr>
                <w:szCs w:val="28"/>
                <w:lang w:val="ru-RU" w:eastAsia="en-US"/>
              </w:rPr>
              <w:t>Белоглинского</w:t>
            </w:r>
            <w:r w:rsidR="00DA2B2C" w:rsidRPr="00DA2B2C">
              <w:rPr>
                <w:szCs w:val="28"/>
                <w:lang w:val="ru-RU" w:eastAsia="en-US"/>
              </w:rPr>
              <w:t xml:space="preserve"> сельского поселения Белоглинского муниципально</w:t>
            </w:r>
            <w:r w:rsidR="00DA2B2C" w:rsidRPr="00DA2B2C">
              <w:rPr>
                <w:szCs w:val="28"/>
                <w:lang w:val="ru-RU" w:eastAsia="en-US"/>
              </w:rPr>
              <w:lastRenderedPageBreak/>
              <w:t>го района Краснодарского края</w:t>
            </w:r>
          </w:p>
        </w:tc>
      </w:tr>
      <w:tr w:rsidR="00B26D91" w:rsidRPr="00385911" w:rsidTr="00E83A82">
        <w:trPr>
          <w:trHeight w:val="268"/>
        </w:trPr>
        <w:tc>
          <w:tcPr>
            <w:tcW w:w="848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26D91" w:rsidRPr="00385911" w:rsidRDefault="00F00D88" w:rsidP="00FF331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391DC3">
              <w:rPr>
                <w:b/>
                <w:sz w:val="28"/>
                <w:szCs w:val="28"/>
              </w:rPr>
              <w:t>3</w:t>
            </w:r>
            <w:r w:rsidR="00FF331C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81,1</w:t>
            </w:r>
          </w:p>
        </w:tc>
        <w:tc>
          <w:tcPr>
            <w:tcW w:w="992" w:type="dxa"/>
            <w:vAlign w:val="bottom"/>
          </w:tcPr>
          <w:p w:rsidR="00B26D91" w:rsidRPr="00385911" w:rsidRDefault="002C29E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609B8">
              <w:rPr>
                <w:sz w:val="28"/>
                <w:szCs w:val="28"/>
              </w:rPr>
              <w:t>83</w:t>
            </w:r>
            <w:r w:rsidR="00B26D91">
              <w:rPr>
                <w:sz w:val="28"/>
                <w:szCs w:val="28"/>
              </w:rPr>
              <w:t>,</w:t>
            </w:r>
            <w:r w:rsidR="004609B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</w:pPr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C438AB" w:rsidP="00B42993">
            <w:pPr>
              <w:jc w:val="center"/>
            </w:pPr>
            <w:r>
              <w:rPr>
                <w:sz w:val="28"/>
                <w:szCs w:val="28"/>
              </w:rPr>
              <w:t>2</w:t>
            </w:r>
            <w:r w:rsidR="00B42993">
              <w:rPr>
                <w:sz w:val="28"/>
                <w:szCs w:val="28"/>
                <w:lang w:val="en-US"/>
              </w:rPr>
              <w:t>2</w:t>
            </w:r>
            <w:r w:rsidR="00CC2C53">
              <w:rPr>
                <w:sz w:val="28"/>
                <w:szCs w:val="28"/>
              </w:rPr>
              <w:t>24,0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B71DB8" w:rsidP="00290257">
            <w:pPr>
              <w:jc w:val="center"/>
            </w:pPr>
            <w:r>
              <w:rPr>
                <w:sz w:val="28"/>
                <w:szCs w:val="28"/>
              </w:rPr>
              <w:t>3835,6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F00D88" w:rsidP="00391DC3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391DC3">
              <w:rPr>
                <w:sz w:val="28"/>
                <w:szCs w:val="28"/>
              </w:rPr>
              <w:t>3</w:t>
            </w:r>
            <w:r w:rsidR="00B71DB8">
              <w:rPr>
                <w:sz w:val="28"/>
                <w:szCs w:val="28"/>
              </w:rPr>
              <w:t>14,0</w:t>
            </w:r>
          </w:p>
        </w:tc>
        <w:tc>
          <w:tcPr>
            <w:tcW w:w="2126" w:type="dxa"/>
            <w:vMerge/>
            <w:vAlign w:val="bottom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E83A82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9E7F02" w:rsidRPr="00694DF7" w:rsidRDefault="00F00D88" w:rsidP="00841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23254,8</w:t>
            </w:r>
          </w:p>
        </w:tc>
        <w:tc>
          <w:tcPr>
            <w:tcW w:w="992" w:type="dxa"/>
            <w:vAlign w:val="bottom"/>
          </w:tcPr>
          <w:p w:rsidR="009E7F02" w:rsidRPr="00385911" w:rsidRDefault="00694D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vAlign w:val="bottom"/>
          </w:tcPr>
          <w:p w:rsidR="009E7F02" w:rsidRPr="00385911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  <w:vAlign w:val="bottom"/>
          </w:tcPr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1613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56,</w:t>
            </w:r>
            <w:r w:rsidR="00A035B3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9E7F02" w:rsidRPr="00385911" w:rsidRDefault="004869CF" w:rsidP="000F66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7368,4</w:t>
            </w:r>
            <w:r w:rsidR="001F2EB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9E7F02" w:rsidRPr="00385911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E83A82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 xml:space="preserve">внебюджетные </w:t>
            </w:r>
            <w:r w:rsidRPr="00385911">
              <w:rPr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276" w:type="dxa"/>
          </w:tcPr>
          <w:p w:rsidR="00CC2C53" w:rsidRDefault="00CC2C53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542F66" w:rsidRDefault="00F00D88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1507,2</w:t>
            </w:r>
            <w:r w:rsidR="004831CF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</w:t>
            </w:r>
            <w:r w:rsidR="00CC2C53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4869C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  <w:r w:rsidR="004831CF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2576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689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0E34E0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E34E0" w:rsidRPr="000E34E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  <w:tc>
          <w:tcPr>
            <w:tcW w:w="8223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9E7F02" w:rsidRPr="00DA2B2C" w:rsidRDefault="00F00D88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 w:rsidRPr="00DA2B2C">
              <w:rPr>
                <w:szCs w:val="28"/>
                <w:lang w:val="ru-RU" w:eastAsia="en-US"/>
              </w:rPr>
              <w:t>Белоглинского</w:t>
            </w:r>
            <w:r w:rsidR="00DA2B2C" w:rsidRPr="00DA2B2C">
              <w:rPr>
                <w:szCs w:val="28"/>
                <w:lang w:val="ru-RU"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E83A82">
        <w:trPr>
          <w:trHeight w:val="3220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A53354">
              <w:rPr>
                <w:sz w:val="28"/>
                <w:szCs w:val="28"/>
              </w:rPr>
              <w:t xml:space="preserve">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 xml:space="preserve">м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>сельско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муниципального района Краснодарского края</w:t>
            </w:r>
            <w:r w:rsidR="00A53354"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t xml:space="preserve"> по вопросам местного значения</w:t>
            </w:r>
          </w:p>
        </w:tc>
        <w:tc>
          <w:tcPr>
            <w:tcW w:w="8223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298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  <w:r w:rsidR="00A53354"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t xml:space="preserve"> проблем самоуправляемых территорий</w:t>
            </w:r>
          </w:p>
        </w:tc>
        <w:tc>
          <w:tcPr>
            <w:tcW w:w="8223" w:type="dxa"/>
            <w:gridSpan w:val="7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285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 сельском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</w:p>
        </w:tc>
        <w:tc>
          <w:tcPr>
            <w:tcW w:w="8223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E83A82">
        <w:tc>
          <w:tcPr>
            <w:tcW w:w="848" w:type="dxa"/>
            <w:vMerge w:val="restart"/>
          </w:tcPr>
          <w:p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9" w:type="dxa"/>
            <w:vMerge w:val="restart"/>
          </w:tcPr>
          <w:p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</w:t>
            </w:r>
            <w:r w:rsidR="00BF5069" w:rsidRPr="00C52D0A">
              <w:rPr>
                <w:sz w:val="28"/>
                <w:szCs w:val="28"/>
              </w:rPr>
              <w:t xml:space="preserve">самоуправления </w:t>
            </w:r>
            <w:r w:rsidR="00BF5069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  <w:tc>
          <w:tcPr>
            <w:tcW w:w="1419" w:type="dxa"/>
          </w:tcPr>
          <w:p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991136" w:rsidRPr="00385911" w:rsidRDefault="00651B76" w:rsidP="00B4299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B42993">
              <w:rPr>
                <w:b/>
                <w:sz w:val="28"/>
                <w:szCs w:val="28"/>
                <w:lang w:val="en-US"/>
              </w:rPr>
              <w:t>2</w:t>
            </w:r>
            <w:r>
              <w:rPr>
                <w:b/>
                <w:sz w:val="28"/>
                <w:szCs w:val="28"/>
              </w:rPr>
              <w:t>91,1</w:t>
            </w:r>
          </w:p>
        </w:tc>
        <w:tc>
          <w:tcPr>
            <w:tcW w:w="992" w:type="dxa"/>
          </w:tcPr>
          <w:p w:rsidR="00991136" w:rsidRDefault="00090C1B" w:rsidP="00715435">
            <w:pPr>
              <w:jc w:val="center"/>
            </w:pPr>
            <w:r>
              <w:rPr>
                <w:sz w:val="28"/>
                <w:szCs w:val="28"/>
              </w:rPr>
              <w:t>12</w:t>
            </w:r>
            <w:r w:rsidR="003A3977">
              <w:rPr>
                <w:sz w:val="28"/>
                <w:szCs w:val="28"/>
              </w:rPr>
              <w:t>02</w:t>
            </w:r>
            <w:r w:rsidR="00991136" w:rsidRPr="0060225C">
              <w:rPr>
                <w:sz w:val="28"/>
                <w:szCs w:val="28"/>
              </w:rPr>
              <w:t>,</w:t>
            </w:r>
            <w:r w:rsidR="003A397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91136" w:rsidRDefault="00324A3A" w:rsidP="00715435">
            <w:pPr>
              <w:jc w:val="center"/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991136" w:rsidRDefault="001322C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1324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276" w:type="dxa"/>
          </w:tcPr>
          <w:p w:rsidR="00991136" w:rsidRDefault="00651B76" w:rsidP="00565961">
            <w:pPr>
              <w:jc w:val="center"/>
            </w:pPr>
            <w:r>
              <w:rPr>
                <w:sz w:val="28"/>
                <w:szCs w:val="28"/>
              </w:rPr>
              <w:t>805,6</w:t>
            </w:r>
          </w:p>
        </w:tc>
        <w:tc>
          <w:tcPr>
            <w:tcW w:w="1134" w:type="dxa"/>
          </w:tcPr>
          <w:p w:rsidR="00991136" w:rsidRDefault="004D7AC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2126" w:type="dxa"/>
            <w:vMerge w:val="restart"/>
          </w:tcPr>
          <w:p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Обеспечение деятельности </w:t>
            </w:r>
            <w:r w:rsidR="00F00D88" w:rsidRPr="005F7B26">
              <w:rPr>
                <w:sz w:val="28"/>
                <w:szCs w:val="28"/>
              </w:rPr>
              <w:t>ТОС</w:t>
            </w:r>
            <w:r w:rsidR="00F00D88">
              <w:rPr>
                <w:sz w:val="28"/>
                <w:szCs w:val="28"/>
              </w:rPr>
              <w:t xml:space="preserve"> </w:t>
            </w:r>
            <w:r w:rsidR="00F00D88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  <w:tc>
          <w:tcPr>
            <w:tcW w:w="1985" w:type="dxa"/>
            <w:vMerge w:val="restart"/>
          </w:tcPr>
          <w:p w:rsidR="00991136" w:rsidRPr="005F7B26" w:rsidRDefault="00F00D88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</w:tr>
      <w:tr w:rsidR="00B26D91" w:rsidRPr="00C02C40" w:rsidTr="00E83A82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26D91" w:rsidRPr="00385911" w:rsidRDefault="00B42993" w:rsidP="0056596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36</w:t>
            </w:r>
            <w:r w:rsidR="001322C9">
              <w:rPr>
                <w:b/>
                <w:sz w:val="28"/>
                <w:szCs w:val="28"/>
              </w:rPr>
              <w:t>61,1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A1078E" w:rsidP="00715435">
            <w:pPr>
              <w:jc w:val="center"/>
            </w:pPr>
            <w:r>
              <w:rPr>
                <w:sz w:val="28"/>
                <w:szCs w:val="28"/>
              </w:rPr>
              <w:t>8</w:t>
            </w:r>
            <w:r w:rsidR="002F6B48">
              <w:rPr>
                <w:sz w:val="28"/>
                <w:szCs w:val="28"/>
              </w:rPr>
              <w:t>83</w:t>
            </w:r>
            <w:r w:rsidR="00B26D91" w:rsidRPr="0060225C">
              <w:rPr>
                <w:sz w:val="28"/>
                <w:szCs w:val="28"/>
              </w:rPr>
              <w:t>,</w:t>
            </w:r>
            <w:r w:rsidR="002F6B4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B26D91" w:rsidRPr="0060225C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Pr="00B42993" w:rsidRDefault="00B42993" w:rsidP="00B4299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651B76" w:rsidP="00715435">
            <w:pPr>
              <w:jc w:val="center"/>
            </w:pPr>
            <w:r>
              <w:rPr>
                <w:sz w:val="28"/>
                <w:szCs w:val="28"/>
              </w:rPr>
              <w:t>405,6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4D7AC2" w:rsidP="00715435">
            <w:pPr>
              <w:jc w:val="center"/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E83A82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B26D91" w:rsidRPr="004D7AC2" w:rsidRDefault="00581E33" w:rsidP="003918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391817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090C1B" w:rsidRDefault="00090C1B" w:rsidP="00715435">
            <w:pPr>
              <w:jc w:val="center"/>
            </w:pPr>
          </w:p>
          <w:p w:rsidR="00B26D91" w:rsidRPr="00090C1B" w:rsidRDefault="00090C1B" w:rsidP="00715435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324A3A" w:rsidRDefault="00324A3A" w:rsidP="00715435">
            <w:pPr>
              <w:jc w:val="center"/>
            </w:pPr>
          </w:p>
          <w:p w:rsidR="00B26D91" w:rsidRDefault="00324A3A" w:rsidP="00715435">
            <w:pPr>
              <w:jc w:val="center"/>
            </w:pPr>
            <w:r>
              <w:t>511,3</w:t>
            </w:r>
          </w:p>
        </w:tc>
        <w:tc>
          <w:tcPr>
            <w:tcW w:w="1134" w:type="dxa"/>
          </w:tcPr>
          <w:p w:rsidR="00A81AAA" w:rsidRDefault="00A81AAA" w:rsidP="00715435">
            <w:pPr>
              <w:jc w:val="center"/>
            </w:pPr>
          </w:p>
          <w:p w:rsidR="00B26D91" w:rsidRPr="00715435" w:rsidRDefault="00D1613F" w:rsidP="00715435">
            <w:pPr>
              <w:jc w:val="center"/>
            </w:pPr>
            <w:r w:rsidRPr="00715435">
              <w:t>400,0</w:t>
            </w:r>
          </w:p>
        </w:tc>
        <w:tc>
          <w:tcPr>
            <w:tcW w:w="1276" w:type="dxa"/>
          </w:tcPr>
          <w:p w:rsidR="000F66D0" w:rsidRDefault="000F66D0" w:rsidP="000F66D0"/>
          <w:p w:rsidR="00B26D91" w:rsidRDefault="000F66D0" w:rsidP="000F66D0">
            <w:pPr>
              <w:jc w:val="center"/>
            </w:pPr>
            <w:r>
              <w:t>400,0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E83A82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:rsidR="00B26D91" w:rsidRPr="00385911" w:rsidRDefault="00B26D9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281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2689" w:type="dxa"/>
            <w:vMerge w:val="restart"/>
          </w:tcPr>
          <w:p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</w:t>
            </w:r>
            <w:r w:rsidRPr="00DA7EDC">
              <w:rPr>
                <w:sz w:val="28"/>
                <w:szCs w:val="28"/>
              </w:rPr>
              <w:lastRenderedPageBreak/>
              <w:t xml:space="preserve">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</w:tcPr>
          <w:p w:rsidR="009E7F02" w:rsidRPr="000430F6" w:rsidRDefault="00145BCE" w:rsidP="00447E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="00447E3F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9</w:t>
            </w:r>
            <w:r w:rsidR="00B26D91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9E7F02" w:rsidRPr="00385911" w:rsidRDefault="00447E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7506C9">
              <w:rPr>
                <w:sz w:val="28"/>
                <w:szCs w:val="28"/>
              </w:rPr>
              <w:t>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E83A82">
        <w:tc>
          <w:tcPr>
            <w:tcW w:w="848" w:type="dxa"/>
            <w:vMerge/>
          </w:tcPr>
          <w:p w:rsidR="00453F05" w:rsidRPr="00385911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453F05" w:rsidRPr="009E15AC" w:rsidRDefault="00453F05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453F05" w:rsidRPr="00385911" w:rsidRDefault="00453F05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Pr="000430F6" w:rsidRDefault="00E246F7" w:rsidP="00447E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45BCE">
              <w:rPr>
                <w:b/>
                <w:sz w:val="28"/>
                <w:szCs w:val="28"/>
              </w:rPr>
              <w:t>5</w:t>
            </w:r>
            <w:r w:rsidR="00447E3F">
              <w:rPr>
                <w:b/>
                <w:sz w:val="28"/>
                <w:szCs w:val="28"/>
              </w:rPr>
              <w:t>7</w:t>
            </w:r>
            <w:r w:rsidR="00145BCE">
              <w:rPr>
                <w:b/>
                <w:sz w:val="28"/>
                <w:szCs w:val="28"/>
              </w:rPr>
              <w:t>9</w:t>
            </w:r>
            <w:r w:rsidR="00453F05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53F05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E246F7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447E3F" w:rsidP="007506C9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453F05" w:rsidRPr="009E15AC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453F05" w:rsidRPr="00C02C40" w:rsidRDefault="00453F05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642"/>
        </w:trPr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57340F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873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bookmarkStart w:id="3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2689" w:type="dxa"/>
            <w:vMerge w:val="restart"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9E7F02" w:rsidRDefault="00581E33" w:rsidP="00734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49D0">
              <w:rPr>
                <w:sz w:val="28"/>
                <w:szCs w:val="28"/>
              </w:rPr>
              <w:t>6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324A3A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0F66D0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309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9E7F02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4861FA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53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9E7F02" w:rsidRPr="000C1A5B" w:rsidRDefault="00581E33" w:rsidP="00734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49D0">
              <w:rPr>
                <w:sz w:val="28"/>
                <w:szCs w:val="28"/>
              </w:rPr>
              <w:t>6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0F66D0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 w:rsidR="00D118DE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118DE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сельского поселения Белоглинского муниципального района Краснодарского края</w:t>
            </w:r>
            <w:r w:rsidR="00D118DE" w:rsidRPr="00B77C5B">
              <w:rPr>
                <w:sz w:val="28"/>
                <w:szCs w:val="28"/>
              </w:rPr>
              <w:t xml:space="preserve">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2081,6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2081,6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562730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E7F02"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E246F7" w:rsidP="00651B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51B76">
              <w:rPr>
                <w:sz w:val="28"/>
                <w:szCs w:val="28"/>
              </w:rPr>
              <w:t>081,6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2.3.2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8095D">
              <w:rPr>
                <w:sz w:val="28"/>
                <w:szCs w:val="28"/>
              </w:rPr>
              <w:t>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8095D">
              <w:rPr>
                <w:sz w:val="28"/>
                <w:szCs w:val="28"/>
              </w:rPr>
              <w:t>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91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8095D">
              <w:rPr>
                <w:sz w:val="28"/>
                <w:szCs w:val="28"/>
              </w:rPr>
              <w:t>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8095D">
              <w:rPr>
                <w:sz w:val="28"/>
                <w:szCs w:val="28"/>
              </w:rPr>
              <w:t>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bookmarkEnd w:id="3"/>
      <w:tr w:rsidR="00F00D88" w:rsidRPr="00C02C40" w:rsidTr="00E83A82">
        <w:trPr>
          <w:trHeight w:val="844"/>
        </w:trPr>
        <w:tc>
          <w:tcPr>
            <w:tcW w:w="848" w:type="dxa"/>
            <w:vMerge w:val="restart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9" w:type="dxa"/>
            <w:vMerge w:val="restart"/>
          </w:tcPr>
          <w:p w:rsidR="00F00D88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№ 3</w:t>
            </w:r>
          </w:p>
          <w:p w:rsidR="00F00D88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Инициативное бюджетирование</w:t>
            </w: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F00D88" w:rsidRPr="00AC611A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32232,0</w:t>
            </w:r>
            <w:r w:rsidR="004831CF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 w:rsidRPr="006A12E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11</w:t>
            </w:r>
            <w:r w:rsidRPr="006A12E2">
              <w:rPr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10630,0</w:t>
            </w:r>
            <w:r w:rsidR="004831CF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Merge w:val="restart"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увеличение доли жителей, вовлеченных в развитие системы инициативного </w:t>
            </w:r>
            <w:proofErr w:type="spellStart"/>
            <w:r w:rsidRPr="00FF0E95">
              <w:rPr>
                <w:szCs w:val="28"/>
              </w:rPr>
              <w:t>бюджетирования</w:t>
            </w:r>
            <w:proofErr w:type="spellEnd"/>
            <w:r w:rsidRPr="00FF0E95">
              <w:rPr>
                <w:szCs w:val="28"/>
              </w:rPr>
              <w:t xml:space="preserve"> в </w:t>
            </w:r>
            <w:r w:rsidRPr="00C867C8">
              <w:rPr>
                <w:color w:val="000000"/>
                <w:lang w:eastAsia="en-US"/>
              </w:rPr>
              <w:t xml:space="preserve">Белоглинском сельском поселении Белоглинского </w:t>
            </w:r>
            <w:r w:rsidRPr="00C867C8">
              <w:rPr>
                <w:color w:val="000000"/>
                <w:lang w:eastAsia="en-US"/>
              </w:rPr>
              <w:lastRenderedPageBreak/>
              <w:t>муниципального района Краснодарского края</w:t>
            </w:r>
          </w:p>
          <w:p w:rsidR="00F00D88" w:rsidRPr="00FF0E95" w:rsidRDefault="00F00D88" w:rsidP="00F00D88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поддержка инициатив жителей в решении вопросов местного значения</w:t>
            </w:r>
          </w:p>
        </w:tc>
        <w:tc>
          <w:tcPr>
            <w:tcW w:w="1985" w:type="dxa"/>
            <w:vMerge w:val="restart"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lastRenderedPageBreak/>
              <w:t xml:space="preserve">Администрация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867C8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F00D88" w:rsidRPr="00C02C40" w:rsidTr="00E83A82">
        <w:trPr>
          <w:trHeight w:val="972"/>
        </w:trPr>
        <w:tc>
          <w:tcPr>
            <w:tcW w:w="848" w:type="dxa"/>
            <w:vMerge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F00D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b/>
                <w:sz w:val="28"/>
                <w:szCs w:val="28"/>
              </w:rPr>
            </w:pPr>
          </w:p>
          <w:p w:rsidR="00F00D88" w:rsidRPr="00AC611A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9100,0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3400,0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</w:tc>
        <w:tc>
          <w:tcPr>
            <w:tcW w:w="2126" w:type="dxa"/>
            <w:vMerge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</w:p>
        </w:tc>
      </w:tr>
      <w:tr w:rsidR="00F00D88" w:rsidRPr="00C02C40" w:rsidTr="00E83A82">
        <w:trPr>
          <w:trHeight w:val="984"/>
        </w:trPr>
        <w:tc>
          <w:tcPr>
            <w:tcW w:w="848" w:type="dxa"/>
            <w:vMerge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F00D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F00D88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</w:p>
          <w:p w:rsidR="00F00D88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21624,8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  <w:tc>
          <w:tcPr>
            <w:tcW w:w="2126" w:type="dxa"/>
            <w:vMerge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</w:p>
        </w:tc>
      </w:tr>
      <w:tr w:rsidR="00F00D88" w:rsidRPr="00C02C40" w:rsidTr="00E83A82">
        <w:trPr>
          <w:trHeight w:val="986"/>
        </w:trPr>
        <w:tc>
          <w:tcPr>
            <w:tcW w:w="848" w:type="dxa"/>
            <w:vMerge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F00D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F00D88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</w:p>
          <w:p w:rsidR="00F00D88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1507,2</w:t>
            </w:r>
            <w:r w:rsidR="004831CF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  <w:r w:rsidR="004831CF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Merge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</w:p>
        </w:tc>
      </w:tr>
      <w:tr w:rsidR="00715435" w:rsidRPr="00C02C40" w:rsidTr="00E83A82">
        <w:trPr>
          <w:trHeight w:val="841"/>
        </w:trPr>
        <w:tc>
          <w:tcPr>
            <w:tcW w:w="848" w:type="dxa"/>
            <w:vMerge w:val="restart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2689" w:type="dxa"/>
            <w:vMerge w:val="restart"/>
          </w:tcPr>
          <w:p w:rsidR="007154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инициативных проектов</w:t>
            </w: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715435" w:rsidRPr="00AC611A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  <w:r w:rsidR="00B71DB8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3</w:t>
            </w:r>
            <w:r w:rsidR="00B71DB8">
              <w:rPr>
                <w:b/>
                <w:sz w:val="28"/>
                <w:szCs w:val="28"/>
              </w:rPr>
              <w:t>2,0</w:t>
            </w:r>
            <w:r w:rsidR="004831CF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715435" w:rsidRDefault="000406D1" w:rsidP="00CA6DE2">
            <w:pPr>
              <w:jc w:val="center"/>
              <w:rPr>
                <w:sz w:val="28"/>
                <w:szCs w:val="28"/>
              </w:rPr>
            </w:pPr>
            <w:r w:rsidRPr="006A12E2">
              <w:rPr>
                <w:sz w:val="28"/>
                <w:szCs w:val="28"/>
              </w:rPr>
              <w:t>1</w:t>
            </w:r>
            <w:r w:rsidR="00CA6DE2">
              <w:rPr>
                <w:sz w:val="28"/>
                <w:szCs w:val="28"/>
              </w:rPr>
              <w:t>11</w:t>
            </w:r>
            <w:r w:rsidRPr="006A12E2">
              <w:rPr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715435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10630,0</w:t>
            </w:r>
            <w:r w:rsidR="004831CF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Merge w:val="restart"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системы инициативного бюджетирования;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повышение заинтересованности местного населения в решении вопросов местного значения;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привлекательности территорий</w:t>
            </w:r>
          </w:p>
        </w:tc>
        <w:tc>
          <w:tcPr>
            <w:tcW w:w="1985" w:type="dxa"/>
            <w:vMerge w:val="restart"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  <w:r w:rsidRPr="0057780D">
              <w:rPr>
                <w:szCs w:val="28"/>
              </w:rPr>
              <w:t xml:space="preserve">Администрация </w:t>
            </w:r>
            <w:r w:rsidR="000E5B7B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E5B7B" w:rsidRPr="000E5B7B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715435" w:rsidRPr="00C02C40" w:rsidTr="00E83A82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AC611A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</w:t>
            </w:r>
            <w:r w:rsidR="00B71DB8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9F1AC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715435">
              <w:rPr>
                <w:sz w:val="28"/>
                <w:szCs w:val="28"/>
              </w:rPr>
              <w:t>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651B76">
              <w:rPr>
                <w:sz w:val="28"/>
                <w:szCs w:val="28"/>
              </w:rPr>
              <w:t>00,0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E83A82">
        <w:trPr>
          <w:trHeight w:val="1125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</w:t>
            </w:r>
            <w:r w:rsidR="00261BC0">
              <w:rPr>
                <w:b/>
                <w:sz w:val="28"/>
                <w:szCs w:val="28"/>
              </w:rPr>
              <w:t>24,8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0406D1" w:rsidP="007916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E83A82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261BC0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F00D88">
              <w:rPr>
                <w:b/>
                <w:sz w:val="28"/>
                <w:szCs w:val="28"/>
              </w:rPr>
              <w:t>50</w:t>
            </w:r>
            <w:r>
              <w:rPr>
                <w:b/>
                <w:sz w:val="28"/>
                <w:szCs w:val="28"/>
              </w:rPr>
              <w:t>7,2</w:t>
            </w:r>
            <w:r w:rsidR="004831CF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0406D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</w:t>
            </w:r>
            <w:r w:rsidR="00966956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3.1.1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«Благоустройство общественной территории села Белая Глина, Белоглинского района»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01252">
              <w:rPr>
                <w:szCs w:val="28"/>
              </w:rPr>
              <w:t>созда</w:t>
            </w:r>
            <w:r>
              <w:rPr>
                <w:szCs w:val="28"/>
              </w:rPr>
              <w:t>ние</w:t>
            </w:r>
            <w:r w:rsidRPr="00801252">
              <w:rPr>
                <w:szCs w:val="28"/>
              </w:rPr>
              <w:t xml:space="preserve"> комфортны</w:t>
            </w:r>
            <w:r>
              <w:rPr>
                <w:szCs w:val="28"/>
              </w:rPr>
              <w:t>х</w:t>
            </w:r>
            <w:r w:rsidRPr="00801252">
              <w:rPr>
                <w:szCs w:val="28"/>
              </w:rPr>
              <w:t xml:space="preserve"> услови</w:t>
            </w:r>
            <w:r>
              <w:rPr>
                <w:szCs w:val="28"/>
              </w:rPr>
              <w:t>й</w:t>
            </w:r>
            <w:r w:rsidRPr="00801252">
              <w:rPr>
                <w:szCs w:val="28"/>
              </w:rPr>
              <w:t xml:space="preserve"> для посещения жителями и гостями поселения мест </w:t>
            </w:r>
            <w:r w:rsidRPr="00801252">
              <w:rPr>
                <w:szCs w:val="28"/>
              </w:rPr>
              <w:lastRenderedPageBreak/>
              <w:t>захоронений, а также для приведения общественной территории в соответствии с современными требованиями к уровню благоустройства</w:t>
            </w:r>
          </w:p>
        </w:tc>
        <w:tc>
          <w:tcPr>
            <w:tcW w:w="1985" w:type="dxa"/>
            <w:vMerge w:val="restart"/>
          </w:tcPr>
          <w:p w:rsidR="00D46EDB" w:rsidRPr="007702D6" w:rsidRDefault="00D46EDB" w:rsidP="00D46EDB">
            <w:pPr>
              <w:jc w:val="both"/>
            </w:pPr>
            <w:r w:rsidRPr="007702D6">
              <w:lastRenderedPageBreak/>
              <w:t xml:space="preserve">Администрация </w:t>
            </w:r>
            <w:r w:rsidR="007702D6" w:rsidRPr="007702D6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</w:t>
            </w:r>
            <w:r w:rsidR="007702D6" w:rsidRPr="007702D6">
              <w:rPr>
                <w:color w:val="000000"/>
                <w:lang w:eastAsia="en-US"/>
              </w:rPr>
              <w:lastRenderedPageBreak/>
              <w:t>Краснодарского края</w:t>
            </w: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3.1.2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«От детского спорта к олимпийским вершинам» (благоустройство многофункциональной спортивно-игровой площадки по ул., Железнодорожная 137а с. Белая Глина)»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1985" w:type="dxa"/>
            <w:vMerge w:val="restart"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t xml:space="preserve">Администрация </w:t>
            </w:r>
            <w:r w:rsidR="007702D6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7702D6" w:rsidRPr="007702D6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EB26C2">
              <w:rPr>
                <w:sz w:val="28"/>
                <w:szCs w:val="28"/>
              </w:rPr>
              <w:t>995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272FB2" w:rsidRPr="00C02C40" w:rsidTr="00E83A82">
        <w:trPr>
          <w:trHeight w:val="986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  <w:p w:rsidR="00272FB2" w:rsidRPr="006B24DA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3.1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C5419">
              <w:rPr>
                <w:sz w:val="28"/>
                <w:szCs w:val="28"/>
              </w:rPr>
              <w:t xml:space="preserve">Благоустройство мемориала «Павшим односельчанам в годы Великой Отечественной </w:t>
            </w:r>
            <w:r w:rsidRPr="00AC5419">
              <w:rPr>
                <w:sz w:val="28"/>
                <w:szCs w:val="28"/>
              </w:rPr>
              <w:lastRenderedPageBreak/>
              <w:t>войны и гражданской войны» и устройство памятной плиты землякам-героям, погибшим в СВО в c. Белая Глина</w:t>
            </w:r>
            <w:r>
              <w:rPr>
                <w:sz w:val="28"/>
                <w:szCs w:val="28"/>
              </w:rPr>
              <w:t>».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</w:tcPr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6D27C3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8E23A3" w:rsidRPr="008E23A3" w:rsidRDefault="008E23A3" w:rsidP="008E23A3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- с</w:t>
            </w:r>
            <w:r w:rsidRPr="008E23A3">
              <w:rPr>
                <w:szCs w:val="28"/>
              </w:rPr>
              <w:t xml:space="preserve">охранение памятников в честь земляков и советских воинов, погибших в годы гражданской и Великой </w:t>
            </w:r>
            <w:r w:rsidRPr="008E23A3">
              <w:rPr>
                <w:szCs w:val="28"/>
              </w:rPr>
              <w:lastRenderedPageBreak/>
              <w:t xml:space="preserve">Отечественной войн, 1974.; Братской могилы красноармейцев и мирных жителей, погибших в боях за власть Советов и казненных белогвардейцами, 1918 г., перезахоронение 1974 г., братской могилы советских воинов, погибших в боях с фашистскими захватчиками, 1942-1943 годы; </w:t>
            </w:r>
            <w:r>
              <w:rPr>
                <w:szCs w:val="28"/>
              </w:rPr>
              <w:t xml:space="preserve">- установка </w:t>
            </w:r>
            <w:r w:rsidRPr="008E23A3">
              <w:rPr>
                <w:szCs w:val="28"/>
              </w:rPr>
              <w:t>памятной плиты землякам-</w:t>
            </w:r>
            <w:r>
              <w:rPr>
                <w:szCs w:val="28"/>
              </w:rPr>
              <w:t>героям, погибшим в СВО является</w:t>
            </w:r>
            <w:r w:rsidRPr="008E23A3">
              <w:rPr>
                <w:szCs w:val="28"/>
              </w:rPr>
              <w:t>;</w:t>
            </w:r>
            <w:proofErr w:type="gramEnd"/>
          </w:p>
          <w:p w:rsidR="008E23A3" w:rsidRPr="008E23A3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увековечивани</w:t>
            </w:r>
            <w:r>
              <w:rPr>
                <w:szCs w:val="28"/>
              </w:rPr>
              <w:t>е</w:t>
            </w:r>
            <w:r w:rsidRPr="008E23A3">
              <w:rPr>
                <w:szCs w:val="28"/>
              </w:rPr>
              <w:t xml:space="preserve"> героического подвига наших предков, земляков-героев;</w:t>
            </w:r>
          </w:p>
          <w:p w:rsidR="00272FB2" w:rsidRPr="00FF0E95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воспитания патриотизма среди подрастающего поколения.</w:t>
            </w:r>
          </w:p>
        </w:tc>
        <w:tc>
          <w:tcPr>
            <w:tcW w:w="1985" w:type="dxa"/>
            <w:vMerge w:val="restart"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 xml:space="preserve">Администрация </w:t>
            </w:r>
            <w:r w:rsidR="00CD430F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CD430F" w:rsidRPr="00CD430F">
              <w:rPr>
                <w:color w:val="000000"/>
                <w:lang w:eastAsia="en-US"/>
              </w:rPr>
              <w:t xml:space="preserve">Белоглинского сельского поселения Белоглинского муниципального района </w:t>
            </w:r>
            <w:r w:rsidR="00CD430F" w:rsidRPr="00CD430F">
              <w:rPr>
                <w:color w:val="000000"/>
                <w:lang w:eastAsia="en-US"/>
              </w:rPr>
              <w:lastRenderedPageBreak/>
              <w:t>Краснодарского края</w:t>
            </w:r>
          </w:p>
        </w:tc>
      </w:tr>
      <w:tr w:rsidR="00272FB2" w:rsidRPr="00C02C40" w:rsidTr="00E83A82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E83A82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E83A82">
        <w:trPr>
          <w:trHeight w:val="1788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F00D88" w:rsidRPr="00C02C40" w:rsidTr="00E83A82">
        <w:trPr>
          <w:trHeight w:val="986"/>
        </w:trPr>
        <w:tc>
          <w:tcPr>
            <w:tcW w:w="848" w:type="dxa"/>
            <w:vMerge w:val="restart"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3.1.4</w:t>
            </w:r>
          </w:p>
        </w:tc>
        <w:tc>
          <w:tcPr>
            <w:tcW w:w="2689" w:type="dxa"/>
            <w:vMerge w:val="restart"/>
          </w:tcPr>
          <w:p w:rsidR="00F00D88" w:rsidRDefault="00F00D88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t xml:space="preserve">«От победы во дворе – к победе в жизни» </w:t>
            </w:r>
          </w:p>
          <w:p w:rsidR="00F00D88" w:rsidRDefault="00F00D88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t>благоустройство спортивно-игровой площадки по ул. Садовой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10630,0</w:t>
            </w:r>
            <w:r w:rsidR="004831CF"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10630,0</w:t>
            </w:r>
            <w:r w:rsidR="004831CF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Merge w:val="restart"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1985" w:type="dxa"/>
            <w:vMerge w:val="restart"/>
          </w:tcPr>
          <w:p w:rsidR="00F00D88" w:rsidRPr="00F73281" w:rsidRDefault="00F00D88" w:rsidP="00272FB2">
            <w:pPr>
              <w:jc w:val="both"/>
            </w:pPr>
            <w:r w:rsidRPr="00F73281">
              <w:t xml:space="preserve">Администрация </w:t>
            </w:r>
            <w:r w:rsidRPr="00F73281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F00D88" w:rsidRPr="00C02C40" w:rsidTr="00E83A82">
        <w:trPr>
          <w:trHeight w:val="986"/>
        </w:trPr>
        <w:tc>
          <w:tcPr>
            <w:tcW w:w="848" w:type="dxa"/>
            <w:vMerge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73281" w:rsidRDefault="00F00D88" w:rsidP="00272FB2">
            <w:pPr>
              <w:jc w:val="both"/>
            </w:pPr>
          </w:p>
        </w:tc>
      </w:tr>
      <w:tr w:rsidR="00F00D88" w:rsidRPr="00C02C40" w:rsidTr="00E83A82">
        <w:trPr>
          <w:trHeight w:val="986"/>
        </w:trPr>
        <w:tc>
          <w:tcPr>
            <w:tcW w:w="848" w:type="dxa"/>
            <w:vMerge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  <w:tc>
          <w:tcPr>
            <w:tcW w:w="2126" w:type="dxa"/>
            <w:vMerge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73281" w:rsidRDefault="00F00D88" w:rsidP="00272FB2">
            <w:pPr>
              <w:jc w:val="both"/>
            </w:pPr>
          </w:p>
        </w:tc>
      </w:tr>
      <w:tr w:rsidR="00F00D88" w:rsidRPr="00C02C40" w:rsidTr="00E83A82">
        <w:trPr>
          <w:trHeight w:val="986"/>
        </w:trPr>
        <w:tc>
          <w:tcPr>
            <w:tcW w:w="848" w:type="dxa"/>
            <w:vMerge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  <w:r w:rsidR="004831CF"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4831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</w:t>
            </w:r>
            <w:r w:rsidR="004831CF">
              <w:rPr>
                <w:sz w:val="28"/>
                <w:szCs w:val="28"/>
              </w:rPr>
              <w:t>09</w:t>
            </w:r>
          </w:p>
        </w:tc>
        <w:tc>
          <w:tcPr>
            <w:tcW w:w="2126" w:type="dxa"/>
            <w:vMerge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73281" w:rsidRDefault="00F00D88" w:rsidP="00272FB2">
            <w:pPr>
              <w:jc w:val="both"/>
            </w:pPr>
          </w:p>
        </w:tc>
      </w:tr>
      <w:tr w:rsidR="00272FB2" w:rsidRPr="00C02C40" w:rsidTr="00E83A82">
        <w:trPr>
          <w:trHeight w:val="505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 развития инициативного бюджетирования в средствах массовой информации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Освещение вопросов развития системы инициативного бюджетирования в СМИ (газета, агитационный, раздаточный материал и т.д.)</w:t>
            </w:r>
          </w:p>
        </w:tc>
        <w:tc>
          <w:tcPr>
            <w:tcW w:w="1985" w:type="dxa"/>
            <w:vMerge w:val="restart"/>
          </w:tcPr>
          <w:p w:rsidR="00272FB2" w:rsidRPr="00F73281" w:rsidRDefault="00272FB2" w:rsidP="00272FB2">
            <w:pPr>
              <w:jc w:val="both"/>
            </w:pPr>
            <w:r w:rsidRPr="00F73281">
              <w:t xml:space="preserve">Администрация </w:t>
            </w:r>
            <w:r w:rsidR="00F73281" w:rsidRPr="00F73281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B07E61" w:rsidRPr="00C02C40" w:rsidTr="00E83A82">
        <w:trPr>
          <w:trHeight w:val="1058"/>
        </w:trPr>
        <w:tc>
          <w:tcPr>
            <w:tcW w:w="848" w:type="dxa"/>
            <w:vMerge/>
          </w:tcPr>
          <w:p w:rsidR="00B07E61" w:rsidRDefault="00B07E61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B07E61" w:rsidRPr="00F73281" w:rsidRDefault="00B07E61" w:rsidP="00272FB2">
            <w:pPr>
              <w:jc w:val="both"/>
            </w:pPr>
          </w:p>
        </w:tc>
      </w:tr>
      <w:tr w:rsidR="00B07E61" w:rsidRPr="00C02C40" w:rsidTr="00E83A82">
        <w:trPr>
          <w:trHeight w:val="650"/>
        </w:trPr>
        <w:tc>
          <w:tcPr>
            <w:tcW w:w="848" w:type="dxa"/>
            <w:vMerge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7F5DC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B07E61" w:rsidRPr="00F73281" w:rsidRDefault="00B07E61" w:rsidP="007F5DC8">
            <w:pPr>
              <w:jc w:val="both"/>
            </w:pPr>
          </w:p>
        </w:tc>
      </w:tr>
      <w:tr w:rsidR="007F5DC8" w:rsidRPr="00C02C40" w:rsidTr="00E83A82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F5DC8" w:rsidRPr="00F73281" w:rsidRDefault="007F5DC8" w:rsidP="007F5DC8">
            <w:pPr>
              <w:jc w:val="both"/>
            </w:pPr>
          </w:p>
        </w:tc>
      </w:tr>
      <w:tr w:rsidR="007F5DC8" w:rsidRPr="00C02C40" w:rsidTr="00E83A82">
        <w:trPr>
          <w:trHeight w:val="552"/>
        </w:trPr>
        <w:tc>
          <w:tcPr>
            <w:tcW w:w="848" w:type="dxa"/>
            <w:vMerge w:val="restart"/>
          </w:tcPr>
          <w:p w:rsidR="007F5DC8" w:rsidRDefault="007F5DC8" w:rsidP="007F5DC8">
            <w:pPr>
              <w:tabs>
                <w:tab w:val="center" w:pos="3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89" w:type="dxa"/>
            <w:vMerge w:val="restart"/>
          </w:tcPr>
          <w:p w:rsidR="007F5DC8" w:rsidRPr="00A95E7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№ 4 </w:t>
            </w:r>
            <w:r w:rsidRPr="00A95E78">
              <w:rPr>
                <w:sz w:val="28"/>
                <w:szCs w:val="28"/>
              </w:rPr>
              <w:t>участи</w:t>
            </w:r>
            <w:r w:rsidR="00881636">
              <w:rPr>
                <w:sz w:val="28"/>
                <w:szCs w:val="28"/>
              </w:rPr>
              <w:t>е</w:t>
            </w:r>
            <w:r w:rsidRPr="00A95E78">
              <w:rPr>
                <w:sz w:val="28"/>
                <w:szCs w:val="28"/>
              </w:rPr>
              <w:t xml:space="preserve"> в форумах, </w:t>
            </w:r>
            <w:r w:rsidRPr="00A95E78">
              <w:rPr>
                <w:sz w:val="28"/>
                <w:szCs w:val="28"/>
              </w:rPr>
              <w:lastRenderedPageBreak/>
              <w:t>семинарах, фестивалях, выставка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конференция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</w:t>
            </w:r>
          </w:p>
          <w:p w:rsidR="007F5DC8" w:rsidRPr="00A95E78" w:rsidRDefault="007F5DC8" w:rsidP="007F5DC8"/>
        </w:tc>
        <w:tc>
          <w:tcPr>
            <w:tcW w:w="1419" w:type="dxa"/>
          </w:tcPr>
          <w:p w:rsidR="007F5DC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Всего </w:t>
            </w:r>
          </w:p>
        </w:tc>
        <w:tc>
          <w:tcPr>
            <w:tcW w:w="1276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2126" w:type="dxa"/>
            <w:vMerge w:val="restart"/>
          </w:tcPr>
          <w:p w:rsidR="007F5DC8" w:rsidRPr="00D843B3" w:rsidRDefault="007F5DC8" w:rsidP="00D843B3">
            <w:r w:rsidRPr="00D843B3">
              <w:t xml:space="preserve">Обеспечение </w:t>
            </w:r>
            <w:r w:rsidR="00F41EA7" w:rsidRPr="00D843B3">
              <w:t xml:space="preserve">участия </w:t>
            </w:r>
            <w:r w:rsidR="00D843B3" w:rsidRPr="00D843B3">
              <w:t xml:space="preserve">администрации </w:t>
            </w:r>
            <w:r w:rsidR="00D843B3" w:rsidRPr="00D843B3">
              <w:rPr>
                <w:szCs w:val="28"/>
                <w:lang w:eastAsia="en-US"/>
              </w:rPr>
              <w:t>Белоглинского</w:t>
            </w:r>
            <w:r w:rsidR="00F73281" w:rsidRPr="00D843B3">
              <w:rPr>
                <w:sz w:val="22"/>
                <w:lang w:eastAsia="en-US"/>
              </w:rPr>
              <w:t xml:space="preserve"> </w:t>
            </w:r>
            <w:r w:rsidR="00F73281" w:rsidRPr="00D843B3">
              <w:rPr>
                <w:lang w:eastAsia="en-US"/>
              </w:rPr>
              <w:lastRenderedPageBreak/>
              <w:t xml:space="preserve">сельского поселения Белоглинского муниципального района Краснодарского </w:t>
            </w:r>
            <w:r w:rsidR="00D843B3" w:rsidRPr="00D843B3">
              <w:rPr>
                <w:lang w:eastAsia="en-US"/>
              </w:rPr>
              <w:t>края</w:t>
            </w:r>
            <w:r w:rsidR="00D843B3" w:rsidRPr="00D843B3">
              <w:t>,</w:t>
            </w:r>
            <w:r w:rsidR="00F41EA7" w:rsidRPr="00D843B3">
              <w:t xml:space="preserve"> ТОС в форумах, семинарах, фестивалях, выставках конференциях </w:t>
            </w:r>
          </w:p>
        </w:tc>
        <w:tc>
          <w:tcPr>
            <w:tcW w:w="1985" w:type="dxa"/>
            <w:vMerge w:val="restart"/>
          </w:tcPr>
          <w:p w:rsidR="007F5DC8" w:rsidRPr="00D843B3" w:rsidRDefault="00262D31" w:rsidP="007F5DC8">
            <w:pPr>
              <w:jc w:val="both"/>
            </w:pPr>
            <w:r w:rsidRPr="00D843B3">
              <w:lastRenderedPageBreak/>
              <w:t>Администрация</w:t>
            </w:r>
            <w:r w:rsidR="00F73281" w:rsidRPr="00D843B3">
              <w:rPr>
                <w:lang w:eastAsia="en-US"/>
              </w:rPr>
              <w:t xml:space="preserve"> Белоглинского сельского поселения </w:t>
            </w:r>
            <w:r w:rsidR="00F73281" w:rsidRPr="00D843B3">
              <w:rPr>
                <w:lang w:eastAsia="en-US"/>
              </w:rPr>
              <w:lastRenderedPageBreak/>
              <w:t>Белоглинского муниципального района Краснодарского края</w:t>
            </w:r>
            <w:r w:rsidR="00F73281" w:rsidRPr="00D843B3">
              <w:t xml:space="preserve"> </w:t>
            </w:r>
            <w:r w:rsidR="007F5DC8" w:rsidRPr="00D843B3">
              <w:t>района</w:t>
            </w:r>
          </w:p>
        </w:tc>
      </w:tr>
      <w:tr w:rsidR="007F5DC8" w:rsidRPr="00C02C40" w:rsidTr="00E83A82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2126" w:type="dxa"/>
            <w:vMerge/>
          </w:tcPr>
          <w:p w:rsidR="007F5DC8" w:rsidRPr="00D843B3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F5DC8" w:rsidRPr="00D843B3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E83A82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D843B3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F5DC8" w:rsidRPr="00D843B3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E83A82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D843B3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F5DC8" w:rsidRPr="00D843B3" w:rsidRDefault="007F5DC8" w:rsidP="007F5DC8">
            <w:pPr>
              <w:jc w:val="both"/>
              <w:rPr>
                <w:szCs w:val="28"/>
              </w:rPr>
            </w:pPr>
          </w:p>
        </w:tc>
      </w:tr>
      <w:tr w:rsidR="00E47105" w:rsidRPr="004F30E1" w:rsidTr="00E83A82">
        <w:trPr>
          <w:trHeight w:val="552"/>
        </w:trPr>
        <w:tc>
          <w:tcPr>
            <w:tcW w:w="848" w:type="dxa"/>
            <w:vMerge w:val="restart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5</w:t>
            </w:r>
          </w:p>
        </w:tc>
        <w:tc>
          <w:tcPr>
            <w:tcW w:w="2689" w:type="dxa"/>
            <w:vMerge w:val="restart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Основное мероприятие № 5 оказание помощи семьям участникам СВО в организации погребения погибших (умерших) участников СВО (мобилизованных, контрактников и добровольцев)</w:t>
            </w:r>
          </w:p>
        </w:tc>
        <w:tc>
          <w:tcPr>
            <w:tcW w:w="1419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391DC3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 xml:space="preserve">оказание помощи администрацией Белоглинского сельского поселения Белоглинского муниципального района Краснодарского семьям участникам СВО в организации погребения погибших (умерших) участников СВО </w:t>
            </w:r>
            <w:r w:rsidRPr="004F30E1">
              <w:rPr>
                <w:sz w:val="28"/>
                <w:szCs w:val="28"/>
              </w:rPr>
              <w:lastRenderedPageBreak/>
              <w:t>(мобилизованных, контрактников и добровольцев)</w:t>
            </w:r>
          </w:p>
        </w:tc>
        <w:tc>
          <w:tcPr>
            <w:tcW w:w="1985" w:type="dxa"/>
            <w:vMerge w:val="restart"/>
          </w:tcPr>
          <w:p w:rsidR="00E47105" w:rsidRPr="004F30E1" w:rsidRDefault="00E47105" w:rsidP="00E47105">
            <w:pPr>
              <w:jc w:val="both"/>
              <w:rPr>
                <w:sz w:val="28"/>
                <w:szCs w:val="28"/>
              </w:rPr>
            </w:pPr>
          </w:p>
        </w:tc>
      </w:tr>
      <w:tr w:rsidR="00E47105" w:rsidRPr="004F30E1" w:rsidTr="00E83A82">
        <w:trPr>
          <w:trHeight w:val="552"/>
        </w:trPr>
        <w:tc>
          <w:tcPr>
            <w:tcW w:w="848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391DC3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E47105" w:rsidRPr="004F30E1" w:rsidRDefault="00E47105" w:rsidP="00E47105">
            <w:pPr>
              <w:jc w:val="both"/>
              <w:rPr>
                <w:sz w:val="28"/>
                <w:szCs w:val="28"/>
              </w:rPr>
            </w:pPr>
          </w:p>
        </w:tc>
      </w:tr>
      <w:tr w:rsidR="00E47105" w:rsidRPr="004F30E1" w:rsidTr="00E83A82">
        <w:trPr>
          <w:trHeight w:val="552"/>
        </w:trPr>
        <w:tc>
          <w:tcPr>
            <w:tcW w:w="848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E47105" w:rsidRPr="004F30E1" w:rsidRDefault="00E47105" w:rsidP="00E47105">
            <w:pPr>
              <w:jc w:val="both"/>
              <w:rPr>
                <w:sz w:val="28"/>
                <w:szCs w:val="28"/>
              </w:rPr>
            </w:pPr>
          </w:p>
        </w:tc>
      </w:tr>
      <w:tr w:rsidR="00E47105" w:rsidRPr="004F30E1" w:rsidTr="00E83A82">
        <w:trPr>
          <w:trHeight w:val="552"/>
        </w:trPr>
        <w:tc>
          <w:tcPr>
            <w:tcW w:w="848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E47105" w:rsidRPr="004F30E1" w:rsidRDefault="00E47105" w:rsidP="00E47105">
            <w:pPr>
              <w:jc w:val="both"/>
              <w:rPr>
                <w:sz w:val="28"/>
                <w:szCs w:val="28"/>
              </w:rPr>
            </w:pPr>
          </w:p>
        </w:tc>
      </w:tr>
    </w:tbl>
    <w:p w:rsidR="00262D31" w:rsidRPr="004F30E1" w:rsidRDefault="00262D31" w:rsidP="0040795C">
      <w:pPr>
        <w:rPr>
          <w:sz w:val="28"/>
          <w:szCs w:val="28"/>
        </w:rPr>
      </w:pPr>
    </w:p>
    <w:p w:rsidR="00262D31" w:rsidRDefault="00262D31" w:rsidP="0040795C">
      <w:pPr>
        <w:rPr>
          <w:sz w:val="28"/>
          <w:szCs w:val="28"/>
        </w:rPr>
      </w:pPr>
    </w:p>
    <w:p w:rsidR="000B09ED" w:rsidRDefault="000B09ED" w:rsidP="0040795C">
      <w:pPr>
        <w:rPr>
          <w:sz w:val="28"/>
          <w:szCs w:val="28"/>
        </w:rPr>
      </w:pPr>
    </w:p>
    <w:p w:rsidR="00D46EDB" w:rsidRDefault="00D46ED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Pr="00B90018" w:rsidRDefault="00D84FAB" w:rsidP="0040795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562730">
        <w:rPr>
          <w:sz w:val="28"/>
          <w:szCs w:val="28"/>
        </w:rPr>
        <w:t xml:space="preserve">едущий специалист </w:t>
      </w:r>
      <w:r w:rsidR="009E7F02" w:rsidRPr="00B90018">
        <w:rPr>
          <w:sz w:val="28"/>
          <w:szCs w:val="28"/>
        </w:rPr>
        <w:t xml:space="preserve">администрации </w:t>
      </w:r>
    </w:p>
    <w:p w:rsidR="00F73281" w:rsidRDefault="00F73281">
      <w:pPr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F73281" w:rsidRDefault="00F73281">
      <w:pPr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>Белоглинского муниципального района</w:t>
      </w:r>
    </w:p>
    <w:p w:rsidR="009E7F02" w:rsidRDefault="00F73281">
      <w:pPr>
        <w:rPr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Краснодарского края</w:t>
      </w:r>
      <w:r w:rsidR="009E7F02">
        <w:rPr>
          <w:sz w:val="28"/>
          <w:szCs w:val="28"/>
        </w:rPr>
        <w:t xml:space="preserve">     </w:t>
      </w:r>
      <w:r w:rsidR="009E7F02" w:rsidRPr="00B90018">
        <w:rPr>
          <w:sz w:val="28"/>
          <w:szCs w:val="28"/>
        </w:rPr>
        <w:t xml:space="preserve">  </w:t>
      </w:r>
      <w:r w:rsidR="009E7F0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7F02">
        <w:rPr>
          <w:sz w:val="28"/>
          <w:szCs w:val="28"/>
        </w:rPr>
        <w:t xml:space="preserve">       </w:t>
      </w:r>
      <w:r w:rsidR="009E7F02" w:rsidRPr="00B90018">
        <w:rPr>
          <w:sz w:val="28"/>
          <w:szCs w:val="28"/>
        </w:rPr>
        <w:t xml:space="preserve">                   </w:t>
      </w:r>
      <w:r w:rsidR="009E7F02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9E7F02">
        <w:rPr>
          <w:sz w:val="28"/>
          <w:szCs w:val="28"/>
        </w:rPr>
        <w:t xml:space="preserve">            </w:t>
      </w:r>
      <w:r w:rsidR="00957C82">
        <w:rPr>
          <w:sz w:val="28"/>
          <w:szCs w:val="28"/>
        </w:rPr>
        <w:t>В.Л. Русина</w:t>
      </w:r>
      <w:r w:rsidR="009E7F02">
        <w:rPr>
          <w:sz w:val="28"/>
          <w:szCs w:val="28"/>
        </w:rPr>
        <w:t xml:space="preserve">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7BF" w:rsidRDefault="004067BF" w:rsidP="00935F11">
      <w:r>
        <w:separator/>
      </w:r>
    </w:p>
  </w:endnote>
  <w:endnote w:type="continuationSeparator" w:id="0">
    <w:p w:rsidR="004067BF" w:rsidRDefault="004067BF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7BF" w:rsidRDefault="004067BF" w:rsidP="00935F11">
      <w:r>
        <w:separator/>
      </w:r>
    </w:p>
  </w:footnote>
  <w:footnote w:type="continuationSeparator" w:id="0">
    <w:p w:rsidR="004067BF" w:rsidRDefault="004067BF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3C" w:rsidRDefault="00197D3C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20</w:t>
    </w:r>
    <w:r>
      <w:rPr>
        <w:rStyle w:val="a9"/>
      </w:rPr>
      <w:fldChar w:fldCharType="end"/>
    </w:r>
  </w:p>
  <w:p w:rsidR="00197D3C" w:rsidRDefault="00197D3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3C" w:rsidRDefault="00197D3C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197D3C" w:rsidRDefault="00197D3C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3C" w:rsidRPr="00F77282" w:rsidRDefault="00197D3C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88"/>
    <w:rsid w:val="000133BD"/>
    <w:rsid w:val="00015F9F"/>
    <w:rsid w:val="0002268B"/>
    <w:rsid w:val="00023570"/>
    <w:rsid w:val="00023AF8"/>
    <w:rsid w:val="00026ED9"/>
    <w:rsid w:val="00031076"/>
    <w:rsid w:val="00033FF0"/>
    <w:rsid w:val="000370DD"/>
    <w:rsid w:val="000406D1"/>
    <w:rsid w:val="000430F6"/>
    <w:rsid w:val="00046E96"/>
    <w:rsid w:val="00050E0B"/>
    <w:rsid w:val="00053965"/>
    <w:rsid w:val="000546E1"/>
    <w:rsid w:val="00057865"/>
    <w:rsid w:val="000639D5"/>
    <w:rsid w:val="00065C16"/>
    <w:rsid w:val="000744F6"/>
    <w:rsid w:val="00075F93"/>
    <w:rsid w:val="00077465"/>
    <w:rsid w:val="0008710E"/>
    <w:rsid w:val="00087A97"/>
    <w:rsid w:val="00090C1B"/>
    <w:rsid w:val="000930FB"/>
    <w:rsid w:val="000960CE"/>
    <w:rsid w:val="000A1B97"/>
    <w:rsid w:val="000A6A81"/>
    <w:rsid w:val="000B09ED"/>
    <w:rsid w:val="000B308D"/>
    <w:rsid w:val="000B3FCA"/>
    <w:rsid w:val="000B5E43"/>
    <w:rsid w:val="000C1A5B"/>
    <w:rsid w:val="000C2C18"/>
    <w:rsid w:val="000D19D0"/>
    <w:rsid w:val="000D5F49"/>
    <w:rsid w:val="000E197B"/>
    <w:rsid w:val="000E34E0"/>
    <w:rsid w:val="000E3C19"/>
    <w:rsid w:val="000E50C6"/>
    <w:rsid w:val="000E55F8"/>
    <w:rsid w:val="000E5B7B"/>
    <w:rsid w:val="000E6BDA"/>
    <w:rsid w:val="000F66D0"/>
    <w:rsid w:val="001006D1"/>
    <w:rsid w:val="00106579"/>
    <w:rsid w:val="001074A5"/>
    <w:rsid w:val="00110A29"/>
    <w:rsid w:val="00111AF2"/>
    <w:rsid w:val="001128A7"/>
    <w:rsid w:val="00116E16"/>
    <w:rsid w:val="00120842"/>
    <w:rsid w:val="00122E9A"/>
    <w:rsid w:val="001236FE"/>
    <w:rsid w:val="00123B88"/>
    <w:rsid w:val="00125583"/>
    <w:rsid w:val="00127D9E"/>
    <w:rsid w:val="001322C9"/>
    <w:rsid w:val="00132ED1"/>
    <w:rsid w:val="00135B38"/>
    <w:rsid w:val="00136E3D"/>
    <w:rsid w:val="00137665"/>
    <w:rsid w:val="00137704"/>
    <w:rsid w:val="001402F6"/>
    <w:rsid w:val="001413D7"/>
    <w:rsid w:val="00143E41"/>
    <w:rsid w:val="00145BCE"/>
    <w:rsid w:val="00146151"/>
    <w:rsid w:val="00155CC9"/>
    <w:rsid w:val="0016236B"/>
    <w:rsid w:val="00162E07"/>
    <w:rsid w:val="0016327E"/>
    <w:rsid w:val="00167535"/>
    <w:rsid w:val="001677CE"/>
    <w:rsid w:val="001710D4"/>
    <w:rsid w:val="001749D4"/>
    <w:rsid w:val="001758A9"/>
    <w:rsid w:val="001832B3"/>
    <w:rsid w:val="00183884"/>
    <w:rsid w:val="0018449F"/>
    <w:rsid w:val="00190DFC"/>
    <w:rsid w:val="00197D3C"/>
    <w:rsid w:val="001A0108"/>
    <w:rsid w:val="001A0119"/>
    <w:rsid w:val="001A0E54"/>
    <w:rsid w:val="001A67D7"/>
    <w:rsid w:val="001B2477"/>
    <w:rsid w:val="001B452B"/>
    <w:rsid w:val="001B5410"/>
    <w:rsid w:val="001C1950"/>
    <w:rsid w:val="001C2F6A"/>
    <w:rsid w:val="001C338F"/>
    <w:rsid w:val="001D0A0E"/>
    <w:rsid w:val="001D260A"/>
    <w:rsid w:val="001E3D61"/>
    <w:rsid w:val="001F024C"/>
    <w:rsid w:val="001F2EB3"/>
    <w:rsid w:val="00204B12"/>
    <w:rsid w:val="0021769D"/>
    <w:rsid w:val="00221749"/>
    <w:rsid w:val="002241C8"/>
    <w:rsid w:val="002248FB"/>
    <w:rsid w:val="002269C3"/>
    <w:rsid w:val="00232B4C"/>
    <w:rsid w:val="002337DA"/>
    <w:rsid w:val="00234336"/>
    <w:rsid w:val="00234BDE"/>
    <w:rsid w:val="00234BED"/>
    <w:rsid w:val="00240B69"/>
    <w:rsid w:val="002472E5"/>
    <w:rsid w:val="00247EAA"/>
    <w:rsid w:val="00250FC5"/>
    <w:rsid w:val="002545FB"/>
    <w:rsid w:val="00254F33"/>
    <w:rsid w:val="002553F2"/>
    <w:rsid w:val="00255754"/>
    <w:rsid w:val="00260DD0"/>
    <w:rsid w:val="00261BC0"/>
    <w:rsid w:val="00262D31"/>
    <w:rsid w:val="00265ACD"/>
    <w:rsid w:val="0026689A"/>
    <w:rsid w:val="0027075D"/>
    <w:rsid w:val="00271DC7"/>
    <w:rsid w:val="00272FB2"/>
    <w:rsid w:val="0027409E"/>
    <w:rsid w:val="00276A1B"/>
    <w:rsid w:val="00277465"/>
    <w:rsid w:val="00280099"/>
    <w:rsid w:val="002811CF"/>
    <w:rsid w:val="002812C6"/>
    <w:rsid w:val="00283590"/>
    <w:rsid w:val="00283630"/>
    <w:rsid w:val="00286EC2"/>
    <w:rsid w:val="00287FBF"/>
    <w:rsid w:val="002901B4"/>
    <w:rsid w:val="00290257"/>
    <w:rsid w:val="00292C49"/>
    <w:rsid w:val="00297007"/>
    <w:rsid w:val="002B3356"/>
    <w:rsid w:val="002C29E3"/>
    <w:rsid w:val="002C34E9"/>
    <w:rsid w:val="002C54BE"/>
    <w:rsid w:val="002C5CA1"/>
    <w:rsid w:val="002C66F9"/>
    <w:rsid w:val="002D3FF6"/>
    <w:rsid w:val="002D4486"/>
    <w:rsid w:val="002D79DE"/>
    <w:rsid w:val="002E3348"/>
    <w:rsid w:val="002E3903"/>
    <w:rsid w:val="002E44A2"/>
    <w:rsid w:val="002F6B48"/>
    <w:rsid w:val="0030071F"/>
    <w:rsid w:val="003051A5"/>
    <w:rsid w:val="00311823"/>
    <w:rsid w:val="00315249"/>
    <w:rsid w:val="003164E4"/>
    <w:rsid w:val="00322101"/>
    <w:rsid w:val="003242CC"/>
    <w:rsid w:val="00324A3A"/>
    <w:rsid w:val="003253F9"/>
    <w:rsid w:val="003262EE"/>
    <w:rsid w:val="00327CC9"/>
    <w:rsid w:val="0033004D"/>
    <w:rsid w:val="00343967"/>
    <w:rsid w:val="00347224"/>
    <w:rsid w:val="00351BEC"/>
    <w:rsid w:val="00353E8B"/>
    <w:rsid w:val="00355C2C"/>
    <w:rsid w:val="003613F3"/>
    <w:rsid w:val="003638F1"/>
    <w:rsid w:val="00367D0D"/>
    <w:rsid w:val="00376A2B"/>
    <w:rsid w:val="00376B7D"/>
    <w:rsid w:val="00380254"/>
    <w:rsid w:val="003835FF"/>
    <w:rsid w:val="00385911"/>
    <w:rsid w:val="00391817"/>
    <w:rsid w:val="00391DC3"/>
    <w:rsid w:val="00392E0F"/>
    <w:rsid w:val="003932F8"/>
    <w:rsid w:val="00393BF8"/>
    <w:rsid w:val="00395E4B"/>
    <w:rsid w:val="003A2B66"/>
    <w:rsid w:val="003A3977"/>
    <w:rsid w:val="003A6EB0"/>
    <w:rsid w:val="003B783B"/>
    <w:rsid w:val="003C0080"/>
    <w:rsid w:val="003D1404"/>
    <w:rsid w:val="003D25CB"/>
    <w:rsid w:val="003D5AAC"/>
    <w:rsid w:val="003D67C4"/>
    <w:rsid w:val="003E1B67"/>
    <w:rsid w:val="003F0EBE"/>
    <w:rsid w:val="003F29A3"/>
    <w:rsid w:val="003F5094"/>
    <w:rsid w:val="003F59E2"/>
    <w:rsid w:val="00403624"/>
    <w:rsid w:val="004067BF"/>
    <w:rsid w:val="0040795C"/>
    <w:rsid w:val="004113E2"/>
    <w:rsid w:val="0041194A"/>
    <w:rsid w:val="0041332E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374DC"/>
    <w:rsid w:val="00443CC9"/>
    <w:rsid w:val="00444E44"/>
    <w:rsid w:val="00447E3F"/>
    <w:rsid w:val="004525F0"/>
    <w:rsid w:val="00453F05"/>
    <w:rsid w:val="00456D69"/>
    <w:rsid w:val="004609B8"/>
    <w:rsid w:val="00461DE5"/>
    <w:rsid w:val="00475AE1"/>
    <w:rsid w:val="00477BE8"/>
    <w:rsid w:val="004826CB"/>
    <w:rsid w:val="004831CF"/>
    <w:rsid w:val="004861FA"/>
    <w:rsid w:val="004869CF"/>
    <w:rsid w:val="00487EB9"/>
    <w:rsid w:val="004910A7"/>
    <w:rsid w:val="00494F2F"/>
    <w:rsid w:val="00496292"/>
    <w:rsid w:val="004A2BA7"/>
    <w:rsid w:val="004A3FD7"/>
    <w:rsid w:val="004A57F8"/>
    <w:rsid w:val="004A7340"/>
    <w:rsid w:val="004B19E4"/>
    <w:rsid w:val="004B3B15"/>
    <w:rsid w:val="004B68F0"/>
    <w:rsid w:val="004C5DF2"/>
    <w:rsid w:val="004D02A3"/>
    <w:rsid w:val="004D48B7"/>
    <w:rsid w:val="004D4C84"/>
    <w:rsid w:val="004D5FB7"/>
    <w:rsid w:val="004D6BEC"/>
    <w:rsid w:val="004D7AC2"/>
    <w:rsid w:val="004E19D3"/>
    <w:rsid w:val="004E79C7"/>
    <w:rsid w:val="004E7E2E"/>
    <w:rsid w:val="004F024C"/>
    <w:rsid w:val="004F30E1"/>
    <w:rsid w:val="0050696F"/>
    <w:rsid w:val="0050778E"/>
    <w:rsid w:val="00511A91"/>
    <w:rsid w:val="00513010"/>
    <w:rsid w:val="0051528F"/>
    <w:rsid w:val="0051670B"/>
    <w:rsid w:val="005277A6"/>
    <w:rsid w:val="00537C48"/>
    <w:rsid w:val="00542F66"/>
    <w:rsid w:val="00543FBE"/>
    <w:rsid w:val="00560385"/>
    <w:rsid w:val="00562730"/>
    <w:rsid w:val="0056395C"/>
    <w:rsid w:val="005649F9"/>
    <w:rsid w:val="00565961"/>
    <w:rsid w:val="00567966"/>
    <w:rsid w:val="0057340F"/>
    <w:rsid w:val="0057780D"/>
    <w:rsid w:val="00581E33"/>
    <w:rsid w:val="0058279B"/>
    <w:rsid w:val="00582C2F"/>
    <w:rsid w:val="00584535"/>
    <w:rsid w:val="005848B0"/>
    <w:rsid w:val="00585E14"/>
    <w:rsid w:val="005A384F"/>
    <w:rsid w:val="005B63BB"/>
    <w:rsid w:val="005C2EBA"/>
    <w:rsid w:val="005C3397"/>
    <w:rsid w:val="005C3759"/>
    <w:rsid w:val="005C4613"/>
    <w:rsid w:val="005C4E6C"/>
    <w:rsid w:val="005C7348"/>
    <w:rsid w:val="005D39C2"/>
    <w:rsid w:val="005D6889"/>
    <w:rsid w:val="005D729F"/>
    <w:rsid w:val="005D7DF7"/>
    <w:rsid w:val="005E1A10"/>
    <w:rsid w:val="005F16B8"/>
    <w:rsid w:val="005F2AB2"/>
    <w:rsid w:val="005F677D"/>
    <w:rsid w:val="005F7B26"/>
    <w:rsid w:val="0060168D"/>
    <w:rsid w:val="006034E3"/>
    <w:rsid w:val="006077BD"/>
    <w:rsid w:val="00610A86"/>
    <w:rsid w:val="00612847"/>
    <w:rsid w:val="006138CC"/>
    <w:rsid w:val="00616636"/>
    <w:rsid w:val="00622DA4"/>
    <w:rsid w:val="006339A8"/>
    <w:rsid w:val="00637358"/>
    <w:rsid w:val="006379BA"/>
    <w:rsid w:val="006423C5"/>
    <w:rsid w:val="00642564"/>
    <w:rsid w:val="00642E64"/>
    <w:rsid w:val="00643A4C"/>
    <w:rsid w:val="00651B76"/>
    <w:rsid w:val="00653B0E"/>
    <w:rsid w:val="00653EF0"/>
    <w:rsid w:val="00661615"/>
    <w:rsid w:val="00666418"/>
    <w:rsid w:val="00671C0A"/>
    <w:rsid w:val="00677F28"/>
    <w:rsid w:val="00680B58"/>
    <w:rsid w:val="006843D5"/>
    <w:rsid w:val="00686AA7"/>
    <w:rsid w:val="006871F1"/>
    <w:rsid w:val="00694997"/>
    <w:rsid w:val="00694DF7"/>
    <w:rsid w:val="006961A5"/>
    <w:rsid w:val="006A0735"/>
    <w:rsid w:val="006A12E2"/>
    <w:rsid w:val="006A1888"/>
    <w:rsid w:val="006A3C7E"/>
    <w:rsid w:val="006A6E4C"/>
    <w:rsid w:val="006B00F4"/>
    <w:rsid w:val="006C0031"/>
    <w:rsid w:val="006C1B22"/>
    <w:rsid w:val="006C1E38"/>
    <w:rsid w:val="006C5A42"/>
    <w:rsid w:val="006C5F36"/>
    <w:rsid w:val="006C79D2"/>
    <w:rsid w:val="006D27C3"/>
    <w:rsid w:val="006D387B"/>
    <w:rsid w:val="006D7101"/>
    <w:rsid w:val="006E6986"/>
    <w:rsid w:val="006E7F05"/>
    <w:rsid w:val="006F7923"/>
    <w:rsid w:val="007003CD"/>
    <w:rsid w:val="00701386"/>
    <w:rsid w:val="00701476"/>
    <w:rsid w:val="0070360B"/>
    <w:rsid w:val="00705A5E"/>
    <w:rsid w:val="00706A28"/>
    <w:rsid w:val="007130CC"/>
    <w:rsid w:val="007152F1"/>
    <w:rsid w:val="00715435"/>
    <w:rsid w:val="00717A8C"/>
    <w:rsid w:val="0072218B"/>
    <w:rsid w:val="00722F36"/>
    <w:rsid w:val="00723429"/>
    <w:rsid w:val="007238B4"/>
    <w:rsid w:val="00724DC5"/>
    <w:rsid w:val="00725F25"/>
    <w:rsid w:val="007323B1"/>
    <w:rsid w:val="007349D0"/>
    <w:rsid w:val="0073562F"/>
    <w:rsid w:val="00736059"/>
    <w:rsid w:val="00743CF7"/>
    <w:rsid w:val="00743D38"/>
    <w:rsid w:val="00746321"/>
    <w:rsid w:val="007502B6"/>
    <w:rsid w:val="007506C9"/>
    <w:rsid w:val="0075487D"/>
    <w:rsid w:val="00756FC0"/>
    <w:rsid w:val="007606D8"/>
    <w:rsid w:val="00764281"/>
    <w:rsid w:val="00766BBE"/>
    <w:rsid w:val="007702D6"/>
    <w:rsid w:val="007708E3"/>
    <w:rsid w:val="00774700"/>
    <w:rsid w:val="007807C0"/>
    <w:rsid w:val="00781DEF"/>
    <w:rsid w:val="00782810"/>
    <w:rsid w:val="007871C2"/>
    <w:rsid w:val="00790C14"/>
    <w:rsid w:val="00791685"/>
    <w:rsid w:val="007959C7"/>
    <w:rsid w:val="007A242A"/>
    <w:rsid w:val="007A3F84"/>
    <w:rsid w:val="007B20FC"/>
    <w:rsid w:val="007B24DC"/>
    <w:rsid w:val="007B2E5A"/>
    <w:rsid w:val="007B45E2"/>
    <w:rsid w:val="007B6132"/>
    <w:rsid w:val="007D3EB8"/>
    <w:rsid w:val="007D6F6E"/>
    <w:rsid w:val="007E2435"/>
    <w:rsid w:val="007E4547"/>
    <w:rsid w:val="007E6426"/>
    <w:rsid w:val="007F00E2"/>
    <w:rsid w:val="007F0444"/>
    <w:rsid w:val="007F0738"/>
    <w:rsid w:val="007F30C6"/>
    <w:rsid w:val="007F5DC8"/>
    <w:rsid w:val="007F73CF"/>
    <w:rsid w:val="00801252"/>
    <w:rsid w:val="00803ED5"/>
    <w:rsid w:val="00804E32"/>
    <w:rsid w:val="00806EA6"/>
    <w:rsid w:val="00815EE9"/>
    <w:rsid w:val="00822892"/>
    <w:rsid w:val="00823806"/>
    <w:rsid w:val="00824E9D"/>
    <w:rsid w:val="0082508B"/>
    <w:rsid w:val="00833C2E"/>
    <w:rsid w:val="00834E1C"/>
    <w:rsid w:val="00835C94"/>
    <w:rsid w:val="00835F1E"/>
    <w:rsid w:val="00836DF6"/>
    <w:rsid w:val="00841F04"/>
    <w:rsid w:val="008432E5"/>
    <w:rsid w:val="00843C46"/>
    <w:rsid w:val="00843E58"/>
    <w:rsid w:val="00846D13"/>
    <w:rsid w:val="00850628"/>
    <w:rsid w:val="00853160"/>
    <w:rsid w:val="00853A3F"/>
    <w:rsid w:val="00854617"/>
    <w:rsid w:val="00856BF5"/>
    <w:rsid w:val="00860810"/>
    <w:rsid w:val="00865AE9"/>
    <w:rsid w:val="00870342"/>
    <w:rsid w:val="0087075B"/>
    <w:rsid w:val="00870D21"/>
    <w:rsid w:val="00871A65"/>
    <w:rsid w:val="00873B05"/>
    <w:rsid w:val="00875628"/>
    <w:rsid w:val="00876EB0"/>
    <w:rsid w:val="00880239"/>
    <w:rsid w:val="00881636"/>
    <w:rsid w:val="00883D8E"/>
    <w:rsid w:val="008912EB"/>
    <w:rsid w:val="008A43EE"/>
    <w:rsid w:val="008A5ACD"/>
    <w:rsid w:val="008C2D4C"/>
    <w:rsid w:val="008C3851"/>
    <w:rsid w:val="008C5B76"/>
    <w:rsid w:val="008C7F69"/>
    <w:rsid w:val="008D0AFD"/>
    <w:rsid w:val="008D1C26"/>
    <w:rsid w:val="008D5234"/>
    <w:rsid w:val="008E0C86"/>
    <w:rsid w:val="008E23A3"/>
    <w:rsid w:val="008E3722"/>
    <w:rsid w:val="008E5161"/>
    <w:rsid w:val="008F2D01"/>
    <w:rsid w:val="008F4DF9"/>
    <w:rsid w:val="008F6DF0"/>
    <w:rsid w:val="008F729D"/>
    <w:rsid w:val="0090168B"/>
    <w:rsid w:val="00901D86"/>
    <w:rsid w:val="00905B5F"/>
    <w:rsid w:val="009069CE"/>
    <w:rsid w:val="00906A6D"/>
    <w:rsid w:val="009071E2"/>
    <w:rsid w:val="00910A7D"/>
    <w:rsid w:val="0091400C"/>
    <w:rsid w:val="00914BAA"/>
    <w:rsid w:val="009241FD"/>
    <w:rsid w:val="009252E6"/>
    <w:rsid w:val="009319FF"/>
    <w:rsid w:val="0093251B"/>
    <w:rsid w:val="00935F11"/>
    <w:rsid w:val="00950500"/>
    <w:rsid w:val="009555F4"/>
    <w:rsid w:val="00957C82"/>
    <w:rsid w:val="009607F0"/>
    <w:rsid w:val="00966956"/>
    <w:rsid w:val="009706EB"/>
    <w:rsid w:val="00973655"/>
    <w:rsid w:val="00977948"/>
    <w:rsid w:val="009801E1"/>
    <w:rsid w:val="00980B04"/>
    <w:rsid w:val="00985F99"/>
    <w:rsid w:val="00990BF6"/>
    <w:rsid w:val="00991136"/>
    <w:rsid w:val="0099397F"/>
    <w:rsid w:val="009A55DB"/>
    <w:rsid w:val="009B16A1"/>
    <w:rsid w:val="009B49E3"/>
    <w:rsid w:val="009B6A03"/>
    <w:rsid w:val="009C12A6"/>
    <w:rsid w:val="009C4B2B"/>
    <w:rsid w:val="009C6874"/>
    <w:rsid w:val="009D0EA0"/>
    <w:rsid w:val="009D2162"/>
    <w:rsid w:val="009D3DAB"/>
    <w:rsid w:val="009D4B58"/>
    <w:rsid w:val="009E15AC"/>
    <w:rsid w:val="009E2D04"/>
    <w:rsid w:val="009E4089"/>
    <w:rsid w:val="009E4D9F"/>
    <w:rsid w:val="009E5F60"/>
    <w:rsid w:val="009E7F02"/>
    <w:rsid w:val="009F0D68"/>
    <w:rsid w:val="009F1AC1"/>
    <w:rsid w:val="009F5F6E"/>
    <w:rsid w:val="009F6F9E"/>
    <w:rsid w:val="00A035B3"/>
    <w:rsid w:val="00A0388B"/>
    <w:rsid w:val="00A07549"/>
    <w:rsid w:val="00A1078E"/>
    <w:rsid w:val="00A1416B"/>
    <w:rsid w:val="00A14BD9"/>
    <w:rsid w:val="00A15A9E"/>
    <w:rsid w:val="00A16FE9"/>
    <w:rsid w:val="00A17FB8"/>
    <w:rsid w:val="00A211C0"/>
    <w:rsid w:val="00A21D11"/>
    <w:rsid w:val="00A23BDB"/>
    <w:rsid w:val="00A271DC"/>
    <w:rsid w:val="00A35C31"/>
    <w:rsid w:val="00A373B6"/>
    <w:rsid w:val="00A4130B"/>
    <w:rsid w:val="00A41FC2"/>
    <w:rsid w:val="00A42599"/>
    <w:rsid w:val="00A44F03"/>
    <w:rsid w:val="00A47634"/>
    <w:rsid w:val="00A53354"/>
    <w:rsid w:val="00A55133"/>
    <w:rsid w:val="00A57F6F"/>
    <w:rsid w:val="00A6576C"/>
    <w:rsid w:val="00A65B94"/>
    <w:rsid w:val="00A71702"/>
    <w:rsid w:val="00A76400"/>
    <w:rsid w:val="00A8095D"/>
    <w:rsid w:val="00A81AAA"/>
    <w:rsid w:val="00A82C44"/>
    <w:rsid w:val="00A95E78"/>
    <w:rsid w:val="00A95F3A"/>
    <w:rsid w:val="00AA1860"/>
    <w:rsid w:val="00AB1B88"/>
    <w:rsid w:val="00AC611A"/>
    <w:rsid w:val="00AD0956"/>
    <w:rsid w:val="00AE4D1D"/>
    <w:rsid w:val="00AE55D3"/>
    <w:rsid w:val="00AF23D3"/>
    <w:rsid w:val="00AF3CE6"/>
    <w:rsid w:val="00AF5A91"/>
    <w:rsid w:val="00B0193B"/>
    <w:rsid w:val="00B0379E"/>
    <w:rsid w:val="00B07E61"/>
    <w:rsid w:val="00B117CC"/>
    <w:rsid w:val="00B122B0"/>
    <w:rsid w:val="00B12720"/>
    <w:rsid w:val="00B13A71"/>
    <w:rsid w:val="00B14ABA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0682"/>
    <w:rsid w:val="00B42993"/>
    <w:rsid w:val="00B4470A"/>
    <w:rsid w:val="00B477D2"/>
    <w:rsid w:val="00B47B93"/>
    <w:rsid w:val="00B51410"/>
    <w:rsid w:val="00B5531E"/>
    <w:rsid w:val="00B622D8"/>
    <w:rsid w:val="00B6648B"/>
    <w:rsid w:val="00B67C5C"/>
    <w:rsid w:val="00B71DB8"/>
    <w:rsid w:val="00B77C5B"/>
    <w:rsid w:val="00B838D3"/>
    <w:rsid w:val="00B87735"/>
    <w:rsid w:val="00B90018"/>
    <w:rsid w:val="00B9459A"/>
    <w:rsid w:val="00BA45B6"/>
    <w:rsid w:val="00BA67BD"/>
    <w:rsid w:val="00BA6B8F"/>
    <w:rsid w:val="00BA7249"/>
    <w:rsid w:val="00BB0049"/>
    <w:rsid w:val="00BB411C"/>
    <w:rsid w:val="00BB445B"/>
    <w:rsid w:val="00BB54FF"/>
    <w:rsid w:val="00BC2153"/>
    <w:rsid w:val="00BC3EDF"/>
    <w:rsid w:val="00BC53A7"/>
    <w:rsid w:val="00BC604A"/>
    <w:rsid w:val="00BC69AB"/>
    <w:rsid w:val="00BD04FB"/>
    <w:rsid w:val="00BE074E"/>
    <w:rsid w:val="00BE4A4F"/>
    <w:rsid w:val="00BE6EDF"/>
    <w:rsid w:val="00BF1634"/>
    <w:rsid w:val="00BF29D0"/>
    <w:rsid w:val="00BF5069"/>
    <w:rsid w:val="00C019FE"/>
    <w:rsid w:val="00C01BBD"/>
    <w:rsid w:val="00C02A86"/>
    <w:rsid w:val="00C02C40"/>
    <w:rsid w:val="00C05310"/>
    <w:rsid w:val="00C105FA"/>
    <w:rsid w:val="00C110C0"/>
    <w:rsid w:val="00C152F9"/>
    <w:rsid w:val="00C2384C"/>
    <w:rsid w:val="00C24D55"/>
    <w:rsid w:val="00C26379"/>
    <w:rsid w:val="00C40F4E"/>
    <w:rsid w:val="00C438AB"/>
    <w:rsid w:val="00C44A2E"/>
    <w:rsid w:val="00C5275A"/>
    <w:rsid w:val="00C52D0A"/>
    <w:rsid w:val="00C52FEA"/>
    <w:rsid w:val="00C554DC"/>
    <w:rsid w:val="00C60641"/>
    <w:rsid w:val="00C61A4A"/>
    <w:rsid w:val="00C63452"/>
    <w:rsid w:val="00C65E24"/>
    <w:rsid w:val="00C73351"/>
    <w:rsid w:val="00C759D3"/>
    <w:rsid w:val="00C8030D"/>
    <w:rsid w:val="00C855EE"/>
    <w:rsid w:val="00C867C8"/>
    <w:rsid w:val="00C9316C"/>
    <w:rsid w:val="00C94F89"/>
    <w:rsid w:val="00C97F46"/>
    <w:rsid w:val="00CA1454"/>
    <w:rsid w:val="00CA22D4"/>
    <w:rsid w:val="00CA3590"/>
    <w:rsid w:val="00CA6DE2"/>
    <w:rsid w:val="00CB011B"/>
    <w:rsid w:val="00CB287D"/>
    <w:rsid w:val="00CB4433"/>
    <w:rsid w:val="00CC1756"/>
    <w:rsid w:val="00CC2C53"/>
    <w:rsid w:val="00CC57AC"/>
    <w:rsid w:val="00CC7231"/>
    <w:rsid w:val="00CD430F"/>
    <w:rsid w:val="00CE1BB4"/>
    <w:rsid w:val="00CE1F07"/>
    <w:rsid w:val="00CE3EA6"/>
    <w:rsid w:val="00CE47B6"/>
    <w:rsid w:val="00CE72CA"/>
    <w:rsid w:val="00CE741E"/>
    <w:rsid w:val="00CF0DD7"/>
    <w:rsid w:val="00CF1B4E"/>
    <w:rsid w:val="00CF29A3"/>
    <w:rsid w:val="00CF2FE7"/>
    <w:rsid w:val="00CF4751"/>
    <w:rsid w:val="00CF51BF"/>
    <w:rsid w:val="00CF7C17"/>
    <w:rsid w:val="00D03385"/>
    <w:rsid w:val="00D05274"/>
    <w:rsid w:val="00D06B98"/>
    <w:rsid w:val="00D0716F"/>
    <w:rsid w:val="00D07865"/>
    <w:rsid w:val="00D118DE"/>
    <w:rsid w:val="00D1613F"/>
    <w:rsid w:val="00D200FA"/>
    <w:rsid w:val="00D267EA"/>
    <w:rsid w:val="00D26D91"/>
    <w:rsid w:val="00D30A71"/>
    <w:rsid w:val="00D35A2E"/>
    <w:rsid w:val="00D46D42"/>
    <w:rsid w:val="00D46EDB"/>
    <w:rsid w:val="00D4737A"/>
    <w:rsid w:val="00D5078C"/>
    <w:rsid w:val="00D51760"/>
    <w:rsid w:val="00D578D8"/>
    <w:rsid w:val="00D60BD1"/>
    <w:rsid w:val="00D62863"/>
    <w:rsid w:val="00D649F8"/>
    <w:rsid w:val="00D64FB5"/>
    <w:rsid w:val="00D65495"/>
    <w:rsid w:val="00D67E4E"/>
    <w:rsid w:val="00D71C28"/>
    <w:rsid w:val="00D75833"/>
    <w:rsid w:val="00D75DF7"/>
    <w:rsid w:val="00D77636"/>
    <w:rsid w:val="00D81A58"/>
    <w:rsid w:val="00D843B3"/>
    <w:rsid w:val="00D84FAB"/>
    <w:rsid w:val="00D859AE"/>
    <w:rsid w:val="00D86B8E"/>
    <w:rsid w:val="00D90A1A"/>
    <w:rsid w:val="00D91F84"/>
    <w:rsid w:val="00DA252A"/>
    <w:rsid w:val="00DA2B2C"/>
    <w:rsid w:val="00DA3DF4"/>
    <w:rsid w:val="00DA7005"/>
    <w:rsid w:val="00DA7EDC"/>
    <w:rsid w:val="00DB0495"/>
    <w:rsid w:val="00DB3DC0"/>
    <w:rsid w:val="00DB52B4"/>
    <w:rsid w:val="00DB6B6A"/>
    <w:rsid w:val="00DD097D"/>
    <w:rsid w:val="00DD1D23"/>
    <w:rsid w:val="00DD1E92"/>
    <w:rsid w:val="00DE1AE6"/>
    <w:rsid w:val="00DE73BE"/>
    <w:rsid w:val="00E014A9"/>
    <w:rsid w:val="00E076BA"/>
    <w:rsid w:val="00E110A6"/>
    <w:rsid w:val="00E158C7"/>
    <w:rsid w:val="00E16613"/>
    <w:rsid w:val="00E21D65"/>
    <w:rsid w:val="00E246F7"/>
    <w:rsid w:val="00E27BE9"/>
    <w:rsid w:val="00E31398"/>
    <w:rsid w:val="00E32B79"/>
    <w:rsid w:val="00E35AA7"/>
    <w:rsid w:val="00E379F1"/>
    <w:rsid w:val="00E43BEF"/>
    <w:rsid w:val="00E447E7"/>
    <w:rsid w:val="00E47105"/>
    <w:rsid w:val="00E47646"/>
    <w:rsid w:val="00E5352F"/>
    <w:rsid w:val="00E53861"/>
    <w:rsid w:val="00E563E4"/>
    <w:rsid w:val="00E61A3B"/>
    <w:rsid w:val="00E62E7D"/>
    <w:rsid w:val="00E634C7"/>
    <w:rsid w:val="00E72260"/>
    <w:rsid w:val="00E72500"/>
    <w:rsid w:val="00E728E6"/>
    <w:rsid w:val="00E7592B"/>
    <w:rsid w:val="00E82B28"/>
    <w:rsid w:val="00E82F61"/>
    <w:rsid w:val="00E838DD"/>
    <w:rsid w:val="00E83A82"/>
    <w:rsid w:val="00E857AB"/>
    <w:rsid w:val="00E87440"/>
    <w:rsid w:val="00E91EAC"/>
    <w:rsid w:val="00E92A8B"/>
    <w:rsid w:val="00E93D5E"/>
    <w:rsid w:val="00E96C4C"/>
    <w:rsid w:val="00EA04AE"/>
    <w:rsid w:val="00EA1CA2"/>
    <w:rsid w:val="00EA410D"/>
    <w:rsid w:val="00EA4198"/>
    <w:rsid w:val="00EA43EA"/>
    <w:rsid w:val="00EA5F28"/>
    <w:rsid w:val="00EB0DBD"/>
    <w:rsid w:val="00EB26C2"/>
    <w:rsid w:val="00EC0857"/>
    <w:rsid w:val="00EC2145"/>
    <w:rsid w:val="00EC3674"/>
    <w:rsid w:val="00ED31CF"/>
    <w:rsid w:val="00ED3DD9"/>
    <w:rsid w:val="00ED648C"/>
    <w:rsid w:val="00EE0D99"/>
    <w:rsid w:val="00EE0E18"/>
    <w:rsid w:val="00EE3A8B"/>
    <w:rsid w:val="00EF0701"/>
    <w:rsid w:val="00EF0888"/>
    <w:rsid w:val="00EF3FF9"/>
    <w:rsid w:val="00F00D88"/>
    <w:rsid w:val="00F023A2"/>
    <w:rsid w:val="00F0754C"/>
    <w:rsid w:val="00F21FA2"/>
    <w:rsid w:val="00F231B9"/>
    <w:rsid w:val="00F267A7"/>
    <w:rsid w:val="00F316A8"/>
    <w:rsid w:val="00F32F57"/>
    <w:rsid w:val="00F34B00"/>
    <w:rsid w:val="00F37CFB"/>
    <w:rsid w:val="00F415E2"/>
    <w:rsid w:val="00F41D17"/>
    <w:rsid w:val="00F41EA7"/>
    <w:rsid w:val="00F4364F"/>
    <w:rsid w:val="00F45E21"/>
    <w:rsid w:val="00F51F5D"/>
    <w:rsid w:val="00F5471D"/>
    <w:rsid w:val="00F54F82"/>
    <w:rsid w:val="00F56026"/>
    <w:rsid w:val="00F569CB"/>
    <w:rsid w:val="00F61063"/>
    <w:rsid w:val="00F615E6"/>
    <w:rsid w:val="00F6608B"/>
    <w:rsid w:val="00F66D6A"/>
    <w:rsid w:val="00F73281"/>
    <w:rsid w:val="00F73BFD"/>
    <w:rsid w:val="00F77282"/>
    <w:rsid w:val="00F8145D"/>
    <w:rsid w:val="00F849CD"/>
    <w:rsid w:val="00F90941"/>
    <w:rsid w:val="00FA61DA"/>
    <w:rsid w:val="00FB3DB1"/>
    <w:rsid w:val="00FB4609"/>
    <w:rsid w:val="00FB7D7B"/>
    <w:rsid w:val="00FC09E3"/>
    <w:rsid w:val="00FC20F2"/>
    <w:rsid w:val="00FC2314"/>
    <w:rsid w:val="00FD24E7"/>
    <w:rsid w:val="00FD4785"/>
    <w:rsid w:val="00FD6085"/>
    <w:rsid w:val="00FE20BB"/>
    <w:rsid w:val="00FE3B1C"/>
    <w:rsid w:val="00FE45FD"/>
    <w:rsid w:val="00FF01C6"/>
    <w:rsid w:val="00FF0E95"/>
    <w:rsid w:val="00FF331C"/>
    <w:rsid w:val="00FF3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A3C7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  <w:style w:type="character" w:customStyle="1" w:styleId="docdata">
    <w:name w:val="docdata"/>
    <w:aliases w:val="docy,v5,2246,bqiaagaaeyqcaaagiaiaaap9bqaabqsgaaaaaaaaaaaaaaaaaaaaaaaaaaaaaaaaaaaaaaaaaaaaaaaaaaaaaaaaaaaaaaaaaaaaaaaaaaaaaaaaaaaaaaaaaaaaaaaaaaaaaaaaaaaaaaaaaaaaaaaaaaaaaaaaaaaaaaaaaaaaaaaaaaaaaaaaaaaaaaaaaaaaaaaaaaaaaaaaaaaaaaaaaaaaaaaaaaaaaaaa"/>
    <w:basedOn w:val="a0"/>
    <w:rsid w:val="00BC69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A479C82588636F58C115D2BBA6230E297964D3053395DEB34164CE63o6j7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C0C532-9CBB-462B-A697-B7395E7A9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33</Pages>
  <Words>7518</Words>
  <Characters>42854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Петровна</dc:creator>
  <cp:lastModifiedBy>Петровна</cp:lastModifiedBy>
  <cp:revision>46</cp:revision>
  <cp:lastPrinted>2026-02-17T10:36:00Z</cp:lastPrinted>
  <dcterms:created xsi:type="dcterms:W3CDTF">2026-02-16T08:09:00Z</dcterms:created>
  <dcterms:modified xsi:type="dcterms:W3CDTF">2026-02-24T11:51:00Z</dcterms:modified>
</cp:coreProperties>
</file>