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B934EE" w:rsidRDefault="00B934EE" w:rsidP="00837573">
      <w:pPr>
        <w:pStyle w:val="3"/>
        <w:ind w:left="-12"/>
        <w:jc w:val="center"/>
        <w:rPr>
          <w:rFonts w:ascii="Times New Roman" w:hAnsi="Times New Roman"/>
          <w:b w:val="0"/>
          <w:bCs w:val="0"/>
          <w:sz w:val="24"/>
          <w:szCs w:val="24"/>
          <w:lang w:val="ru-RU"/>
        </w:rPr>
      </w:pPr>
    </w:p>
    <w:p w:rsidR="00837573" w:rsidRDefault="00113D2E" w:rsidP="00837573">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A14A05">
        <w:rPr>
          <w:rFonts w:ascii="Times New Roman" w:hAnsi="Times New Roman"/>
          <w:b w:val="0"/>
          <w:bCs w:val="0"/>
          <w:lang w:val="ru-RU"/>
        </w:rPr>
        <w:t>22.08.</w:t>
      </w:r>
      <w:r w:rsidR="00C240B5">
        <w:rPr>
          <w:rFonts w:ascii="Times New Roman" w:hAnsi="Times New Roman"/>
          <w:b w:val="0"/>
          <w:bCs w:val="0"/>
          <w:lang w:val="ru-RU"/>
        </w:rPr>
        <w:t>2022</w:t>
      </w:r>
      <w:bookmarkStart w:id="0" w:name="_GoBack"/>
      <w:bookmarkEnd w:id="0"/>
      <w:r w:rsidR="00837573">
        <w:rPr>
          <w:rFonts w:ascii="Times New Roman" w:hAnsi="Times New Roman"/>
          <w:b w:val="0"/>
          <w:bCs w:val="0"/>
          <w:lang w:val="ru-RU"/>
        </w:rPr>
        <w:t xml:space="preserve">                                                                                                  № </w:t>
      </w:r>
      <w:r w:rsidR="00A14A05">
        <w:rPr>
          <w:rFonts w:ascii="Times New Roman" w:hAnsi="Times New Roman"/>
          <w:b w:val="0"/>
          <w:bCs w:val="0"/>
          <w:lang w:val="ru-RU"/>
        </w:rPr>
        <w:t>134</w:t>
      </w:r>
    </w:p>
    <w:p w:rsidR="00837573" w:rsidRPr="007B69E6" w:rsidRDefault="00837573" w:rsidP="0083757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B92A51">
        <w:rPr>
          <w:color w:val="000000"/>
          <w:sz w:val="28"/>
          <w:szCs w:val="28"/>
        </w:rPr>
        <w:t>Главному</w:t>
      </w:r>
      <w:r>
        <w:rPr>
          <w:color w:val="000000"/>
          <w:sz w:val="28"/>
          <w:szCs w:val="28"/>
        </w:rPr>
        <w:t xml:space="preserve"> специалисту администрации </w:t>
      </w:r>
      <w:r w:rsidRPr="00A93FF4">
        <w:rPr>
          <w:sz w:val="28"/>
          <w:szCs w:val="28"/>
        </w:rPr>
        <w:t xml:space="preserve">Белоглинского сельского поселения Белоглинского района </w:t>
      </w:r>
      <w:proofErr w:type="spellStart"/>
      <w:r w:rsidR="0041702B">
        <w:rPr>
          <w:sz w:val="28"/>
          <w:szCs w:val="28"/>
        </w:rPr>
        <w:t>Мерецкому</w:t>
      </w:r>
      <w:proofErr w:type="spellEnd"/>
      <w:r w:rsidR="0041702B">
        <w:rPr>
          <w:sz w:val="28"/>
          <w:szCs w:val="28"/>
        </w:rPr>
        <w:t xml:space="preserve"> А.И.</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tabs>
          <w:tab w:val="left" w:pos="5068"/>
          <w:tab w:val="left" w:pos="5404"/>
        </w:tabs>
        <w:jc w:val="both"/>
        <w:rPr>
          <w:sz w:val="28"/>
          <w:szCs w:val="28"/>
        </w:rPr>
      </w:pPr>
      <w:r>
        <w:rPr>
          <w:sz w:val="28"/>
          <w:szCs w:val="28"/>
        </w:rPr>
        <w:t>Глава 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r w:rsidR="0041702B">
        <w:rPr>
          <w:sz w:val="28"/>
          <w:szCs w:val="28"/>
        </w:rPr>
        <w:t>А.Г.Слюсаренко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lastRenderedPageBreak/>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A14A05">
        <w:rPr>
          <w:sz w:val="28"/>
          <w:szCs w:val="28"/>
        </w:rPr>
        <w:t>22.08.2022</w:t>
      </w:r>
      <w:r w:rsidR="004F5662">
        <w:rPr>
          <w:spacing w:val="-1"/>
          <w:sz w:val="28"/>
          <w:szCs w:val="28"/>
        </w:rPr>
        <w:t xml:space="preserve"> </w:t>
      </w:r>
      <w:r w:rsidRPr="007D685F">
        <w:rPr>
          <w:spacing w:val="-1"/>
          <w:sz w:val="28"/>
          <w:szCs w:val="28"/>
        </w:rPr>
        <w:t>года №</w:t>
      </w:r>
      <w:r w:rsidR="00A14A05">
        <w:rPr>
          <w:spacing w:val="-1"/>
          <w:sz w:val="28"/>
          <w:szCs w:val="28"/>
        </w:rPr>
        <w:t xml:space="preserve"> 134</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подпрограмма «Благоустройство </w:t>
            </w:r>
            <w:r w:rsidRPr="007D685F">
              <w:rPr>
                <w:sz w:val="28"/>
                <w:szCs w:val="28"/>
              </w:rPr>
              <w:lastRenderedPageBreak/>
              <w:t>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w:t>
            </w:r>
            <w:r w:rsidRPr="007D685F">
              <w:rPr>
                <w:sz w:val="28"/>
                <w:szCs w:val="28"/>
              </w:rPr>
              <w:lastRenderedPageBreak/>
              <w:t xml:space="preserve">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7D685F" w:rsidRDefault="00B95C79" w:rsidP="00B95C79">
            <w:pPr>
              <w:rPr>
                <w:sz w:val="28"/>
                <w:szCs w:val="28"/>
              </w:rPr>
            </w:pPr>
            <w:r w:rsidRPr="00B95C79">
              <w:rPr>
                <w:sz w:val="28"/>
                <w:szCs w:val="28"/>
              </w:rPr>
              <w:lastRenderedPageBreak/>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программы за счет средств местного </w:t>
                  </w:r>
                  <w:r w:rsidRPr="007D685F">
                    <w:rPr>
                      <w:sz w:val="28"/>
                      <w:szCs w:val="28"/>
                    </w:rPr>
                    <w:lastRenderedPageBreak/>
                    <w:t>бюджета составляет</w:t>
                  </w:r>
                  <w:r w:rsidR="00DB6D5B">
                    <w:rPr>
                      <w:sz w:val="28"/>
                      <w:szCs w:val="28"/>
                    </w:rPr>
                    <w:t xml:space="preserve"> </w:t>
                  </w:r>
                  <w:r w:rsidR="0038359B">
                    <w:rPr>
                      <w:sz w:val="28"/>
                      <w:szCs w:val="28"/>
                    </w:rPr>
                    <w:t xml:space="preserve"> </w:t>
                  </w:r>
                  <w:r w:rsidR="00377CDB">
                    <w:rPr>
                      <w:sz w:val="28"/>
                      <w:szCs w:val="28"/>
                    </w:rPr>
                    <w:t>202 045,7</w:t>
                  </w:r>
                  <w:r w:rsidR="00111021">
                    <w:rPr>
                      <w:sz w:val="28"/>
                      <w:szCs w:val="28"/>
                    </w:rPr>
                    <w:t xml:space="preserve">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377CDB">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377CDB">
                    <w:rPr>
                      <w:sz w:val="28"/>
                      <w:szCs w:val="28"/>
                    </w:rPr>
                    <w:t>47 059,8</w:t>
                  </w:r>
                  <w:r w:rsidR="008A2751"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AD6644" w:rsidP="00304742">
                  <w:pPr>
                    <w:jc w:val="both"/>
                    <w:rPr>
                      <w:sz w:val="28"/>
                      <w:szCs w:val="28"/>
                    </w:rPr>
                  </w:pPr>
                  <w:r w:rsidRPr="007D685F">
                    <w:rPr>
                      <w:sz w:val="28"/>
                      <w:szCs w:val="28"/>
                    </w:rPr>
                    <w:lastRenderedPageBreak/>
                    <w:t>20</w:t>
                  </w:r>
                  <w:r w:rsidR="0081514E">
                    <w:rPr>
                      <w:sz w:val="28"/>
                      <w:szCs w:val="28"/>
                    </w:rPr>
                    <w:t>23</w:t>
                  </w:r>
                  <w:r w:rsidRPr="007D685F">
                    <w:rPr>
                      <w:sz w:val="28"/>
                      <w:szCs w:val="28"/>
                    </w:rPr>
                    <w:t xml:space="preserve"> год – </w:t>
                  </w:r>
                  <w:r w:rsidR="00445F9A">
                    <w:rPr>
                      <w:sz w:val="28"/>
                      <w:szCs w:val="28"/>
                    </w:rPr>
                    <w:t xml:space="preserve"> </w:t>
                  </w:r>
                  <w:r w:rsidR="0049061A">
                    <w:rPr>
                      <w:sz w:val="28"/>
                      <w:szCs w:val="28"/>
                    </w:rPr>
                    <w:t>38 431,4</w:t>
                  </w:r>
                  <w:r w:rsidR="002C6F0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Default="00AD6644" w:rsidP="0081514E">
                  <w:pPr>
                    <w:jc w:val="both"/>
                    <w:rPr>
                      <w:sz w:val="28"/>
                      <w:szCs w:val="28"/>
                    </w:rPr>
                  </w:pPr>
                  <w:r w:rsidRPr="007D685F">
                    <w:rPr>
                      <w:sz w:val="28"/>
                      <w:szCs w:val="28"/>
                    </w:rPr>
                    <w:t>20</w:t>
                  </w:r>
                  <w:r w:rsidR="0081514E">
                    <w:rPr>
                      <w:sz w:val="28"/>
                      <w:szCs w:val="28"/>
                    </w:rPr>
                    <w:t xml:space="preserve">24 </w:t>
                  </w:r>
                  <w:r w:rsidRPr="007D685F">
                    <w:rPr>
                      <w:sz w:val="28"/>
                      <w:szCs w:val="28"/>
                    </w:rPr>
                    <w:t xml:space="preserve">год – </w:t>
                  </w:r>
                  <w:r w:rsidR="00445F9A">
                    <w:rPr>
                      <w:sz w:val="28"/>
                      <w:szCs w:val="28"/>
                    </w:rPr>
                    <w:t xml:space="preserve"> </w:t>
                  </w:r>
                  <w:r w:rsidR="0049061A">
                    <w:rPr>
                      <w:sz w:val="28"/>
                      <w:szCs w:val="28"/>
                    </w:rPr>
                    <w:t>37 1</w:t>
                  </w:r>
                  <w:r w:rsidR="00304742">
                    <w:rPr>
                      <w:sz w:val="28"/>
                      <w:szCs w:val="28"/>
                    </w:rPr>
                    <w:t>09,1</w:t>
                  </w:r>
                  <w:r w:rsidR="002C6F00">
                    <w:rPr>
                      <w:sz w:val="28"/>
                      <w:szCs w:val="28"/>
                    </w:rPr>
                    <w:t xml:space="preserve"> </w:t>
                  </w:r>
                  <w:r w:rsidRPr="007D685F">
                    <w:rPr>
                      <w:sz w:val="28"/>
                      <w:szCs w:val="28"/>
                    </w:rPr>
                    <w:t>тыс. рублей</w:t>
                  </w:r>
                </w:p>
                <w:p w:rsidR="0081514E" w:rsidRDefault="0081514E" w:rsidP="0081514E">
                  <w:pPr>
                    <w:jc w:val="both"/>
                    <w:rPr>
                      <w:sz w:val="28"/>
                      <w:szCs w:val="28"/>
                    </w:rPr>
                  </w:pPr>
                  <w:r>
                    <w:rPr>
                      <w:sz w:val="28"/>
                      <w:szCs w:val="28"/>
                    </w:rPr>
                    <w:t xml:space="preserve">2025 год </w:t>
                  </w:r>
                  <w:r w:rsidRPr="007D685F">
                    <w:rPr>
                      <w:sz w:val="28"/>
                      <w:szCs w:val="28"/>
                    </w:rPr>
                    <w:t xml:space="preserve">– </w:t>
                  </w:r>
                  <w:r w:rsidR="00445F9A">
                    <w:rPr>
                      <w:sz w:val="28"/>
                      <w:szCs w:val="28"/>
                    </w:rPr>
                    <w:t xml:space="preserve"> </w:t>
                  </w:r>
                  <w:r w:rsidR="00A81DC5">
                    <w:rPr>
                      <w:sz w:val="28"/>
                      <w:szCs w:val="28"/>
                    </w:rPr>
                    <w:t>39 722,7</w:t>
                  </w:r>
                  <w:r>
                    <w:rPr>
                      <w:sz w:val="28"/>
                      <w:szCs w:val="28"/>
                    </w:rPr>
                    <w:t xml:space="preserve"> </w:t>
                  </w:r>
                  <w:r w:rsidRPr="007D685F">
                    <w:rPr>
                      <w:sz w:val="28"/>
                      <w:szCs w:val="28"/>
                    </w:rPr>
                    <w:t>тыс. рублей</w:t>
                  </w:r>
                </w:p>
                <w:p w:rsidR="0081514E" w:rsidRPr="007D685F" w:rsidRDefault="0081514E" w:rsidP="00A81DC5">
                  <w:pPr>
                    <w:jc w:val="both"/>
                    <w:rPr>
                      <w:sz w:val="28"/>
                      <w:szCs w:val="28"/>
                    </w:rPr>
                  </w:pPr>
                  <w:r>
                    <w:rPr>
                      <w:sz w:val="28"/>
                      <w:szCs w:val="28"/>
                    </w:rPr>
                    <w:t xml:space="preserve">2026 год </w:t>
                  </w:r>
                  <w:r w:rsidRPr="007D685F">
                    <w:rPr>
                      <w:sz w:val="28"/>
                      <w:szCs w:val="28"/>
                    </w:rPr>
                    <w:t xml:space="preserve">– </w:t>
                  </w:r>
                  <w:r w:rsidR="00A81DC5">
                    <w:rPr>
                      <w:sz w:val="28"/>
                      <w:szCs w:val="28"/>
                    </w:rPr>
                    <w:t xml:space="preserve"> 39 722,7</w:t>
                  </w:r>
                  <w:r w:rsidR="00445F9A">
                    <w:rPr>
                      <w:sz w:val="28"/>
                      <w:szCs w:val="28"/>
                    </w:rPr>
                    <w:t xml:space="preserve"> </w:t>
                  </w:r>
                  <w:r>
                    <w:rPr>
                      <w:sz w:val="28"/>
                      <w:szCs w:val="28"/>
                    </w:rPr>
                    <w:t xml:space="preserve"> </w:t>
                  </w:r>
                  <w:r w:rsidRPr="007D685F">
                    <w:rPr>
                      <w:sz w:val="28"/>
                      <w:szCs w:val="28"/>
                    </w:rPr>
                    <w:t>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w:t>
      </w:r>
      <w:r w:rsidRPr="007D685F">
        <w:rPr>
          <w:sz w:val="28"/>
          <w:szCs w:val="28"/>
        </w:rPr>
        <w:lastRenderedPageBreak/>
        <w:t xml:space="preserve">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lastRenderedPageBreak/>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w:t>
      </w:r>
      <w:r w:rsidRPr="007D685F">
        <w:rPr>
          <w:sz w:val="28"/>
          <w:szCs w:val="28"/>
        </w:rPr>
        <w:lastRenderedPageBreak/>
        <w:t>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A81DC5">
        <w:rPr>
          <w:sz w:val="28"/>
          <w:szCs w:val="28"/>
        </w:rPr>
        <w:t xml:space="preserve"> </w:t>
      </w:r>
      <w:r w:rsidR="00BA0460">
        <w:rPr>
          <w:sz w:val="28"/>
          <w:szCs w:val="28"/>
        </w:rPr>
        <w:t xml:space="preserve">202 045,7 </w:t>
      </w:r>
      <w:r w:rsidRPr="007D685F">
        <w:rPr>
          <w:rFonts w:eastAsia="Calibri"/>
          <w:sz w:val="28"/>
          <w:szCs w:val="28"/>
          <w:lang w:eastAsia="en-US"/>
        </w:rPr>
        <w:t>тыс.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BA0460">
        <w:rPr>
          <w:sz w:val="28"/>
          <w:szCs w:val="28"/>
        </w:rPr>
        <w:t>47 059,8</w:t>
      </w:r>
      <w:r w:rsidR="00BA0460" w:rsidRPr="00386330">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2977A3">
        <w:rPr>
          <w:sz w:val="28"/>
          <w:szCs w:val="28"/>
        </w:rPr>
        <w:t>38 431,4</w:t>
      </w:r>
      <w:r w:rsidR="001543DE">
        <w:rPr>
          <w:sz w:val="28"/>
          <w:szCs w:val="28"/>
        </w:rPr>
        <w:t xml:space="preserve"> </w:t>
      </w:r>
      <w:r w:rsidRPr="007D685F">
        <w:rPr>
          <w:rFonts w:eastAsia="Calibri"/>
          <w:sz w:val="28"/>
          <w:szCs w:val="28"/>
          <w:lang w:eastAsia="en-US"/>
        </w:rPr>
        <w:t>тыс. рублей;</w:t>
      </w:r>
    </w:p>
    <w:p w:rsidR="00AD6644"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год – </w:t>
      </w:r>
      <w:r w:rsidR="003319F7">
        <w:rPr>
          <w:rFonts w:eastAsia="Calibri"/>
          <w:sz w:val="28"/>
          <w:szCs w:val="28"/>
          <w:lang w:eastAsia="en-US"/>
        </w:rPr>
        <w:t xml:space="preserve"> </w:t>
      </w:r>
      <w:r w:rsidR="007143D2">
        <w:rPr>
          <w:sz w:val="28"/>
          <w:szCs w:val="28"/>
        </w:rPr>
        <w:t>37 </w:t>
      </w:r>
      <w:r w:rsidR="002977A3">
        <w:rPr>
          <w:sz w:val="28"/>
          <w:szCs w:val="28"/>
        </w:rPr>
        <w:t>1</w:t>
      </w:r>
      <w:r w:rsidR="007143D2">
        <w:rPr>
          <w:sz w:val="28"/>
          <w:szCs w:val="28"/>
        </w:rPr>
        <w:t>09,1</w:t>
      </w:r>
      <w:r w:rsidR="003319F7">
        <w:rPr>
          <w:sz w:val="28"/>
          <w:szCs w:val="28"/>
        </w:rPr>
        <w:t xml:space="preserve">  </w:t>
      </w:r>
      <w:r w:rsidRPr="007D685F">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Pr>
          <w:rFonts w:eastAsia="Calibri"/>
          <w:sz w:val="28"/>
          <w:szCs w:val="28"/>
          <w:lang w:eastAsia="en-US"/>
        </w:rPr>
        <w:t>25</w:t>
      </w:r>
      <w:r w:rsidRPr="007D685F">
        <w:rPr>
          <w:rFonts w:eastAsia="Calibri"/>
          <w:sz w:val="28"/>
          <w:szCs w:val="28"/>
          <w:lang w:eastAsia="en-US"/>
        </w:rPr>
        <w:t xml:space="preserve"> год – </w:t>
      </w:r>
      <w:r w:rsidR="003319F7">
        <w:rPr>
          <w:sz w:val="28"/>
          <w:szCs w:val="28"/>
        </w:rPr>
        <w:t xml:space="preserve"> </w:t>
      </w:r>
      <w:r w:rsidR="00A81DC5">
        <w:rPr>
          <w:sz w:val="28"/>
          <w:szCs w:val="28"/>
        </w:rPr>
        <w:t>39 722,7</w:t>
      </w:r>
      <w:r w:rsidR="003319F7">
        <w:rPr>
          <w:sz w:val="28"/>
          <w:szCs w:val="28"/>
        </w:rPr>
        <w:t xml:space="preserve">  </w:t>
      </w:r>
      <w:r w:rsidRPr="007D685F">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Pr>
          <w:rFonts w:eastAsia="Calibri"/>
          <w:sz w:val="28"/>
          <w:szCs w:val="28"/>
          <w:lang w:eastAsia="en-US"/>
        </w:rPr>
        <w:t>26</w:t>
      </w:r>
      <w:r w:rsidRPr="007D685F">
        <w:rPr>
          <w:rFonts w:eastAsia="Calibri"/>
          <w:sz w:val="28"/>
          <w:szCs w:val="28"/>
          <w:lang w:eastAsia="en-US"/>
        </w:rPr>
        <w:t xml:space="preserve"> год – </w:t>
      </w:r>
      <w:r w:rsidR="003319F7">
        <w:rPr>
          <w:sz w:val="28"/>
          <w:szCs w:val="28"/>
        </w:rPr>
        <w:t xml:space="preserve"> </w:t>
      </w:r>
      <w:r w:rsidR="00DC391D">
        <w:rPr>
          <w:sz w:val="28"/>
          <w:szCs w:val="28"/>
        </w:rPr>
        <w:t xml:space="preserve"> </w:t>
      </w:r>
      <w:r w:rsidR="00A81DC5">
        <w:rPr>
          <w:sz w:val="28"/>
          <w:szCs w:val="28"/>
        </w:rPr>
        <w:t>39 722,7</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F20EAB" w:rsidRPr="00F20EAB">
              <w:rPr>
                <w:rFonts w:ascii="Times New Roman" w:hAnsi="Times New Roman" w:cs="Times New Roman"/>
                <w:sz w:val="28"/>
                <w:szCs w:val="28"/>
              </w:rPr>
              <w:t>7220</w:t>
            </w:r>
            <w:r w:rsidR="00DB1BFC">
              <w:rPr>
                <w:rFonts w:ascii="Times New Roman" w:hAnsi="Times New Roman" w:cs="Times New Roman"/>
                <w:sz w:val="28"/>
                <w:szCs w:val="28"/>
              </w:rPr>
              <w:t>,0</w:t>
            </w:r>
            <w:r w:rsidR="00597A63">
              <w:rPr>
                <w:rFonts w:ascii="Times New Roman" w:hAnsi="Times New Roman" w:cs="Times New Roman"/>
                <w:sz w:val="28"/>
                <w:szCs w:val="28"/>
              </w:rPr>
              <w:t xml:space="preserve"> </w:t>
            </w:r>
            <w:r w:rsidRPr="00813011">
              <w:rPr>
                <w:rFonts w:ascii="Times New Roman" w:hAnsi="Times New Roman" w:cs="Times New Roman"/>
                <w:sz w:val="28"/>
                <w:szCs w:val="28"/>
              </w:rPr>
              <w:t>тыс. рублей, из них по годам:</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AA4D33">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F20EAB">
              <w:rPr>
                <w:rFonts w:ascii="Times New Roman" w:hAnsi="Times New Roman" w:cs="Times New Roman"/>
                <w:sz w:val="28"/>
                <w:szCs w:val="28"/>
              </w:rPr>
              <w:t>2 1</w:t>
            </w:r>
            <w:r w:rsidR="00DB1BFC">
              <w:rPr>
                <w:rFonts w:ascii="Times New Roman" w:hAnsi="Times New Roman" w:cs="Times New Roman"/>
                <w:sz w:val="28"/>
                <w:szCs w:val="28"/>
              </w:rPr>
              <w:t>20</w:t>
            </w:r>
            <w:r w:rsidR="007F77CC">
              <w:rPr>
                <w:rFonts w:ascii="Times New Roman" w:hAnsi="Times New Roman" w:cs="Times New Roman"/>
                <w:sz w:val="28"/>
                <w:szCs w:val="28"/>
              </w:rPr>
              <w:t>,</w:t>
            </w:r>
            <w:r w:rsidR="00DB1BFC">
              <w:rPr>
                <w:rFonts w:ascii="Times New Roman" w:hAnsi="Times New Roman" w:cs="Times New Roman"/>
                <w:sz w:val="28"/>
                <w:szCs w:val="28"/>
              </w:rPr>
              <w:t>0</w:t>
            </w:r>
            <w:r w:rsidR="007F77CC">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3</w:t>
            </w:r>
            <w:r w:rsidR="005D5FF2">
              <w:rPr>
                <w:rFonts w:ascii="Times New Roman" w:hAnsi="Times New Roman" w:cs="Times New Roman"/>
                <w:sz w:val="28"/>
                <w:szCs w:val="28"/>
              </w:rPr>
              <w:t xml:space="preserve"> год  -</w:t>
            </w:r>
            <w:r w:rsidR="007F77CC">
              <w:rPr>
                <w:rFonts w:ascii="Times New Roman" w:hAnsi="Times New Roman" w:cs="Times New Roman"/>
                <w:sz w:val="28"/>
                <w:szCs w:val="28"/>
              </w:rPr>
              <w:t xml:space="preserve"> </w:t>
            </w:r>
            <w:r w:rsidR="005D5FF2">
              <w:rPr>
                <w:rFonts w:ascii="Times New Roman" w:hAnsi="Times New Roman" w:cs="Times New Roman"/>
                <w:sz w:val="28"/>
                <w:szCs w:val="28"/>
              </w:rPr>
              <w:t xml:space="preserve">1 500,0 </w:t>
            </w:r>
            <w:r w:rsidRPr="00813011">
              <w:rPr>
                <w:rFonts w:ascii="Times New Roman" w:hAnsi="Times New Roman" w:cs="Times New Roman"/>
                <w:sz w:val="28"/>
                <w:szCs w:val="28"/>
              </w:rPr>
              <w:t>тыс. рублей</w:t>
            </w:r>
          </w:p>
          <w:p w:rsidR="00AD6644" w:rsidRDefault="00AD6644" w:rsidP="00AA4D33">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4</w:t>
            </w:r>
            <w:r w:rsidRPr="00813011">
              <w:rPr>
                <w:rFonts w:ascii="Times New Roman" w:hAnsi="Times New Roman" w:cs="Times New Roman"/>
                <w:sz w:val="28"/>
                <w:szCs w:val="28"/>
              </w:rPr>
              <w:t xml:space="preserve"> 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0,0</w:t>
            </w:r>
            <w:r w:rsidR="00312ACD">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p w:rsidR="00AA4D33" w:rsidRDefault="00AA4D33" w:rsidP="00AA4D33">
            <w:r w:rsidRPr="00813011">
              <w:rPr>
                <w:sz w:val="28"/>
                <w:szCs w:val="28"/>
              </w:rPr>
              <w:t>20</w:t>
            </w:r>
            <w:r>
              <w:rPr>
                <w:sz w:val="28"/>
                <w:szCs w:val="28"/>
              </w:rPr>
              <w:t>25</w:t>
            </w:r>
            <w:r w:rsidRPr="00813011">
              <w:rPr>
                <w:sz w:val="28"/>
                <w:szCs w:val="28"/>
              </w:rPr>
              <w:t xml:space="preserve"> год -  </w:t>
            </w:r>
            <w:r w:rsidR="007F2ACF">
              <w:rPr>
                <w:sz w:val="28"/>
                <w:szCs w:val="28"/>
              </w:rPr>
              <w:t>1800,0</w:t>
            </w:r>
            <w:r w:rsidR="007F77CC">
              <w:rPr>
                <w:sz w:val="28"/>
                <w:szCs w:val="28"/>
              </w:rPr>
              <w:t xml:space="preserve"> </w:t>
            </w:r>
            <w:r w:rsidR="00597A63">
              <w:rPr>
                <w:sz w:val="28"/>
                <w:szCs w:val="28"/>
              </w:rPr>
              <w:t xml:space="preserve"> </w:t>
            </w:r>
            <w:r w:rsidRPr="00813011">
              <w:rPr>
                <w:sz w:val="28"/>
                <w:szCs w:val="28"/>
              </w:rPr>
              <w:t xml:space="preserve">тыс. рублей       </w:t>
            </w:r>
          </w:p>
          <w:p w:rsidR="00AA4D33" w:rsidRPr="00AA4D33" w:rsidRDefault="00AA4D33" w:rsidP="007F2ACF">
            <w:r w:rsidRPr="00813011">
              <w:rPr>
                <w:sz w:val="28"/>
                <w:szCs w:val="28"/>
              </w:rPr>
              <w:t>20</w:t>
            </w:r>
            <w:r>
              <w:rPr>
                <w:sz w:val="28"/>
                <w:szCs w:val="28"/>
              </w:rPr>
              <w:t>26</w:t>
            </w:r>
            <w:r w:rsidRPr="00813011">
              <w:rPr>
                <w:sz w:val="28"/>
                <w:szCs w:val="28"/>
              </w:rPr>
              <w:t xml:space="preserve"> год -  </w:t>
            </w:r>
            <w:r w:rsidR="007F2ACF">
              <w:rPr>
                <w:sz w:val="28"/>
                <w:szCs w:val="28"/>
              </w:rPr>
              <w:t>1800,0</w:t>
            </w:r>
            <w:r w:rsidR="00597A63">
              <w:rPr>
                <w:sz w:val="28"/>
                <w:szCs w:val="28"/>
              </w:rPr>
              <w:t xml:space="preserve"> </w:t>
            </w:r>
            <w:r>
              <w:rPr>
                <w:sz w:val="28"/>
                <w:szCs w:val="28"/>
              </w:rPr>
              <w:t xml:space="preserve"> </w:t>
            </w:r>
            <w:r w:rsidRPr="00813011">
              <w:rPr>
                <w:sz w:val="28"/>
                <w:szCs w:val="28"/>
              </w:rPr>
              <w:t xml:space="preserve">тыс. рублей       </w:t>
            </w:r>
          </w:p>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1"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1"/>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lastRenderedPageBreak/>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2"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2"/>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lastRenderedPageBreak/>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EA2225" w:rsidP="00A87940">
            <w:pPr>
              <w:jc w:val="center"/>
            </w:pPr>
            <w:r>
              <w:t>45-40</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 xml:space="preserve">Протяженность сетей, нуждающихся в замене </w:t>
            </w:r>
            <w:proofErr w:type="gramStart"/>
            <w:r w:rsidRPr="00813011">
              <w:t>км</w:t>
            </w:r>
            <w:proofErr w:type="gramEnd"/>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w:t>
            </w:r>
            <w:r w:rsidRPr="00813011">
              <w:rPr>
                <w:lang w:eastAsia="ar-SA"/>
              </w:rPr>
              <w:lastRenderedPageBreak/>
              <w:t xml:space="preserve">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lastRenderedPageBreak/>
              <w:t xml:space="preserve">Количество аварий и повреждений </w:t>
            </w:r>
            <w:r w:rsidRPr="00813011">
              <w:lastRenderedPageBreak/>
              <w:t>водопроводных сетей в год</w:t>
            </w:r>
          </w:p>
        </w:tc>
        <w:tc>
          <w:tcPr>
            <w:tcW w:w="3260" w:type="dxa"/>
          </w:tcPr>
          <w:p w:rsidR="00EA2225" w:rsidRPr="00813011" w:rsidRDefault="00EA2225" w:rsidP="00A87940">
            <w:pPr>
              <w:jc w:val="center"/>
            </w:pPr>
            <w:r>
              <w:lastRenderedPageBreak/>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A4163B">
            <w:pPr>
              <w:jc w:val="center"/>
            </w:pPr>
            <w:r>
              <w:t>34-30</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3260" w:type="dxa"/>
          </w:tcPr>
          <w:p w:rsidR="00EA2225" w:rsidRPr="00813011" w:rsidRDefault="00EA2225" w:rsidP="00A4163B">
            <w:pPr>
              <w:jc w:val="center"/>
            </w:pPr>
            <w:r>
              <w:t>14-10</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3"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w:t>
            </w:r>
            <w:proofErr w:type="gramStart"/>
            <w:r w:rsidRPr="00813011">
              <w:t>.р</w:t>
            </w:r>
            <w:proofErr w:type="gramEnd"/>
            <w:r w:rsidRPr="00813011">
              <w:t>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DB1BFC" w:rsidP="00A87940">
            <w:pPr>
              <w:jc w:val="center"/>
              <w:rPr>
                <w:highlight w:val="yellow"/>
              </w:rPr>
            </w:pPr>
            <w:r>
              <w:t>2 520</w:t>
            </w:r>
            <w:r w:rsidR="00AC1F0C">
              <w:t>,0</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DB1BFC" w:rsidP="00DB1BFC">
            <w:pPr>
              <w:widowControl w:val="0"/>
              <w:autoSpaceDE w:val="0"/>
              <w:autoSpaceDN w:val="0"/>
              <w:adjustRightInd w:val="0"/>
              <w:jc w:val="center"/>
            </w:pPr>
            <w:r>
              <w:t>920</w:t>
            </w:r>
            <w:r w:rsidR="00AC1F0C">
              <w:t>,0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widowControl w:val="0"/>
              <w:autoSpaceDE w:val="0"/>
              <w:autoSpaceDN w:val="0"/>
              <w:adjustRightInd w:val="0"/>
              <w:jc w:val="center"/>
            </w:pPr>
            <w:r>
              <w:t>-</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813011" w:rsidRDefault="00DB1BFC" w:rsidP="00DB1BFC">
            <w:pPr>
              <w:jc w:val="center"/>
              <w:rPr>
                <w:highlight w:val="yellow"/>
              </w:rPr>
            </w:pPr>
            <w:r>
              <w:t>2 520</w:t>
            </w:r>
            <w:r w:rsidR="00AC1F0C">
              <w:t>,0</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DB1BFC" w:rsidP="00DB1BFC">
            <w:pPr>
              <w:widowControl w:val="0"/>
              <w:autoSpaceDE w:val="0"/>
              <w:autoSpaceDN w:val="0"/>
              <w:adjustRightInd w:val="0"/>
              <w:jc w:val="center"/>
            </w:pPr>
            <w:r>
              <w:t>92</w:t>
            </w:r>
            <w:r w:rsidR="00AC1F0C">
              <w:t>0,0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widowControl w:val="0"/>
              <w:autoSpaceDE w:val="0"/>
              <w:autoSpaceDN w:val="0"/>
              <w:adjustRightInd w:val="0"/>
              <w:jc w:val="center"/>
            </w:pPr>
            <w:r>
              <w:t>-</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6E0746" w:rsidP="009E3A34">
            <w:pPr>
              <w:widowControl w:val="0"/>
              <w:autoSpaceDE w:val="0"/>
              <w:autoSpaceDN w:val="0"/>
              <w:adjustRightInd w:val="0"/>
              <w:jc w:val="center"/>
            </w:pPr>
            <w:r>
              <w:t>45</w:t>
            </w:r>
            <w:r w:rsidR="002F4326">
              <w:t>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6E0746" w:rsidP="00A87940">
            <w:pPr>
              <w:widowControl w:val="0"/>
              <w:autoSpaceDE w:val="0"/>
              <w:autoSpaceDN w:val="0"/>
              <w:adjustRightInd w:val="0"/>
              <w:jc w:val="center"/>
            </w:pPr>
            <w:r>
              <w:t>45</w:t>
            </w:r>
            <w:r w:rsidR="002F4326">
              <w:t>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6E0746" w:rsidP="00F36800">
            <w:pPr>
              <w:widowControl w:val="0"/>
              <w:autoSpaceDE w:val="0"/>
              <w:autoSpaceDN w:val="0"/>
              <w:adjustRightInd w:val="0"/>
              <w:jc w:val="center"/>
            </w:pPr>
            <w:r>
              <w:t>45</w:t>
            </w:r>
            <w:r w:rsidR="002F4326">
              <w:t>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6E0746" w:rsidP="00F36800">
            <w:pPr>
              <w:widowControl w:val="0"/>
              <w:autoSpaceDE w:val="0"/>
              <w:autoSpaceDN w:val="0"/>
              <w:adjustRightInd w:val="0"/>
              <w:jc w:val="center"/>
            </w:pPr>
            <w:r>
              <w:t>45</w:t>
            </w:r>
            <w:r w:rsidR="002F4326">
              <w:t>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7F2ACF" w:rsidRPr="00813011" w:rsidTr="00CE1D34">
        <w:trPr>
          <w:trHeight w:val="285"/>
        </w:trPr>
        <w:tc>
          <w:tcPr>
            <w:tcW w:w="893" w:type="dxa"/>
            <w:vMerge w:val="restart"/>
            <w:tcBorders>
              <w:left w:val="single" w:sz="4" w:space="0" w:color="auto"/>
              <w:right w:val="single" w:sz="4" w:space="0" w:color="auto"/>
            </w:tcBorders>
          </w:tcPr>
          <w:p w:rsidR="007F2ACF" w:rsidRPr="00813011" w:rsidRDefault="007F2ACF" w:rsidP="00852121">
            <w:pPr>
              <w:jc w:val="center"/>
            </w:pPr>
            <w:r>
              <w:t>3.1.</w:t>
            </w:r>
          </w:p>
        </w:tc>
        <w:tc>
          <w:tcPr>
            <w:tcW w:w="2773" w:type="dxa"/>
            <w:vMerge w:val="restart"/>
            <w:tcBorders>
              <w:left w:val="single" w:sz="4" w:space="0" w:color="auto"/>
              <w:right w:val="single" w:sz="4" w:space="0" w:color="auto"/>
            </w:tcBorders>
          </w:tcPr>
          <w:p w:rsidR="007F2ACF" w:rsidRPr="00813011" w:rsidRDefault="007F2ACF"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w:t>
            </w:r>
            <w:proofErr w:type="gramStart"/>
            <w:r w:rsidRPr="00813011">
              <w:t>района</w:t>
            </w:r>
            <w:proofErr w:type="gramEnd"/>
            <w:r w:rsidRPr="00813011">
              <w:t xml:space="preserve"> </w:t>
            </w:r>
            <w:r>
              <w:t xml:space="preserve"> в том числе п</w:t>
            </w:r>
            <w:r w:rsidRPr="00813011">
              <w:t>одготовка к осенне-зимнему периоду</w:t>
            </w:r>
          </w:p>
          <w:p w:rsidR="007F2ACF" w:rsidRPr="00813011" w:rsidRDefault="007F2ACF"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7F2ACF" w:rsidRPr="00813011" w:rsidRDefault="00F20EAB" w:rsidP="008D6FD7">
            <w:pPr>
              <w:widowControl w:val="0"/>
              <w:autoSpaceDE w:val="0"/>
              <w:autoSpaceDN w:val="0"/>
              <w:adjustRightInd w:val="0"/>
              <w:jc w:val="center"/>
            </w:pPr>
            <w:r>
              <w:t>42</w:t>
            </w:r>
            <w:r w:rsidR="006E0746">
              <w:t>50,0</w:t>
            </w:r>
          </w:p>
        </w:tc>
        <w:tc>
          <w:tcPr>
            <w:tcW w:w="856" w:type="dxa"/>
            <w:tcBorders>
              <w:top w:val="single" w:sz="4" w:space="0" w:color="auto"/>
              <w:left w:val="single" w:sz="4" w:space="0" w:color="auto"/>
              <w:bottom w:val="single" w:sz="4" w:space="0" w:color="auto"/>
              <w:right w:val="single" w:sz="4" w:space="0" w:color="auto"/>
            </w:tcBorders>
          </w:tcPr>
          <w:p w:rsidR="007F2ACF" w:rsidRPr="00813011" w:rsidRDefault="00F20EAB" w:rsidP="008D6FD7">
            <w:pPr>
              <w:widowControl w:val="0"/>
              <w:autoSpaceDE w:val="0"/>
              <w:autoSpaceDN w:val="0"/>
              <w:adjustRightInd w:val="0"/>
              <w:jc w:val="center"/>
            </w:pPr>
            <w:r>
              <w:t>7</w:t>
            </w:r>
            <w:r w:rsidR="006E0746">
              <w:t>50,0</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852121">
            <w:pPr>
              <w:jc w:val="center"/>
            </w:pPr>
            <w:r>
              <w:t>1500,0</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jc w:val="center"/>
            </w:pPr>
            <w:r>
              <w:t>-</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7F2ACF" w:rsidRPr="00813011" w:rsidRDefault="007F2ACF"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7F2ACF" w:rsidRPr="00813011" w:rsidRDefault="007F2ACF"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7F2ACF" w:rsidRPr="00813011" w:rsidRDefault="007F2ACF"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7F2ACF" w:rsidRPr="00813011" w:rsidRDefault="007F2ACF" w:rsidP="00852121">
            <w:pPr>
              <w:jc w:val="center"/>
            </w:pPr>
          </w:p>
        </w:tc>
      </w:tr>
      <w:tr w:rsidR="007F2ACF" w:rsidRPr="00813011" w:rsidTr="00CE1D34">
        <w:trPr>
          <w:trHeight w:val="300"/>
        </w:trPr>
        <w:tc>
          <w:tcPr>
            <w:tcW w:w="893" w:type="dxa"/>
            <w:vMerge/>
            <w:tcBorders>
              <w:left w:val="single" w:sz="4" w:space="0" w:color="auto"/>
              <w:right w:val="single" w:sz="4" w:space="0" w:color="auto"/>
            </w:tcBorders>
          </w:tcPr>
          <w:p w:rsidR="007F2ACF" w:rsidRPr="00813011" w:rsidRDefault="007F2ACF" w:rsidP="00852121">
            <w:pPr>
              <w:jc w:val="center"/>
            </w:pPr>
          </w:p>
        </w:tc>
        <w:tc>
          <w:tcPr>
            <w:tcW w:w="2773" w:type="dxa"/>
            <w:vMerge/>
            <w:tcBorders>
              <w:left w:val="single" w:sz="4" w:space="0" w:color="auto"/>
              <w:right w:val="single" w:sz="4" w:space="0" w:color="auto"/>
            </w:tcBorders>
          </w:tcPr>
          <w:p w:rsidR="007F2ACF" w:rsidRPr="00813011" w:rsidRDefault="007F2ACF"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7F2ACF" w:rsidRPr="00813011" w:rsidRDefault="00F20EAB" w:rsidP="008D6FD7">
            <w:pPr>
              <w:widowControl w:val="0"/>
              <w:autoSpaceDE w:val="0"/>
              <w:autoSpaceDN w:val="0"/>
              <w:adjustRightInd w:val="0"/>
              <w:jc w:val="center"/>
            </w:pPr>
            <w:r>
              <w:t>42</w:t>
            </w:r>
            <w:r w:rsidR="006E0746">
              <w:t>50,0</w:t>
            </w:r>
          </w:p>
        </w:tc>
        <w:tc>
          <w:tcPr>
            <w:tcW w:w="856" w:type="dxa"/>
            <w:tcBorders>
              <w:top w:val="single" w:sz="4" w:space="0" w:color="auto"/>
              <w:left w:val="single" w:sz="4" w:space="0" w:color="auto"/>
              <w:bottom w:val="single" w:sz="4" w:space="0" w:color="auto"/>
              <w:right w:val="single" w:sz="4" w:space="0" w:color="auto"/>
            </w:tcBorders>
          </w:tcPr>
          <w:p w:rsidR="007F2ACF" w:rsidRPr="00813011" w:rsidRDefault="00F20EAB" w:rsidP="004F09C9">
            <w:pPr>
              <w:widowControl w:val="0"/>
              <w:autoSpaceDE w:val="0"/>
              <w:autoSpaceDN w:val="0"/>
              <w:adjustRightInd w:val="0"/>
              <w:jc w:val="center"/>
            </w:pPr>
            <w:r>
              <w:t>7</w:t>
            </w:r>
            <w:r w:rsidR="006E0746">
              <w:t>50,0</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4F09C9">
            <w:pPr>
              <w:jc w:val="center"/>
            </w:pPr>
            <w:r>
              <w:t>1500,0</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4F09C9">
            <w:pPr>
              <w:widowControl w:val="0"/>
              <w:autoSpaceDE w:val="0"/>
              <w:autoSpaceDN w:val="0"/>
              <w:adjustRightInd w:val="0"/>
              <w:jc w:val="center"/>
            </w:pPr>
            <w:r>
              <w:t>-</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1985" w:type="dxa"/>
            <w:vMerge/>
            <w:tcBorders>
              <w:left w:val="single" w:sz="4" w:space="0" w:color="auto"/>
              <w:right w:val="single" w:sz="4" w:space="0" w:color="auto"/>
            </w:tcBorders>
          </w:tcPr>
          <w:p w:rsidR="007F2ACF" w:rsidRPr="00813011" w:rsidRDefault="007F2ACF" w:rsidP="00852121">
            <w:pPr>
              <w:jc w:val="center"/>
            </w:pPr>
          </w:p>
        </w:tc>
        <w:tc>
          <w:tcPr>
            <w:tcW w:w="1844" w:type="dxa"/>
            <w:vMerge/>
            <w:tcBorders>
              <w:left w:val="single" w:sz="4" w:space="0" w:color="auto"/>
              <w:right w:val="single" w:sz="4" w:space="0" w:color="auto"/>
            </w:tcBorders>
          </w:tcPr>
          <w:p w:rsidR="007F2ACF" w:rsidRPr="00813011" w:rsidRDefault="007F2ACF" w:rsidP="00852121">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6E0746" w:rsidP="00852121">
            <w:pPr>
              <w:widowControl w:val="0"/>
              <w:autoSpaceDE w:val="0"/>
              <w:autoSpaceDN w:val="0"/>
              <w:adjustRightInd w:val="0"/>
              <w:jc w:val="center"/>
            </w:pPr>
            <w:r>
              <w:t>0</w:t>
            </w:r>
            <w:r w:rsidR="002F4326">
              <w:t>,0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6E0746" w:rsidP="00852121">
            <w:pPr>
              <w:widowControl w:val="0"/>
              <w:autoSpaceDE w:val="0"/>
              <w:autoSpaceDN w:val="0"/>
              <w:adjustRightInd w:val="0"/>
              <w:jc w:val="center"/>
            </w:pPr>
            <w:r>
              <w:t>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CE1D34" w:rsidRPr="00813011" w:rsidTr="005C29AA">
        <w:trPr>
          <w:gridAfter w:val="10"/>
          <w:wAfter w:w="11643" w:type="dxa"/>
          <w:trHeight w:val="276"/>
        </w:trPr>
        <w:tc>
          <w:tcPr>
            <w:tcW w:w="893" w:type="dxa"/>
            <w:vMerge/>
            <w:tcBorders>
              <w:left w:val="single" w:sz="4" w:space="0" w:color="auto"/>
              <w:bottom w:val="single" w:sz="4" w:space="0" w:color="auto"/>
              <w:right w:val="single" w:sz="4" w:space="0" w:color="auto"/>
            </w:tcBorders>
          </w:tcPr>
          <w:p w:rsidR="00CE1D34" w:rsidRPr="00813011" w:rsidRDefault="00CE1D34" w:rsidP="00852121">
            <w:pPr>
              <w:jc w:val="center"/>
            </w:pPr>
          </w:p>
        </w:tc>
        <w:tc>
          <w:tcPr>
            <w:tcW w:w="2773" w:type="dxa"/>
            <w:vMerge/>
            <w:tcBorders>
              <w:left w:val="single" w:sz="4" w:space="0" w:color="auto"/>
              <w:bottom w:val="single" w:sz="4" w:space="0" w:color="auto"/>
              <w:right w:val="single" w:sz="4" w:space="0" w:color="auto"/>
            </w:tcBorders>
          </w:tcPr>
          <w:p w:rsidR="00CE1D34" w:rsidRPr="00813011" w:rsidRDefault="00CE1D34" w:rsidP="00852121">
            <w:pPr>
              <w:jc w:val="both"/>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4" w:name="sub_50400"/>
      <w:bookmarkEnd w:id="3"/>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4"/>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F20EAB">
        <w:rPr>
          <w:sz w:val="28"/>
          <w:szCs w:val="28"/>
        </w:rPr>
        <w:t>72</w:t>
      </w:r>
      <w:r w:rsidR="00C76A9D">
        <w:rPr>
          <w:sz w:val="28"/>
          <w:szCs w:val="28"/>
        </w:rPr>
        <w:t>20,0</w:t>
      </w:r>
      <w:r w:rsidR="00D32EA2">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F20EAB">
        <w:rPr>
          <w:rFonts w:ascii="Times New Roman" w:hAnsi="Times New Roman" w:cs="Times New Roman"/>
          <w:sz w:val="28"/>
          <w:szCs w:val="28"/>
        </w:rPr>
        <w:t>2 1</w:t>
      </w:r>
      <w:r w:rsidR="00C76A9D">
        <w:rPr>
          <w:rFonts w:ascii="Times New Roman" w:hAnsi="Times New Roman" w:cs="Times New Roman"/>
          <w:sz w:val="28"/>
          <w:szCs w:val="28"/>
        </w:rPr>
        <w:t>20,0</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5D5FF2">
        <w:rPr>
          <w:rFonts w:ascii="Times New Roman" w:hAnsi="Times New Roman" w:cs="Times New Roman"/>
          <w:sz w:val="28"/>
          <w:szCs w:val="28"/>
        </w:rPr>
        <w:t>1</w:t>
      </w:r>
      <w:r w:rsidR="007F2ACF">
        <w:rPr>
          <w:rFonts w:ascii="Times New Roman" w:hAnsi="Times New Roman" w:cs="Times New Roman"/>
          <w:sz w:val="28"/>
          <w:szCs w:val="28"/>
        </w:rPr>
        <w:t xml:space="preserve"> </w:t>
      </w:r>
      <w:r w:rsidR="005D5FF2">
        <w:rPr>
          <w:rFonts w:ascii="Times New Roman" w:hAnsi="Times New Roman" w:cs="Times New Roman"/>
          <w:sz w:val="28"/>
          <w:szCs w:val="28"/>
        </w:rPr>
        <w:t>500,0</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7F77CC">
        <w:rPr>
          <w:rFonts w:ascii="Times New Roman" w:hAnsi="Times New Roman" w:cs="Times New Roman"/>
          <w:sz w:val="28"/>
          <w:szCs w:val="28"/>
        </w:rPr>
        <w:t xml:space="preserve"> </w:t>
      </w:r>
      <w:r w:rsidR="007F2ACF">
        <w:rPr>
          <w:rFonts w:ascii="Times New Roman" w:hAnsi="Times New Roman" w:cs="Times New Roman"/>
          <w:sz w:val="28"/>
          <w:szCs w:val="28"/>
        </w:rPr>
        <w:t xml:space="preserve">0,0     </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1 800,0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143BEA" w:rsidRDefault="00AD6644" w:rsidP="00143BEA">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AD6644" w:rsidRPr="00084E25" w:rsidRDefault="00AD6644" w:rsidP="00AD6644">
      <w:pPr>
        <w:ind w:left="360"/>
        <w:jc w:val="center"/>
        <w:rPr>
          <w:sz w:val="28"/>
          <w:szCs w:val="28"/>
        </w:rPr>
      </w:pPr>
      <w:r>
        <w:rPr>
          <w:sz w:val="28"/>
          <w:szCs w:val="28"/>
        </w:rPr>
        <w:lastRenderedPageBreak/>
        <w:t xml:space="preserve">                                                                  </w:t>
      </w:r>
      <w:r w:rsidRPr="00084E25">
        <w:rPr>
          <w:sz w:val="28"/>
          <w:szCs w:val="28"/>
        </w:rPr>
        <w:t>ПРИЛОЖЕНИЕ №</w:t>
      </w:r>
      <w:r>
        <w:rPr>
          <w:sz w:val="28"/>
          <w:szCs w:val="28"/>
        </w:rPr>
        <w:t xml:space="preserve"> </w:t>
      </w:r>
      <w:r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A52827" w:rsidRPr="00A52827">
              <w:rPr>
                <w:rFonts w:ascii="Times New Roman" w:hAnsi="Times New Roman" w:cs="Times New Roman"/>
                <w:sz w:val="28"/>
                <w:szCs w:val="28"/>
              </w:rPr>
              <w:t xml:space="preserve">148 070,4 </w:t>
            </w:r>
            <w:r w:rsidRPr="00084E25">
              <w:rPr>
                <w:rFonts w:ascii="Times New Roman" w:hAnsi="Times New Roman" w:cs="Times New Roman"/>
                <w:sz w:val="28"/>
                <w:szCs w:val="28"/>
              </w:rPr>
              <w:t>тыс. рублей, из них по годам:</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A52827">
              <w:rPr>
                <w:rFonts w:ascii="Times New Roman" w:hAnsi="Times New Roman" w:cs="Times New Roman"/>
                <w:sz w:val="28"/>
                <w:szCs w:val="28"/>
              </w:rPr>
              <w:t>34 082,2</w:t>
            </w:r>
            <w:r w:rsidR="00A52827" w:rsidRPr="0048645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3502E3" w:rsidRPr="00813011" w:rsidRDefault="00882273" w:rsidP="003502E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2977A3">
              <w:rPr>
                <w:rFonts w:ascii="Times New Roman" w:hAnsi="Times New Roman" w:cs="Times New Roman"/>
                <w:sz w:val="28"/>
                <w:szCs w:val="28"/>
              </w:rPr>
              <w:t>28 817,5</w:t>
            </w:r>
            <w:r w:rsidR="003502E3">
              <w:rPr>
                <w:rFonts w:ascii="Times New Roman" w:hAnsi="Times New Roman" w:cs="Times New Roman"/>
                <w:sz w:val="28"/>
                <w:szCs w:val="28"/>
              </w:rPr>
              <w:t xml:space="preserve"> </w:t>
            </w:r>
            <w:r w:rsidR="003502E3" w:rsidRPr="00813011">
              <w:rPr>
                <w:rFonts w:ascii="Times New Roman" w:hAnsi="Times New Roman" w:cs="Times New Roman"/>
                <w:sz w:val="28"/>
                <w:szCs w:val="28"/>
              </w:rPr>
              <w:t>тыс. рублей</w:t>
            </w:r>
          </w:p>
          <w:p w:rsidR="00882273" w:rsidRDefault="003502E3" w:rsidP="003502E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 год -  28 670,7</w:t>
            </w:r>
            <w:r w:rsidR="00546F0D">
              <w:rPr>
                <w:rFonts w:ascii="Times New Roman" w:hAnsi="Times New Roman" w:cs="Times New Roman"/>
                <w:sz w:val="28"/>
                <w:szCs w:val="28"/>
              </w:rPr>
              <w:t xml:space="preserve"> </w:t>
            </w:r>
            <w:r w:rsidR="00882273" w:rsidRPr="00813011">
              <w:rPr>
                <w:rFonts w:ascii="Times New Roman" w:hAnsi="Times New Roman" w:cs="Times New Roman"/>
                <w:sz w:val="28"/>
                <w:szCs w:val="28"/>
              </w:rPr>
              <w:t>тыс. рублей</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3502E3">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9E2081">
              <w:rPr>
                <w:rFonts w:ascii="Times New Roman" w:hAnsi="Times New Roman" w:cs="Times New Roman"/>
                <w:sz w:val="28"/>
                <w:szCs w:val="28"/>
              </w:rPr>
              <w:t xml:space="preserve">28 250,0 </w:t>
            </w:r>
            <w:r w:rsidR="00F677E6">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882273"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3502E3">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9E2081">
              <w:rPr>
                <w:rFonts w:ascii="Times New Roman" w:hAnsi="Times New Roman" w:cs="Times New Roman"/>
                <w:sz w:val="28"/>
                <w:szCs w:val="28"/>
              </w:rPr>
              <w:t xml:space="preserve">28 250,0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 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t xml:space="preserve">   </w:t>
      </w:r>
      <w:r w:rsidRPr="00084E25">
        <w:rPr>
          <w:sz w:val="28"/>
          <w:szCs w:val="28"/>
        </w:rPr>
        <w:tab/>
        <w:t xml:space="preserve">Одной из задач и является необходимость координировать взаимодействие между предприятиями, организациями и учреждениями при </w:t>
      </w:r>
      <w:r w:rsidRPr="00084E25">
        <w:rPr>
          <w:sz w:val="28"/>
          <w:szCs w:val="28"/>
        </w:rPr>
        <w:lastRenderedPageBreak/>
        <w:t>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 xml:space="preserve">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6F5E6E">
        <w:rPr>
          <w:sz w:val="28"/>
          <w:szCs w:val="28"/>
        </w:rPr>
        <w:t>участии</w:t>
      </w:r>
      <w:proofErr w:type="gramEnd"/>
      <w:r w:rsidRPr="006F5E6E">
        <w:rPr>
          <w:sz w:val="28"/>
          <w:szCs w:val="28"/>
        </w:rPr>
        <w:t xml:space="preserve">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lastRenderedPageBreak/>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w:t>
            </w: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50</w:t>
            </w:r>
            <w:r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r>
              <w:t>ежегодно</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t>3</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w:t>
            </w: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rsidRPr="00084E25">
              <w:t>15000</w:t>
            </w:r>
          </w:p>
          <w:p w:rsidR="00C833E9" w:rsidRPr="00084E25" w:rsidRDefault="00C833E9" w:rsidP="00C833E9">
            <w:pPr>
              <w:widowControl w:val="0"/>
              <w:autoSpaceDE w:val="0"/>
              <w:snapToGrid w:val="0"/>
              <w:jc w:val="center"/>
            </w:pPr>
            <w:r>
              <w:t>ежегодно</w:t>
            </w:r>
          </w:p>
        </w:tc>
      </w:tr>
      <w:tr w:rsidR="000A0D8A" w:rsidRPr="00084E25" w:rsidTr="00183963">
        <w:tblPrEx>
          <w:tblCellMar>
            <w:left w:w="75" w:type="dxa"/>
            <w:right w:w="75" w:type="dxa"/>
          </w:tblCellMar>
        </w:tblPrEx>
        <w:tc>
          <w:tcPr>
            <w:tcW w:w="648" w:type="dxa"/>
            <w:tcBorders>
              <w:left w:val="single" w:sz="4" w:space="0" w:color="000000"/>
              <w:bottom w:val="single" w:sz="4" w:space="0" w:color="000000"/>
            </w:tcBorders>
          </w:tcPr>
          <w:p w:rsidR="000A0D8A" w:rsidRPr="00084E25" w:rsidRDefault="000A0D8A" w:rsidP="00A87940">
            <w:pPr>
              <w:snapToGrid w:val="0"/>
            </w:pPr>
            <w:r w:rsidRPr="00084E25">
              <w:t>3.3.</w:t>
            </w:r>
          </w:p>
        </w:tc>
        <w:tc>
          <w:tcPr>
            <w:tcW w:w="3605" w:type="dxa"/>
            <w:gridSpan w:val="2"/>
            <w:tcBorders>
              <w:left w:val="single" w:sz="4" w:space="0" w:color="000000"/>
              <w:bottom w:val="single" w:sz="4" w:space="0" w:color="000000"/>
            </w:tcBorders>
          </w:tcPr>
          <w:p w:rsidR="000A0D8A" w:rsidRPr="00084E25" w:rsidRDefault="000A0D8A" w:rsidP="00A8794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0A0D8A" w:rsidRPr="00084E25" w:rsidRDefault="000A0D8A"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0A0D8A" w:rsidRPr="00084E25" w:rsidRDefault="000A0D8A" w:rsidP="000A0D8A">
            <w:pPr>
              <w:widowControl w:val="0"/>
              <w:autoSpaceDE w:val="0"/>
              <w:snapToGrid w:val="0"/>
              <w:jc w:val="center"/>
            </w:pPr>
            <w:r>
              <w:t>150</w:t>
            </w:r>
          </w:p>
        </w:tc>
      </w:tr>
    </w:tbl>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868"/>
        <w:gridCol w:w="995"/>
        <w:gridCol w:w="989"/>
        <w:gridCol w:w="7"/>
        <w:gridCol w:w="989"/>
        <w:gridCol w:w="7"/>
        <w:gridCol w:w="985"/>
        <w:gridCol w:w="7"/>
        <w:gridCol w:w="981"/>
        <w:gridCol w:w="7"/>
        <w:gridCol w:w="989"/>
        <w:gridCol w:w="1674"/>
        <w:gridCol w:w="153"/>
        <w:gridCol w:w="6"/>
        <w:gridCol w:w="1791"/>
        <w:gridCol w:w="284"/>
      </w:tblGrid>
      <w:tr w:rsidR="00183963" w:rsidRPr="00084E25" w:rsidTr="00C2220C">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868"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995"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C2220C">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868" w:type="dxa"/>
            <w:vMerge/>
          </w:tcPr>
          <w:p w:rsidR="00183963" w:rsidRPr="00084E25" w:rsidRDefault="00183963" w:rsidP="00A87940">
            <w:pPr>
              <w:snapToGrid w:val="0"/>
            </w:pPr>
          </w:p>
        </w:tc>
        <w:tc>
          <w:tcPr>
            <w:tcW w:w="995"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C2220C">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868" w:type="dxa"/>
          </w:tcPr>
          <w:p w:rsidR="00183963" w:rsidRPr="00084E25" w:rsidRDefault="00183963" w:rsidP="00A87940">
            <w:pPr>
              <w:snapToGrid w:val="0"/>
              <w:jc w:val="center"/>
            </w:pPr>
            <w:r w:rsidRPr="00084E25">
              <w:rPr>
                <w:sz w:val="22"/>
                <w:szCs w:val="22"/>
              </w:rPr>
              <w:t>3</w:t>
            </w:r>
          </w:p>
        </w:tc>
        <w:tc>
          <w:tcPr>
            <w:tcW w:w="995"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073CC7" w:rsidRPr="00084E25" w:rsidTr="00C2220C">
        <w:trPr>
          <w:gridAfter w:val="1"/>
          <w:wAfter w:w="284" w:type="dxa"/>
          <w:trHeight w:val="285"/>
        </w:trPr>
        <w:tc>
          <w:tcPr>
            <w:tcW w:w="993" w:type="dxa"/>
            <w:gridSpan w:val="2"/>
            <w:vMerge w:val="restart"/>
          </w:tcPr>
          <w:p w:rsidR="00073CC7" w:rsidRPr="00084E25" w:rsidRDefault="00073CC7" w:rsidP="00A87940">
            <w:pPr>
              <w:snapToGrid w:val="0"/>
              <w:jc w:val="center"/>
            </w:pPr>
            <w:r w:rsidRPr="00084E25">
              <w:rPr>
                <w:sz w:val="22"/>
                <w:szCs w:val="22"/>
              </w:rPr>
              <w:t>1</w:t>
            </w:r>
          </w:p>
        </w:tc>
        <w:tc>
          <w:tcPr>
            <w:tcW w:w="2585" w:type="dxa"/>
            <w:gridSpan w:val="2"/>
            <w:vMerge w:val="restart"/>
          </w:tcPr>
          <w:p w:rsidR="00073CC7" w:rsidRPr="00084E25" w:rsidRDefault="00073CC7" w:rsidP="00A8794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073CC7" w:rsidP="00DB45D4">
            <w:pPr>
              <w:snapToGrid w:val="0"/>
              <w:jc w:val="center"/>
            </w:pPr>
            <w:r>
              <w:t>93</w:t>
            </w:r>
            <w:r w:rsidR="00DB45D4">
              <w:t>9</w:t>
            </w:r>
            <w:r>
              <w:t>74,6</w:t>
            </w:r>
          </w:p>
        </w:tc>
        <w:tc>
          <w:tcPr>
            <w:tcW w:w="996" w:type="dxa"/>
            <w:gridSpan w:val="2"/>
          </w:tcPr>
          <w:p w:rsidR="00073CC7" w:rsidRPr="00084E25" w:rsidRDefault="00DB45D4" w:rsidP="008D3A64">
            <w:pPr>
              <w:snapToGrid w:val="0"/>
              <w:jc w:val="center"/>
            </w:pPr>
            <w:r>
              <w:t>22020,6</w:t>
            </w:r>
          </w:p>
        </w:tc>
        <w:tc>
          <w:tcPr>
            <w:tcW w:w="996" w:type="dxa"/>
            <w:gridSpan w:val="2"/>
          </w:tcPr>
          <w:p w:rsidR="00073CC7" w:rsidRPr="00084E25" w:rsidRDefault="00073CC7" w:rsidP="00A87940">
            <w:pPr>
              <w:snapToGrid w:val="0"/>
              <w:jc w:val="center"/>
            </w:pPr>
            <w:r>
              <w:t>19477,0</w:t>
            </w:r>
          </w:p>
        </w:tc>
        <w:tc>
          <w:tcPr>
            <w:tcW w:w="992" w:type="dxa"/>
            <w:gridSpan w:val="2"/>
          </w:tcPr>
          <w:p w:rsidR="00073CC7" w:rsidRPr="00084E25" w:rsidRDefault="00073CC7" w:rsidP="00A87940">
            <w:pPr>
              <w:snapToGrid w:val="0"/>
              <w:jc w:val="center"/>
            </w:pPr>
            <w:r>
              <w:t>19477,0</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val="restart"/>
          </w:tcPr>
          <w:p w:rsidR="00073CC7" w:rsidRPr="00084E25" w:rsidRDefault="00073CC7" w:rsidP="00A87940">
            <w:pPr>
              <w:snapToGrid w:val="0"/>
              <w:jc w:val="center"/>
            </w:pPr>
            <w:r w:rsidRPr="00084E25">
              <w:rPr>
                <w:sz w:val="22"/>
                <w:szCs w:val="22"/>
              </w:rPr>
              <w:t>Выполнение  муниципального задания</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Height w:val="33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center"/>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073CC7" w:rsidP="00DB45D4">
            <w:pPr>
              <w:snapToGrid w:val="0"/>
              <w:jc w:val="center"/>
            </w:pPr>
            <w:r>
              <w:t>93 </w:t>
            </w:r>
            <w:r w:rsidR="00DB45D4">
              <w:t>9</w:t>
            </w:r>
            <w:r>
              <w:t>74,6</w:t>
            </w:r>
          </w:p>
        </w:tc>
        <w:tc>
          <w:tcPr>
            <w:tcW w:w="996" w:type="dxa"/>
            <w:gridSpan w:val="2"/>
          </w:tcPr>
          <w:p w:rsidR="00073CC7" w:rsidRPr="00084E25" w:rsidRDefault="00DB45D4" w:rsidP="008D3A64">
            <w:pPr>
              <w:snapToGrid w:val="0"/>
              <w:jc w:val="center"/>
            </w:pPr>
            <w:r>
              <w:t>22020,6</w:t>
            </w:r>
          </w:p>
        </w:tc>
        <w:tc>
          <w:tcPr>
            <w:tcW w:w="996" w:type="dxa"/>
            <w:gridSpan w:val="2"/>
          </w:tcPr>
          <w:p w:rsidR="00073CC7" w:rsidRPr="00084E25" w:rsidRDefault="00073CC7" w:rsidP="00F36800">
            <w:pPr>
              <w:snapToGrid w:val="0"/>
              <w:jc w:val="center"/>
            </w:pPr>
            <w:r>
              <w:t>19477,0</w:t>
            </w:r>
          </w:p>
        </w:tc>
        <w:tc>
          <w:tcPr>
            <w:tcW w:w="992" w:type="dxa"/>
            <w:gridSpan w:val="2"/>
          </w:tcPr>
          <w:p w:rsidR="00073CC7" w:rsidRPr="00084E25" w:rsidRDefault="00073CC7" w:rsidP="00F36800">
            <w:pPr>
              <w:snapToGrid w:val="0"/>
              <w:jc w:val="center"/>
            </w:pPr>
            <w:r>
              <w:t>19477,0</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 xml:space="preserve">2. Организация освещения населённых пунктов </w:t>
            </w:r>
            <w:proofErr w:type="spellStart"/>
            <w:r w:rsidRPr="00084E25">
              <w:rPr>
                <w:rFonts w:cs="Calibri"/>
                <w:b/>
                <w:bCs/>
                <w:sz w:val="22"/>
                <w:szCs w:val="22"/>
              </w:rPr>
              <w:t>Белоглинскогосельского</w:t>
            </w:r>
            <w:proofErr w:type="spellEnd"/>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C2220C">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Приобретение расходных материалов</w:t>
            </w:r>
          </w:p>
        </w:tc>
        <w:tc>
          <w:tcPr>
            <w:tcW w:w="1868" w:type="dxa"/>
          </w:tcPr>
          <w:p w:rsidR="00073CC7" w:rsidRPr="00084E25" w:rsidRDefault="00073CC7" w:rsidP="00A87940">
            <w:pPr>
              <w:snapToGrid w:val="0"/>
              <w:jc w:val="center"/>
            </w:pPr>
            <w:r w:rsidRPr="00084E25">
              <w:rPr>
                <w:sz w:val="22"/>
                <w:szCs w:val="22"/>
              </w:rPr>
              <w:t>всего</w:t>
            </w:r>
          </w:p>
          <w:p w:rsidR="00073CC7" w:rsidRPr="00084E25" w:rsidRDefault="00073CC7" w:rsidP="00A87940">
            <w:pPr>
              <w:jc w:val="center"/>
            </w:pPr>
          </w:p>
        </w:tc>
        <w:tc>
          <w:tcPr>
            <w:tcW w:w="995" w:type="dxa"/>
          </w:tcPr>
          <w:p w:rsidR="00073CC7" w:rsidRPr="00084E25" w:rsidRDefault="00073CC7" w:rsidP="00A87940">
            <w:pPr>
              <w:snapToGrid w:val="0"/>
              <w:jc w:val="center"/>
            </w:pPr>
            <w:r>
              <w:t>31374,3</w:t>
            </w:r>
          </w:p>
        </w:tc>
        <w:tc>
          <w:tcPr>
            <w:tcW w:w="996" w:type="dxa"/>
            <w:gridSpan w:val="2"/>
          </w:tcPr>
          <w:p w:rsidR="00073CC7" w:rsidRPr="00084E25" w:rsidRDefault="00073CC7" w:rsidP="00A87940">
            <w:pPr>
              <w:snapToGrid w:val="0"/>
              <w:jc w:val="center"/>
            </w:pPr>
            <w:r>
              <w:t>5989,1</w:t>
            </w:r>
          </w:p>
        </w:tc>
        <w:tc>
          <w:tcPr>
            <w:tcW w:w="996" w:type="dxa"/>
            <w:gridSpan w:val="2"/>
          </w:tcPr>
          <w:p w:rsidR="00073CC7" w:rsidRDefault="00073CC7">
            <w:r w:rsidRPr="00CC4773">
              <w:t>6492,6</w:t>
            </w:r>
          </w:p>
        </w:tc>
        <w:tc>
          <w:tcPr>
            <w:tcW w:w="992" w:type="dxa"/>
            <w:gridSpan w:val="2"/>
          </w:tcPr>
          <w:p w:rsidR="00073CC7" w:rsidRDefault="00073CC7">
            <w:r w:rsidRPr="00CC4773">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C2220C">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868" w:type="dxa"/>
          </w:tcPr>
          <w:p w:rsidR="00073CC7" w:rsidRPr="00084E25" w:rsidRDefault="00073CC7" w:rsidP="00A87940">
            <w:pPr>
              <w:snapToGrid w:val="0"/>
            </w:pPr>
            <w:r w:rsidRPr="00084E25">
              <w:rPr>
                <w:sz w:val="22"/>
                <w:szCs w:val="22"/>
              </w:rPr>
              <w:t>местный бюджет</w:t>
            </w:r>
          </w:p>
        </w:tc>
        <w:tc>
          <w:tcPr>
            <w:tcW w:w="995" w:type="dxa"/>
          </w:tcPr>
          <w:p w:rsidR="00073CC7" w:rsidRPr="00084E25" w:rsidRDefault="00073CC7" w:rsidP="00073CC7">
            <w:pPr>
              <w:snapToGrid w:val="0"/>
              <w:jc w:val="center"/>
            </w:pPr>
            <w:r>
              <w:t>31374,3</w:t>
            </w:r>
          </w:p>
        </w:tc>
        <w:tc>
          <w:tcPr>
            <w:tcW w:w="996" w:type="dxa"/>
            <w:gridSpan w:val="2"/>
          </w:tcPr>
          <w:p w:rsidR="00073CC7" w:rsidRPr="00084E25" w:rsidRDefault="00073CC7" w:rsidP="00F36800">
            <w:pPr>
              <w:snapToGrid w:val="0"/>
              <w:jc w:val="center"/>
            </w:pPr>
            <w:r>
              <w:t>5989,1</w:t>
            </w:r>
          </w:p>
        </w:tc>
        <w:tc>
          <w:tcPr>
            <w:tcW w:w="996" w:type="dxa"/>
            <w:gridSpan w:val="2"/>
          </w:tcPr>
          <w:p w:rsidR="00073CC7" w:rsidRPr="00084E25" w:rsidRDefault="00073CC7" w:rsidP="00F36800">
            <w:pPr>
              <w:snapToGrid w:val="0"/>
              <w:jc w:val="center"/>
            </w:pPr>
            <w:r>
              <w:t>6492,6</w:t>
            </w:r>
          </w:p>
        </w:tc>
        <w:tc>
          <w:tcPr>
            <w:tcW w:w="992" w:type="dxa"/>
            <w:gridSpan w:val="2"/>
          </w:tcPr>
          <w:p w:rsidR="00073CC7" w:rsidRPr="00084E25" w:rsidRDefault="00073CC7" w:rsidP="00F36800">
            <w:pPr>
              <w:snapToGrid w:val="0"/>
              <w:jc w:val="center"/>
            </w:pPr>
            <w:r>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C2220C">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502060" w:rsidP="00642DC5">
            <w:pPr>
              <w:snapToGrid w:val="0"/>
              <w:jc w:val="center"/>
            </w:pPr>
            <w:r>
              <w:t>1033</w:t>
            </w:r>
            <w:r w:rsidR="00073CC7">
              <w:t>,0</w:t>
            </w:r>
          </w:p>
        </w:tc>
        <w:tc>
          <w:tcPr>
            <w:tcW w:w="996" w:type="dxa"/>
            <w:gridSpan w:val="2"/>
          </w:tcPr>
          <w:p w:rsidR="00073CC7" w:rsidRPr="00084E25" w:rsidRDefault="00502060" w:rsidP="00642DC5">
            <w:pPr>
              <w:snapToGrid w:val="0"/>
              <w:jc w:val="center"/>
            </w:pPr>
            <w:r>
              <w:t>253</w:t>
            </w:r>
            <w:r w:rsidR="00073CC7">
              <w:t>,0</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502060" w:rsidP="00642DC5">
            <w:pPr>
              <w:snapToGrid w:val="0"/>
              <w:jc w:val="center"/>
            </w:pPr>
            <w:r>
              <w:t>1033,0</w:t>
            </w:r>
          </w:p>
        </w:tc>
        <w:tc>
          <w:tcPr>
            <w:tcW w:w="996" w:type="dxa"/>
            <w:gridSpan w:val="2"/>
          </w:tcPr>
          <w:p w:rsidR="00073CC7" w:rsidRPr="00084E25" w:rsidRDefault="00502060" w:rsidP="00642DC5">
            <w:pPr>
              <w:snapToGrid w:val="0"/>
              <w:jc w:val="center"/>
            </w:pPr>
            <w:r>
              <w:t>253,0</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073CC7" w:rsidRPr="00084E25" w:rsidTr="00C2220C">
        <w:trPr>
          <w:gridAfter w:val="1"/>
          <w:wAfter w:w="284" w:type="dxa"/>
          <w:trHeight w:val="241"/>
        </w:trPr>
        <w:tc>
          <w:tcPr>
            <w:tcW w:w="993" w:type="dxa"/>
            <w:gridSpan w:val="2"/>
            <w:vMerge w:val="restart"/>
          </w:tcPr>
          <w:p w:rsidR="00073CC7" w:rsidRPr="00084E25" w:rsidRDefault="00073CC7" w:rsidP="00A87940">
            <w:pPr>
              <w:snapToGrid w:val="0"/>
              <w:jc w:val="center"/>
            </w:pPr>
            <w:r w:rsidRPr="00084E25">
              <w:rPr>
                <w:sz w:val="22"/>
                <w:szCs w:val="22"/>
              </w:rPr>
              <w:t>4.1.</w:t>
            </w:r>
          </w:p>
        </w:tc>
        <w:tc>
          <w:tcPr>
            <w:tcW w:w="2585" w:type="dxa"/>
            <w:gridSpan w:val="2"/>
            <w:vMerge w:val="restart"/>
          </w:tcPr>
          <w:p w:rsidR="00073CC7" w:rsidRPr="00084E25" w:rsidRDefault="00073CC7" w:rsidP="00A87940">
            <w:pPr>
              <w:snapToGrid w:val="0"/>
            </w:pPr>
            <w:r w:rsidRPr="00084E25">
              <w:rPr>
                <w:sz w:val="22"/>
                <w:szCs w:val="22"/>
              </w:rPr>
              <w:t>Содержание мест захоронений (подсыпка дороги гравием).</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430CE4" w:rsidP="00A87940">
            <w:pPr>
              <w:snapToGrid w:val="0"/>
              <w:jc w:val="center"/>
            </w:pPr>
            <w:r>
              <w:t>795,8</w:t>
            </w:r>
          </w:p>
        </w:tc>
        <w:tc>
          <w:tcPr>
            <w:tcW w:w="996" w:type="dxa"/>
            <w:gridSpan w:val="2"/>
          </w:tcPr>
          <w:p w:rsidR="00073CC7" w:rsidRPr="00084E25" w:rsidRDefault="00430CE4" w:rsidP="00040A39">
            <w:pPr>
              <w:snapToGrid w:val="0"/>
              <w:jc w:val="center"/>
            </w:pPr>
            <w:r>
              <w:t>655,8</w:t>
            </w:r>
          </w:p>
        </w:tc>
        <w:tc>
          <w:tcPr>
            <w:tcW w:w="996" w:type="dxa"/>
            <w:gridSpan w:val="2"/>
          </w:tcPr>
          <w:p w:rsidR="00073CC7" w:rsidRPr="00084E25" w:rsidRDefault="00073CC7" w:rsidP="00A87940">
            <w:pPr>
              <w:snapToGrid w:val="0"/>
              <w:jc w:val="center"/>
            </w:pPr>
            <w:r>
              <w:t>20,0</w:t>
            </w:r>
          </w:p>
        </w:tc>
        <w:tc>
          <w:tcPr>
            <w:tcW w:w="992" w:type="dxa"/>
            <w:gridSpan w:val="2"/>
          </w:tcPr>
          <w:p w:rsidR="00073CC7" w:rsidRPr="00084E25" w:rsidRDefault="00073CC7" w:rsidP="00A87940">
            <w:pPr>
              <w:snapToGrid w:val="0"/>
              <w:jc w:val="center"/>
            </w:pPr>
            <w:r>
              <w:t>20,0</w:t>
            </w:r>
          </w:p>
        </w:tc>
        <w:tc>
          <w:tcPr>
            <w:tcW w:w="988" w:type="dxa"/>
            <w:gridSpan w:val="2"/>
          </w:tcPr>
          <w:p w:rsidR="00073CC7" w:rsidRPr="00084E25" w:rsidRDefault="00073CC7" w:rsidP="00073CC7">
            <w:pPr>
              <w:tabs>
                <w:tab w:val="left" w:pos="1560"/>
              </w:tabs>
              <w:snapToGrid w:val="0"/>
              <w:jc w:val="both"/>
            </w:pPr>
            <w:r>
              <w:t>50,0</w:t>
            </w:r>
          </w:p>
        </w:tc>
        <w:tc>
          <w:tcPr>
            <w:tcW w:w="989" w:type="dxa"/>
          </w:tcPr>
          <w:p w:rsidR="00073CC7" w:rsidRPr="00084E25" w:rsidRDefault="00073CC7" w:rsidP="00073CC7">
            <w:pPr>
              <w:tabs>
                <w:tab w:val="left" w:pos="1560"/>
              </w:tabs>
              <w:snapToGrid w:val="0"/>
              <w:jc w:val="both"/>
            </w:pPr>
            <w:r>
              <w:t>50,0</w:t>
            </w:r>
          </w:p>
        </w:tc>
        <w:tc>
          <w:tcPr>
            <w:tcW w:w="1674" w:type="dxa"/>
            <w:vMerge w:val="restart"/>
          </w:tcPr>
          <w:p w:rsidR="00073CC7" w:rsidRPr="00084E25" w:rsidRDefault="00073CC7" w:rsidP="00A87940">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430CE4" w:rsidRPr="00084E25" w:rsidTr="00C2220C">
        <w:trPr>
          <w:gridAfter w:val="1"/>
          <w:wAfter w:w="284" w:type="dxa"/>
          <w:trHeight w:val="315"/>
        </w:trPr>
        <w:tc>
          <w:tcPr>
            <w:tcW w:w="993" w:type="dxa"/>
            <w:gridSpan w:val="2"/>
            <w:vMerge/>
          </w:tcPr>
          <w:p w:rsidR="00430CE4" w:rsidRPr="00084E25" w:rsidRDefault="00430CE4" w:rsidP="00A87940">
            <w:pPr>
              <w:snapToGrid w:val="0"/>
              <w:jc w:val="center"/>
            </w:pPr>
          </w:p>
        </w:tc>
        <w:tc>
          <w:tcPr>
            <w:tcW w:w="2585" w:type="dxa"/>
            <w:gridSpan w:val="2"/>
            <w:vMerge/>
          </w:tcPr>
          <w:p w:rsidR="00430CE4" w:rsidRPr="00084E25" w:rsidRDefault="00430CE4" w:rsidP="00A87940">
            <w:pPr>
              <w:snapToGrid w:val="0"/>
            </w:pPr>
          </w:p>
        </w:tc>
        <w:tc>
          <w:tcPr>
            <w:tcW w:w="1868" w:type="dxa"/>
          </w:tcPr>
          <w:p w:rsidR="00430CE4" w:rsidRPr="00084E25" w:rsidRDefault="00430CE4" w:rsidP="00A87940">
            <w:pPr>
              <w:snapToGrid w:val="0"/>
              <w:jc w:val="center"/>
            </w:pPr>
            <w:r w:rsidRPr="00084E25">
              <w:rPr>
                <w:sz w:val="22"/>
                <w:szCs w:val="22"/>
              </w:rPr>
              <w:t>местный  бюджет</w:t>
            </w:r>
          </w:p>
        </w:tc>
        <w:tc>
          <w:tcPr>
            <w:tcW w:w="995" w:type="dxa"/>
          </w:tcPr>
          <w:p w:rsidR="00430CE4" w:rsidRPr="00084E25" w:rsidRDefault="00430CE4" w:rsidP="00C55450">
            <w:pPr>
              <w:snapToGrid w:val="0"/>
              <w:jc w:val="center"/>
            </w:pPr>
            <w:r>
              <w:t>795,8</w:t>
            </w:r>
          </w:p>
        </w:tc>
        <w:tc>
          <w:tcPr>
            <w:tcW w:w="996" w:type="dxa"/>
            <w:gridSpan w:val="2"/>
          </w:tcPr>
          <w:p w:rsidR="00430CE4" w:rsidRPr="00084E25" w:rsidRDefault="00430CE4" w:rsidP="00C55450">
            <w:pPr>
              <w:snapToGrid w:val="0"/>
              <w:jc w:val="center"/>
            </w:pPr>
            <w:r>
              <w:t>655,8</w:t>
            </w:r>
          </w:p>
        </w:tc>
        <w:tc>
          <w:tcPr>
            <w:tcW w:w="996" w:type="dxa"/>
            <w:gridSpan w:val="2"/>
          </w:tcPr>
          <w:p w:rsidR="00430CE4" w:rsidRPr="00084E25" w:rsidRDefault="00430CE4" w:rsidP="00F36800">
            <w:pPr>
              <w:snapToGrid w:val="0"/>
              <w:jc w:val="center"/>
            </w:pPr>
            <w:r>
              <w:t>20,0</w:t>
            </w:r>
          </w:p>
        </w:tc>
        <w:tc>
          <w:tcPr>
            <w:tcW w:w="992" w:type="dxa"/>
            <w:gridSpan w:val="2"/>
          </w:tcPr>
          <w:p w:rsidR="00430CE4" w:rsidRPr="00084E25" w:rsidRDefault="00430CE4" w:rsidP="00F36800">
            <w:pPr>
              <w:snapToGrid w:val="0"/>
              <w:jc w:val="center"/>
            </w:pPr>
            <w:r>
              <w:t>20,0</w:t>
            </w:r>
          </w:p>
        </w:tc>
        <w:tc>
          <w:tcPr>
            <w:tcW w:w="988" w:type="dxa"/>
            <w:gridSpan w:val="2"/>
          </w:tcPr>
          <w:p w:rsidR="00430CE4" w:rsidRPr="00084E25" w:rsidRDefault="00430CE4" w:rsidP="00073CC7">
            <w:pPr>
              <w:tabs>
                <w:tab w:val="left" w:pos="1560"/>
              </w:tabs>
              <w:snapToGrid w:val="0"/>
              <w:jc w:val="both"/>
            </w:pPr>
            <w:r>
              <w:t>50,0</w:t>
            </w:r>
          </w:p>
        </w:tc>
        <w:tc>
          <w:tcPr>
            <w:tcW w:w="989" w:type="dxa"/>
          </w:tcPr>
          <w:p w:rsidR="00430CE4" w:rsidRPr="00084E25" w:rsidRDefault="00430CE4" w:rsidP="00073CC7">
            <w:pPr>
              <w:tabs>
                <w:tab w:val="left" w:pos="1560"/>
              </w:tabs>
              <w:snapToGrid w:val="0"/>
              <w:jc w:val="both"/>
            </w:pPr>
            <w:r>
              <w:t>50,0</w:t>
            </w:r>
          </w:p>
        </w:tc>
        <w:tc>
          <w:tcPr>
            <w:tcW w:w="1674" w:type="dxa"/>
            <w:vMerge/>
          </w:tcPr>
          <w:p w:rsidR="00430CE4" w:rsidRPr="00084E25" w:rsidRDefault="00430CE4" w:rsidP="00A87940">
            <w:pPr>
              <w:tabs>
                <w:tab w:val="left" w:pos="1560"/>
              </w:tabs>
              <w:snapToGrid w:val="0"/>
              <w:jc w:val="both"/>
            </w:pPr>
          </w:p>
        </w:tc>
        <w:tc>
          <w:tcPr>
            <w:tcW w:w="1950" w:type="dxa"/>
            <w:gridSpan w:val="3"/>
            <w:vMerge/>
          </w:tcPr>
          <w:p w:rsidR="00430CE4" w:rsidRPr="00084E25" w:rsidRDefault="00430CE4"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C2220C">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868"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995" w:type="dxa"/>
            <w:tcBorders>
              <w:bottom w:val="single" w:sz="4" w:space="0" w:color="auto"/>
            </w:tcBorders>
          </w:tcPr>
          <w:p w:rsidR="00073CC7" w:rsidRPr="00084E25" w:rsidRDefault="008A240C" w:rsidP="00073CC7">
            <w:pPr>
              <w:snapToGrid w:val="0"/>
              <w:jc w:val="both"/>
            </w:pPr>
            <w:r>
              <w:t>300,0</w:t>
            </w:r>
          </w:p>
        </w:tc>
        <w:tc>
          <w:tcPr>
            <w:tcW w:w="996" w:type="dxa"/>
            <w:gridSpan w:val="2"/>
            <w:tcBorders>
              <w:bottom w:val="single" w:sz="4" w:space="0" w:color="auto"/>
            </w:tcBorders>
          </w:tcPr>
          <w:p w:rsidR="00073CC7" w:rsidRPr="00084E25" w:rsidRDefault="008A240C" w:rsidP="00073CC7">
            <w:pPr>
              <w:snapToGrid w:val="0"/>
              <w:jc w:val="both"/>
            </w:pPr>
            <w:r>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B0BA2">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8A240C" w:rsidP="00073CC7">
            <w:pPr>
              <w:snapToGrid w:val="0"/>
              <w:jc w:val="both"/>
            </w:pPr>
            <w:r>
              <w:t>300,0</w:t>
            </w:r>
          </w:p>
        </w:tc>
        <w:tc>
          <w:tcPr>
            <w:tcW w:w="996" w:type="dxa"/>
            <w:gridSpan w:val="2"/>
          </w:tcPr>
          <w:p w:rsidR="00073CC7" w:rsidRPr="00084E25" w:rsidRDefault="008A240C" w:rsidP="00073CC7">
            <w:pPr>
              <w:snapToGrid w:val="0"/>
              <w:jc w:val="both"/>
            </w:pPr>
            <w:r>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073CC7" w:rsidRPr="00084E25" w:rsidTr="00DD415D">
        <w:trPr>
          <w:gridAfter w:val="1"/>
          <w:wAfter w:w="284" w:type="dxa"/>
          <w:trHeight w:val="1148"/>
        </w:trPr>
        <w:tc>
          <w:tcPr>
            <w:tcW w:w="993" w:type="dxa"/>
            <w:gridSpan w:val="2"/>
          </w:tcPr>
          <w:p w:rsidR="00073CC7" w:rsidRPr="00084E25" w:rsidRDefault="00073CC7" w:rsidP="00DD415D">
            <w:pPr>
              <w:snapToGrid w:val="0"/>
              <w:jc w:val="center"/>
            </w:pPr>
            <w:r w:rsidRPr="00084E25">
              <w:rPr>
                <w:sz w:val="22"/>
                <w:szCs w:val="22"/>
              </w:rPr>
              <w:t>5.2.</w:t>
            </w:r>
          </w:p>
        </w:tc>
        <w:tc>
          <w:tcPr>
            <w:tcW w:w="2585" w:type="dxa"/>
            <w:gridSpan w:val="2"/>
          </w:tcPr>
          <w:p w:rsidR="00073CC7" w:rsidRPr="00084E25" w:rsidRDefault="00073CC7" w:rsidP="00040A39">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sidR="00040A39">
              <w:rPr>
                <w:sz w:val="22"/>
                <w:szCs w:val="22"/>
              </w:rPr>
              <w:t>, иное</w:t>
            </w:r>
          </w:p>
        </w:tc>
        <w:tc>
          <w:tcPr>
            <w:tcW w:w="1868" w:type="dxa"/>
          </w:tcPr>
          <w:p w:rsidR="00073CC7" w:rsidRPr="00084E25" w:rsidRDefault="00073CC7" w:rsidP="00DD415D">
            <w:pPr>
              <w:snapToGrid w:val="0"/>
              <w:jc w:val="center"/>
            </w:pPr>
            <w:r w:rsidRPr="00084E25">
              <w:rPr>
                <w:sz w:val="22"/>
                <w:szCs w:val="22"/>
              </w:rPr>
              <w:t>всего</w:t>
            </w:r>
          </w:p>
        </w:tc>
        <w:tc>
          <w:tcPr>
            <w:tcW w:w="995" w:type="dxa"/>
          </w:tcPr>
          <w:p w:rsidR="00073CC7" w:rsidRDefault="0082451F" w:rsidP="00320E15">
            <w:pPr>
              <w:snapToGrid w:val="0"/>
              <w:jc w:val="center"/>
            </w:pPr>
            <w:r>
              <w:t>5409,1</w:t>
            </w:r>
          </w:p>
        </w:tc>
        <w:tc>
          <w:tcPr>
            <w:tcW w:w="996" w:type="dxa"/>
            <w:gridSpan w:val="2"/>
          </w:tcPr>
          <w:p w:rsidR="00073CC7" w:rsidRDefault="0082451F" w:rsidP="00320E15">
            <w:pPr>
              <w:snapToGrid w:val="0"/>
              <w:jc w:val="center"/>
            </w:pPr>
            <w:r>
              <w:t>3159,8</w:t>
            </w:r>
          </w:p>
        </w:tc>
        <w:tc>
          <w:tcPr>
            <w:tcW w:w="996" w:type="dxa"/>
            <w:gridSpan w:val="2"/>
          </w:tcPr>
          <w:p w:rsidR="00073CC7" w:rsidRPr="00DD415D" w:rsidRDefault="00073CC7" w:rsidP="00DD415D">
            <w:pPr>
              <w:jc w:val="center"/>
              <w:rPr>
                <w:szCs w:val="28"/>
              </w:rPr>
            </w:pPr>
            <w:r w:rsidRPr="00DD415D">
              <w:rPr>
                <w:szCs w:val="28"/>
              </w:rPr>
              <w:t>1 722,7</w:t>
            </w:r>
          </w:p>
        </w:tc>
        <w:tc>
          <w:tcPr>
            <w:tcW w:w="992" w:type="dxa"/>
            <w:gridSpan w:val="2"/>
          </w:tcPr>
          <w:p w:rsidR="00073CC7" w:rsidRPr="00DD415D" w:rsidRDefault="00073CC7" w:rsidP="00DD415D">
            <w:pPr>
              <w:jc w:val="center"/>
              <w:rPr>
                <w:szCs w:val="28"/>
              </w:rPr>
            </w:pPr>
            <w:r w:rsidRPr="00DD415D">
              <w:rPr>
                <w:szCs w:val="28"/>
              </w:rPr>
              <w:t>226,6</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val="restart"/>
          </w:tcPr>
          <w:p w:rsidR="00073CC7" w:rsidRPr="00084E25" w:rsidRDefault="00073CC7" w:rsidP="00DD415D">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DD415D">
            <w:pPr>
              <w:snapToGrid w:val="0"/>
              <w:jc w:val="center"/>
            </w:pPr>
            <w:r w:rsidRPr="00084E25">
              <w:rPr>
                <w:sz w:val="22"/>
                <w:szCs w:val="22"/>
              </w:rPr>
              <w:t>Администрация Белоглинского сельского поселения</w:t>
            </w:r>
          </w:p>
        </w:tc>
      </w:tr>
      <w:tr w:rsidR="00140A58" w:rsidRPr="00084E25" w:rsidTr="00C2220C">
        <w:trPr>
          <w:gridAfter w:val="1"/>
          <w:wAfter w:w="284" w:type="dxa"/>
        </w:trPr>
        <w:tc>
          <w:tcPr>
            <w:tcW w:w="993" w:type="dxa"/>
            <w:gridSpan w:val="2"/>
          </w:tcPr>
          <w:p w:rsidR="00140A58" w:rsidRPr="00084E25" w:rsidRDefault="00140A58" w:rsidP="00A87940">
            <w:pPr>
              <w:snapToGrid w:val="0"/>
              <w:jc w:val="center"/>
            </w:pPr>
          </w:p>
        </w:tc>
        <w:tc>
          <w:tcPr>
            <w:tcW w:w="2585" w:type="dxa"/>
            <w:gridSpan w:val="2"/>
          </w:tcPr>
          <w:p w:rsidR="00140A58" w:rsidRPr="00084E25" w:rsidRDefault="00140A58" w:rsidP="00A87940">
            <w:pPr>
              <w:snapToGrid w:val="0"/>
              <w:jc w:val="both"/>
            </w:pPr>
          </w:p>
        </w:tc>
        <w:tc>
          <w:tcPr>
            <w:tcW w:w="1868" w:type="dxa"/>
          </w:tcPr>
          <w:p w:rsidR="00140A58" w:rsidRPr="00084E25" w:rsidRDefault="00140A58" w:rsidP="00A87940">
            <w:pPr>
              <w:snapToGrid w:val="0"/>
              <w:jc w:val="center"/>
            </w:pPr>
            <w:r w:rsidRPr="00084E25">
              <w:rPr>
                <w:sz w:val="22"/>
                <w:szCs w:val="22"/>
              </w:rPr>
              <w:t xml:space="preserve">местный  </w:t>
            </w:r>
            <w:r w:rsidRPr="00084E25">
              <w:rPr>
                <w:sz w:val="22"/>
                <w:szCs w:val="22"/>
              </w:rPr>
              <w:lastRenderedPageBreak/>
              <w:t>бюджет</w:t>
            </w:r>
          </w:p>
        </w:tc>
        <w:tc>
          <w:tcPr>
            <w:tcW w:w="995" w:type="dxa"/>
          </w:tcPr>
          <w:p w:rsidR="00140A58" w:rsidRDefault="00140A58" w:rsidP="00C55450">
            <w:pPr>
              <w:snapToGrid w:val="0"/>
              <w:jc w:val="center"/>
            </w:pPr>
            <w:r>
              <w:lastRenderedPageBreak/>
              <w:t>5409,1</w:t>
            </w:r>
          </w:p>
        </w:tc>
        <w:tc>
          <w:tcPr>
            <w:tcW w:w="996" w:type="dxa"/>
            <w:gridSpan w:val="2"/>
          </w:tcPr>
          <w:p w:rsidR="00140A58" w:rsidRDefault="00140A58" w:rsidP="00C55450">
            <w:pPr>
              <w:snapToGrid w:val="0"/>
              <w:jc w:val="center"/>
            </w:pPr>
            <w:r>
              <w:t>3159,8</w:t>
            </w:r>
          </w:p>
        </w:tc>
        <w:tc>
          <w:tcPr>
            <w:tcW w:w="996" w:type="dxa"/>
            <w:gridSpan w:val="2"/>
          </w:tcPr>
          <w:p w:rsidR="00140A58" w:rsidRPr="00DD415D" w:rsidRDefault="00140A58" w:rsidP="00DD415D">
            <w:pPr>
              <w:jc w:val="center"/>
              <w:rPr>
                <w:szCs w:val="28"/>
              </w:rPr>
            </w:pPr>
            <w:r w:rsidRPr="00DD415D">
              <w:rPr>
                <w:szCs w:val="28"/>
              </w:rPr>
              <w:t>1 722,7</w:t>
            </w:r>
          </w:p>
        </w:tc>
        <w:tc>
          <w:tcPr>
            <w:tcW w:w="992" w:type="dxa"/>
            <w:gridSpan w:val="2"/>
          </w:tcPr>
          <w:p w:rsidR="00140A58" w:rsidRPr="00DD415D" w:rsidRDefault="00140A58" w:rsidP="00DD415D">
            <w:pPr>
              <w:jc w:val="center"/>
              <w:rPr>
                <w:szCs w:val="28"/>
              </w:rPr>
            </w:pPr>
            <w:r w:rsidRPr="00DD415D">
              <w:rPr>
                <w:szCs w:val="28"/>
              </w:rPr>
              <w:t>226,6</w:t>
            </w:r>
          </w:p>
        </w:tc>
        <w:tc>
          <w:tcPr>
            <w:tcW w:w="988" w:type="dxa"/>
            <w:gridSpan w:val="2"/>
          </w:tcPr>
          <w:p w:rsidR="00140A58" w:rsidRPr="00084E25" w:rsidRDefault="00140A58" w:rsidP="00073CC7">
            <w:pPr>
              <w:snapToGrid w:val="0"/>
              <w:jc w:val="both"/>
            </w:pPr>
            <w:r>
              <w:t>150,0</w:t>
            </w:r>
          </w:p>
        </w:tc>
        <w:tc>
          <w:tcPr>
            <w:tcW w:w="989" w:type="dxa"/>
          </w:tcPr>
          <w:p w:rsidR="00140A58" w:rsidRPr="00084E25" w:rsidRDefault="00140A58" w:rsidP="00073CC7">
            <w:pPr>
              <w:snapToGrid w:val="0"/>
              <w:jc w:val="both"/>
            </w:pPr>
            <w:r>
              <w:t>150,0</w:t>
            </w:r>
          </w:p>
        </w:tc>
        <w:tc>
          <w:tcPr>
            <w:tcW w:w="1827" w:type="dxa"/>
            <w:gridSpan w:val="2"/>
            <w:vMerge/>
          </w:tcPr>
          <w:p w:rsidR="00140A58" w:rsidRPr="00084E25" w:rsidRDefault="00140A58" w:rsidP="00A87940">
            <w:pPr>
              <w:snapToGrid w:val="0"/>
              <w:jc w:val="both"/>
            </w:pPr>
          </w:p>
        </w:tc>
        <w:tc>
          <w:tcPr>
            <w:tcW w:w="1797" w:type="dxa"/>
            <w:gridSpan w:val="2"/>
            <w:vMerge/>
          </w:tcPr>
          <w:p w:rsidR="00140A58" w:rsidRPr="00084E25" w:rsidRDefault="00140A58" w:rsidP="00A87940">
            <w:pPr>
              <w:snapToGrid w:val="0"/>
              <w:jc w:val="center"/>
            </w:pPr>
          </w:p>
        </w:tc>
      </w:tr>
      <w:tr w:rsidR="00073CC7" w:rsidRPr="00084E25" w:rsidTr="00C2220C">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868" w:type="dxa"/>
          </w:tcPr>
          <w:p w:rsidR="00073CC7" w:rsidRPr="00084E25" w:rsidRDefault="00073CC7" w:rsidP="00E16999">
            <w:pPr>
              <w:snapToGrid w:val="0"/>
              <w:jc w:val="center"/>
            </w:pPr>
            <w:r w:rsidRPr="00084E25">
              <w:rPr>
                <w:sz w:val="22"/>
                <w:szCs w:val="22"/>
              </w:rPr>
              <w:t>всего</w:t>
            </w:r>
          </w:p>
        </w:tc>
        <w:tc>
          <w:tcPr>
            <w:tcW w:w="995" w:type="dxa"/>
          </w:tcPr>
          <w:p w:rsidR="00073CC7" w:rsidRDefault="00040A39" w:rsidP="006310C6">
            <w:pPr>
              <w:snapToGrid w:val="0"/>
              <w:jc w:val="center"/>
            </w:pPr>
            <w:r>
              <w:t>35865,</w:t>
            </w:r>
            <w:r w:rsidR="006310C6">
              <w:t>4</w:t>
            </w:r>
          </w:p>
        </w:tc>
        <w:tc>
          <w:tcPr>
            <w:tcW w:w="996" w:type="dxa"/>
            <w:gridSpan w:val="2"/>
          </w:tcPr>
          <w:p w:rsidR="00073CC7" w:rsidRDefault="00040A39" w:rsidP="006310C6">
            <w:pPr>
              <w:snapToGrid w:val="0"/>
              <w:jc w:val="center"/>
            </w:pPr>
            <w:r>
              <w:t>5677,</w:t>
            </w:r>
            <w:r w:rsidR="006310C6">
              <w:t>7</w:t>
            </w:r>
          </w:p>
        </w:tc>
        <w:tc>
          <w:tcPr>
            <w:tcW w:w="996" w:type="dxa"/>
            <w:gridSpan w:val="2"/>
          </w:tcPr>
          <w:p w:rsidR="00073CC7" w:rsidRDefault="00073CC7" w:rsidP="00DD415D">
            <w:pPr>
              <w:snapToGrid w:val="0"/>
              <w:jc w:val="center"/>
            </w:pPr>
            <w:r>
              <w:t>8099,1</w:t>
            </w:r>
          </w:p>
        </w:tc>
        <w:tc>
          <w:tcPr>
            <w:tcW w:w="992" w:type="dxa"/>
            <w:gridSpan w:val="2"/>
          </w:tcPr>
          <w:p w:rsidR="00073CC7" w:rsidRDefault="00073CC7" w:rsidP="00DD415D">
            <w:pPr>
              <w:snapToGrid w:val="0"/>
              <w:jc w:val="center"/>
            </w:pPr>
            <w:r>
              <w:t>12088,6</w:t>
            </w:r>
          </w:p>
        </w:tc>
        <w:tc>
          <w:tcPr>
            <w:tcW w:w="988" w:type="dxa"/>
            <w:gridSpan w:val="2"/>
          </w:tcPr>
          <w:p w:rsidR="00073CC7" w:rsidRPr="00084E25" w:rsidRDefault="00073CC7" w:rsidP="00073CC7">
            <w:pPr>
              <w:snapToGrid w:val="0"/>
              <w:jc w:val="both"/>
            </w:pPr>
            <w:r>
              <w:t>5000,0</w:t>
            </w:r>
          </w:p>
        </w:tc>
        <w:tc>
          <w:tcPr>
            <w:tcW w:w="989" w:type="dxa"/>
          </w:tcPr>
          <w:p w:rsidR="00073CC7" w:rsidRPr="00084E25" w:rsidRDefault="00073CC7" w:rsidP="00073CC7">
            <w:pPr>
              <w:snapToGrid w:val="0"/>
              <w:jc w:val="both"/>
            </w:pPr>
            <w:r>
              <w:t>5000,0</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868" w:type="dxa"/>
          </w:tcPr>
          <w:p w:rsidR="00073CC7" w:rsidRPr="00084E25" w:rsidRDefault="00073CC7" w:rsidP="00E16999">
            <w:pPr>
              <w:snapToGrid w:val="0"/>
              <w:jc w:val="center"/>
            </w:pPr>
            <w:r w:rsidRPr="00084E25">
              <w:rPr>
                <w:sz w:val="22"/>
                <w:szCs w:val="22"/>
              </w:rPr>
              <w:t>местный  бюджет</w:t>
            </w:r>
          </w:p>
        </w:tc>
        <w:tc>
          <w:tcPr>
            <w:tcW w:w="995" w:type="dxa"/>
          </w:tcPr>
          <w:p w:rsidR="00073CC7" w:rsidRDefault="00040A39" w:rsidP="006310C6">
            <w:pPr>
              <w:snapToGrid w:val="0"/>
              <w:jc w:val="center"/>
            </w:pPr>
            <w:r>
              <w:t>15183,</w:t>
            </w:r>
            <w:r w:rsidR="006310C6">
              <w:t>6</w:t>
            </w:r>
          </w:p>
        </w:tc>
        <w:tc>
          <w:tcPr>
            <w:tcW w:w="996" w:type="dxa"/>
            <w:gridSpan w:val="2"/>
          </w:tcPr>
          <w:p w:rsidR="00073CC7" w:rsidRDefault="00040A39" w:rsidP="006310C6">
            <w:pPr>
              <w:snapToGrid w:val="0"/>
              <w:jc w:val="center"/>
            </w:pPr>
            <w:r>
              <w:rPr>
                <w:sz w:val="22"/>
                <w:szCs w:val="22"/>
              </w:rPr>
              <w:t>200</w:t>
            </w:r>
            <w:r w:rsidR="006310C6">
              <w:rPr>
                <w:sz w:val="22"/>
                <w:szCs w:val="22"/>
              </w:rPr>
              <w:t>3</w:t>
            </w:r>
            <w:r>
              <w:rPr>
                <w:sz w:val="22"/>
                <w:szCs w:val="22"/>
              </w:rPr>
              <w:t>,</w:t>
            </w:r>
            <w:r w:rsidR="006310C6">
              <w:rPr>
                <w:sz w:val="22"/>
                <w:szCs w:val="22"/>
              </w:rPr>
              <w:t>9</w:t>
            </w:r>
          </w:p>
        </w:tc>
        <w:tc>
          <w:tcPr>
            <w:tcW w:w="996" w:type="dxa"/>
            <w:gridSpan w:val="2"/>
          </w:tcPr>
          <w:p w:rsidR="00073CC7" w:rsidRDefault="00073CC7" w:rsidP="00F36800">
            <w:pPr>
              <w:snapToGrid w:val="0"/>
              <w:jc w:val="center"/>
            </w:pPr>
            <w:r>
              <w:t>915,2</w:t>
            </w:r>
          </w:p>
        </w:tc>
        <w:tc>
          <w:tcPr>
            <w:tcW w:w="992" w:type="dxa"/>
            <w:gridSpan w:val="2"/>
          </w:tcPr>
          <w:p w:rsidR="00073CC7" w:rsidRDefault="00073CC7" w:rsidP="00DD415D">
            <w:pPr>
              <w:snapToGrid w:val="0"/>
              <w:jc w:val="center"/>
            </w:pPr>
            <w:r>
              <w:t>2264,5</w:t>
            </w:r>
          </w:p>
        </w:tc>
        <w:tc>
          <w:tcPr>
            <w:tcW w:w="988" w:type="dxa"/>
            <w:gridSpan w:val="2"/>
          </w:tcPr>
          <w:p w:rsidR="00073CC7" w:rsidRPr="00084E25" w:rsidRDefault="00073CC7" w:rsidP="00073CC7">
            <w:pPr>
              <w:snapToGrid w:val="0"/>
              <w:jc w:val="both"/>
            </w:pPr>
            <w:r>
              <w:t>5000,0</w:t>
            </w:r>
          </w:p>
        </w:tc>
        <w:tc>
          <w:tcPr>
            <w:tcW w:w="989" w:type="dxa"/>
          </w:tcPr>
          <w:p w:rsidR="00073CC7" w:rsidRPr="00084E25" w:rsidRDefault="00073CC7" w:rsidP="00073CC7">
            <w:pPr>
              <w:snapToGrid w:val="0"/>
              <w:jc w:val="both"/>
            </w:pPr>
            <w:r>
              <w:t>5000,0</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краевой  бюджет</w:t>
            </w:r>
          </w:p>
        </w:tc>
        <w:tc>
          <w:tcPr>
            <w:tcW w:w="995" w:type="dxa"/>
          </w:tcPr>
          <w:p w:rsidR="003502E3" w:rsidRPr="00084E25" w:rsidRDefault="003502E3" w:rsidP="00E0776D">
            <w:pPr>
              <w:snapToGrid w:val="0"/>
              <w:jc w:val="center"/>
            </w:pPr>
            <w:r>
              <w:rPr>
                <w:sz w:val="22"/>
                <w:szCs w:val="22"/>
              </w:rPr>
              <w:t>1</w:t>
            </w:r>
            <w:r w:rsidR="00E0776D">
              <w:rPr>
                <w:sz w:val="22"/>
                <w:szCs w:val="22"/>
              </w:rPr>
              <w:t>9066,6</w:t>
            </w:r>
          </w:p>
        </w:tc>
        <w:tc>
          <w:tcPr>
            <w:tcW w:w="996" w:type="dxa"/>
            <w:gridSpan w:val="2"/>
          </w:tcPr>
          <w:p w:rsidR="003502E3" w:rsidRPr="00084E25" w:rsidRDefault="003502E3" w:rsidP="00483F7E">
            <w:pPr>
              <w:snapToGrid w:val="0"/>
              <w:jc w:val="center"/>
            </w:pPr>
            <w:r>
              <w:rPr>
                <w:sz w:val="22"/>
                <w:szCs w:val="22"/>
              </w:rPr>
              <w:t>2058,6</w:t>
            </w:r>
          </w:p>
        </w:tc>
        <w:tc>
          <w:tcPr>
            <w:tcW w:w="996" w:type="dxa"/>
            <w:gridSpan w:val="2"/>
          </w:tcPr>
          <w:p w:rsidR="003502E3" w:rsidRPr="00BA0D28" w:rsidRDefault="00E0776D" w:rsidP="00483F7E">
            <w:pPr>
              <w:snapToGrid w:val="0"/>
              <w:jc w:val="center"/>
            </w:pPr>
            <w:r>
              <w:rPr>
                <w:sz w:val="22"/>
                <w:szCs w:val="22"/>
              </w:rPr>
              <w:t>7183,9</w:t>
            </w:r>
          </w:p>
        </w:tc>
        <w:tc>
          <w:tcPr>
            <w:tcW w:w="992" w:type="dxa"/>
            <w:gridSpan w:val="2"/>
          </w:tcPr>
          <w:p w:rsidR="003502E3" w:rsidRPr="00084E25" w:rsidRDefault="003502E3" w:rsidP="00483F7E">
            <w:pPr>
              <w:snapToGrid w:val="0"/>
              <w:jc w:val="center"/>
            </w:pPr>
            <w:r>
              <w:t>9 824,1</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1408,8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 xml:space="preserve">Устройство детской игровой площадки по                     ул. Ленинской </w:t>
            </w:r>
            <w:proofErr w:type="gramStart"/>
            <w:r w:rsidRPr="00465AB8">
              <w:t>в</w:t>
            </w:r>
            <w:proofErr w:type="gramEnd"/>
            <w:r w:rsidRPr="00465AB8">
              <w:t xml:space="preserve"> с. Белая Глина</w:t>
            </w:r>
          </w:p>
        </w:tc>
        <w:tc>
          <w:tcPr>
            <w:tcW w:w="1868" w:type="dxa"/>
          </w:tcPr>
          <w:p w:rsidR="003502E3" w:rsidRPr="00084E25" w:rsidRDefault="003502E3" w:rsidP="00E16999">
            <w:pPr>
              <w:snapToGrid w:val="0"/>
              <w:jc w:val="center"/>
              <w:rPr>
                <w:sz w:val="22"/>
                <w:szCs w:val="22"/>
              </w:rPr>
            </w:pPr>
            <w:r w:rsidRPr="00084E25">
              <w:rPr>
                <w:sz w:val="22"/>
                <w:szCs w:val="22"/>
              </w:rPr>
              <w:t>всего</w:t>
            </w:r>
          </w:p>
        </w:tc>
        <w:tc>
          <w:tcPr>
            <w:tcW w:w="995"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proofErr w:type="gramStart"/>
            <w:r w:rsidRPr="00465AB8">
              <w:t xml:space="preserve">Устройство </w:t>
            </w:r>
            <w:r>
              <w:t>п</w:t>
            </w:r>
            <w:r w:rsidRPr="00465AB8">
              <w:t>ешеходной тротуарной дорожки по ул. Ленинской в с. Белая Глина (от ул. Кирова на запад)</w:t>
            </w:r>
            <w:proofErr w:type="gramEnd"/>
          </w:p>
        </w:tc>
        <w:tc>
          <w:tcPr>
            <w:tcW w:w="1868" w:type="dxa"/>
          </w:tcPr>
          <w:p w:rsidR="003502E3" w:rsidRPr="00084E25" w:rsidRDefault="003502E3" w:rsidP="00465AB8">
            <w:pPr>
              <w:snapToGrid w:val="0"/>
              <w:jc w:val="center"/>
              <w:rPr>
                <w:sz w:val="22"/>
                <w:szCs w:val="22"/>
              </w:rPr>
            </w:pPr>
            <w:r w:rsidRPr="00084E25">
              <w:rPr>
                <w:sz w:val="22"/>
                <w:szCs w:val="22"/>
              </w:rPr>
              <w:t>всего</w:t>
            </w:r>
          </w:p>
        </w:tc>
        <w:tc>
          <w:tcPr>
            <w:tcW w:w="995"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proofErr w:type="gramStart"/>
            <w:r w:rsidRPr="00465AB8">
              <w:t>Устройство пешеходной тротуарной дорожки по ул. Ленинской в с. Белая Глина (от ул. Красной на восток</w:t>
            </w:r>
            <w:proofErr w:type="gramEnd"/>
          </w:p>
        </w:tc>
        <w:tc>
          <w:tcPr>
            <w:tcW w:w="1868" w:type="dxa"/>
          </w:tcPr>
          <w:p w:rsidR="003502E3" w:rsidRPr="00084E25" w:rsidRDefault="003502E3" w:rsidP="00465AB8">
            <w:pPr>
              <w:snapToGrid w:val="0"/>
              <w:jc w:val="center"/>
              <w:rPr>
                <w:sz w:val="22"/>
                <w:szCs w:val="22"/>
              </w:rPr>
            </w:pPr>
            <w:r w:rsidRPr="00084E25">
              <w:rPr>
                <w:sz w:val="22"/>
                <w:szCs w:val="22"/>
              </w:rPr>
              <w:t>всего</w:t>
            </w:r>
          </w:p>
        </w:tc>
        <w:tc>
          <w:tcPr>
            <w:tcW w:w="995"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 xml:space="preserve">"Ремонтно-восстановительные </w:t>
            </w:r>
            <w:r w:rsidRPr="00465AB8">
              <w:lastRenderedPageBreak/>
              <w:t>работы улично-дорожной сети и дворовых проездов многоквартирных домов Белоглинского сельского поселения Белоглинского района по адресу: ул</w:t>
            </w:r>
            <w:proofErr w:type="gramStart"/>
            <w:r w:rsidRPr="00465AB8">
              <w:t>.Ж</w:t>
            </w:r>
            <w:proofErr w:type="gramEnd"/>
            <w:r w:rsidRPr="00465AB8">
              <w:t>елезнодорожная д.№113, 115, 117, 119, 121, 123, 125, 127, 129". (1 зона. д.№113, 115, 119, 121, 123)"</w:t>
            </w:r>
          </w:p>
        </w:tc>
        <w:tc>
          <w:tcPr>
            <w:tcW w:w="1868" w:type="dxa"/>
          </w:tcPr>
          <w:p w:rsidR="003502E3" w:rsidRPr="00084E25" w:rsidRDefault="003502E3" w:rsidP="00465AB8">
            <w:pPr>
              <w:snapToGrid w:val="0"/>
              <w:jc w:val="center"/>
              <w:rPr>
                <w:sz w:val="22"/>
                <w:szCs w:val="22"/>
              </w:rPr>
            </w:pPr>
            <w:r w:rsidRPr="00084E25">
              <w:rPr>
                <w:sz w:val="22"/>
                <w:szCs w:val="22"/>
              </w:rPr>
              <w:lastRenderedPageBreak/>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 xml:space="preserve">Администрация Белоглинского сельского </w:t>
            </w:r>
            <w:r w:rsidRPr="00084E25">
              <w:rPr>
                <w:sz w:val="22"/>
                <w:szCs w:val="22"/>
              </w:rPr>
              <w:lastRenderedPageBreak/>
              <w:t>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w:t>
            </w:r>
            <w:proofErr w:type="gramStart"/>
            <w:r w:rsidRPr="008D5A2D">
              <w:t>.Ж</w:t>
            </w:r>
            <w:proofErr w:type="gramEnd"/>
            <w:r w:rsidRPr="008D5A2D">
              <w:t>елезнодорожная д.№113, 115, 117, 119, 121, 123, 125, 127, 129". (2 зона. д. №125, 117)</w:t>
            </w:r>
          </w:p>
        </w:tc>
        <w:tc>
          <w:tcPr>
            <w:tcW w:w="1868" w:type="dxa"/>
          </w:tcPr>
          <w:p w:rsidR="003502E3" w:rsidRPr="00084E25" w:rsidRDefault="003502E3" w:rsidP="00B364DC">
            <w:pPr>
              <w:snapToGrid w:val="0"/>
              <w:jc w:val="center"/>
              <w:rPr>
                <w:sz w:val="22"/>
                <w:szCs w:val="22"/>
              </w:rPr>
            </w:pPr>
            <w:r w:rsidRPr="00084E25">
              <w:rPr>
                <w:sz w:val="22"/>
                <w:szCs w:val="22"/>
              </w:rPr>
              <w:t>всего</w:t>
            </w:r>
          </w:p>
        </w:tc>
        <w:tc>
          <w:tcPr>
            <w:tcW w:w="995"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домов Белоглинского сельского поселения </w:t>
            </w:r>
            <w:r w:rsidRPr="008D5A2D">
              <w:lastRenderedPageBreak/>
              <w:t>Белоглинского района по адресу: ул</w:t>
            </w:r>
            <w:proofErr w:type="gramStart"/>
            <w:r w:rsidRPr="008D5A2D">
              <w:t>.Ж</w:t>
            </w:r>
            <w:proofErr w:type="gramEnd"/>
            <w:r w:rsidRPr="008D5A2D">
              <w:t>елезнодорожная д.№113, 115, 117, 119, 121, 123, 125, 127, 129". (3 зона. д. № 127, 129)</w:t>
            </w:r>
          </w:p>
        </w:tc>
        <w:tc>
          <w:tcPr>
            <w:tcW w:w="1868"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995" w:type="dxa"/>
          </w:tcPr>
          <w:p w:rsidR="003502E3" w:rsidRPr="0048645D" w:rsidRDefault="0058704A" w:rsidP="00B364DC">
            <w:pPr>
              <w:snapToGrid w:val="0"/>
              <w:jc w:val="center"/>
              <w:rPr>
                <w:sz w:val="22"/>
                <w:szCs w:val="22"/>
              </w:rPr>
            </w:pPr>
            <w:r>
              <w:rPr>
                <w:sz w:val="22"/>
                <w:szCs w:val="22"/>
              </w:rPr>
              <w:t>2470,</w:t>
            </w:r>
            <w:r w:rsidR="006310C6">
              <w:rPr>
                <w:sz w:val="22"/>
                <w:szCs w:val="22"/>
              </w:rPr>
              <w:t>7</w:t>
            </w:r>
          </w:p>
        </w:tc>
        <w:tc>
          <w:tcPr>
            <w:tcW w:w="996" w:type="dxa"/>
            <w:gridSpan w:val="2"/>
          </w:tcPr>
          <w:p w:rsidR="003502E3" w:rsidRPr="0048645D" w:rsidRDefault="0058704A" w:rsidP="006310C6">
            <w:pPr>
              <w:snapToGrid w:val="0"/>
              <w:jc w:val="center"/>
              <w:rPr>
                <w:sz w:val="22"/>
                <w:szCs w:val="22"/>
              </w:rPr>
            </w:pPr>
            <w:r>
              <w:rPr>
                <w:sz w:val="22"/>
                <w:szCs w:val="22"/>
              </w:rPr>
              <w:t>2470,</w:t>
            </w:r>
            <w:r w:rsidR="006310C6">
              <w:rPr>
                <w:sz w:val="22"/>
                <w:szCs w:val="22"/>
              </w:rPr>
              <w:t>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Pr="0048645D" w:rsidRDefault="003502E3" w:rsidP="00B161BB">
            <w:pPr>
              <w:snapToGrid w:val="0"/>
              <w:jc w:val="center"/>
              <w:rPr>
                <w:sz w:val="22"/>
                <w:szCs w:val="22"/>
              </w:rPr>
            </w:pPr>
            <w:r w:rsidRPr="0048645D">
              <w:rPr>
                <w:sz w:val="22"/>
                <w:szCs w:val="22"/>
              </w:rPr>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lastRenderedPageBreak/>
              <w:t>5.3.7</w:t>
            </w:r>
          </w:p>
        </w:tc>
        <w:tc>
          <w:tcPr>
            <w:tcW w:w="2585" w:type="dxa"/>
            <w:gridSpan w:val="2"/>
            <w:vMerge w:val="restart"/>
          </w:tcPr>
          <w:p w:rsidR="003502E3" w:rsidRPr="00084E25" w:rsidRDefault="003502E3" w:rsidP="00E16999">
            <w:pPr>
              <w:snapToGrid w:val="0"/>
              <w:jc w:val="both"/>
            </w:pPr>
            <w:r w:rsidRPr="008D5A2D">
              <w:t xml:space="preserve">Устройство пешеходной тротуарной дорожки по ул. Красина </w:t>
            </w:r>
            <w:proofErr w:type="gramStart"/>
            <w:r w:rsidRPr="008D5A2D">
              <w:t>в</w:t>
            </w:r>
            <w:proofErr w:type="gramEnd"/>
            <w:r w:rsidRPr="008D5A2D">
              <w:t xml:space="preserve"> с. Белая Глина</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 xml:space="preserve">Устройство пешеходной тротуарной дорожки по ул. Первомайской </w:t>
            </w:r>
            <w:proofErr w:type="gramStart"/>
            <w:r w:rsidRPr="008D5A2D">
              <w:t>в</w:t>
            </w:r>
            <w:proofErr w:type="gramEnd"/>
            <w:r w:rsidRPr="008D5A2D">
              <w:t xml:space="preserve"> </w:t>
            </w:r>
            <w:proofErr w:type="gramStart"/>
            <w:r w:rsidRPr="008D5A2D">
              <w:t>с</w:t>
            </w:r>
            <w:proofErr w:type="gramEnd"/>
            <w:r w:rsidRPr="008D5A2D">
              <w:t>. Белая Глина (от ул. Максима Горького на восток)</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 xml:space="preserve">Устройство пешеходной тротуарной дорожки по ул. Крестьянской </w:t>
            </w:r>
            <w:proofErr w:type="gramStart"/>
            <w:r w:rsidRPr="008D5A2D">
              <w:t>в</w:t>
            </w:r>
            <w:proofErr w:type="gramEnd"/>
            <w:r w:rsidRPr="008D5A2D">
              <w:t xml:space="preserve"> с. Белая Глина (от № 38 на восток)</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Текущий ремонт и благоус</w:t>
            </w:r>
            <w:r>
              <w:t>тройство мемориала «Жертвам фа</w:t>
            </w:r>
            <w:r w:rsidRPr="008D5A2D">
              <w:t xml:space="preserve">шизма» 1942-1943 </w:t>
            </w:r>
            <w:proofErr w:type="spellStart"/>
            <w:proofErr w:type="gramStart"/>
            <w:r w:rsidRPr="008D5A2D">
              <w:t>гг</w:t>
            </w:r>
            <w:proofErr w:type="spellEnd"/>
            <w:proofErr w:type="gramEnd"/>
            <w:r w:rsidRPr="008D5A2D">
              <w:t xml:space="preserve">» в             с. Белая </w:t>
            </w:r>
            <w:r w:rsidRPr="008D5A2D">
              <w:lastRenderedPageBreak/>
              <w:t>Глина</w:t>
            </w:r>
          </w:p>
        </w:tc>
        <w:tc>
          <w:tcPr>
            <w:tcW w:w="1868"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995" w:type="dxa"/>
          </w:tcPr>
          <w:p w:rsidR="003502E3" w:rsidRPr="0048645D" w:rsidRDefault="003502E3" w:rsidP="00B364DC">
            <w:pPr>
              <w:snapToGrid w:val="0"/>
              <w:jc w:val="center"/>
              <w:rPr>
                <w:sz w:val="22"/>
                <w:szCs w:val="22"/>
              </w:rPr>
            </w:pPr>
            <w:r w:rsidRPr="0048645D">
              <w:rPr>
                <w:sz w:val="22"/>
                <w:szCs w:val="22"/>
              </w:rPr>
              <w:t>3207,0</w:t>
            </w:r>
          </w:p>
        </w:tc>
        <w:tc>
          <w:tcPr>
            <w:tcW w:w="996" w:type="dxa"/>
            <w:gridSpan w:val="2"/>
          </w:tcPr>
          <w:p w:rsidR="003502E3" w:rsidRPr="0048645D" w:rsidRDefault="003502E3" w:rsidP="00483F7E">
            <w:pPr>
              <w:snapToGrid w:val="0"/>
              <w:jc w:val="center"/>
              <w:rPr>
                <w:sz w:val="22"/>
                <w:szCs w:val="22"/>
              </w:rPr>
            </w:pPr>
            <w:r w:rsidRPr="0048645D">
              <w:rPr>
                <w:sz w:val="22"/>
                <w:szCs w:val="22"/>
              </w:rPr>
              <w:t>3207,0</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Pr="0048645D" w:rsidRDefault="003502E3" w:rsidP="00B161BB">
            <w:pPr>
              <w:snapToGrid w:val="0"/>
              <w:jc w:val="center"/>
              <w:rPr>
                <w:sz w:val="22"/>
                <w:szCs w:val="22"/>
              </w:rPr>
            </w:pPr>
            <w:r w:rsidRPr="0048645D">
              <w:rPr>
                <w:sz w:val="22"/>
                <w:szCs w:val="22"/>
              </w:rPr>
              <w:t>1130,4</w:t>
            </w:r>
          </w:p>
        </w:tc>
        <w:tc>
          <w:tcPr>
            <w:tcW w:w="996" w:type="dxa"/>
            <w:gridSpan w:val="2"/>
          </w:tcPr>
          <w:p w:rsidR="003502E3" w:rsidRPr="0048645D" w:rsidRDefault="003502E3" w:rsidP="00483F7E">
            <w:pPr>
              <w:snapToGrid w:val="0"/>
              <w:jc w:val="center"/>
              <w:rPr>
                <w:sz w:val="22"/>
                <w:szCs w:val="22"/>
              </w:rPr>
            </w:pPr>
            <w:r w:rsidRPr="0048645D">
              <w:rPr>
                <w:sz w:val="22"/>
                <w:szCs w:val="22"/>
              </w:rPr>
              <w:t>1130,4</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48645D" w:rsidRDefault="003502E3" w:rsidP="00B161BB">
            <w:pPr>
              <w:snapToGrid w:val="0"/>
              <w:jc w:val="center"/>
            </w:pPr>
            <w:r w:rsidRPr="0048645D">
              <w:rPr>
                <w:sz w:val="22"/>
                <w:szCs w:val="22"/>
              </w:rPr>
              <w:t>1999,9</w:t>
            </w:r>
          </w:p>
        </w:tc>
        <w:tc>
          <w:tcPr>
            <w:tcW w:w="996" w:type="dxa"/>
            <w:gridSpan w:val="2"/>
          </w:tcPr>
          <w:p w:rsidR="003502E3" w:rsidRPr="0048645D" w:rsidRDefault="003502E3" w:rsidP="00B02C5E">
            <w:pPr>
              <w:snapToGrid w:val="0"/>
              <w:jc w:val="center"/>
            </w:pPr>
            <w:r w:rsidRPr="0048645D">
              <w:rPr>
                <w:sz w:val="22"/>
                <w:szCs w:val="22"/>
              </w:rPr>
              <w:t>1999,9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15026" w:type="dxa"/>
            <w:gridSpan w:val="19"/>
          </w:tcPr>
          <w:p w:rsidR="003502E3" w:rsidRPr="00084E25" w:rsidRDefault="003502E3"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043" w:type="dxa"/>
            <w:gridSpan w:val="2"/>
          </w:tcPr>
          <w:p w:rsidR="003502E3" w:rsidRPr="00084E25" w:rsidRDefault="003502E3" w:rsidP="00A87940">
            <w:pPr>
              <w:snapToGrid w:val="0"/>
              <w:jc w:val="center"/>
            </w:pPr>
            <w:r w:rsidRPr="00084E25">
              <w:rPr>
                <w:sz w:val="22"/>
                <w:szCs w:val="22"/>
              </w:rPr>
              <w:t>всего</w:t>
            </w:r>
          </w:p>
        </w:tc>
        <w:tc>
          <w:tcPr>
            <w:tcW w:w="995" w:type="dxa"/>
          </w:tcPr>
          <w:p w:rsidR="003502E3" w:rsidRPr="00084E25" w:rsidRDefault="00073CC7" w:rsidP="00483F7E">
            <w:pPr>
              <w:snapToGrid w:val="0"/>
              <w:jc w:val="center"/>
            </w:pPr>
            <w:r>
              <w:t>1046,0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3502E3" w:rsidP="00753E31">
            <w:pPr>
              <w:snapToGrid w:val="0"/>
              <w:jc w:val="center"/>
            </w:pPr>
            <w:r>
              <w:t>553,0</w:t>
            </w:r>
          </w:p>
        </w:tc>
        <w:tc>
          <w:tcPr>
            <w:tcW w:w="992" w:type="dxa"/>
            <w:gridSpan w:val="2"/>
          </w:tcPr>
          <w:p w:rsidR="003502E3" w:rsidRPr="00084E25" w:rsidRDefault="003502E3" w:rsidP="00753E31">
            <w:pPr>
              <w:snapToGrid w:val="0"/>
              <w:jc w:val="center"/>
            </w:pPr>
            <w:r>
              <w:t>100,0</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местный  бюджет</w:t>
            </w:r>
          </w:p>
        </w:tc>
        <w:tc>
          <w:tcPr>
            <w:tcW w:w="995"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Pr>
                <w:sz w:val="22"/>
                <w:szCs w:val="22"/>
              </w:rPr>
              <w:t>районный бюджет</w:t>
            </w:r>
          </w:p>
        </w:tc>
        <w:tc>
          <w:tcPr>
            <w:tcW w:w="995" w:type="dxa"/>
          </w:tcPr>
          <w:p w:rsidR="003502E3" w:rsidRPr="00084E25" w:rsidRDefault="00073CC7" w:rsidP="00483F7E">
            <w:pPr>
              <w:snapToGrid w:val="0"/>
              <w:jc w:val="center"/>
            </w:pPr>
            <w:r>
              <w:t>1046,0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3502E3" w:rsidP="00483F7E">
            <w:pPr>
              <w:snapToGrid w:val="0"/>
              <w:jc w:val="center"/>
            </w:pPr>
            <w:r>
              <w:t>553,0</w:t>
            </w:r>
          </w:p>
        </w:tc>
        <w:tc>
          <w:tcPr>
            <w:tcW w:w="992" w:type="dxa"/>
            <w:gridSpan w:val="2"/>
          </w:tcPr>
          <w:p w:rsidR="003502E3" w:rsidRPr="00084E25" w:rsidRDefault="003502E3" w:rsidP="00483F7E">
            <w:pPr>
              <w:snapToGrid w:val="0"/>
              <w:jc w:val="center"/>
            </w:pPr>
            <w:r>
              <w:t>100,0</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краевой  бюджет</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C2220C">
        <w:trPr>
          <w:gridAfter w:val="1"/>
          <w:wAfter w:w="284" w:type="dxa"/>
          <w:trHeight w:val="315"/>
        </w:trPr>
        <w:tc>
          <w:tcPr>
            <w:tcW w:w="710" w:type="dxa"/>
            <w:vMerge w:val="restart"/>
          </w:tcPr>
          <w:p w:rsidR="003502E3" w:rsidRDefault="003502E3" w:rsidP="00A87940">
            <w:r>
              <w:rPr>
                <w:sz w:val="22"/>
                <w:szCs w:val="22"/>
              </w:rPr>
              <w:t>6.1.1</w:t>
            </w:r>
          </w:p>
        </w:tc>
        <w:tc>
          <w:tcPr>
            <w:tcW w:w="2693" w:type="dxa"/>
            <w:gridSpan w:val="2"/>
            <w:vMerge w:val="restart"/>
          </w:tcPr>
          <w:p w:rsidR="003502E3" w:rsidRDefault="003502E3" w:rsidP="00A87940">
            <w:r>
              <w:rPr>
                <w:sz w:val="22"/>
                <w:szCs w:val="22"/>
              </w:rPr>
              <w:t>Прочие мероприятия</w:t>
            </w:r>
          </w:p>
        </w:tc>
        <w:tc>
          <w:tcPr>
            <w:tcW w:w="2043" w:type="dxa"/>
            <w:gridSpan w:val="2"/>
          </w:tcPr>
          <w:p w:rsidR="003502E3" w:rsidRPr="00084E25" w:rsidRDefault="003502E3" w:rsidP="00A87940">
            <w:pPr>
              <w:snapToGrid w:val="0"/>
              <w:jc w:val="center"/>
            </w:pPr>
            <w:r w:rsidRPr="00084E25">
              <w:rPr>
                <w:sz w:val="22"/>
                <w:szCs w:val="22"/>
              </w:rPr>
              <w:t>всего</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C2220C">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местный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Pr>
                <w:sz w:val="22"/>
                <w:szCs w:val="22"/>
              </w:rPr>
              <w:t>районный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краевой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084E25" w:rsidRDefault="00AD6644" w:rsidP="00AD6644">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56450F">
        <w:rPr>
          <w:sz w:val="28"/>
          <w:szCs w:val="28"/>
        </w:rPr>
        <w:t>148 070,4</w:t>
      </w:r>
      <w:r w:rsidR="0082137F" w:rsidRPr="00153D91">
        <w:rPr>
          <w:sz w:val="28"/>
          <w:szCs w:val="28"/>
        </w:rPr>
        <w:t xml:space="preserve"> </w:t>
      </w:r>
      <w:r w:rsidRPr="00084E25">
        <w:rPr>
          <w:sz w:val="28"/>
          <w:szCs w:val="28"/>
        </w:rPr>
        <w:t>тыс. рублей, в том числе:</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w:t>
      </w:r>
      <w:r w:rsidR="00A829E7">
        <w:rPr>
          <w:rFonts w:ascii="Times New Roman" w:hAnsi="Times New Roman" w:cs="Times New Roman"/>
          <w:sz w:val="28"/>
          <w:szCs w:val="28"/>
        </w:rPr>
        <w:t>–</w:t>
      </w:r>
      <w:r w:rsidRPr="00813011">
        <w:rPr>
          <w:rFonts w:ascii="Times New Roman" w:hAnsi="Times New Roman" w:cs="Times New Roman"/>
          <w:sz w:val="28"/>
          <w:szCs w:val="28"/>
        </w:rPr>
        <w:t xml:space="preserve"> </w:t>
      </w:r>
      <w:r w:rsidR="00E10911">
        <w:rPr>
          <w:rFonts w:ascii="Times New Roman" w:hAnsi="Times New Roman" w:cs="Times New Roman"/>
          <w:sz w:val="28"/>
          <w:szCs w:val="28"/>
        </w:rPr>
        <w:t>34 082,2</w:t>
      </w:r>
      <w:r w:rsidR="0048645D" w:rsidRPr="0048645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003502E3">
        <w:rPr>
          <w:rFonts w:ascii="Times New Roman" w:hAnsi="Times New Roman" w:cs="Times New Roman"/>
          <w:sz w:val="28"/>
          <w:szCs w:val="28"/>
        </w:rPr>
        <w:t xml:space="preserve"> год - </w:t>
      </w:r>
      <w:r w:rsidR="002977A3">
        <w:rPr>
          <w:rFonts w:ascii="Times New Roman" w:hAnsi="Times New Roman" w:cs="Times New Roman"/>
          <w:sz w:val="28"/>
          <w:szCs w:val="28"/>
        </w:rPr>
        <w:t>28 817,5</w:t>
      </w:r>
      <w:r w:rsidR="00F677E6">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3502E3">
        <w:rPr>
          <w:rFonts w:ascii="Times New Roman" w:hAnsi="Times New Roman" w:cs="Times New Roman"/>
          <w:sz w:val="28"/>
          <w:szCs w:val="28"/>
        </w:rPr>
        <w:t>год - 28 670,7</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28 250,0</w:t>
      </w:r>
      <w:r w:rsidR="00F677E6">
        <w:rPr>
          <w:rFonts w:ascii="Times New Roman" w:hAnsi="Times New Roman" w:cs="Times New Roman"/>
          <w:sz w:val="28"/>
          <w:szCs w:val="28"/>
        </w:rPr>
        <w:t xml:space="preserve">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073CC7">
        <w:rPr>
          <w:rFonts w:ascii="Times New Roman" w:hAnsi="Times New Roman" w:cs="Times New Roman"/>
          <w:sz w:val="28"/>
          <w:szCs w:val="28"/>
        </w:rPr>
        <w:t>28 250,0</w:t>
      </w:r>
      <w:r w:rsidR="00F677E6">
        <w:rPr>
          <w:rFonts w:ascii="Times New Roman" w:hAnsi="Times New Roman" w:cs="Times New Roman"/>
          <w:sz w:val="28"/>
          <w:szCs w:val="28"/>
        </w:rPr>
        <w:t xml:space="preserve">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084E25" w:rsidRDefault="00AD6644" w:rsidP="00AD6644">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334BF1" w:rsidRDefault="00334BF1" w:rsidP="00AD6644">
      <w:pPr>
        <w:ind w:left="-60"/>
        <w:rPr>
          <w:szCs w:val="28"/>
        </w:rPr>
      </w:pPr>
    </w:p>
    <w:p w:rsidR="00334BF1" w:rsidRDefault="00334BF1" w:rsidP="00AD6644">
      <w:pPr>
        <w:ind w:left="-60"/>
        <w:rPr>
          <w:szCs w:val="28"/>
        </w:rPr>
      </w:pPr>
    </w:p>
    <w:p w:rsidR="00AD6644" w:rsidRPr="00334BF1" w:rsidRDefault="00334BF1" w:rsidP="00334BF1">
      <w:pPr>
        <w:ind w:left="-60"/>
        <w:jc w:val="center"/>
        <w:rPr>
          <w:b/>
          <w:sz w:val="28"/>
          <w:szCs w:val="28"/>
        </w:rPr>
      </w:pPr>
      <w:r>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87940">
            <w:pPr>
              <w:jc w:val="center"/>
            </w:pPr>
            <w:r>
              <w:t>60-100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w:t>
            </w:r>
            <w:proofErr w:type="gramStart"/>
            <w:r w:rsidRPr="0068643A">
              <w:t>.р</w:t>
            </w:r>
            <w:proofErr w:type="gramEnd"/>
            <w:r w:rsidRPr="0068643A">
              <w:t>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AD6644" w:rsidRPr="00E679D8" w:rsidRDefault="00AD6644" w:rsidP="00AD6644">
      <w:pPr>
        <w:ind w:left="360"/>
        <w:jc w:val="center"/>
        <w:rPr>
          <w:sz w:val="28"/>
          <w:szCs w:val="28"/>
        </w:rPr>
      </w:pPr>
      <w:r>
        <w:rPr>
          <w:sz w:val="28"/>
          <w:szCs w:val="28"/>
        </w:rPr>
        <w:lastRenderedPageBreak/>
        <w:t xml:space="preserve">                                                                 </w:t>
      </w:r>
      <w:r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proofErr w:type="spellStart"/>
            <w:r w:rsidRPr="00E679D8">
              <w:rPr>
                <w:sz w:val="28"/>
                <w:szCs w:val="28"/>
              </w:rPr>
              <w:t>Грейдирование</w:t>
            </w:r>
            <w:proofErr w:type="spellEnd"/>
            <w:r w:rsidRPr="00E679D8">
              <w:rPr>
                <w:sz w:val="28"/>
                <w:szCs w:val="28"/>
              </w:rPr>
              <w:t xml:space="preserve">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Pr>
                <w:rFonts w:ascii="Times New Roman" w:hAnsi="Times New Roman" w:cs="Times New Roman"/>
                <w:sz w:val="28"/>
                <w:szCs w:val="28"/>
              </w:rPr>
              <w:t xml:space="preserve"> 46555,</w:t>
            </w:r>
            <w:r w:rsidR="00887557">
              <w:rPr>
                <w:rFonts w:ascii="Times New Roman" w:hAnsi="Times New Roman" w:cs="Times New Roman"/>
                <w:sz w:val="28"/>
                <w:szCs w:val="28"/>
              </w:rPr>
              <w:t>3</w:t>
            </w:r>
            <w:r w:rsidR="00E16999">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00361F53">
              <w:rPr>
                <w:rFonts w:ascii="Times New Roman" w:hAnsi="Times New Roman" w:cs="Times New Roman"/>
                <w:sz w:val="28"/>
                <w:szCs w:val="28"/>
              </w:rPr>
              <w:t xml:space="preserve"> год </w:t>
            </w:r>
            <w:r w:rsidR="00073CC7">
              <w:rPr>
                <w:rFonts w:ascii="Times New Roman" w:hAnsi="Times New Roman" w:cs="Times New Roman"/>
                <w:sz w:val="28"/>
                <w:szCs w:val="28"/>
              </w:rPr>
              <w:t>–</w:t>
            </w:r>
            <w:r w:rsidR="00361F53">
              <w:rPr>
                <w:rFonts w:ascii="Times New Roman" w:hAnsi="Times New Roman" w:cs="Times New Roman"/>
                <w:sz w:val="28"/>
                <w:szCs w:val="28"/>
              </w:rPr>
              <w:t xml:space="preserve"> </w:t>
            </w:r>
            <w:r w:rsidR="00FD1314" w:rsidRPr="00FD1314">
              <w:rPr>
                <w:rFonts w:ascii="Times New Roman" w:hAnsi="Times New Roman" w:cs="Times New Roman"/>
                <w:sz w:val="28"/>
                <w:szCs w:val="28"/>
              </w:rPr>
              <w:t>1</w:t>
            </w:r>
            <w:r w:rsidR="00214E30">
              <w:rPr>
                <w:rFonts w:ascii="Times New Roman" w:hAnsi="Times New Roman" w:cs="Times New Roman"/>
                <w:sz w:val="28"/>
                <w:szCs w:val="28"/>
              </w:rPr>
              <w:t>0 857,</w:t>
            </w:r>
            <w:r w:rsidR="006640DD">
              <w:rPr>
                <w:rFonts w:ascii="Times New Roman" w:hAnsi="Times New Roman" w:cs="Times New Roman"/>
                <w:sz w:val="28"/>
                <w:szCs w:val="28"/>
              </w:rPr>
              <w:t>6</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00361F53">
              <w:rPr>
                <w:rFonts w:ascii="Times New Roman" w:hAnsi="Times New Roman" w:cs="Times New Roman"/>
                <w:sz w:val="28"/>
                <w:szCs w:val="28"/>
              </w:rPr>
              <w:t xml:space="preserve"> год - </w:t>
            </w:r>
            <w:r w:rsidR="00CD5D4F">
              <w:rPr>
                <w:rFonts w:ascii="Times New Roman" w:hAnsi="Times New Roman" w:cs="Times New Roman"/>
                <w:sz w:val="28"/>
                <w:szCs w:val="28"/>
              </w:rPr>
              <w:t xml:space="preserve"> </w:t>
            </w:r>
            <w:r w:rsidR="00CD113D">
              <w:rPr>
                <w:rFonts w:ascii="Times New Roman" w:hAnsi="Times New Roman" w:cs="Times New Roman"/>
                <w:sz w:val="28"/>
                <w:szCs w:val="28"/>
              </w:rPr>
              <w:t>8 113,9</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CD113D">
              <w:rPr>
                <w:rFonts w:ascii="Times New Roman" w:hAnsi="Times New Roman" w:cs="Times New Roman"/>
                <w:sz w:val="28"/>
                <w:szCs w:val="28"/>
              </w:rPr>
              <w:t>8 438,4</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073CC7">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w:t>
      </w:r>
      <w:proofErr w:type="gramStart"/>
      <w:r w:rsidRPr="00E679D8">
        <w:rPr>
          <w:sz w:val="28"/>
          <w:szCs w:val="28"/>
        </w:rPr>
        <w:t>с</w:t>
      </w:r>
      <w:proofErr w:type="gramEnd"/>
      <w:r w:rsidRPr="00E679D8">
        <w:rPr>
          <w:sz w:val="28"/>
          <w:szCs w:val="28"/>
        </w:rPr>
        <w:t xml:space="preserve"> </w:t>
      </w:r>
      <w:proofErr w:type="gramStart"/>
      <w:r w:rsidRPr="00E679D8">
        <w:rPr>
          <w:sz w:val="28"/>
          <w:szCs w:val="28"/>
        </w:rPr>
        <w:t>асфальтовом</w:t>
      </w:r>
      <w:proofErr w:type="gramEnd"/>
      <w:r w:rsidRPr="00E679D8">
        <w:rPr>
          <w:sz w:val="28"/>
          <w:szCs w:val="28"/>
        </w:rPr>
        <w:t xml:space="preserve">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5"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w:t>
      </w:r>
      <w:r w:rsidRPr="00E679D8">
        <w:rPr>
          <w:sz w:val="28"/>
          <w:szCs w:val="28"/>
        </w:rPr>
        <w:lastRenderedPageBreak/>
        <w:t>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6"/>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CD5D4F" w:rsidP="004F09C9">
            <w:pPr>
              <w:jc w:val="center"/>
              <w:rPr>
                <w:sz w:val="28"/>
                <w:szCs w:val="28"/>
              </w:rPr>
            </w:pPr>
            <w:r>
              <w:rPr>
                <w:sz w:val="28"/>
                <w:szCs w:val="28"/>
              </w:rPr>
              <w:t>8</w:t>
            </w:r>
            <w:r w:rsidR="005C29AA">
              <w:rPr>
                <w:sz w:val="28"/>
                <w:szCs w:val="28"/>
              </w:rPr>
              <w:t>,0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3000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E679D8" w:rsidRDefault="005C29AA" w:rsidP="004F09C9">
            <w:pPr>
              <w:jc w:val="center"/>
            </w:pPr>
            <w:r w:rsidRPr="00E679D8">
              <w:rPr>
                <w:sz w:val="28"/>
                <w:szCs w:val="28"/>
              </w:rPr>
              <w:t>м</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50000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5B3F47" w:rsidRPr="00583FBD" w:rsidRDefault="005B3F47" w:rsidP="005B3F47">
      <w:pPr>
        <w:pStyle w:val="1"/>
        <w:rPr>
          <w:b w:val="0"/>
          <w:spacing w:val="0"/>
          <w:szCs w:val="28"/>
          <w:lang w:val="ru-RU"/>
        </w:rPr>
      </w:pPr>
      <w:r w:rsidRPr="00583FBD">
        <w:rPr>
          <w:b w:val="0"/>
          <w:spacing w:val="0"/>
          <w:szCs w:val="28"/>
          <w:lang w:val="ru-RU"/>
        </w:rPr>
        <w:lastRenderedPageBreak/>
        <w:t>3. Перечень</w:t>
      </w:r>
    </w:p>
    <w:p w:rsidR="005B3F47" w:rsidRPr="0068643A" w:rsidRDefault="005B3F47" w:rsidP="00583FBD">
      <w:pPr>
        <w:ind w:firstLine="360"/>
        <w:jc w:val="center"/>
      </w:pPr>
      <w:r w:rsidRPr="00583FBD">
        <w:rPr>
          <w:sz w:val="28"/>
          <w:szCs w:val="28"/>
        </w:rPr>
        <w:t xml:space="preserve">мероприятий подпрограммы </w:t>
      </w:r>
      <w:r w:rsidR="00583FBD" w:rsidRPr="00E679D8">
        <w:rPr>
          <w:sz w:val="28"/>
          <w:szCs w:val="28"/>
        </w:rPr>
        <w:t>«Развитие дорожного хозяйства</w:t>
      </w:r>
      <w:r w:rsidR="00583FBD" w:rsidRPr="00E679D8">
        <w:rPr>
          <w:bCs/>
          <w:sz w:val="28"/>
          <w:szCs w:val="28"/>
        </w:rPr>
        <w:t xml:space="preserve"> </w:t>
      </w:r>
      <w:r w:rsidR="00583FBD" w:rsidRPr="00E679D8">
        <w:rPr>
          <w:sz w:val="28"/>
        </w:rPr>
        <w:t>Белоглинского</w:t>
      </w:r>
      <w:r w:rsidR="00583FBD" w:rsidRPr="00E679D8">
        <w:rPr>
          <w:bCs/>
          <w:sz w:val="28"/>
          <w:szCs w:val="28"/>
        </w:rPr>
        <w:t xml:space="preserve"> сельского поселения </w:t>
      </w:r>
      <w:r w:rsidR="00583FBD" w:rsidRPr="00E679D8">
        <w:rPr>
          <w:sz w:val="28"/>
        </w:rPr>
        <w:t>Белоглинского</w:t>
      </w:r>
      <w:r w:rsidR="00583FBD" w:rsidRPr="00E679D8">
        <w:rPr>
          <w:bCs/>
          <w:sz w:val="28"/>
          <w:szCs w:val="28"/>
        </w:rPr>
        <w:t xml:space="preserve"> района</w:t>
      </w:r>
      <w:r w:rsidR="00583FBD" w:rsidRPr="00E679D8">
        <w:rPr>
          <w:sz w:val="28"/>
          <w:szCs w:val="28"/>
        </w:rPr>
        <w:t>»</w:t>
      </w:r>
    </w:p>
    <w:tbl>
      <w:tblPr>
        <w:tblW w:w="157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2759"/>
        <w:gridCol w:w="2340"/>
        <w:gridCol w:w="1204"/>
        <w:gridCol w:w="1134"/>
        <w:gridCol w:w="1134"/>
        <w:gridCol w:w="992"/>
        <w:gridCol w:w="1014"/>
        <w:gridCol w:w="993"/>
        <w:gridCol w:w="1701"/>
        <w:gridCol w:w="1820"/>
      </w:tblGrid>
      <w:tr w:rsidR="00583FBD" w:rsidRPr="00EA53B3" w:rsidTr="00CD113D">
        <w:trPr>
          <w:trHeight w:val="1613"/>
        </w:trPr>
        <w:tc>
          <w:tcPr>
            <w:tcW w:w="644" w:type="dxa"/>
            <w:vMerge w:val="restart"/>
            <w:shd w:val="clear" w:color="auto" w:fill="auto"/>
          </w:tcPr>
          <w:p w:rsidR="00583FBD" w:rsidRPr="00EA53B3" w:rsidRDefault="00583FBD" w:rsidP="00583FBD">
            <w:pPr>
              <w:ind w:left="-113" w:right="-57"/>
              <w:jc w:val="center"/>
              <w:rPr>
                <w:sz w:val="28"/>
                <w:szCs w:val="28"/>
              </w:rPr>
            </w:pPr>
            <w:r w:rsidRPr="00EA53B3">
              <w:rPr>
                <w:sz w:val="28"/>
                <w:szCs w:val="28"/>
              </w:rPr>
              <w:t>№</w:t>
            </w:r>
          </w:p>
          <w:p w:rsidR="00583FBD" w:rsidRPr="00EA53B3" w:rsidRDefault="00583FBD" w:rsidP="00583FBD">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2759" w:type="dxa"/>
            <w:vMerge w:val="restart"/>
            <w:shd w:val="clear" w:color="auto" w:fill="auto"/>
          </w:tcPr>
          <w:p w:rsidR="00583FBD" w:rsidRPr="00EA53B3" w:rsidRDefault="00583FBD" w:rsidP="00583FBD">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583FBD" w:rsidRPr="00EA53B3" w:rsidRDefault="00583FBD" w:rsidP="00583FBD">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Объем финансирования,</w:t>
            </w:r>
          </w:p>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всего</w:t>
            </w:r>
          </w:p>
          <w:p w:rsidR="00583FBD" w:rsidRPr="00EA53B3" w:rsidRDefault="00583FBD" w:rsidP="00583FBD">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5267" w:type="dxa"/>
            <w:gridSpan w:val="5"/>
            <w:shd w:val="clear" w:color="auto" w:fill="auto"/>
          </w:tcPr>
          <w:p w:rsidR="00583FBD" w:rsidRPr="00EA53B3" w:rsidRDefault="00583FBD" w:rsidP="00583FBD">
            <w:pPr>
              <w:jc w:val="center"/>
              <w:rPr>
                <w:b/>
                <w:sz w:val="28"/>
                <w:szCs w:val="28"/>
              </w:rPr>
            </w:pPr>
            <w:r w:rsidRPr="00EA53B3">
              <w:rPr>
                <w:sz w:val="28"/>
                <w:szCs w:val="28"/>
              </w:rPr>
              <w:t>В том числе по годам</w:t>
            </w:r>
          </w:p>
          <w:p w:rsidR="00583FBD" w:rsidRPr="00EA53B3" w:rsidRDefault="00583FBD" w:rsidP="00583FBD">
            <w:pPr>
              <w:ind w:left="-113" w:right="-57"/>
              <w:jc w:val="center"/>
              <w:rPr>
                <w:sz w:val="28"/>
                <w:szCs w:val="28"/>
                <w:shd w:val="clear" w:color="auto" w:fill="FFFFFF"/>
              </w:rPr>
            </w:pPr>
          </w:p>
        </w:tc>
        <w:tc>
          <w:tcPr>
            <w:tcW w:w="1701"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Непосредственный</w:t>
            </w:r>
          </w:p>
          <w:p w:rsidR="00583FBD" w:rsidRPr="00EA53B3" w:rsidRDefault="00583FBD" w:rsidP="00583FBD">
            <w:pPr>
              <w:ind w:left="-113"/>
              <w:jc w:val="center"/>
              <w:rPr>
                <w:sz w:val="28"/>
                <w:szCs w:val="28"/>
              </w:rPr>
            </w:pPr>
            <w:r w:rsidRPr="00EA53B3">
              <w:rPr>
                <w:sz w:val="28"/>
                <w:szCs w:val="28"/>
                <w:shd w:val="clear" w:color="auto" w:fill="FFFFFF"/>
              </w:rPr>
              <w:t>результат реализации мероприятия</w:t>
            </w:r>
          </w:p>
        </w:tc>
        <w:tc>
          <w:tcPr>
            <w:tcW w:w="1820" w:type="dxa"/>
            <w:shd w:val="clear" w:color="auto" w:fill="auto"/>
          </w:tcPr>
          <w:p w:rsidR="00583FBD" w:rsidRPr="00EA53B3" w:rsidRDefault="00583FBD" w:rsidP="00583FBD">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583FBD" w:rsidRPr="00EA53B3" w:rsidRDefault="00583FBD" w:rsidP="00583FBD">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583FBD" w:rsidRPr="00EA53B3" w:rsidTr="00CD113D">
        <w:trPr>
          <w:trHeight w:val="471"/>
        </w:trPr>
        <w:tc>
          <w:tcPr>
            <w:tcW w:w="644" w:type="dxa"/>
            <w:vMerge/>
            <w:shd w:val="clear" w:color="auto" w:fill="auto"/>
          </w:tcPr>
          <w:p w:rsidR="00583FBD" w:rsidRPr="00EA53B3" w:rsidRDefault="00583FBD" w:rsidP="00583FBD">
            <w:pPr>
              <w:ind w:left="-113" w:right="-57"/>
              <w:jc w:val="center"/>
              <w:rPr>
                <w:sz w:val="28"/>
                <w:szCs w:val="28"/>
              </w:rPr>
            </w:pPr>
          </w:p>
        </w:tc>
        <w:tc>
          <w:tcPr>
            <w:tcW w:w="2759" w:type="dxa"/>
            <w:vMerge/>
            <w:shd w:val="clear" w:color="auto" w:fill="auto"/>
          </w:tcPr>
          <w:p w:rsidR="00583FBD" w:rsidRPr="00EA53B3" w:rsidRDefault="00583FBD" w:rsidP="00583FBD">
            <w:pPr>
              <w:ind w:right="-57"/>
              <w:jc w:val="center"/>
              <w:rPr>
                <w:sz w:val="28"/>
                <w:szCs w:val="28"/>
                <w:shd w:val="clear" w:color="auto" w:fill="FFFFFF"/>
              </w:rPr>
            </w:pPr>
          </w:p>
        </w:tc>
        <w:tc>
          <w:tcPr>
            <w:tcW w:w="2340" w:type="dxa"/>
            <w:vMerge/>
            <w:shd w:val="clear" w:color="auto" w:fill="auto"/>
          </w:tcPr>
          <w:p w:rsidR="00583FBD" w:rsidRPr="00EA53B3" w:rsidRDefault="00583FBD" w:rsidP="00583FBD">
            <w:pPr>
              <w:ind w:left="-113" w:right="-57"/>
              <w:jc w:val="center"/>
              <w:rPr>
                <w:sz w:val="28"/>
                <w:szCs w:val="28"/>
                <w:shd w:val="clear" w:color="auto" w:fill="FFFFFF"/>
              </w:rPr>
            </w:pPr>
          </w:p>
        </w:tc>
        <w:tc>
          <w:tcPr>
            <w:tcW w:w="1204" w:type="dxa"/>
            <w:vMerge/>
            <w:shd w:val="clear" w:color="auto" w:fill="auto"/>
          </w:tcPr>
          <w:p w:rsidR="00583FBD" w:rsidRPr="00EA53B3" w:rsidRDefault="00583FBD" w:rsidP="00583FBD">
            <w:pPr>
              <w:ind w:left="-113" w:right="-57"/>
              <w:jc w:val="center"/>
              <w:rPr>
                <w:sz w:val="28"/>
                <w:szCs w:val="28"/>
                <w:shd w:val="clear" w:color="auto" w:fill="FFFFFF"/>
              </w:rPr>
            </w:pPr>
          </w:p>
        </w:tc>
        <w:tc>
          <w:tcPr>
            <w:tcW w:w="1134"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583FBD" w:rsidRPr="00EA53B3" w:rsidRDefault="00583FBD" w:rsidP="00583FBD">
            <w:pPr>
              <w:ind w:left="-113" w:right="-57"/>
              <w:jc w:val="center"/>
              <w:rPr>
                <w:sz w:val="28"/>
                <w:szCs w:val="28"/>
                <w:shd w:val="clear" w:color="auto" w:fill="FFFFFF"/>
              </w:rPr>
            </w:pPr>
            <w:r>
              <w:rPr>
                <w:sz w:val="28"/>
                <w:szCs w:val="28"/>
                <w:shd w:val="clear" w:color="auto" w:fill="FFFFFF"/>
              </w:rPr>
              <w:t>2025</w:t>
            </w:r>
          </w:p>
        </w:tc>
        <w:tc>
          <w:tcPr>
            <w:tcW w:w="993" w:type="dxa"/>
          </w:tcPr>
          <w:p w:rsidR="00583FBD" w:rsidRPr="00EA53B3" w:rsidRDefault="00583FBD" w:rsidP="00583FBD">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583FBD" w:rsidRPr="00EA53B3" w:rsidRDefault="00583FBD" w:rsidP="00583FBD">
            <w:pPr>
              <w:ind w:left="-113" w:right="-57"/>
              <w:jc w:val="center"/>
              <w:rPr>
                <w:sz w:val="28"/>
                <w:szCs w:val="28"/>
                <w:shd w:val="clear" w:color="auto" w:fill="FFFFFF"/>
              </w:rPr>
            </w:pPr>
          </w:p>
        </w:tc>
        <w:tc>
          <w:tcPr>
            <w:tcW w:w="1820" w:type="dxa"/>
            <w:tcBorders>
              <w:bottom w:val="nil"/>
            </w:tcBorders>
            <w:shd w:val="clear" w:color="auto" w:fill="auto"/>
          </w:tcPr>
          <w:p w:rsidR="00583FBD" w:rsidRPr="00EA53B3" w:rsidRDefault="00583FBD" w:rsidP="00583FBD">
            <w:pPr>
              <w:shd w:val="clear" w:color="auto" w:fill="FFFFFF"/>
              <w:ind w:left="-113" w:right="-57"/>
              <w:jc w:val="center"/>
              <w:textAlignment w:val="baseline"/>
              <w:rPr>
                <w:sz w:val="28"/>
                <w:szCs w:val="28"/>
                <w:shd w:val="clear" w:color="auto" w:fill="FFFFFF"/>
              </w:rPr>
            </w:pPr>
          </w:p>
        </w:tc>
      </w:tr>
      <w:tr w:rsidR="00583FBD" w:rsidRPr="00EA53B3" w:rsidTr="00CD113D">
        <w:tc>
          <w:tcPr>
            <w:tcW w:w="644" w:type="dxa"/>
            <w:shd w:val="clear" w:color="auto" w:fill="auto"/>
            <w:vAlign w:val="center"/>
          </w:tcPr>
          <w:p w:rsidR="00583FBD" w:rsidRPr="00EA53B3" w:rsidRDefault="00583FBD" w:rsidP="00583FBD">
            <w:pPr>
              <w:jc w:val="center"/>
              <w:rPr>
                <w:sz w:val="28"/>
                <w:szCs w:val="28"/>
              </w:rPr>
            </w:pPr>
            <w:r w:rsidRPr="00EA53B3">
              <w:rPr>
                <w:sz w:val="28"/>
                <w:szCs w:val="28"/>
              </w:rPr>
              <w:t>1</w:t>
            </w:r>
          </w:p>
        </w:tc>
        <w:tc>
          <w:tcPr>
            <w:tcW w:w="2759" w:type="dxa"/>
            <w:vAlign w:val="center"/>
          </w:tcPr>
          <w:p w:rsidR="00583FBD" w:rsidRPr="00EA53B3" w:rsidRDefault="00583FBD" w:rsidP="00583FBD">
            <w:pPr>
              <w:jc w:val="center"/>
              <w:rPr>
                <w:sz w:val="28"/>
                <w:szCs w:val="28"/>
              </w:rPr>
            </w:pPr>
            <w:r w:rsidRPr="00EA53B3">
              <w:rPr>
                <w:sz w:val="28"/>
                <w:szCs w:val="28"/>
              </w:rPr>
              <w:t>2</w:t>
            </w:r>
          </w:p>
        </w:tc>
        <w:tc>
          <w:tcPr>
            <w:tcW w:w="2340" w:type="dxa"/>
            <w:shd w:val="clear" w:color="auto" w:fill="auto"/>
            <w:vAlign w:val="center"/>
          </w:tcPr>
          <w:p w:rsidR="00583FBD" w:rsidRPr="00EA53B3" w:rsidRDefault="00583FBD" w:rsidP="00583FBD">
            <w:pPr>
              <w:jc w:val="center"/>
              <w:rPr>
                <w:sz w:val="28"/>
                <w:szCs w:val="28"/>
              </w:rPr>
            </w:pPr>
            <w:r w:rsidRPr="00EA53B3">
              <w:rPr>
                <w:sz w:val="28"/>
                <w:szCs w:val="28"/>
              </w:rPr>
              <w:t>3</w:t>
            </w:r>
          </w:p>
        </w:tc>
        <w:tc>
          <w:tcPr>
            <w:tcW w:w="1204" w:type="dxa"/>
            <w:shd w:val="clear" w:color="auto" w:fill="auto"/>
            <w:vAlign w:val="center"/>
          </w:tcPr>
          <w:p w:rsidR="00583FBD" w:rsidRPr="00EA53B3" w:rsidRDefault="00583FBD" w:rsidP="00583FBD">
            <w:pPr>
              <w:jc w:val="center"/>
              <w:rPr>
                <w:sz w:val="28"/>
                <w:szCs w:val="28"/>
              </w:rPr>
            </w:pPr>
            <w:r w:rsidRPr="00EA53B3">
              <w:rPr>
                <w:sz w:val="28"/>
                <w:szCs w:val="28"/>
              </w:rPr>
              <w:t>4</w:t>
            </w:r>
          </w:p>
        </w:tc>
        <w:tc>
          <w:tcPr>
            <w:tcW w:w="1134" w:type="dxa"/>
            <w:shd w:val="clear" w:color="auto" w:fill="auto"/>
            <w:vAlign w:val="center"/>
          </w:tcPr>
          <w:p w:rsidR="00583FBD" w:rsidRPr="00EA53B3" w:rsidRDefault="00583FBD" w:rsidP="00583FBD">
            <w:pPr>
              <w:jc w:val="center"/>
              <w:rPr>
                <w:sz w:val="28"/>
                <w:szCs w:val="28"/>
              </w:rPr>
            </w:pPr>
            <w:r w:rsidRPr="00EA53B3">
              <w:rPr>
                <w:sz w:val="28"/>
                <w:szCs w:val="28"/>
              </w:rPr>
              <w:t>5</w:t>
            </w:r>
          </w:p>
        </w:tc>
        <w:tc>
          <w:tcPr>
            <w:tcW w:w="1134" w:type="dxa"/>
            <w:shd w:val="clear" w:color="auto" w:fill="auto"/>
            <w:vAlign w:val="center"/>
          </w:tcPr>
          <w:p w:rsidR="00583FBD" w:rsidRPr="00EA53B3" w:rsidRDefault="00583FBD" w:rsidP="00583FBD">
            <w:pPr>
              <w:jc w:val="center"/>
              <w:rPr>
                <w:sz w:val="28"/>
                <w:szCs w:val="28"/>
              </w:rPr>
            </w:pPr>
            <w:r w:rsidRPr="00EA53B3">
              <w:rPr>
                <w:sz w:val="28"/>
                <w:szCs w:val="28"/>
              </w:rPr>
              <w:t>6</w:t>
            </w:r>
          </w:p>
        </w:tc>
        <w:tc>
          <w:tcPr>
            <w:tcW w:w="992" w:type="dxa"/>
            <w:shd w:val="clear" w:color="auto" w:fill="auto"/>
            <w:vAlign w:val="center"/>
          </w:tcPr>
          <w:p w:rsidR="00583FBD" w:rsidRPr="00EA53B3" w:rsidRDefault="00583FBD" w:rsidP="00583FBD">
            <w:pPr>
              <w:jc w:val="center"/>
              <w:rPr>
                <w:sz w:val="28"/>
                <w:szCs w:val="28"/>
              </w:rPr>
            </w:pPr>
            <w:r w:rsidRPr="00EA53B3">
              <w:rPr>
                <w:sz w:val="28"/>
                <w:szCs w:val="28"/>
              </w:rPr>
              <w:t>7</w:t>
            </w:r>
          </w:p>
        </w:tc>
        <w:tc>
          <w:tcPr>
            <w:tcW w:w="1014" w:type="dxa"/>
          </w:tcPr>
          <w:p w:rsidR="00583FBD" w:rsidRPr="00B606EF" w:rsidRDefault="00583FBD" w:rsidP="00583FBD">
            <w:pPr>
              <w:jc w:val="center"/>
              <w:rPr>
                <w:sz w:val="28"/>
                <w:szCs w:val="28"/>
                <w:lang w:val="en-US"/>
              </w:rPr>
            </w:pPr>
            <w:r>
              <w:rPr>
                <w:sz w:val="28"/>
                <w:szCs w:val="28"/>
                <w:lang w:val="en-US"/>
              </w:rPr>
              <w:t>8</w:t>
            </w:r>
          </w:p>
        </w:tc>
        <w:tc>
          <w:tcPr>
            <w:tcW w:w="993" w:type="dxa"/>
          </w:tcPr>
          <w:p w:rsidR="00583FBD" w:rsidRPr="00B606EF" w:rsidRDefault="00583FBD" w:rsidP="00583FBD">
            <w:pPr>
              <w:jc w:val="center"/>
              <w:rPr>
                <w:sz w:val="28"/>
                <w:szCs w:val="28"/>
                <w:lang w:val="en-US"/>
              </w:rPr>
            </w:pPr>
            <w:r>
              <w:rPr>
                <w:sz w:val="28"/>
                <w:szCs w:val="28"/>
                <w:lang w:val="en-US"/>
              </w:rPr>
              <w:t>9</w:t>
            </w:r>
          </w:p>
        </w:tc>
        <w:tc>
          <w:tcPr>
            <w:tcW w:w="1701" w:type="dxa"/>
            <w:shd w:val="clear" w:color="auto" w:fill="auto"/>
            <w:vAlign w:val="center"/>
          </w:tcPr>
          <w:p w:rsidR="00583FBD" w:rsidRPr="00EA53B3" w:rsidRDefault="00583FBD" w:rsidP="00583FBD">
            <w:pPr>
              <w:jc w:val="center"/>
              <w:rPr>
                <w:sz w:val="28"/>
                <w:szCs w:val="28"/>
              </w:rPr>
            </w:pPr>
            <w:r w:rsidRPr="00EA53B3">
              <w:rPr>
                <w:sz w:val="28"/>
                <w:szCs w:val="28"/>
              </w:rPr>
              <w:t>10</w:t>
            </w:r>
          </w:p>
        </w:tc>
        <w:tc>
          <w:tcPr>
            <w:tcW w:w="1820" w:type="dxa"/>
            <w:shd w:val="clear" w:color="auto" w:fill="auto"/>
            <w:vAlign w:val="center"/>
          </w:tcPr>
          <w:p w:rsidR="00583FBD" w:rsidRPr="00EA53B3" w:rsidRDefault="00583FBD" w:rsidP="00583FBD">
            <w:pPr>
              <w:jc w:val="center"/>
              <w:rPr>
                <w:sz w:val="28"/>
                <w:szCs w:val="28"/>
              </w:rPr>
            </w:pPr>
            <w:r w:rsidRPr="00EA53B3">
              <w:rPr>
                <w:sz w:val="28"/>
                <w:szCs w:val="28"/>
              </w:rPr>
              <w:t>11</w:t>
            </w:r>
          </w:p>
        </w:tc>
      </w:tr>
      <w:tr w:rsidR="00CD113D" w:rsidRPr="00EA53B3" w:rsidTr="00CD113D">
        <w:tc>
          <w:tcPr>
            <w:tcW w:w="644" w:type="dxa"/>
            <w:vMerge w:val="restart"/>
            <w:shd w:val="clear" w:color="auto" w:fill="auto"/>
          </w:tcPr>
          <w:p w:rsidR="00CD113D" w:rsidRPr="00EA53B3" w:rsidRDefault="00CD113D" w:rsidP="00583FBD">
            <w:pPr>
              <w:jc w:val="center"/>
              <w:rPr>
                <w:sz w:val="28"/>
                <w:szCs w:val="28"/>
              </w:rPr>
            </w:pPr>
            <w:r w:rsidRPr="00EA53B3">
              <w:rPr>
                <w:sz w:val="28"/>
                <w:szCs w:val="28"/>
              </w:rPr>
              <w:t>1.</w:t>
            </w:r>
          </w:p>
        </w:tc>
        <w:tc>
          <w:tcPr>
            <w:tcW w:w="2759" w:type="dxa"/>
            <w:vMerge w:val="restart"/>
            <w:shd w:val="clear" w:color="auto" w:fill="auto"/>
          </w:tcPr>
          <w:p w:rsidR="00CD113D" w:rsidRPr="00EA53B3" w:rsidRDefault="00CD113D" w:rsidP="00583FBD">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CD113D" w:rsidRPr="00EA53B3" w:rsidRDefault="00CD113D" w:rsidP="00583FBD">
            <w:pPr>
              <w:ind w:right="-142"/>
              <w:rPr>
                <w:sz w:val="28"/>
                <w:szCs w:val="28"/>
              </w:rPr>
            </w:pPr>
          </w:p>
          <w:p w:rsidR="00CD113D" w:rsidRPr="00EA53B3" w:rsidRDefault="00CD113D" w:rsidP="00583FBD">
            <w:pPr>
              <w:ind w:right="-142"/>
              <w:rPr>
                <w:sz w:val="28"/>
                <w:szCs w:val="28"/>
              </w:rPr>
            </w:pPr>
            <w:r w:rsidRPr="00EA53B3">
              <w:rPr>
                <w:sz w:val="28"/>
                <w:szCs w:val="28"/>
              </w:rPr>
              <w:t>в том числе</w:t>
            </w:r>
          </w:p>
        </w:tc>
        <w:tc>
          <w:tcPr>
            <w:tcW w:w="2340" w:type="dxa"/>
            <w:shd w:val="clear" w:color="auto" w:fill="auto"/>
          </w:tcPr>
          <w:p w:rsidR="00CD113D" w:rsidRPr="00EA53B3" w:rsidRDefault="00CD113D" w:rsidP="00583FBD">
            <w:pPr>
              <w:rPr>
                <w:sz w:val="28"/>
                <w:szCs w:val="28"/>
              </w:rPr>
            </w:pPr>
            <w:r w:rsidRPr="00EA53B3">
              <w:rPr>
                <w:sz w:val="28"/>
                <w:szCs w:val="28"/>
              </w:rPr>
              <w:t>всего</w:t>
            </w:r>
          </w:p>
        </w:tc>
        <w:tc>
          <w:tcPr>
            <w:tcW w:w="1204" w:type="dxa"/>
            <w:shd w:val="clear" w:color="auto" w:fill="auto"/>
            <w:vAlign w:val="bottom"/>
          </w:tcPr>
          <w:p w:rsidR="00CD113D" w:rsidRPr="00EA53B3" w:rsidRDefault="009D2FA9" w:rsidP="00583FBD">
            <w:pPr>
              <w:jc w:val="center"/>
              <w:rPr>
                <w:sz w:val="28"/>
                <w:szCs w:val="28"/>
              </w:rPr>
            </w:pPr>
            <w:r>
              <w:rPr>
                <w:sz w:val="28"/>
                <w:szCs w:val="28"/>
              </w:rPr>
              <w:t>58291,9</w:t>
            </w:r>
          </w:p>
        </w:tc>
        <w:tc>
          <w:tcPr>
            <w:tcW w:w="1134" w:type="dxa"/>
            <w:shd w:val="clear" w:color="auto" w:fill="auto"/>
            <w:vAlign w:val="bottom"/>
          </w:tcPr>
          <w:p w:rsidR="00CD113D" w:rsidRPr="00EA53B3" w:rsidRDefault="009D2FA9" w:rsidP="00583FBD">
            <w:pPr>
              <w:jc w:val="center"/>
              <w:rPr>
                <w:sz w:val="28"/>
                <w:szCs w:val="28"/>
              </w:rPr>
            </w:pPr>
            <w:r>
              <w:rPr>
                <w:sz w:val="28"/>
                <w:szCs w:val="28"/>
              </w:rPr>
              <w:t>22594,2</w:t>
            </w:r>
          </w:p>
        </w:tc>
        <w:tc>
          <w:tcPr>
            <w:tcW w:w="1134" w:type="dxa"/>
            <w:shd w:val="clear" w:color="auto" w:fill="auto"/>
            <w:vAlign w:val="bottom"/>
          </w:tcPr>
          <w:p w:rsidR="00CD113D" w:rsidRPr="00EA53B3" w:rsidRDefault="00CD113D" w:rsidP="00CD113D">
            <w:pPr>
              <w:jc w:val="center"/>
              <w:rPr>
                <w:sz w:val="28"/>
                <w:szCs w:val="28"/>
              </w:rPr>
            </w:pPr>
            <w:r>
              <w:rPr>
                <w:sz w:val="28"/>
                <w:szCs w:val="28"/>
              </w:rPr>
              <w:t>8113,9</w:t>
            </w:r>
          </w:p>
        </w:tc>
        <w:tc>
          <w:tcPr>
            <w:tcW w:w="992" w:type="dxa"/>
            <w:shd w:val="clear" w:color="auto" w:fill="auto"/>
            <w:vAlign w:val="bottom"/>
          </w:tcPr>
          <w:p w:rsidR="00CD113D" w:rsidRPr="00EA53B3" w:rsidRDefault="00CD113D" w:rsidP="00CD113D">
            <w:pPr>
              <w:jc w:val="center"/>
              <w:rPr>
                <w:sz w:val="28"/>
                <w:szCs w:val="28"/>
              </w:rPr>
            </w:pPr>
            <w:r>
              <w:rPr>
                <w:sz w:val="28"/>
                <w:szCs w:val="28"/>
              </w:rPr>
              <w:t>8438,4</w:t>
            </w:r>
          </w:p>
        </w:tc>
        <w:tc>
          <w:tcPr>
            <w:tcW w:w="1014" w:type="dxa"/>
          </w:tcPr>
          <w:p w:rsidR="00CD113D" w:rsidRPr="00EA53B3" w:rsidRDefault="00073CC7" w:rsidP="00CD5D4F">
            <w:pPr>
              <w:tabs>
                <w:tab w:val="left" w:pos="2145"/>
              </w:tabs>
              <w:snapToGrid w:val="0"/>
              <w:jc w:val="center"/>
              <w:rPr>
                <w:sz w:val="28"/>
                <w:szCs w:val="28"/>
              </w:rPr>
            </w:pPr>
            <w:r>
              <w:rPr>
                <w:sz w:val="28"/>
                <w:szCs w:val="28"/>
              </w:rPr>
              <w:t>9572,7</w:t>
            </w:r>
          </w:p>
        </w:tc>
        <w:tc>
          <w:tcPr>
            <w:tcW w:w="993" w:type="dxa"/>
          </w:tcPr>
          <w:p w:rsidR="00CD113D" w:rsidRPr="00EA53B3" w:rsidRDefault="00073CC7" w:rsidP="00CD5D4F">
            <w:pPr>
              <w:tabs>
                <w:tab w:val="left" w:pos="2145"/>
              </w:tabs>
              <w:snapToGrid w:val="0"/>
              <w:jc w:val="center"/>
              <w:rPr>
                <w:sz w:val="28"/>
                <w:szCs w:val="28"/>
              </w:rPr>
            </w:pPr>
            <w:r>
              <w:rPr>
                <w:sz w:val="28"/>
                <w:szCs w:val="28"/>
              </w:rPr>
              <w:t>9572,7</w:t>
            </w:r>
          </w:p>
        </w:tc>
        <w:tc>
          <w:tcPr>
            <w:tcW w:w="1701" w:type="dxa"/>
            <w:vMerge w:val="restart"/>
            <w:shd w:val="clear" w:color="auto" w:fill="auto"/>
          </w:tcPr>
          <w:p w:rsidR="00CD113D" w:rsidRPr="00EA53B3" w:rsidRDefault="00CD113D" w:rsidP="00583FBD">
            <w:pPr>
              <w:tabs>
                <w:tab w:val="left" w:pos="2145"/>
              </w:tabs>
              <w:snapToGrid w:val="0"/>
              <w:jc w:val="both"/>
              <w:rPr>
                <w:sz w:val="28"/>
                <w:szCs w:val="28"/>
              </w:rPr>
            </w:pPr>
            <w:r w:rsidRPr="00EA53B3">
              <w:rPr>
                <w:sz w:val="28"/>
                <w:szCs w:val="28"/>
              </w:rPr>
              <w:t>Улучшение  транспортно  эксплуатационных качеств  автомобильных дорог</w:t>
            </w:r>
          </w:p>
        </w:tc>
        <w:tc>
          <w:tcPr>
            <w:tcW w:w="1820" w:type="dxa"/>
            <w:vMerge w:val="restart"/>
            <w:shd w:val="clear" w:color="auto" w:fill="auto"/>
          </w:tcPr>
          <w:p w:rsidR="00CD113D" w:rsidRPr="00EA53B3" w:rsidRDefault="00CD113D" w:rsidP="00583FBD">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CD113D" w:rsidRPr="00EA53B3" w:rsidRDefault="00CD113D" w:rsidP="00583FBD">
            <w:pPr>
              <w:pStyle w:val="a3"/>
              <w:rPr>
                <w:color w:val="auto"/>
                <w:szCs w:val="28"/>
                <w:lang w:val="ru-RU"/>
              </w:rPr>
            </w:pPr>
          </w:p>
        </w:tc>
      </w:tr>
      <w:tr w:rsidR="00073CC7" w:rsidRPr="00EA53B3" w:rsidTr="00073CC7">
        <w:trPr>
          <w:trHeight w:val="447"/>
        </w:trPr>
        <w:tc>
          <w:tcPr>
            <w:tcW w:w="644" w:type="dxa"/>
            <w:vMerge/>
            <w:shd w:val="clear" w:color="auto" w:fill="auto"/>
          </w:tcPr>
          <w:p w:rsidR="00073CC7" w:rsidRPr="00EA53B3" w:rsidRDefault="00073CC7" w:rsidP="00583FBD">
            <w:pPr>
              <w:jc w:val="center"/>
              <w:rPr>
                <w:sz w:val="28"/>
                <w:szCs w:val="28"/>
              </w:rPr>
            </w:pPr>
          </w:p>
        </w:tc>
        <w:tc>
          <w:tcPr>
            <w:tcW w:w="2759" w:type="dxa"/>
            <w:vMerge/>
            <w:shd w:val="clear" w:color="auto" w:fill="auto"/>
          </w:tcPr>
          <w:p w:rsidR="00073CC7" w:rsidRPr="00EA53B3" w:rsidRDefault="00073CC7" w:rsidP="00583FBD">
            <w:pPr>
              <w:rPr>
                <w:sz w:val="28"/>
                <w:szCs w:val="28"/>
              </w:rPr>
            </w:pPr>
          </w:p>
        </w:tc>
        <w:tc>
          <w:tcPr>
            <w:tcW w:w="2340" w:type="dxa"/>
            <w:shd w:val="clear" w:color="auto" w:fill="auto"/>
          </w:tcPr>
          <w:p w:rsidR="00073CC7" w:rsidRPr="00EA53B3" w:rsidRDefault="00073CC7" w:rsidP="00583FBD">
            <w:pPr>
              <w:rPr>
                <w:sz w:val="28"/>
                <w:szCs w:val="28"/>
              </w:rPr>
            </w:pPr>
            <w:r w:rsidRPr="00EA53B3">
              <w:rPr>
                <w:sz w:val="28"/>
                <w:szCs w:val="28"/>
              </w:rPr>
              <w:t>местный бюджет</w:t>
            </w:r>
          </w:p>
        </w:tc>
        <w:tc>
          <w:tcPr>
            <w:tcW w:w="1204" w:type="dxa"/>
            <w:shd w:val="clear" w:color="auto" w:fill="auto"/>
            <w:vAlign w:val="bottom"/>
          </w:tcPr>
          <w:p w:rsidR="00073CC7" w:rsidRPr="00EA53B3" w:rsidRDefault="009D6AA8" w:rsidP="00266AC7">
            <w:pPr>
              <w:jc w:val="center"/>
              <w:rPr>
                <w:sz w:val="28"/>
                <w:szCs w:val="28"/>
              </w:rPr>
            </w:pPr>
            <w:r>
              <w:rPr>
                <w:sz w:val="28"/>
                <w:szCs w:val="28"/>
              </w:rPr>
              <w:t>4</w:t>
            </w:r>
            <w:r w:rsidR="00266AC7">
              <w:rPr>
                <w:sz w:val="28"/>
                <w:szCs w:val="28"/>
              </w:rPr>
              <w:t>6 555</w:t>
            </w:r>
            <w:r>
              <w:rPr>
                <w:sz w:val="28"/>
                <w:szCs w:val="28"/>
              </w:rPr>
              <w:t>,2</w:t>
            </w:r>
          </w:p>
        </w:tc>
        <w:tc>
          <w:tcPr>
            <w:tcW w:w="1134" w:type="dxa"/>
            <w:shd w:val="clear" w:color="auto" w:fill="auto"/>
            <w:vAlign w:val="bottom"/>
          </w:tcPr>
          <w:p w:rsidR="00073CC7" w:rsidRPr="00EA53B3" w:rsidRDefault="009D6AA8" w:rsidP="009D2FA9">
            <w:pPr>
              <w:jc w:val="center"/>
              <w:rPr>
                <w:sz w:val="28"/>
                <w:szCs w:val="28"/>
              </w:rPr>
            </w:pPr>
            <w:r>
              <w:rPr>
                <w:sz w:val="28"/>
                <w:szCs w:val="28"/>
              </w:rPr>
              <w:t>1</w:t>
            </w:r>
            <w:r w:rsidR="00266AC7">
              <w:rPr>
                <w:sz w:val="28"/>
                <w:szCs w:val="28"/>
              </w:rPr>
              <w:t>0857,</w:t>
            </w:r>
            <w:r w:rsidR="009D2FA9">
              <w:rPr>
                <w:sz w:val="28"/>
                <w:szCs w:val="28"/>
              </w:rPr>
              <w:t>6</w:t>
            </w:r>
          </w:p>
        </w:tc>
        <w:tc>
          <w:tcPr>
            <w:tcW w:w="1134" w:type="dxa"/>
            <w:shd w:val="clear" w:color="auto" w:fill="auto"/>
            <w:vAlign w:val="bottom"/>
          </w:tcPr>
          <w:p w:rsidR="00073CC7" w:rsidRPr="00EA53B3" w:rsidRDefault="00073CC7" w:rsidP="00CD113D">
            <w:pPr>
              <w:jc w:val="center"/>
              <w:rPr>
                <w:sz w:val="28"/>
                <w:szCs w:val="28"/>
              </w:rPr>
            </w:pPr>
            <w:r>
              <w:rPr>
                <w:sz w:val="28"/>
                <w:szCs w:val="28"/>
              </w:rPr>
              <w:t>8113,9</w:t>
            </w:r>
          </w:p>
        </w:tc>
        <w:tc>
          <w:tcPr>
            <w:tcW w:w="992" w:type="dxa"/>
            <w:shd w:val="clear" w:color="auto" w:fill="auto"/>
            <w:vAlign w:val="bottom"/>
          </w:tcPr>
          <w:p w:rsidR="00073CC7" w:rsidRPr="00EA53B3" w:rsidRDefault="00073CC7" w:rsidP="00CD113D">
            <w:pPr>
              <w:jc w:val="center"/>
              <w:rPr>
                <w:sz w:val="28"/>
                <w:szCs w:val="28"/>
              </w:rPr>
            </w:pPr>
            <w:r>
              <w:rPr>
                <w:sz w:val="28"/>
                <w:szCs w:val="28"/>
              </w:rPr>
              <w:t>8438,4</w:t>
            </w:r>
          </w:p>
        </w:tc>
        <w:tc>
          <w:tcPr>
            <w:tcW w:w="1014" w:type="dxa"/>
            <w:vAlign w:val="bottom"/>
          </w:tcPr>
          <w:p w:rsidR="00073CC7" w:rsidRDefault="00073CC7" w:rsidP="00073CC7">
            <w:pPr>
              <w:jc w:val="center"/>
            </w:pPr>
            <w:r w:rsidRPr="00271FBD">
              <w:rPr>
                <w:sz w:val="28"/>
                <w:szCs w:val="28"/>
              </w:rPr>
              <w:t>9572,7</w:t>
            </w:r>
          </w:p>
        </w:tc>
        <w:tc>
          <w:tcPr>
            <w:tcW w:w="993" w:type="dxa"/>
            <w:vAlign w:val="bottom"/>
          </w:tcPr>
          <w:p w:rsidR="00073CC7" w:rsidRDefault="00073CC7" w:rsidP="00073CC7">
            <w:pPr>
              <w:jc w:val="center"/>
            </w:pPr>
            <w:r w:rsidRPr="00271FBD">
              <w:rPr>
                <w:sz w:val="28"/>
                <w:szCs w:val="28"/>
              </w:rPr>
              <w:t>9572,7</w:t>
            </w:r>
          </w:p>
        </w:tc>
        <w:tc>
          <w:tcPr>
            <w:tcW w:w="1701" w:type="dxa"/>
            <w:vMerge/>
            <w:shd w:val="clear" w:color="auto" w:fill="auto"/>
            <w:vAlign w:val="bottom"/>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jc w:val="center"/>
              <w:rPr>
                <w:sz w:val="28"/>
                <w:szCs w:val="28"/>
              </w:rPr>
            </w:pPr>
          </w:p>
        </w:tc>
      </w:tr>
      <w:tr w:rsidR="00CD113D" w:rsidRPr="00EA53B3" w:rsidTr="00CD113D">
        <w:trPr>
          <w:trHeight w:val="395"/>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краевой бюджет</w:t>
            </w:r>
          </w:p>
        </w:tc>
        <w:tc>
          <w:tcPr>
            <w:tcW w:w="1204" w:type="dxa"/>
            <w:shd w:val="clear" w:color="auto" w:fill="auto"/>
            <w:vAlign w:val="bottom"/>
          </w:tcPr>
          <w:p w:rsidR="00CD113D" w:rsidRPr="00EA53B3" w:rsidRDefault="009D2FA9" w:rsidP="00583FBD">
            <w:pPr>
              <w:jc w:val="center"/>
              <w:rPr>
                <w:sz w:val="28"/>
                <w:szCs w:val="28"/>
              </w:rPr>
            </w:pPr>
            <w:r>
              <w:rPr>
                <w:sz w:val="28"/>
                <w:szCs w:val="28"/>
              </w:rPr>
              <w:t>11736,6</w:t>
            </w:r>
          </w:p>
        </w:tc>
        <w:tc>
          <w:tcPr>
            <w:tcW w:w="1134" w:type="dxa"/>
            <w:shd w:val="clear" w:color="auto" w:fill="auto"/>
            <w:vAlign w:val="bottom"/>
          </w:tcPr>
          <w:p w:rsidR="00CD113D" w:rsidRPr="00EA53B3" w:rsidRDefault="009D2FA9" w:rsidP="00583FBD">
            <w:pPr>
              <w:jc w:val="center"/>
              <w:rPr>
                <w:sz w:val="28"/>
                <w:szCs w:val="28"/>
              </w:rPr>
            </w:pPr>
            <w:r>
              <w:rPr>
                <w:sz w:val="28"/>
                <w:szCs w:val="28"/>
              </w:rPr>
              <w:t>11736,6</w:t>
            </w:r>
          </w:p>
        </w:tc>
        <w:tc>
          <w:tcPr>
            <w:tcW w:w="1134" w:type="dxa"/>
            <w:shd w:val="clear" w:color="auto" w:fill="auto"/>
            <w:vAlign w:val="bottom"/>
          </w:tcPr>
          <w:p w:rsidR="00CD113D" w:rsidRPr="00EA53B3" w:rsidRDefault="00CD113D" w:rsidP="00583FBD">
            <w:pPr>
              <w:jc w:val="center"/>
              <w:rPr>
                <w:sz w:val="28"/>
                <w:szCs w:val="28"/>
              </w:rPr>
            </w:pPr>
            <w:r>
              <w:rPr>
                <w:sz w:val="28"/>
                <w:szCs w:val="28"/>
              </w:rPr>
              <w:t>-</w:t>
            </w:r>
          </w:p>
        </w:tc>
        <w:tc>
          <w:tcPr>
            <w:tcW w:w="992" w:type="dxa"/>
            <w:shd w:val="clear" w:color="auto" w:fill="auto"/>
            <w:vAlign w:val="bottom"/>
          </w:tcPr>
          <w:p w:rsidR="00CD113D" w:rsidRPr="00EA53B3" w:rsidRDefault="00CD113D" w:rsidP="00583FBD">
            <w:pPr>
              <w:jc w:val="center"/>
              <w:rPr>
                <w:sz w:val="28"/>
                <w:szCs w:val="28"/>
              </w:rPr>
            </w:pPr>
            <w:r>
              <w:rPr>
                <w:sz w:val="28"/>
                <w:szCs w:val="28"/>
              </w:rPr>
              <w:t>-</w:t>
            </w:r>
          </w:p>
        </w:tc>
        <w:tc>
          <w:tcPr>
            <w:tcW w:w="1014" w:type="dxa"/>
            <w:vAlign w:val="bottom"/>
          </w:tcPr>
          <w:p w:rsidR="00CD113D" w:rsidRPr="00CA47E8" w:rsidRDefault="00CD113D" w:rsidP="00483F7E">
            <w:pPr>
              <w:jc w:val="center"/>
              <w:rPr>
                <w:sz w:val="28"/>
                <w:szCs w:val="28"/>
              </w:rPr>
            </w:pPr>
            <w:r>
              <w:rPr>
                <w:sz w:val="28"/>
                <w:szCs w:val="28"/>
              </w:rPr>
              <w:t>-</w:t>
            </w:r>
          </w:p>
        </w:tc>
        <w:tc>
          <w:tcPr>
            <w:tcW w:w="993" w:type="dxa"/>
            <w:vAlign w:val="bottom"/>
          </w:tcPr>
          <w:p w:rsidR="00CD113D" w:rsidRPr="00483F7E" w:rsidRDefault="00CD113D" w:rsidP="00483F7E">
            <w:pPr>
              <w:jc w:val="center"/>
              <w:rPr>
                <w:sz w:val="28"/>
              </w:rPr>
            </w:pPr>
            <w:r w:rsidRPr="00483F7E">
              <w:rPr>
                <w:sz w:val="28"/>
              </w:rPr>
              <w:t>-</w:t>
            </w: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center"/>
              <w:rPr>
                <w:sz w:val="28"/>
                <w:szCs w:val="28"/>
              </w:rPr>
            </w:pPr>
          </w:p>
        </w:tc>
      </w:tr>
      <w:tr w:rsidR="00CD113D" w:rsidRPr="00EA53B3" w:rsidTr="00CD113D">
        <w:trPr>
          <w:trHeight w:val="108"/>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федеральный бюджет</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vAlign w:val="bottom"/>
          </w:tcPr>
          <w:p w:rsidR="00CD113D" w:rsidRPr="00CA47E8" w:rsidRDefault="00CD113D" w:rsidP="00483F7E">
            <w:pPr>
              <w:jc w:val="center"/>
              <w:rPr>
                <w:sz w:val="28"/>
                <w:szCs w:val="28"/>
              </w:rPr>
            </w:pPr>
            <w:r>
              <w:rPr>
                <w:sz w:val="28"/>
                <w:szCs w:val="28"/>
              </w:rPr>
              <w:t>-</w:t>
            </w:r>
          </w:p>
        </w:tc>
        <w:tc>
          <w:tcPr>
            <w:tcW w:w="993" w:type="dxa"/>
            <w:vAlign w:val="bottom"/>
          </w:tcPr>
          <w:p w:rsidR="00CD113D" w:rsidRPr="00483F7E" w:rsidRDefault="00CD113D" w:rsidP="00483F7E">
            <w:pPr>
              <w:jc w:val="center"/>
              <w:rPr>
                <w:sz w:val="28"/>
              </w:rPr>
            </w:pPr>
            <w:r w:rsidRPr="00483F7E">
              <w:rPr>
                <w:sz w:val="28"/>
              </w:rPr>
              <w:t>-</w:t>
            </w: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center"/>
              <w:rPr>
                <w:sz w:val="28"/>
                <w:szCs w:val="28"/>
              </w:rPr>
            </w:pPr>
          </w:p>
        </w:tc>
      </w:tr>
      <w:tr w:rsidR="00CD113D" w:rsidRPr="00EA53B3" w:rsidTr="00CD113D">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Default="00CD113D" w:rsidP="00583FBD">
            <w:pPr>
              <w:rPr>
                <w:sz w:val="28"/>
                <w:szCs w:val="28"/>
              </w:rPr>
            </w:pPr>
          </w:p>
          <w:p w:rsidR="00CD113D" w:rsidRDefault="00CD113D" w:rsidP="00583FBD">
            <w:pPr>
              <w:rPr>
                <w:sz w:val="28"/>
                <w:szCs w:val="28"/>
              </w:rPr>
            </w:pPr>
          </w:p>
          <w:p w:rsidR="00CD113D" w:rsidRPr="00EA53B3" w:rsidRDefault="00CD113D" w:rsidP="00583FBD">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CD113D" w:rsidRPr="00B606EF" w:rsidRDefault="00CD113D" w:rsidP="00583FBD">
            <w:pPr>
              <w:jc w:val="center"/>
              <w:rPr>
                <w:sz w:val="28"/>
                <w:szCs w:val="28"/>
                <w:lang w:val="en-US"/>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vAlign w:val="bottom"/>
          </w:tcPr>
          <w:p w:rsidR="00CD113D" w:rsidRPr="00CA47E8" w:rsidRDefault="00CD113D" w:rsidP="00483F7E">
            <w:pPr>
              <w:jc w:val="center"/>
              <w:rPr>
                <w:sz w:val="28"/>
                <w:szCs w:val="28"/>
              </w:rPr>
            </w:pPr>
            <w:r>
              <w:rPr>
                <w:sz w:val="28"/>
                <w:szCs w:val="28"/>
              </w:rPr>
              <w:t>-</w:t>
            </w:r>
          </w:p>
        </w:tc>
        <w:tc>
          <w:tcPr>
            <w:tcW w:w="993" w:type="dxa"/>
            <w:vAlign w:val="bottom"/>
          </w:tcPr>
          <w:p w:rsidR="00CD113D" w:rsidRPr="00483F7E" w:rsidRDefault="00CD113D" w:rsidP="00483F7E">
            <w:pPr>
              <w:jc w:val="center"/>
              <w:rPr>
                <w:sz w:val="28"/>
              </w:rPr>
            </w:pPr>
            <w:r w:rsidRPr="00483F7E">
              <w:rPr>
                <w:sz w:val="28"/>
              </w:rPr>
              <w:t>-</w:t>
            </w: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center"/>
              <w:rPr>
                <w:sz w:val="28"/>
                <w:szCs w:val="28"/>
              </w:rPr>
            </w:pPr>
          </w:p>
        </w:tc>
      </w:tr>
      <w:tr w:rsidR="009D2FA9" w:rsidRPr="00EA53B3" w:rsidTr="00CD113D">
        <w:trPr>
          <w:trHeight w:val="346"/>
        </w:trPr>
        <w:tc>
          <w:tcPr>
            <w:tcW w:w="644" w:type="dxa"/>
            <w:vMerge w:val="restart"/>
            <w:shd w:val="clear" w:color="auto" w:fill="auto"/>
          </w:tcPr>
          <w:p w:rsidR="009D2FA9" w:rsidRPr="00EA53B3" w:rsidRDefault="009D2FA9" w:rsidP="00583FBD">
            <w:pPr>
              <w:jc w:val="center"/>
              <w:rPr>
                <w:sz w:val="28"/>
                <w:szCs w:val="28"/>
              </w:rPr>
            </w:pPr>
            <w:r w:rsidRPr="00EA53B3">
              <w:rPr>
                <w:sz w:val="28"/>
                <w:szCs w:val="28"/>
              </w:rPr>
              <w:t>1.1</w:t>
            </w:r>
          </w:p>
        </w:tc>
        <w:tc>
          <w:tcPr>
            <w:tcW w:w="2759" w:type="dxa"/>
            <w:vMerge w:val="restart"/>
            <w:shd w:val="clear" w:color="auto" w:fill="auto"/>
          </w:tcPr>
          <w:p w:rsidR="009D2FA9" w:rsidRDefault="009D2FA9" w:rsidP="00583FBD">
            <w:pPr>
              <w:spacing w:line="0" w:lineRule="atLeast"/>
              <w:contextualSpacing/>
              <w:rPr>
                <w:sz w:val="28"/>
                <w:szCs w:val="28"/>
              </w:rPr>
            </w:pPr>
            <w:r>
              <w:rPr>
                <w:sz w:val="28"/>
                <w:szCs w:val="28"/>
              </w:rPr>
              <w:t xml:space="preserve">Капитальный ремонт и ремонт  </w:t>
            </w:r>
            <w:r>
              <w:rPr>
                <w:sz w:val="28"/>
                <w:szCs w:val="28"/>
              </w:rPr>
              <w:lastRenderedPageBreak/>
              <w:t>автомобильных дорог общего пользования местного значения, устройство и ремонт тротуаров</w:t>
            </w:r>
          </w:p>
          <w:p w:rsidR="009D2FA9" w:rsidRPr="00EA53B3" w:rsidRDefault="009D2FA9" w:rsidP="00583FBD">
            <w:pPr>
              <w:spacing w:line="0" w:lineRule="atLeast"/>
              <w:contextualSpacing/>
              <w:rPr>
                <w:sz w:val="28"/>
                <w:szCs w:val="28"/>
              </w:rPr>
            </w:pPr>
          </w:p>
        </w:tc>
        <w:tc>
          <w:tcPr>
            <w:tcW w:w="2340" w:type="dxa"/>
            <w:shd w:val="clear" w:color="auto" w:fill="auto"/>
          </w:tcPr>
          <w:p w:rsidR="009D2FA9" w:rsidRPr="00EA53B3" w:rsidRDefault="009D2FA9" w:rsidP="00583FBD">
            <w:pPr>
              <w:rPr>
                <w:sz w:val="28"/>
                <w:szCs w:val="28"/>
              </w:rPr>
            </w:pPr>
            <w:r w:rsidRPr="00EA53B3">
              <w:rPr>
                <w:sz w:val="28"/>
                <w:szCs w:val="28"/>
              </w:rPr>
              <w:lastRenderedPageBreak/>
              <w:t>всего</w:t>
            </w:r>
          </w:p>
        </w:tc>
        <w:tc>
          <w:tcPr>
            <w:tcW w:w="1204" w:type="dxa"/>
            <w:shd w:val="clear" w:color="auto" w:fill="auto"/>
            <w:vAlign w:val="bottom"/>
          </w:tcPr>
          <w:p w:rsidR="009D2FA9" w:rsidRPr="00EA53B3" w:rsidRDefault="009D2FA9" w:rsidP="009D2FA9">
            <w:pPr>
              <w:jc w:val="center"/>
              <w:rPr>
                <w:sz w:val="28"/>
                <w:szCs w:val="28"/>
              </w:rPr>
            </w:pPr>
            <w:r>
              <w:rPr>
                <w:sz w:val="28"/>
                <w:szCs w:val="28"/>
              </w:rPr>
              <w:t>20736,6</w:t>
            </w:r>
          </w:p>
        </w:tc>
        <w:tc>
          <w:tcPr>
            <w:tcW w:w="1134" w:type="dxa"/>
            <w:shd w:val="clear" w:color="auto" w:fill="auto"/>
            <w:vAlign w:val="bottom"/>
          </w:tcPr>
          <w:p w:rsidR="009D2FA9" w:rsidRPr="00EA53B3" w:rsidRDefault="009D2FA9" w:rsidP="009D2FA9">
            <w:pPr>
              <w:jc w:val="center"/>
              <w:rPr>
                <w:sz w:val="28"/>
                <w:szCs w:val="28"/>
              </w:rPr>
            </w:pPr>
            <w:r>
              <w:rPr>
                <w:sz w:val="28"/>
                <w:szCs w:val="28"/>
              </w:rPr>
              <w:t>17736,6</w:t>
            </w:r>
          </w:p>
        </w:tc>
        <w:tc>
          <w:tcPr>
            <w:tcW w:w="1134" w:type="dxa"/>
            <w:shd w:val="clear" w:color="auto" w:fill="auto"/>
            <w:vAlign w:val="bottom"/>
          </w:tcPr>
          <w:p w:rsidR="009D2FA9" w:rsidRPr="00EA53B3" w:rsidRDefault="009D2FA9" w:rsidP="00583FBD">
            <w:pPr>
              <w:jc w:val="center"/>
              <w:rPr>
                <w:sz w:val="28"/>
                <w:szCs w:val="28"/>
              </w:rPr>
            </w:pPr>
            <w:r>
              <w:rPr>
                <w:sz w:val="28"/>
                <w:szCs w:val="28"/>
              </w:rPr>
              <w:t>-</w:t>
            </w:r>
          </w:p>
        </w:tc>
        <w:tc>
          <w:tcPr>
            <w:tcW w:w="992" w:type="dxa"/>
            <w:shd w:val="clear" w:color="auto" w:fill="auto"/>
            <w:vAlign w:val="bottom"/>
          </w:tcPr>
          <w:p w:rsidR="009D2FA9" w:rsidRPr="00EA53B3" w:rsidRDefault="009D2FA9" w:rsidP="00583FBD">
            <w:pPr>
              <w:jc w:val="center"/>
              <w:rPr>
                <w:sz w:val="28"/>
                <w:szCs w:val="28"/>
              </w:rPr>
            </w:pPr>
            <w:r>
              <w:rPr>
                <w:sz w:val="28"/>
                <w:szCs w:val="28"/>
              </w:rPr>
              <w:t>-</w:t>
            </w:r>
          </w:p>
        </w:tc>
        <w:tc>
          <w:tcPr>
            <w:tcW w:w="1014" w:type="dxa"/>
          </w:tcPr>
          <w:p w:rsidR="009D2FA9" w:rsidRPr="00EA53B3" w:rsidRDefault="009D2FA9" w:rsidP="00073CC7">
            <w:pPr>
              <w:jc w:val="center"/>
              <w:rPr>
                <w:sz w:val="28"/>
                <w:szCs w:val="28"/>
              </w:rPr>
            </w:pPr>
            <w:r>
              <w:rPr>
                <w:sz w:val="28"/>
                <w:szCs w:val="28"/>
              </w:rPr>
              <w:t>1500,0</w:t>
            </w:r>
          </w:p>
        </w:tc>
        <w:tc>
          <w:tcPr>
            <w:tcW w:w="993" w:type="dxa"/>
          </w:tcPr>
          <w:p w:rsidR="009D2FA9" w:rsidRPr="00EA53B3" w:rsidRDefault="009D2FA9" w:rsidP="00073CC7">
            <w:pPr>
              <w:jc w:val="center"/>
              <w:rPr>
                <w:sz w:val="28"/>
                <w:szCs w:val="28"/>
              </w:rPr>
            </w:pPr>
            <w:r>
              <w:rPr>
                <w:sz w:val="28"/>
                <w:szCs w:val="28"/>
              </w:rPr>
              <w:t>1500,0</w:t>
            </w:r>
          </w:p>
        </w:tc>
        <w:tc>
          <w:tcPr>
            <w:tcW w:w="1701" w:type="dxa"/>
            <w:vMerge w:val="restart"/>
            <w:shd w:val="clear" w:color="auto" w:fill="auto"/>
          </w:tcPr>
          <w:p w:rsidR="009D2FA9" w:rsidRPr="00EA53B3" w:rsidRDefault="009D2FA9" w:rsidP="00583FBD">
            <w:pPr>
              <w:jc w:val="center"/>
              <w:rPr>
                <w:sz w:val="28"/>
                <w:szCs w:val="28"/>
              </w:rPr>
            </w:pPr>
            <w:r w:rsidRPr="00EA53B3">
              <w:rPr>
                <w:sz w:val="28"/>
                <w:szCs w:val="28"/>
              </w:rPr>
              <w:t xml:space="preserve">Улучшение состояния </w:t>
            </w:r>
            <w:r w:rsidRPr="00EA53B3">
              <w:rPr>
                <w:sz w:val="28"/>
                <w:szCs w:val="28"/>
              </w:rPr>
              <w:lastRenderedPageBreak/>
              <w:t>автомобильных дорог</w:t>
            </w:r>
          </w:p>
        </w:tc>
        <w:tc>
          <w:tcPr>
            <w:tcW w:w="1820" w:type="dxa"/>
            <w:vMerge w:val="restart"/>
            <w:shd w:val="clear" w:color="auto" w:fill="auto"/>
          </w:tcPr>
          <w:p w:rsidR="009D2FA9" w:rsidRPr="00EA53B3" w:rsidRDefault="009D2FA9" w:rsidP="00583FBD">
            <w:pPr>
              <w:jc w:val="both"/>
              <w:rPr>
                <w:sz w:val="28"/>
                <w:szCs w:val="28"/>
              </w:rPr>
            </w:pPr>
            <w:r w:rsidRPr="00EA53B3">
              <w:rPr>
                <w:sz w:val="28"/>
                <w:szCs w:val="28"/>
              </w:rPr>
              <w:lastRenderedPageBreak/>
              <w:t xml:space="preserve">Администрация </w:t>
            </w:r>
            <w:r w:rsidRPr="00EA53B3">
              <w:rPr>
                <w:sz w:val="28"/>
                <w:szCs w:val="28"/>
              </w:rPr>
              <w:lastRenderedPageBreak/>
              <w:t xml:space="preserve">Белоглинского сельского поселения Белоглинского района </w:t>
            </w:r>
          </w:p>
        </w:tc>
      </w:tr>
      <w:tr w:rsidR="00073CC7" w:rsidRPr="00EA53B3" w:rsidTr="00CD113D">
        <w:trPr>
          <w:trHeight w:val="557"/>
        </w:trPr>
        <w:tc>
          <w:tcPr>
            <w:tcW w:w="644" w:type="dxa"/>
            <w:vMerge/>
            <w:shd w:val="clear" w:color="auto" w:fill="auto"/>
          </w:tcPr>
          <w:p w:rsidR="00073CC7" w:rsidRPr="00EA53B3" w:rsidRDefault="00073CC7" w:rsidP="00583FBD">
            <w:pPr>
              <w:jc w:val="center"/>
              <w:rPr>
                <w:sz w:val="28"/>
                <w:szCs w:val="28"/>
              </w:rPr>
            </w:pPr>
          </w:p>
        </w:tc>
        <w:tc>
          <w:tcPr>
            <w:tcW w:w="2759" w:type="dxa"/>
            <w:vMerge/>
            <w:shd w:val="clear" w:color="auto" w:fill="auto"/>
          </w:tcPr>
          <w:p w:rsidR="00073CC7" w:rsidRPr="00EA53B3" w:rsidRDefault="00073CC7" w:rsidP="00583FBD">
            <w:pPr>
              <w:rPr>
                <w:sz w:val="28"/>
                <w:szCs w:val="28"/>
              </w:rPr>
            </w:pPr>
          </w:p>
        </w:tc>
        <w:tc>
          <w:tcPr>
            <w:tcW w:w="2340" w:type="dxa"/>
            <w:shd w:val="clear" w:color="auto" w:fill="auto"/>
          </w:tcPr>
          <w:p w:rsidR="00073CC7" w:rsidRPr="00EA53B3" w:rsidRDefault="00073CC7" w:rsidP="00583FBD">
            <w:pPr>
              <w:rPr>
                <w:sz w:val="28"/>
                <w:szCs w:val="28"/>
              </w:rPr>
            </w:pPr>
            <w:r w:rsidRPr="00EA53B3">
              <w:rPr>
                <w:sz w:val="28"/>
                <w:szCs w:val="28"/>
              </w:rPr>
              <w:t>местный бюджет</w:t>
            </w:r>
          </w:p>
        </w:tc>
        <w:tc>
          <w:tcPr>
            <w:tcW w:w="1204" w:type="dxa"/>
            <w:shd w:val="clear" w:color="auto" w:fill="auto"/>
            <w:vAlign w:val="bottom"/>
          </w:tcPr>
          <w:p w:rsidR="00073CC7" w:rsidRPr="00EA53B3" w:rsidRDefault="00A81DC5" w:rsidP="009D2FA9">
            <w:pPr>
              <w:jc w:val="center"/>
              <w:rPr>
                <w:sz w:val="28"/>
                <w:szCs w:val="28"/>
              </w:rPr>
            </w:pPr>
            <w:r>
              <w:rPr>
                <w:sz w:val="28"/>
                <w:szCs w:val="28"/>
              </w:rPr>
              <w:t>9</w:t>
            </w:r>
            <w:r w:rsidR="009D2FA9">
              <w:rPr>
                <w:sz w:val="28"/>
                <w:szCs w:val="28"/>
              </w:rPr>
              <w:t>000</w:t>
            </w:r>
            <w:r>
              <w:rPr>
                <w:sz w:val="28"/>
                <w:szCs w:val="28"/>
              </w:rPr>
              <w:t>,0</w:t>
            </w:r>
          </w:p>
        </w:tc>
        <w:tc>
          <w:tcPr>
            <w:tcW w:w="1134" w:type="dxa"/>
            <w:shd w:val="clear" w:color="auto" w:fill="auto"/>
            <w:vAlign w:val="bottom"/>
          </w:tcPr>
          <w:p w:rsidR="00073CC7" w:rsidRPr="00EA53B3" w:rsidRDefault="00073CC7" w:rsidP="009D2FA9">
            <w:pPr>
              <w:jc w:val="center"/>
              <w:rPr>
                <w:sz w:val="28"/>
                <w:szCs w:val="28"/>
              </w:rPr>
            </w:pPr>
            <w:r>
              <w:rPr>
                <w:sz w:val="28"/>
                <w:szCs w:val="28"/>
              </w:rPr>
              <w:t>6</w:t>
            </w:r>
            <w:r w:rsidR="009D2FA9">
              <w:rPr>
                <w:sz w:val="28"/>
                <w:szCs w:val="28"/>
              </w:rPr>
              <w:t>000,0</w:t>
            </w:r>
          </w:p>
        </w:tc>
        <w:tc>
          <w:tcPr>
            <w:tcW w:w="1134" w:type="dxa"/>
            <w:shd w:val="clear" w:color="auto" w:fill="auto"/>
            <w:vAlign w:val="bottom"/>
          </w:tcPr>
          <w:p w:rsidR="00073CC7" w:rsidRPr="00EA53B3" w:rsidRDefault="00073CC7" w:rsidP="00583FBD">
            <w:pPr>
              <w:jc w:val="center"/>
              <w:rPr>
                <w:sz w:val="28"/>
                <w:szCs w:val="28"/>
              </w:rPr>
            </w:pPr>
            <w:r>
              <w:rPr>
                <w:sz w:val="28"/>
                <w:szCs w:val="28"/>
              </w:rPr>
              <w:t>-</w:t>
            </w:r>
          </w:p>
        </w:tc>
        <w:tc>
          <w:tcPr>
            <w:tcW w:w="992" w:type="dxa"/>
            <w:shd w:val="clear" w:color="auto" w:fill="auto"/>
            <w:vAlign w:val="bottom"/>
          </w:tcPr>
          <w:p w:rsidR="00073CC7" w:rsidRPr="00EA53B3" w:rsidRDefault="00073CC7" w:rsidP="00583FBD">
            <w:pPr>
              <w:jc w:val="center"/>
              <w:rPr>
                <w:sz w:val="28"/>
                <w:szCs w:val="28"/>
              </w:rPr>
            </w:pPr>
            <w:r>
              <w:rPr>
                <w:sz w:val="28"/>
                <w:szCs w:val="28"/>
              </w:rPr>
              <w:t>-</w:t>
            </w:r>
          </w:p>
        </w:tc>
        <w:tc>
          <w:tcPr>
            <w:tcW w:w="1014" w:type="dxa"/>
            <w:vAlign w:val="bottom"/>
          </w:tcPr>
          <w:p w:rsidR="00073CC7" w:rsidRPr="00EA53B3" w:rsidRDefault="00073CC7" w:rsidP="00073CC7">
            <w:pPr>
              <w:jc w:val="center"/>
              <w:rPr>
                <w:sz w:val="28"/>
                <w:szCs w:val="28"/>
              </w:rPr>
            </w:pPr>
            <w:r>
              <w:rPr>
                <w:sz w:val="28"/>
                <w:szCs w:val="28"/>
              </w:rPr>
              <w:t>1500,0</w:t>
            </w:r>
          </w:p>
        </w:tc>
        <w:tc>
          <w:tcPr>
            <w:tcW w:w="993" w:type="dxa"/>
            <w:vAlign w:val="bottom"/>
          </w:tcPr>
          <w:p w:rsidR="00073CC7" w:rsidRPr="00EA53B3" w:rsidRDefault="00073CC7" w:rsidP="00073CC7">
            <w:pPr>
              <w:jc w:val="center"/>
              <w:rPr>
                <w:sz w:val="28"/>
                <w:szCs w:val="28"/>
              </w:rPr>
            </w:pPr>
            <w:r>
              <w:rPr>
                <w:sz w:val="28"/>
                <w:szCs w:val="28"/>
              </w:rPr>
              <w:t>1500,0</w:t>
            </w:r>
          </w:p>
        </w:tc>
        <w:tc>
          <w:tcPr>
            <w:tcW w:w="1701" w:type="dxa"/>
            <w:vMerge/>
            <w:shd w:val="clear" w:color="auto" w:fill="auto"/>
            <w:vAlign w:val="bottom"/>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jc w:val="both"/>
              <w:rPr>
                <w:sz w:val="28"/>
                <w:szCs w:val="28"/>
              </w:rPr>
            </w:pPr>
          </w:p>
        </w:tc>
      </w:tr>
      <w:tr w:rsidR="00CD113D" w:rsidRPr="00EA53B3" w:rsidTr="00CD113D">
        <w:trPr>
          <w:trHeight w:val="198"/>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краевой бюджет</w:t>
            </w:r>
          </w:p>
        </w:tc>
        <w:tc>
          <w:tcPr>
            <w:tcW w:w="1204" w:type="dxa"/>
            <w:shd w:val="clear" w:color="auto" w:fill="auto"/>
            <w:vAlign w:val="bottom"/>
          </w:tcPr>
          <w:p w:rsidR="00CD113D" w:rsidRPr="00EA53B3" w:rsidRDefault="009D2FA9" w:rsidP="00583FBD">
            <w:pPr>
              <w:jc w:val="center"/>
              <w:rPr>
                <w:sz w:val="28"/>
                <w:szCs w:val="28"/>
              </w:rPr>
            </w:pPr>
            <w:r>
              <w:rPr>
                <w:sz w:val="28"/>
                <w:szCs w:val="28"/>
              </w:rPr>
              <w:t>11736,6</w:t>
            </w:r>
          </w:p>
        </w:tc>
        <w:tc>
          <w:tcPr>
            <w:tcW w:w="1134" w:type="dxa"/>
            <w:shd w:val="clear" w:color="auto" w:fill="auto"/>
            <w:vAlign w:val="bottom"/>
          </w:tcPr>
          <w:p w:rsidR="00CD113D" w:rsidRPr="00EA53B3" w:rsidRDefault="009D2FA9" w:rsidP="00583FBD">
            <w:pPr>
              <w:jc w:val="center"/>
              <w:rPr>
                <w:sz w:val="28"/>
                <w:szCs w:val="28"/>
              </w:rPr>
            </w:pPr>
            <w:r>
              <w:rPr>
                <w:sz w:val="28"/>
                <w:szCs w:val="28"/>
              </w:rPr>
              <w:t>11736,6</w:t>
            </w:r>
          </w:p>
        </w:tc>
        <w:tc>
          <w:tcPr>
            <w:tcW w:w="1134" w:type="dxa"/>
            <w:shd w:val="clear" w:color="auto" w:fill="auto"/>
            <w:vAlign w:val="bottom"/>
          </w:tcPr>
          <w:p w:rsidR="00CD113D" w:rsidRPr="00EA53B3" w:rsidRDefault="00CD113D" w:rsidP="00583FBD">
            <w:pPr>
              <w:jc w:val="center"/>
              <w:rPr>
                <w:sz w:val="28"/>
                <w:szCs w:val="28"/>
              </w:rPr>
            </w:pPr>
            <w:r>
              <w:rPr>
                <w:sz w:val="28"/>
                <w:szCs w:val="28"/>
              </w:rPr>
              <w:t>-</w:t>
            </w:r>
          </w:p>
        </w:tc>
        <w:tc>
          <w:tcPr>
            <w:tcW w:w="992" w:type="dxa"/>
            <w:shd w:val="clear" w:color="auto" w:fill="auto"/>
            <w:vAlign w:val="bottom"/>
          </w:tcPr>
          <w:p w:rsidR="00CD113D" w:rsidRPr="00EA53B3" w:rsidRDefault="00CD113D" w:rsidP="00583FBD">
            <w:pPr>
              <w:jc w:val="center"/>
              <w:rPr>
                <w:sz w:val="28"/>
                <w:szCs w:val="28"/>
              </w:rPr>
            </w:pPr>
            <w:r>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both"/>
              <w:rPr>
                <w:sz w:val="28"/>
                <w:szCs w:val="28"/>
              </w:rPr>
            </w:pPr>
          </w:p>
        </w:tc>
      </w:tr>
      <w:tr w:rsidR="00CD113D" w:rsidRPr="00EA53B3" w:rsidTr="00CD113D">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внебюджетные источники</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both"/>
              <w:rPr>
                <w:sz w:val="28"/>
                <w:szCs w:val="28"/>
              </w:rPr>
            </w:pPr>
          </w:p>
        </w:tc>
      </w:tr>
      <w:tr w:rsidR="00073CC7" w:rsidRPr="00EA53B3" w:rsidTr="00CD113D">
        <w:trPr>
          <w:trHeight w:val="300"/>
        </w:trPr>
        <w:tc>
          <w:tcPr>
            <w:tcW w:w="644" w:type="dxa"/>
            <w:vMerge w:val="restart"/>
            <w:shd w:val="clear" w:color="auto" w:fill="auto"/>
          </w:tcPr>
          <w:p w:rsidR="00073CC7" w:rsidRPr="00EA53B3" w:rsidRDefault="00073CC7" w:rsidP="00583FBD">
            <w:pPr>
              <w:jc w:val="center"/>
              <w:rPr>
                <w:sz w:val="28"/>
                <w:szCs w:val="28"/>
              </w:rPr>
            </w:pPr>
            <w:r w:rsidRPr="00EA53B3">
              <w:rPr>
                <w:sz w:val="28"/>
                <w:szCs w:val="28"/>
              </w:rPr>
              <w:t>1.2.</w:t>
            </w:r>
          </w:p>
        </w:tc>
        <w:tc>
          <w:tcPr>
            <w:tcW w:w="2759" w:type="dxa"/>
            <w:vMerge w:val="restart"/>
            <w:shd w:val="clear" w:color="auto" w:fill="auto"/>
          </w:tcPr>
          <w:p w:rsidR="00073CC7" w:rsidRPr="00EA53B3" w:rsidRDefault="00073CC7" w:rsidP="00583FBD">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073CC7" w:rsidRPr="00EA53B3" w:rsidRDefault="00073CC7" w:rsidP="00583FBD">
            <w:pPr>
              <w:rPr>
                <w:sz w:val="28"/>
                <w:szCs w:val="28"/>
              </w:rPr>
            </w:pPr>
            <w:r w:rsidRPr="00EA53B3">
              <w:rPr>
                <w:sz w:val="28"/>
                <w:szCs w:val="28"/>
              </w:rPr>
              <w:t>всего</w:t>
            </w:r>
          </w:p>
        </w:tc>
        <w:tc>
          <w:tcPr>
            <w:tcW w:w="1204" w:type="dxa"/>
            <w:shd w:val="clear" w:color="auto" w:fill="auto"/>
            <w:vAlign w:val="bottom"/>
          </w:tcPr>
          <w:p w:rsidR="00073CC7" w:rsidRPr="00EA53B3" w:rsidRDefault="009D2FA9" w:rsidP="00856683">
            <w:pPr>
              <w:jc w:val="center"/>
              <w:rPr>
                <w:sz w:val="28"/>
                <w:szCs w:val="28"/>
              </w:rPr>
            </w:pPr>
            <w:r>
              <w:rPr>
                <w:sz w:val="28"/>
                <w:szCs w:val="28"/>
              </w:rPr>
              <w:t>37555,3</w:t>
            </w:r>
          </w:p>
        </w:tc>
        <w:tc>
          <w:tcPr>
            <w:tcW w:w="1134" w:type="dxa"/>
            <w:shd w:val="clear" w:color="auto" w:fill="auto"/>
            <w:vAlign w:val="bottom"/>
          </w:tcPr>
          <w:p w:rsidR="00073CC7" w:rsidRPr="00EA53B3" w:rsidRDefault="009D2FA9" w:rsidP="00856683">
            <w:pPr>
              <w:jc w:val="center"/>
              <w:rPr>
                <w:sz w:val="28"/>
                <w:szCs w:val="28"/>
              </w:rPr>
            </w:pPr>
            <w:r>
              <w:rPr>
                <w:sz w:val="28"/>
                <w:szCs w:val="28"/>
              </w:rPr>
              <w:t>4857,6</w:t>
            </w:r>
          </w:p>
        </w:tc>
        <w:tc>
          <w:tcPr>
            <w:tcW w:w="1134" w:type="dxa"/>
            <w:shd w:val="clear" w:color="auto" w:fill="auto"/>
            <w:vAlign w:val="bottom"/>
          </w:tcPr>
          <w:p w:rsidR="00073CC7" w:rsidRPr="00EA53B3" w:rsidRDefault="00073CC7" w:rsidP="00583FBD">
            <w:pPr>
              <w:jc w:val="center"/>
              <w:rPr>
                <w:sz w:val="28"/>
                <w:szCs w:val="28"/>
              </w:rPr>
            </w:pPr>
            <w:r>
              <w:rPr>
                <w:sz w:val="28"/>
                <w:szCs w:val="28"/>
              </w:rPr>
              <w:t>8113,9</w:t>
            </w:r>
          </w:p>
        </w:tc>
        <w:tc>
          <w:tcPr>
            <w:tcW w:w="992" w:type="dxa"/>
            <w:shd w:val="clear" w:color="auto" w:fill="auto"/>
            <w:vAlign w:val="bottom"/>
          </w:tcPr>
          <w:p w:rsidR="00073CC7" w:rsidRPr="00EA53B3" w:rsidRDefault="00073CC7" w:rsidP="00583FBD">
            <w:pPr>
              <w:jc w:val="center"/>
              <w:rPr>
                <w:sz w:val="28"/>
                <w:szCs w:val="28"/>
              </w:rPr>
            </w:pPr>
            <w:r>
              <w:rPr>
                <w:sz w:val="28"/>
                <w:szCs w:val="28"/>
              </w:rPr>
              <w:t>8438,4</w:t>
            </w:r>
          </w:p>
        </w:tc>
        <w:tc>
          <w:tcPr>
            <w:tcW w:w="1014" w:type="dxa"/>
          </w:tcPr>
          <w:p w:rsidR="00073CC7" w:rsidRPr="00EA53B3" w:rsidRDefault="00073CC7" w:rsidP="00073CC7">
            <w:pPr>
              <w:jc w:val="center"/>
              <w:rPr>
                <w:sz w:val="28"/>
                <w:szCs w:val="28"/>
              </w:rPr>
            </w:pPr>
            <w:r>
              <w:rPr>
                <w:sz w:val="28"/>
                <w:szCs w:val="28"/>
              </w:rPr>
              <w:t>8072,7</w:t>
            </w:r>
          </w:p>
        </w:tc>
        <w:tc>
          <w:tcPr>
            <w:tcW w:w="993" w:type="dxa"/>
          </w:tcPr>
          <w:p w:rsidR="00073CC7" w:rsidRPr="00EA53B3" w:rsidRDefault="00073CC7" w:rsidP="00073CC7">
            <w:pPr>
              <w:jc w:val="center"/>
              <w:rPr>
                <w:sz w:val="28"/>
                <w:szCs w:val="28"/>
              </w:rPr>
            </w:pPr>
            <w:r>
              <w:rPr>
                <w:sz w:val="28"/>
                <w:szCs w:val="28"/>
              </w:rPr>
              <w:t>8072,7</w:t>
            </w:r>
          </w:p>
        </w:tc>
        <w:tc>
          <w:tcPr>
            <w:tcW w:w="1701" w:type="dxa"/>
            <w:vMerge/>
            <w:shd w:val="clear" w:color="auto" w:fill="auto"/>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rPr>
                <w:sz w:val="28"/>
                <w:szCs w:val="28"/>
              </w:rPr>
            </w:pPr>
          </w:p>
        </w:tc>
      </w:tr>
      <w:tr w:rsidR="00073CC7" w:rsidRPr="00EA53B3" w:rsidTr="00CD113D">
        <w:trPr>
          <w:trHeight w:val="330"/>
        </w:trPr>
        <w:tc>
          <w:tcPr>
            <w:tcW w:w="644" w:type="dxa"/>
            <w:vMerge/>
            <w:shd w:val="clear" w:color="auto" w:fill="auto"/>
          </w:tcPr>
          <w:p w:rsidR="00073CC7" w:rsidRPr="00EA53B3" w:rsidRDefault="00073CC7" w:rsidP="00583FBD">
            <w:pPr>
              <w:jc w:val="center"/>
              <w:rPr>
                <w:sz w:val="28"/>
                <w:szCs w:val="28"/>
              </w:rPr>
            </w:pPr>
          </w:p>
        </w:tc>
        <w:tc>
          <w:tcPr>
            <w:tcW w:w="2759" w:type="dxa"/>
            <w:vMerge/>
            <w:shd w:val="clear" w:color="auto" w:fill="auto"/>
          </w:tcPr>
          <w:p w:rsidR="00073CC7" w:rsidRPr="00EA53B3" w:rsidRDefault="00073CC7" w:rsidP="00583FBD">
            <w:pPr>
              <w:spacing w:line="0" w:lineRule="atLeast"/>
              <w:contextualSpacing/>
              <w:rPr>
                <w:sz w:val="28"/>
                <w:szCs w:val="28"/>
              </w:rPr>
            </w:pPr>
          </w:p>
        </w:tc>
        <w:tc>
          <w:tcPr>
            <w:tcW w:w="2340" w:type="dxa"/>
            <w:shd w:val="clear" w:color="auto" w:fill="auto"/>
          </w:tcPr>
          <w:p w:rsidR="00073CC7" w:rsidRPr="00EA53B3" w:rsidRDefault="00073CC7" w:rsidP="00583FBD">
            <w:pPr>
              <w:rPr>
                <w:sz w:val="28"/>
                <w:szCs w:val="28"/>
              </w:rPr>
            </w:pPr>
            <w:r w:rsidRPr="00EA53B3">
              <w:rPr>
                <w:sz w:val="28"/>
                <w:szCs w:val="28"/>
              </w:rPr>
              <w:t>местный бюджет</w:t>
            </w:r>
          </w:p>
        </w:tc>
        <w:tc>
          <w:tcPr>
            <w:tcW w:w="1204" w:type="dxa"/>
            <w:shd w:val="clear" w:color="auto" w:fill="auto"/>
            <w:vAlign w:val="bottom"/>
          </w:tcPr>
          <w:p w:rsidR="00073CC7" w:rsidRPr="00EA53B3" w:rsidRDefault="009D2FA9" w:rsidP="00E05DE1">
            <w:pPr>
              <w:jc w:val="center"/>
              <w:rPr>
                <w:sz w:val="28"/>
                <w:szCs w:val="28"/>
              </w:rPr>
            </w:pPr>
            <w:r>
              <w:rPr>
                <w:sz w:val="28"/>
                <w:szCs w:val="28"/>
              </w:rPr>
              <w:t>37555,3</w:t>
            </w:r>
          </w:p>
        </w:tc>
        <w:tc>
          <w:tcPr>
            <w:tcW w:w="1134" w:type="dxa"/>
            <w:shd w:val="clear" w:color="auto" w:fill="auto"/>
            <w:vAlign w:val="bottom"/>
          </w:tcPr>
          <w:p w:rsidR="00073CC7" w:rsidRPr="00EA53B3" w:rsidRDefault="009D2FA9" w:rsidP="00E05DE1">
            <w:pPr>
              <w:jc w:val="center"/>
              <w:rPr>
                <w:sz w:val="28"/>
                <w:szCs w:val="28"/>
              </w:rPr>
            </w:pPr>
            <w:r>
              <w:rPr>
                <w:sz w:val="28"/>
                <w:szCs w:val="28"/>
              </w:rPr>
              <w:t>4857,6</w:t>
            </w:r>
          </w:p>
        </w:tc>
        <w:tc>
          <w:tcPr>
            <w:tcW w:w="1134" w:type="dxa"/>
            <w:shd w:val="clear" w:color="auto" w:fill="auto"/>
            <w:vAlign w:val="bottom"/>
          </w:tcPr>
          <w:p w:rsidR="00073CC7" w:rsidRPr="00EA53B3" w:rsidRDefault="00073CC7" w:rsidP="00583FBD">
            <w:pPr>
              <w:jc w:val="center"/>
              <w:rPr>
                <w:sz w:val="28"/>
                <w:szCs w:val="28"/>
              </w:rPr>
            </w:pPr>
            <w:r>
              <w:rPr>
                <w:sz w:val="28"/>
                <w:szCs w:val="28"/>
              </w:rPr>
              <w:t>8113,9</w:t>
            </w:r>
          </w:p>
        </w:tc>
        <w:tc>
          <w:tcPr>
            <w:tcW w:w="992" w:type="dxa"/>
            <w:shd w:val="clear" w:color="auto" w:fill="auto"/>
            <w:vAlign w:val="bottom"/>
          </w:tcPr>
          <w:p w:rsidR="00073CC7" w:rsidRPr="00EA53B3" w:rsidRDefault="00073CC7" w:rsidP="00CD113D">
            <w:pPr>
              <w:jc w:val="center"/>
              <w:rPr>
                <w:sz w:val="28"/>
                <w:szCs w:val="28"/>
              </w:rPr>
            </w:pPr>
            <w:r>
              <w:rPr>
                <w:sz w:val="28"/>
                <w:szCs w:val="28"/>
              </w:rPr>
              <w:t>8438,4</w:t>
            </w:r>
          </w:p>
        </w:tc>
        <w:tc>
          <w:tcPr>
            <w:tcW w:w="1014" w:type="dxa"/>
          </w:tcPr>
          <w:p w:rsidR="00073CC7" w:rsidRPr="00EA53B3" w:rsidRDefault="00073CC7" w:rsidP="00073CC7">
            <w:pPr>
              <w:jc w:val="center"/>
              <w:rPr>
                <w:sz w:val="28"/>
                <w:szCs w:val="28"/>
              </w:rPr>
            </w:pPr>
            <w:r>
              <w:rPr>
                <w:sz w:val="28"/>
                <w:szCs w:val="28"/>
              </w:rPr>
              <w:t>8072,7</w:t>
            </w:r>
          </w:p>
        </w:tc>
        <w:tc>
          <w:tcPr>
            <w:tcW w:w="993" w:type="dxa"/>
          </w:tcPr>
          <w:p w:rsidR="00073CC7" w:rsidRPr="00EA53B3" w:rsidRDefault="00073CC7" w:rsidP="00073CC7">
            <w:pPr>
              <w:jc w:val="center"/>
              <w:rPr>
                <w:sz w:val="28"/>
                <w:szCs w:val="28"/>
              </w:rPr>
            </w:pPr>
            <w:r>
              <w:rPr>
                <w:sz w:val="28"/>
                <w:szCs w:val="28"/>
              </w:rPr>
              <w:t>8072,7</w:t>
            </w:r>
          </w:p>
        </w:tc>
        <w:tc>
          <w:tcPr>
            <w:tcW w:w="1701" w:type="dxa"/>
            <w:vMerge/>
            <w:shd w:val="clear" w:color="auto" w:fill="auto"/>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rPr>
                <w:sz w:val="28"/>
                <w:szCs w:val="28"/>
              </w:rPr>
            </w:pPr>
          </w:p>
        </w:tc>
      </w:tr>
      <w:tr w:rsidR="00CD113D" w:rsidRPr="00EA53B3" w:rsidTr="00CD113D">
        <w:trPr>
          <w:trHeight w:val="345"/>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spacing w:line="0" w:lineRule="atLeast"/>
              <w:contextualSpacing/>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краевой бюджет</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rPr>
                <w:sz w:val="28"/>
                <w:szCs w:val="28"/>
              </w:rPr>
            </w:pPr>
          </w:p>
        </w:tc>
      </w:tr>
      <w:tr w:rsidR="00CD113D" w:rsidRPr="00EA53B3" w:rsidTr="00CD113D">
        <w:trPr>
          <w:trHeight w:val="285"/>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spacing w:line="0" w:lineRule="atLeast"/>
              <w:contextualSpacing/>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внебюджетные источники</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rPr>
                <w:sz w:val="28"/>
                <w:szCs w:val="28"/>
              </w:rPr>
            </w:pPr>
          </w:p>
        </w:tc>
      </w:tr>
    </w:tbl>
    <w:p w:rsidR="00583FBD" w:rsidRDefault="00583FBD">
      <w:pPr>
        <w:spacing w:after="200" w:line="276" w:lineRule="auto"/>
        <w:rPr>
          <w:sz w:val="28"/>
          <w:szCs w:val="28"/>
        </w:rPr>
        <w:sectPr w:rsidR="00583FBD"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266AC7">
        <w:rPr>
          <w:sz w:val="28"/>
          <w:szCs w:val="28"/>
        </w:rPr>
        <w:t>46</w:t>
      </w:r>
      <w:r w:rsidR="007745D1">
        <w:rPr>
          <w:sz w:val="28"/>
          <w:szCs w:val="28"/>
        </w:rPr>
        <w:t>555</w:t>
      </w:r>
      <w:r w:rsidR="00FD1314">
        <w:rPr>
          <w:sz w:val="28"/>
          <w:szCs w:val="28"/>
        </w:rPr>
        <w:t>,</w:t>
      </w:r>
      <w:r w:rsidR="00887557">
        <w:rPr>
          <w:sz w:val="28"/>
          <w:szCs w:val="28"/>
        </w:rPr>
        <w:t>3</w:t>
      </w:r>
      <w:r w:rsidR="00FD1314">
        <w:rPr>
          <w:sz w:val="28"/>
          <w:szCs w:val="28"/>
        </w:rPr>
        <w:t xml:space="preserve">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745D1">
        <w:rPr>
          <w:rFonts w:ascii="Times New Roman" w:hAnsi="Times New Roman" w:cs="Times New Roman"/>
          <w:sz w:val="28"/>
          <w:szCs w:val="28"/>
        </w:rPr>
        <w:t>10857,</w:t>
      </w:r>
      <w:r w:rsidR="006640DD">
        <w:rPr>
          <w:rFonts w:ascii="Times New Roman" w:hAnsi="Times New Roman" w:cs="Times New Roman"/>
          <w:sz w:val="28"/>
          <w:szCs w:val="28"/>
        </w:rPr>
        <w:t xml:space="preserve">6 </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CD113D">
        <w:rPr>
          <w:rFonts w:ascii="Times New Roman" w:hAnsi="Times New Roman" w:cs="Times New Roman"/>
          <w:sz w:val="28"/>
          <w:szCs w:val="28"/>
        </w:rPr>
        <w:t>8 113,9</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CD113D">
        <w:rPr>
          <w:rFonts w:ascii="Times New Roman" w:hAnsi="Times New Roman" w:cs="Times New Roman"/>
          <w:sz w:val="28"/>
          <w:szCs w:val="28"/>
        </w:rPr>
        <w:t>8 438,4</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B3F47" w:rsidRPr="0068643A" w:rsidRDefault="005B3F47" w:rsidP="005B3F47">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83FBD" w:rsidRDefault="00583FBD" w:rsidP="005B3F47">
      <w:pPr>
        <w:ind w:firstLine="360"/>
        <w:jc w:val="center"/>
        <w:rPr>
          <w:sz w:val="28"/>
          <w:szCs w:val="28"/>
        </w:rPr>
      </w:pP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B3F47" w:rsidRPr="0068643A" w:rsidRDefault="005B3F47" w:rsidP="005B3F47">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5B3F47">
      <w:pPr>
        <w:jc w:val="both"/>
        <w:rPr>
          <w:sz w:val="28"/>
          <w:szCs w:val="28"/>
        </w:rPr>
      </w:pPr>
      <w:r w:rsidRPr="0068643A">
        <w:rPr>
          <w:sz w:val="28"/>
          <w:szCs w:val="28"/>
        </w:rPr>
        <w:t xml:space="preserve">             </w:t>
      </w:r>
    </w:p>
    <w:p w:rsidR="005C29AA" w:rsidRDefault="005C29AA" w:rsidP="005B3F47">
      <w:pPr>
        <w:jc w:val="both"/>
        <w:rPr>
          <w:sz w:val="28"/>
          <w:szCs w:val="28"/>
        </w:rPr>
      </w:pPr>
    </w:p>
    <w:p w:rsidR="005C29AA" w:rsidRDefault="005C29AA" w:rsidP="005B3F47">
      <w:pPr>
        <w:jc w:val="both"/>
        <w:rPr>
          <w:sz w:val="28"/>
          <w:szCs w:val="28"/>
        </w:rPr>
      </w:pPr>
    </w:p>
    <w:p w:rsidR="005B3F47" w:rsidRPr="0068643A" w:rsidRDefault="005B3F47" w:rsidP="005C29AA">
      <w:pPr>
        <w:ind w:firstLine="709"/>
        <w:jc w:val="both"/>
        <w:rPr>
          <w:sz w:val="28"/>
          <w:szCs w:val="28"/>
        </w:rPr>
      </w:pPr>
      <w:proofErr w:type="gramStart"/>
      <w:r w:rsidRPr="0068643A">
        <w:rPr>
          <w:sz w:val="28"/>
          <w:szCs w:val="28"/>
        </w:rPr>
        <w:lastRenderedPageBreak/>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Default="00AD6644" w:rsidP="00AD6644">
      <w:pPr>
        <w:jc w:val="both"/>
        <w:rPr>
          <w:sz w:val="28"/>
          <w:szCs w:val="28"/>
        </w:rPr>
      </w:pPr>
    </w:p>
    <w:p w:rsidR="005C29AA" w:rsidRDefault="005C29AA" w:rsidP="00AD6644">
      <w:pPr>
        <w:jc w:val="both"/>
        <w:rPr>
          <w:sz w:val="28"/>
          <w:szCs w:val="28"/>
        </w:rPr>
      </w:pPr>
    </w:p>
    <w:p w:rsidR="005C29AA" w:rsidRPr="00E679D8" w:rsidRDefault="005C29AA"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Pr="00DB0B45" w:rsidRDefault="00AD6644" w:rsidP="00AD6644">
      <w:pPr>
        <w:jc w:val="both"/>
        <w:rPr>
          <w:sz w:val="28"/>
          <w:szCs w:val="28"/>
        </w:rPr>
        <w:sectPr w:rsidR="00AD6644" w:rsidRPr="00DB0B45">
          <w:pgSz w:w="11906" w:h="16838"/>
          <w:pgMar w:top="1134" w:right="567" w:bottom="1134" w:left="1701" w:header="720" w:footer="720" w:gutter="0"/>
          <w:cols w:space="720"/>
          <w:docGrid w:linePitch="360"/>
        </w:sectPr>
      </w:pPr>
      <w:r w:rsidRPr="00E679D8">
        <w:rPr>
          <w:sz w:val="28"/>
          <w:szCs w:val="28"/>
        </w:rPr>
        <w:t>Белоглинского района                                                                       В.Н.Сал</w:t>
      </w:r>
      <w:r w:rsidR="001C5431">
        <w:rPr>
          <w:sz w:val="28"/>
          <w:szCs w:val="28"/>
        </w:rPr>
        <w:t>о</w:t>
      </w:r>
    </w:p>
    <w:p w:rsidR="00DB6B6A" w:rsidRDefault="00DB6B6A" w:rsidP="001C5431">
      <w:pPr>
        <w:ind w:right="-12"/>
        <w:jc w:val="center"/>
      </w:pPr>
    </w:p>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44F9" w:rsidRDefault="00C844F9" w:rsidP="00BE5192">
      <w:r>
        <w:separator/>
      </w:r>
    </w:p>
  </w:endnote>
  <w:endnote w:type="continuationSeparator" w:id="0">
    <w:p w:rsidR="00C844F9" w:rsidRDefault="00C844F9"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44F9" w:rsidRDefault="00C844F9" w:rsidP="00BE5192">
      <w:r>
        <w:separator/>
      </w:r>
    </w:p>
  </w:footnote>
  <w:footnote w:type="continuationSeparator" w:id="0">
    <w:p w:rsidR="00C844F9" w:rsidRDefault="00C844F9"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007" w:rsidRDefault="001958B4">
    <w:pPr>
      <w:pStyle w:val="a7"/>
      <w:jc w:val="center"/>
    </w:pPr>
    <w:r>
      <w:fldChar w:fldCharType="begin"/>
    </w:r>
    <w:r w:rsidR="00C240B5">
      <w:instrText xml:space="preserve"> PAGE   \* MERGEFORMAT </w:instrText>
    </w:r>
    <w:r>
      <w:fldChar w:fldCharType="separate"/>
    </w:r>
    <w:r w:rsidR="001C5431">
      <w:rPr>
        <w:noProof/>
      </w:rPr>
      <w:t>2</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007" w:rsidRDefault="001958B4">
    <w:pPr>
      <w:pStyle w:val="a7"/>
      <w:jc w:val="center"/>
    </w:pPr>
    <w:r>
      <w:fldChar w:fldCharType="begin"/>
    </w:r>
    <w:r w:rsidR="00C240B5">
      <w:instrText xml:space="preserve"> PAGE </w:instrText>
    </w:r>
    <w:r>
      <w:fldChar w:fldCharType="separate"/>
    </w:r>
    <w:r w:rsidR="001C5431">
      <w:rPr>
        <w:noProof/>
      </w:rPr>
      <w:t>23</w:t>
    </w:r>
    <w:r>
      <w:rPr>
        <w:noProof/>
      </w:rPr>
      <w:fldChar w:fldCharType="end"/>
    </w:r>
  </w:p>
  <w:p w:rsidR="00605007" w:rsidRDefault="00605007">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007" w:rsidRDefault="00605007"/>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007" w:rsidRDefault="00605007"/>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007" w:rsidRDefault="001958B4">
    <w:pPr>
      <w:pStyle w:val="a7"/>
      <w:jc w:val="center"/>
    </w:pPr>
    <w:r>
      <w:fldChar w:fldCharType="begin"/>
    </w:r>
    <w:r w:rsidR="00C240B5">
      <w:instrText xml:space="preserve"> PAGE </w:instrText>
    </w:r>
    <w:r>
      <w:fldChar w:fldCharType="separate"/>
    </w:r>
    <w:r w:rsidR="001C5431">
      <w:rPr>
        <w:noProof/>
      </w:rPr>
      <w:t>29</w:t>
    </w:r>
    <w:r>
      <w:rPr>
        <w:noProof/>
      </w:rPr>
      <w:fldChar w:fldCharType="end"/>
    </w:r>
  </w:p>
  <w:p w:rsidR="00605007" w:rsidRDefault="00605007">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007" w:rsidRDefault="00605007"/>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605007" w:rsidRDefault="001958B4">
        <w:pPr>
          <w:pStyle w:val="a7"/>
          <w:jc w:val="center"/>
        </w:pPr>
        <w:r>
          <w:fldChar w:fldCharType="begin"/>
        </w:r>
        <w:r w:rsidR="00C240B5">
          <w:instrText xml:space="preserve"> PAGE   \* MERGEFORMAT </w:instrText>
        </w:r>
        <w:r>
          <w:fldChar w:fldCharType="separate"/>
        </w:r>
        <w:r w:rsidR="001C5431">
          <w:rPr>
            <w:noProof/>
          </w:rPr>
          <w:t>34</w:t>
        </w:r>
        <w:r>
          <w:rPr>
            <w:noProof/>
          </w:rPr>
          <w:fldChar w:fldCharType="end"/>
        </w:r>
      </w:p>
    </w:sdtContent>
  </w:sdt>
  <w:p w:rsidR="00605007" w:rsidRDefault="00605007">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007" w:rsidRDefault="001958B4" w:rsidP="00A87940">
    <w:pPr>
      <w:pStyle w:val="a7"/>
      <w:jc w:val="center"/>
    </w:pPr>
    <w:r>
      <w:fldChar w:fldCharType="begin"/>
    </w:r>
    <w:r w:rsidR="00C240B5">
      <w:instrText xml:space="preserve"> PAGE   \* MERGEFORMAT </w:instrText>
    </w:r>
    <w:r>
      <w:fldChar w:fldCharType="separate"/>
    </w:r>
    <w:r w:rsidR="00605007">
      <w:rPr>
        <w:noProof/>
      </w:rPr>
      <w:t>36</w:t>
    </w:r>
    <w:r>
      <w:rPr>
        <w:noProof/>
      </w:rPr>
      <w:fldChar w:fldCharType="end"/>
    </w:r>
  </w:p>
  <w:p w:rsidR="00605007" w:rsidRDefault="00605007">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007" w:rsidRDefault="001958B4">
    <w:pPr>
      <w:pStyle w:val="a7"/>
      <w:jc w:val="center"/>
    </w:pPr>
    <w:r>
      <w:fldChar w:fldCharType="begin"/>
    </w:r>
    <w:r w:rsidR="00C240B5">
      <w:instrText xml:space="preserve"> PAGE </w:instrText>
    </w:r>
    <w:r>
      <w:fldChar w:fldCharType="separate"/>
    </w:r>
    <w:r w:rsidR="001C5431">
      <w:rPr>
        <w:noProof/>
      </w:rPr>
      <w:t>41</w:t>
    </w:r>
    <w:r>
      <w:rPr>
        <w:noProof/>
      </w:rPr>
      <w:fldChar w:fldCharType="end"/>
    </w:r>
  </w:p>
  <w:p w:rsidR="00605007" w:rsidRDefault="00605007">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007" w:rsidRDefault="0060500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21E87"/>
    <w:rsid w:val="00026B55"/>
    <w:rsid w:val="00040A39"/>
    <w:rsid w:val="00057FFD"/>
    <w:rsid w:val="00073CC7"/>
    <w:rsid w:val="000A0D8A"/>
    <w:rsid w:val="000A6483"/>
    <w:rsid w:val="000A65CB"/>
    <w:rsid w:val="000D3402"/>
    <w:rsid w:val="000E13ED"/>
    <w:rsid w:val="000E1B50"/>
    <w:rsid w:val="000E42AF"/>
    <w:rsid w:val="000F5B5B"/>
    <w:rsid w:val="0010186A"/>
    <w:rsid w:val="00111021"/>
    <w:rsid w:val="00113D2E"/>
    <w:rsid w:val="00122B11"/>
    <w:rsid w:val="00140A58"/>
    <w:rsid w:val="00143BEA"/>
    <w:rsid w:val="00153D91"/>
    <w:rsid w:val="001543DE"/>
    <w:rsid w:val="001545F6"/>
    <w:rsid w:val="001550AF"/>
    <w:rsid w:val="00162019"/>
    <w:rsid w:val="001649D5"/>
    <w:rsid w:val="001751D7"/>
    <w:rsid w:val="00183963"/>
    <w:rsid w:val="00186D3F"/>
    <w:rsid w:val="001958B4"/>
    <w:rsid w:val="001A09C5"/>
    <w:rsid w:val="001A1E93"/>
    <w:rsid w:val="001B51E3"/>
    <w:rsid w:val="001C5431"/>
    <w:rsid w:val="001D030D"/>
    <w:rsid w:val="001D1840"/>
    <w:rsid w:val="001D7B70"/>
    <w:rsid w:val="001E3DD5"/>
    <w:rsid w:val="001E76AC"/>
    <w:rsid w:val="001F72E9"/>
    <w:rsid w:val="00214E30"/>
    <w:rsid w:val="0023221D"/>
    <w:rsid w:val="0023625F"/>
    <w:rsid w:val="00241F06"/>
    <w:rsid w:val="00242E26"/>
    <w:rsid w:val="0024717F"/>
    <w:rsid w:val="00252DF5"/>
    <w:rsid w:val="00260274"/>
    <w:rsid w:val="002620E2"/>
    <w:rsid w:val="00266AC7"/>
    <w:rsid w:val="002673F3"/>
    <w:rsid w:val="0028392D"/>
    <w:rsid w:val="00287B84"/>
    <w:rsid w:val="0029131C"/>
    <w:rsid w:val="002977A3"/>
    <w:rsid w:val="002A0A37"/>
    <w:rsid w:val="002A5EBC"/>
    <w:rsid w:val="002C6F00"/>
    <w:rsid w:val="002D0342"/>
    <w:rsid w:val="002D2F77"/>
    <w:rsid w:val="002E00C2"/>
    <w:rsid w:val="002F4326"/>
    <w:rsid w:val="002F5A87"/>
    <w:rsid w:val="003018D2"/>
    <w:rsid w:val="00304742"/>
    <w:rsid w:val="0031144A"/>
    <w:rsid w:val="00312ACD"/>
    <w:rsid w:val="00320E15"/>
    <w:rsid w:val="003319F7"/>
    <w:rsid w:val="003328E7"/>
    <w:rsid w:val="00334598"/>
    <w:rsid w:val="00334BF1"/>
    <w:rsid w:val="003502E3"/>
    <w:rsid w:val="00361F53"/>
    <w:rsid w:val="0037455A"/>
    <w:rsid w:val="00377CDB"/>
    <w:rsid w:val="0038359B"/>
    <w:rsid w:val="00386330"/>
    <w:rsid w:val="003A4D29"/>
    <w:rsid w:val="003C0A88"/>
    <w:rsid w:val="003C0E39"/>
    <w:rsid w:val="003C432C"/>
    <w:rsid w:val="003D066C"/>
    <w:rsid w:val="003E3539"/>
    <w:rsid w:val="004106F6"/>
    <w:rsid w:val="00413295"/>
    <w:rsid w:val="0041702B"/>
    <w:rsid w:val="00425E13"/>
    <w:rsid w:val="00426326"/>
    <w:rsid w:val="00430CE4"/>
    <w:rsid w:val="004334E3"/>
    <w:rsid w:val="004365E3"/>
    <w:rsid w:val="00437F41"/>
    <w:rsid w:val="00445F9A"/>
    <w:rsid w:val="004551F7"/>
    <w:rsid w:val="00463AFA"/>
    <w:rsid w:val="0046418F"/>
    <w:rsid w:val="00465AB8"/>
    <w:rsid w:val="00483F7E"/>
    <w:rsid w:val="0048645D"/>
    <w:rsid w:val="0048754E"/>
    <w:rsid w:val="0049061A"/>
    <w:rsid w:val="00492AC0"/>
    <w:rsid w:val="00497E3D"/>
    <w:rsid w:val="004A1435"/>
    <w:rsid w:val="004B1F7F"/>
    <w:rsid w:val="004B5960"/>
    <w:rsid w:val="004C29D2"/>
    <w:rsid w:val="004D2C32"/>
    <w:rsid w:val="004E3325"/>
    <w:rsid w:val="004E45E0"/>
    <w:rsid w:val="004F09C9"/>
    <w:rsid w:val="004F5662"/>
    <w:rsid w:val="00502060"/>
    <w:rsid w:val="00504377"/>
    <w:rsid w:val="0050618E"/>
    <w:rsid w:val="00506B8D"/>
    <w:rsid w:val="005138B0"/>
    <w:rsid w:val="005179DF"/>
    <w:rsid w:val="005216BA"/>
    <w:rsid w:val="00523EC8"/>
    <w:rsid w:val="005251E8"/>
    <w:rsid w:val="00526433"/>
    <w:rsid w:val="00527C39"/>
    <w:rsid w:val="00527E50"/>
    <w:rsid w:val="00534E47"/>
    <w:rsid w:val="00543C00"/>
    <w:rsid w:val="00544D8D"/>
    <w:rsid w:val="00546F0D"/>
    <w:rsid w:val="005569BA"/>
    <w:rsid w:val="005572E2"/>
    <w:rsid w:val="00560580"/>
    <w:rsid w:val="005636F5"/>
    <w:rsid w:val="00563AF9"/>
    <w:rsid w:val="0056450F"/>
    <w:rsid w:val="00567273"/>
    <w:rsid w:val="005827AF"/>
    <w:rsid w:val="00583FBD"/>
    <w:rsid w:val="0058704A"/>
    <w:rsid w:val="005875B3"/>
    <w:rsid w:val="00594E71"/>
    <w:rsid w:val="00597094"/>
    <w:rsid w:val="00597A63"/>
    <w:rsid w:val="005B11BE"/>
    <w:rsid w:val="005B3F47"/>
    <w:rsid w:val="005B60FF"/>
    <w:rsid w:val="005B709A"/>
    <w:rsid w:val="005C29AA"/>
    <w:rsid w:val="005C3ED2"/>
    <w:rsid w:val="005C655E"/>
    <w:rsid w:val="005D5FF2"/>
    <w:rsid w:val="005D6CB3"/>
    <w:rsid w:val="005F3F46"/>
    <w:rsid w:val="00601330"/>
    <w:rsid w:val="0060153D"/>
    <w:rsid w:val="00605007"/>
    <w:rsid w:val="00605162"/>
    <w:rsid w:val="0060584E"/>
    <w:rsid w:val="006105DC"/>
    <w:rsid w:val="00611E69"/>
    <w:rsid w:val="006157BB"/>
    <w:rsid w:val="006310C6"/>
    <w:rsid w:val="00637772"/>
    <w:rsid w:val="00642DC5"/>
    <w:rsid w:val="006443F0"/>
    <w:rsid w:val="00653355"/>
    <w:rsid w:val="006549F7"/>
    <w:rsid w:val="00656FD0"/>
    <w:rsid w:val="00663BAC"/>
    <w:rsid w:val="006640DD"/>
    <w:rsid w:val="006726EF"/>
    <w:rsid w:val="00672711"/>
    <w:rsid w:val="006808D1"/>
    <w:rsid w:val="0069226B"/>
    <w:rsid w:val="006B7E96"/>
    <w:rsid w:val="006D24E1"/>
    <w:rsid w:val="006D2866"/>
    <w:rsid w:val="006D3267"/>
    <w:rsid w:val="006D6957"/>
    <w:rsid w:val="006E0746"/>
    <w:rsid w:val="006E1AD7"/>
    <w:rsid w:val="006F329F"/>
    <w:rsid w:val="006F5E6E"/>
    <w:rsid w:val="006F6B9E"/>
    <w:rsid w:val="00700B4B"/>
    <w:rsid w:val="0070338D"/>
    <w:rsid w:val="007143D2"/>
    <w:rsid w:val="00717884"/>
    <w:rsid w:val="00723DD3"/>
    <w:rsid w:val="00731A04"/>
    <w:rsid w:val="00747641"/>
    <w:rsid w:val="00747FAF"/>
    <w:rsid w:val="00753E31"/>
    <w:rsid w:val="00763C42"/>
    <w:rsid w:val="007745D1"/>
    <w:rsid w:val="007845E9"/>
    <w:rsid w:val="00793C48"/>
    <w:rsid w:val="007A4420"/>
    <w:rsid w:val="007A53D3"/>
    <w:rsid w:val="007A7A09"/>
    <w:rsid w:val="007D1619"/>
    <w:rsid w:val="007D52C0"/>
    <w:rsid w:val="007D5333"/>
    <w:rsid w:val="007E4C33"/>
    <w:rsid w:val="007F2ACF"/>
    <w:rsid w:val="007F5BEE"/>
    <w:rsid w:val="007F77CC"/>
    <w:rsid w:val="008115CB"/>
    <w:rsid w:val="0081514E"/>
    <w:rsid w:val="0082137F"/>
    <w:rsid w:val="0082451F"/>
    <w:rsid w:val="008250B3"/>
    <w:rsid w:val="00827658"/>
    <w:rsid w:val="00837573"/>
    <w:rsid w:val="00852121"/>
    <w:rsid w:val="00853CA6"/>
    <w:rsid w:val="00856683"/>
    <w:rsid w:val="008570B8"/>
    <w:rsid w:val="00863BB6"/>
    <w:rsid w:val="008738BE"/>
    <w:rsid w:val="00882273"/>
    <w:rsid w:val="00887557"/>
    <w:rsid w:val="00890D66"/>
    <w:rsid w:val="00895210"/>
    <w:rsid w:val="00897F00"/>
    <w:rsid w:val="008A240C"/>
    <w:rsid w:val="008A2751"/>
    <w:rsid w:val="008B1248"/>
    <w:rsid w:val="008C658D"/>
    <w:rsid w:val="008C7A13"/>
    <w:rsid w:val="008D3A64"/>
    <w:rsid w:val="008D5A2D"/>
    <w:rsid w:val="008D63FE"/>
    <w:rsid w:val="008D6FD7"/>
    <w:rsid w:val="008E189F"/>
    <w:rsid w:val="008E2D28"/>
    <w:rsid w:val="008E4269"/>
    <w:rsid w:val="008E6362"/>
    <w:rsid w:val="00900166"/>
    <w:rsid w:val="0090555A"/>
    <w:rsid w:val="00920695"/>
    <w:rsid w:val="00925D33"/>
    <w:rsid w:val="0092781D"/>
    <w:rsid w:val="00944575"/>
    <w:rsid w:val="00955E2C"/>
    <w:rsid w:val="009650A4"/>
    <w:rsid w:val="00967A2D"/>
    <w:rsid w:val="00971E6D"/>
    <w:rsid w:val="00990DAF"/>
    <w:rsid w:val="009924CA"/>
    <w:rsid w:val="009C3598"/>
    <w:rsid w:val="009C7778"/>
    <w:rsid w:val="009D2FA9"/>
    <w:rsid w:val="009D38C1"/>
    <w:rsid w:val="009D6AA8"/>
    <w:rsid w:val="009E2081"/>
    <w:rsid w:val="009E38FF"/>
    <w:rsid w:val="009E3A34"/>
    <w:rsid w:val="00A14A05"/>
    <w:rsid w:val="00A251EB"/>
    <w:rsid w:val="00A34203"/>
    <w:rsid w:val="00A352C7"/>
    <w:rsid w:val="00A4163B"/>
    <w:rsid w:val="00A42E55"/>
    <w:rsid w:val="00A52827"/>
    <w:rsid w:val="00A55D7F"/>
    <w:rsid w:val="00A70E6A"/>
    <w:rsid w:val="00A722F7"/>
    <w:rsid w:val="00A7580C"/>
    <w:rsid w:val="00A81DC5"/>
    <w:rsid w:val="00A829E7"/>
    <w:rsid w:val="00A84298"/>
    <w:rsid w:val="00A87940"/>
    <w:rsid w:val="00A960E5"/>
    <w:rsid w:val="00AA4D33"/>
    <w:rsid w:val="00AC03C9"/>
    <w:rsid w:val="00AC1F0C"/>
    <w:rsid w:val="00AC2C07"/>
    <w:rsid w:val="00AD6644"/>
    <w:rsid w:val="00AF1E33"/>
    <w:rsid w:val="00B019CE"/>
    <w:rsid w:val="00B02C5E"/>
    <w:rsid w:val="00B063AA"/>
    <w:rsid w:val="00B114A9"/>
    <w:rsid w:val="00B161BB"/>
    <w:rsid w:val="00B2583E"/>
    <w:rsid w:val="00B34D05"/>
    <w:rsid w:val="00B364DC"/>
    <w:rsid w:val="00B45A22"/>
    <w:rsid w:val="00B51B90"/>
    <w:rsid w:val="00B606EF"/>
    <w:rsid w:val="00B66F63"/>
    <w:rsid w:val="00B86330"/>
    <w:rsid w:val="00B9075B"/>
    <w:rsid w:val="00B92A51"/>
    <w:rsid w:val="00B934EE"/>
    <w:rsid w:val="00B95C79"/>
    <w:rsid w:val="00BA0460"/>
    <w:rsid w:val="00BA312E"/>
    <w:rsid w:val="00BB0A19"/>
    <w:rsid w:val="00BB50AC"/>
    <w:rsid w:val="00BB66C3"/>
    <w:rsid w:val="00BB6897"/>
    <w:rsid w:val="00BC2D8C"/>
    <w:rsid w:val="00BC3C63"/>
    <w:rsid w:val="00BC44FD"/>
    <w:rsid w:val="00BC5E35"/>
    <w:rsid w:val="00BD1284"/>
    <w:rsid w:val="00BD5E2B"/>
    <w:rsid w:val="00BD6B93"/>
    <w:rsid w:val="00BE5192"/>
    <w:rsid w:val="00C0152F"/>
    <w:rsid w:val="00C042CA"/>
    <w:rsid w:val="00C1485D"/>
    <w:rsid w:val="00C165F1"/>
    <w:rsid w:val="00C2220C"/>
    <w:rsid w:val="00C240B5"/>
    <w:rsid w:val="00C25871"/>
    <w:rsid w:val="00C26017"/>
    <w:rsid w:val="00C27C4B"/>
    <w:rsid w:val="00C33509"/>
    <w:rsid w:val="00C358AF"/>
    <w:rsid w:val="00C43DAC"/>
    <w:rsid w:val="00C639BA"/>
    <w:rsid w:val="00C6660F"/>
    <w:rsid w:val="00C67780"/>
    <w:rsid w:val="00C76A9D"/>
    <w:rsid w:val="00C833E9"/>
    <w:rsid w:val="00C844F9"/>
    <w:rsid w:val="00C86113"/>
    <w:rsid w:val="00C9161B"/>
    <w:rsid w:val="00C94811"/>
    <w:rsid w:val="00CB0BA2"/>
    <w:rsid w:val="00CB1B63"/>
    <w:rsid w:val="00CC4195"/>
    <w:rsid w:val="00CD113D"/>
    <w:rsid w:val="00CD5D4F"/>
    <w:rsid w:val="00CE0C8A"/>
    <w:rsid w:val="00CE1D34"/>
    <w:rsid w:val="00CE5CAE"/>
    <w:rsid w:val="00CF4A4F"/>
    <w:rsid w:val="00D103A8"/>
    <w:rsid w:val="00D23E15"/>
    <w:rsid w:val="00D26D96"/>
    <w:rsid w:val="00D30432"/>
    <w:rsid w:val="00D32EA2"/>
    <w:rsid w:val="00D34B21"/>
    <w:rsid w:val="00D41D32"/>
    <w:rsid w:val="00D466A4"/>
    <w:rsid w:val="00D51F20"/>
    <w:rsid w:val="00D621CB"/>
    <w:rsid w:val="00D646E8"/>
    <w:rsid w:val="00D64954"/>
    <w:rsid w:val="00DB1BFC"/>
    <w:rsid w:val="00DB45D4"/>
    <w:rsid w:val="00DB52B4"/>
    <w:rsid w:val="00DB5E48"/>
    <w:rsid w:val="00DB6B6A"/>
    <w:rsid w:val="00DB6D5B"/>
    <w:rsid w:val="00DC391D"/>
    <w:rsid w:val="00DC468F"/>
    <w:rsid w:val="00DD415D"/>
    <w:rsid w:val="00DE0973"/>
    <w:rsid w:val="00DE5267"/>
    <w:rsid w:val="00DE7F33"/>
    <w:rsid w:val="00DF111E"/>
    <w:rsid w:val="00E00034"/>
    <w:rsid w:val="00E030E9"/>
    <w:rsid w:val="00E035C5"/>
    <w:rsid w:val="00E05DE1"/>
    <w:rsid w:val="00E0776D"/>
    <w:rsid w:val="00E10911"/>
    <w:rsid w:val="00E1508B"/>
    <w:rsid w:val="00E16999"/>
    <w:rsid w:val="00E17648"/>
    <w:rsid w:val="00E17B32"/>
    <w:rsid w:val="00E267FE"/>
    <w:rsid w:val="00E30247"/>
    <w:rsid w:val="00E3201B"/>
    <w:rsid w:val="00E36FE9"/>
    <w:rsid w:val="00E50627"/>
    <w:rsid w:val="00E548F5"/>
    <w:rsid w:val="00E65074"/>
    <w:rsid w:val="00E713F8"/>
    <w:rsid w:val="00E770E9"/>
    <w:rsid w:val="00E84398"/>
    <w:rsid w:val="00EA2225"/>
    <w:rsid w:val="00EC400E"/>
    <w:rsid w:val="00ED7B96"/>
    <w:rsid w:val="00EE1597"/>
    <w:rsid w:val="00EE3E9B"/>
    <w:rsid w:val="00EE5B38"/>
    <w:rsid w:val="00EE66F5"/>
    <w:rsid w:val="00F01539"/>
    <w:rsid w:val="00F12E00"/>
    <w:rsid w:val="00F20EAB"/>
    <w:rsid w:val="00F22A67"/>
    <w:rsid w:val="00F265EC"/>
    <w:rsid w:val="00F36800"/>
    <w:rsid w:val="00F4362F"/>
    <w:rsid w:val="00F55BA3"/>
    <w:rsid w:val="00F677E6"/>
    <w:rsid w:val="00F73488"/>
    <w:rsid w:val="00F82669"/>
    <w:rsid w:val="00F94A83"/>
    <w:rsid w:val="00F96EC6"/>
    <w:rsid w:val="00FA37C2"/>
    <w:rsid w:val="00FB7D45"/>
    <w:rsid w:val="00FD1314"/>
    <w:rsid w:val="00FE58FB"/>
    <w:rsid w:val="00FF0DDB"/>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3AF831-4085-4B99-A095-BB3ACDA37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11168</Words>
  <Characters>63659</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74678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21</cp:revision>
  <cp:lastPrinted>2022-08-30T13:04:00Z</cp:lastPrinted>
  <dcterms:created xsi:type="dcterms:W3CDTF">2022-08-26T07:23:00Z</dcterms:created>
  <dcterms:modified xsi:type="dcterms:W3CDTF">2022-09-02T07:47:00Z</dcterms:modified>
</cp:coreProperties>
</file>