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BB320" w14:textId="77777777" w:rsidR="009E7F02" w:rsidRDefault="009E7F02" w:rsidP="0040795C">
      <w:pPr>
        <w:pStyle w:val="1"/>
        <w:spacing w:before="0"/>
        <w:ind w:left="0"/>
        <w:rPr>
          <w:noProof/>
          <w:sz w:val="20"/>
          <w:lang w:val="ru-RU"/>
        </w:rPr>
      </w:pPr>
    </w:p>
    <w:p w14:paraId="1DA38C19" w14:textId="77777777" w:rsidR="009E7F02" w:rsidRPr="00870D21" w:rsidRDefault="005D6889" w:rsidP="0040795C">
      <w:pPr>
        <w:jc w:val="center"/>
      </w:pPr>
      <w:r>
        <w:rPr>
          <w:noProof/>
        </w:rPr>
        <w:drawing>
          <wp:inline distT="0" distB="0" distL="0" distR="0" wp14:anchorId="684A99C4" wp14:editId="10F9DFF4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425AC6" w14:textId="77777777"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14:paraId="5AA1208A" w14:textId="77777777" w:rsidR="009E7F02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14:paraId="726A3A54" w14:textId="77777777" w:rsidR="009E7F02" w:rsidRPr="00283590" w:rsidRDefault="009E7F02" w:rsidP="0040795C">
      <w:pPr>
        <w:spacing w:line="120" w:lineRule="auto"/>
        <w:jc w:val="center"/>
      </w:pPr>
    </w:p>
    <w:p w14:paraId="704C8D71" w14:textId="77777777"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14:paraId="43DB1BAA" w14:textId="77777777"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14:paraId="47C12D16" w14:textId="77777777" w:rsidR="00FE3B1C" w:rsidRPr="00FE3B1C" w:rsidRDefault="00FE3B1C" w:rsidP="00FE3B1C"/>
    <w:p w14:paraId="58EB8726" w14:textId="77777777" w:rsidR="00FE3B1C" w:rsidRPr="00116E16" w:rsidRDefault="00477BE8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 w:rsidRPr="00116E16">
        <w:rPr>
          <w:rFonts w:ascii="Times New Roman" w:hAnsi="Times New Roman"/>
          <w:b w:val="0"/>
          <w:bCs w:val="0"/>
          <w:lang w:val="ru-RU"/>
        </w:rPr>
        <w:t>О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>т</w:t>
      </w:r>
      <w:r w:rsidR="00B13A71">
        <w:rPr>
          <w:rFonts w:ascii="Times New Roman" w:hAnsi="Times New Roman"/>
          <w:b w:val="0"/>
          <w:bCs w:val="0"/>
          <w:lang w:val="ru-RU"/>
        </w:rPr>
        <w:t xml:space="preserve">  </w:t>
      </w:r>
      <w:r w:rsidR="00B2427B">
        <w:rPr>
          <w:rFonts w:ascii="Times New Roman" w:hAnsi="Times New Roman"/>
          <w:b w:val="0"/>
          <w:bCs w:val="0"/>
          <w:lang w:val="ru-RU"/>
        </w:rPr>
        <w:t>26</w:t>
      </w:r>
      <w:r w:rsidR="00C05310">
        <w:rPr>
          <w:rFonts w:ascii="Times New Roman" w:hAnsi="Times New Roman"/>
          <w:b w:val="0"/>
          <w:bCs w:val="0"/>
          <w:lang w:val="ru-RU"/>
        </w:rPr>
        <w:t>.05.2022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Pr="00116E16">
        <w:rPr>
          <w:rFonts w:ascii="Times New Roman" w:hAnsi="Times New Roman"/>
          <w:b w:val="0"/>
          <w:bCs w:val="0"/>
          <w:lang w:val="ru-RU"/>
        </w:rPr>
        <w:tab/>
      </w:r>
      <w:r w:rsidRPr="00116E16">
        <w:rPr>
          <w:rFonts w:ascii="Times New Roman" w:hAnsi="Times New Roman"/>
          <w:b w:val="0"/>
          <w:bCs w:val="0"/>
          <w:lang w:val="ru-RU"/>
        </w:rPr>
        <w:tab/>
      </w:r>
      <w:r w:rsidRPr="00116E16">
        <w:rPr>
          <w:rFonts w:ascii="Times New Roman" w:hAnsi="Times New Roman"/>
          <w:b w:val="0"/>
          <w:bCs w:val="0"/>
          <w:lang w:val="ru-RU"/>
        </w:rPr>
        <w:tab/>
      </w:r>
      <w:r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 xml:space="preserve">№ </w:t>
      </w:r>
      <w:r w:rsidR="00B2427B">
        <w:rPr>
          <w:rFonts w:ascii="Times New Roman" w:hAnsi="Times New Roman"/>
          <w:b w:val="0"/>
          <w:bCs w:val="0"/>
          <w:lang w:val="ru-RU"/>
        </w:rPr>
        <w:t>154</w:t>
      </w:r>
    </w:p>
    <w:p w14:paraId="5EAC94B2" w14:textId="77777777"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r w:rsidRPr="00116E16">
        <w:rPr>
          <w:lang w:val="ru-RU"/>
        </w:rPr>
        <w:t>с. Белая Глина</w:t>
      </w:r>
    </w:p>
    <w:p w14:paraId="1DD14CFA" w14:textId="77777777" w:rsidR="00FE3B1C" w:rsidRPr="00FE3B1C" w:rsidRDefault="00FE3B1C" w:rsidP="00FE3B1C"/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827"/>
      </w:tblGrid>
      <w:tr w:rsidR="009E7F02" w14:paraId="157BEF8E" w14:textId="77777777" w:rsidTr="000430F6">
        <w:trPr>
          <w:jc w:val="center"/>
        </w:trPr>
        <w:tc>
          <w:tcPr>
            <w:tcW w:w="8827" w:type="dxa"/>
          </w:tcPr>
          <w:p w14:paraId="0182E446" w14:textId="77777777" w:rsidR="00FE3B1C" w:rsidRPr="00FE3B1C" w:rsidRDefault="00A71702" w:rsidP="00A14BD9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</w:t>
            </w:r>
            <w:r w:rsidR="00116E16">
              <w:rPr>
                <w:b/>
                <w:bCs/>
                <w:lang w:val="ru-RU"/>
              </w:rPr>
              <w:t xml:space="preserve">постановление администрации Белоглинского сельского поселения от </w:t>
            </w:r>
            <w:r w:rsidR="00A14BD9">
              <w:rPr>
                <w:b/>
                <w:bCs/>
                <w:lang w:val="ru-RU"/>
              </w:rPr>
              <w:t xml:space="preserve">26 мая </w:t>
            </w:r>
            <w:r w:rsidR="00116E16">
              <w:rPr>
                <w:b/>
                <w:bCs/>
                <w:lang w:val="ru-RU"/>
              </w:rPr>
              <w:t xml:space="preserve"> 202</w:t>
            </w:r>
            <w:r w:rsidR="00A14BD9">
              <w:rPr>
                <w:b/>
                <w:bCs/>
                <w:lang w:val="ru-RU"/>
              </w:rPr>
              <w:t>1 № 104</w:t>
            </w:r>
            <w:r w:rsidR="00116E16">
              <w:rPr>
                <w:b/>
                <w:bCs/>
                <w:lang w:val="ru-RU"/>
              </w:rPr>
              <w:t xml:space="preserve">               </w:t>
            </w:r>
            <w:r w:rsidR="00E93D5E">
              <w:rPr>
                <w:b/>
                <w:bCs/>
                <w:lang w:val="ru-RU"/>
              </w:rPr>
              <w:t>«</w:t>
            </w:r>
            <w:r w:rsidR="00A14BD9"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A14BD9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программы</w:t>
            </w:r>
            <w:r w:rsidR="00A14BD9"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="00A14BD9" w:rsidRPr="00C60641">
              <w:rPr>
                <w:b/>
                <w:bCs/>
                <w:lang w:val="ru-RU"/>
              </w:rPr>
              <w:t>Белоглин</w:t>
            </w:r>
            <w:r w:rsidR="00A14BD9">
              <w:rPr>
                <w:b/>
                <w:bCs/>
                <w:lang w:val="ru-RU"/>
              </w:rPr>
              <w:t>ского</w:t>
            </w:r>
            <w:r w:rsidR="00A14BD9" w:rsidRPr="00C60641">
              <w:rPr>
                <w:b/>
                <w:bCs/>
                <w:lang w:val="ru-RU"/>
              </w:rPr>
              <w:t xml:space="preserve"> район</w:t>
            </w:r>
            <w:r w:rsidR="00A14BD9">
              <w:rPr>
                <w:b/>
                <w:bCs/>
                <w:lang w:val="ru-RU"/>
              </w:rPr>
              <w:t>а</w:t>
            </w:r>
            <w:r w:rsidR="00A14BD9" w:rsidRPr="00C60641">
              <w:rPr>
                <w:b/>
                <w:bCs/>
                <w:lang w:val="ru-RU"/>
              </w:rPr>
              <w:t xml:space="preserve"> </w:t>
            </w:r>
            <w:r w:rsidR="00A14BD9">
              <w:rPr>
                <w:b/>
                <w:bCs/>
                <w:lang w:val="ru-RU"/>
              </w:rPr>
              <w:br/>
            </w:r>
            <w:r w:rsidR="00A14BD9" w:rsidRPr="00C60641">
              <w:rPr>
                <w:b/>
                <w:bCs/>
                <w:lang w:val="ru-RU"/>
              </w:rPr>
              <w:t>«Развитие гражданского общества</w:t>
            </w:r>
            <w:r w:rsidR="00A14BD9">
              <w:rPr>
                <w:b/>
                <w:bCs/>
                <w:lang w:val="ru-RU"/>
              </w:rPr>
              <w:t>»</w:t>
            </w:r>
          </w:p>
        </w:tc>
      </w:tr>
    </w:tbl>
    <w:p w14:paraId="4EA1CED0" w14:textId="77777777" w:rsidR="009E7F02" w:rsidRPr="00880239" w:rsidRDefault="009E7F02" w:rsidP="0040795C">
      <w:pPr>
        <w:widowControl w:val="0"/>
        <w:autoSpaceDE w:val="0"/>
        <w:ind w:firstLine="709"/>
        <w:jc w:val="both"/>
      </w:pPr>
    </w:p>
    <w:p w14:paraId="3087D7B2" w14:textId="77777777"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14:paraId="666A8674" w14:textId="77777777"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B19E4">
        <w:rPr>
          <w:lang w:val="ru-RU"/>
        </w:rPr>
        <w:t xml:space="preserve">Внести </w:t>
      </w:r>
      <w:r w:rsidR="00E93D5E">
        <w:rPr>
          <w:lang w:val="ru-RU"/>
        </w:rPr>
        <w:t xml:space="preserve">изменения </w:t>
      </w:r>
      <w:r w:rsidR="004B19E4">
        <w:rPr>
          <w:lang w:val="ru-RU"/>
        </w:rPr>
        <w:t xml:space="preserve">в постановление администрации Белоглинского сельского поселения Белоглинского района от </w:t>
      </w:r>
      <w:r w:rsidR="00A14BD9">
        <w:rPr>
          <w:lang w:val="ru-RU"/>
        </w:rPr>
        <w:t>26 мая</w:t>
      </w:r>
      <w:r w:rsidR="004B19E4">
        <w:rPr>
          <w:lang w:val="ru-RU"/>
        </w:rPr>
        <w:t xml:space="preserve"> 202</w:t>
      </w:r>
      <w:r w:rsidR="00A14BD9">
        <w:rPr>
          <w:lang w:val="ru-RU"/>
        </w:rPr>
        <w:t>1</w:t>
      </w:r>
      <w:r w:rsidR="00496292">
        <w:rPr>
          <w:lang w:val="ru-RU"/>
        </w:rPr>
        <w:t xml:space="preserve"> </w:t>
      </w:r>
      <w:bookmarkStart w:id="0" w:name="sub_5"/>
      <w:r w:rsidR="00A14BD9">
        <w:rPr>
          <w:lang w:val="ru-RU"/>
        </w:rPr>
        <w:t>№ 104</w:t>
      </w:r>
      <w:r w:rsidR="00A14BD9">
        <w:rPr>
          <w:bCs/>
          <w:lang w:val="ru-RU"/>
        </w:rPr>
        <w:t xml:space="preserve"> «</w:t>
      </w:r>
      <w:r w:rsidR="00A14BD9" w:rsidRPr="00A14BD9">
        <w:rPr>
          <w:bCs/>
          <w:lang w:val="ru-RU"/>
        </w:rPr>
        <w:t>Об утверждении муниципальной программы Белоглинского сельского поселения Белоглинского района «Развитие гражданского общества</w:t>
      </w:r>
      <w:r w:rsidR="00A14BD9">
        <w:rPr>
          <w:bCs/>
          <w:lang w:val="ru-RU"/>
        </w:rPr>
        <w:t>»</w:t>
      </w:r>
      <w:r w:rsidR="00A14BD9" w:rsidRPr="00E93D5E">
        <w:rPr>
          <w:bCs/>
          <w:lang w:val="ru-RU"/>
        </w:rPr>
        <w:t xml:space="preserve"> </w:t>
      </w:r>
      <w:r w:rsidR="0030071F" w:rsidRPr="00E93D5E">
        <w:rPr>
          <w:bCs/>
          <w:lang w:val="ru-RU"/>
        </w:rPr>
        <w:t>(прила</w:t>
      </w:r>
      <w:r w:rsidR="00CE3EA6" w:rsidRPr="00E93D5E">
        <w:rPr>
          <w:bCs/>
          <w:lang w:val="ru-RU"/>
        </w:rPr>
        <w:t>гается).</w:t>
      </w:r>
      <w:r w:rsidRPr="00E93D5E">
        <w:rPr>
          <w:color w:val="FF0000"/>
          <w:lang w:val="ru-RU"/>
        </w:rPr>
        <w:t xml:space="preserve"> </w:t>
      </w:r>
    </w:p>
    <w:p w14:paraId="1FB4F239" w14:textId="77777777"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</w:t>
      </w:r>
      <w:r w:rsidR="003C0080">
        <w:rPr>
          <w:color w:val="000000"/>
          <w:sz w:val="28"/>
          <w:szCs w:val="28"/>
        </w:rPr>
        <w:t>Главному</w:t>
      </w:r>
      <w:r w:rsidR="009E7F02">
        <w:rPr>
          <w:color w:val="000000"/>
          <w:sz w:val="28"/>
          <w:szCs w:val="28"/>
        </w:rPr>
        <w:t xml:space="preserve"> специалисту администрации </w:t>
      </w:r>
      <w:r w:rsidR="009E7F02">
        <w:rPr>
          <w:sz w:val="28"/>
          <w:szCs w:val="28"/>
        </w:rPr>
        <w:t xml:space="preserve">Белоглинского сельского поселения Белоглинского района </w:t>
      </w:r>
      <w:r w:rsidR="00CE3EA6">
        <w:rPr>
          <w:sz w:val="28"/>
          <w:szCs w:val="28"/>
        </w:rPr>
        <w:t>А.И. Мерецкому</w:t>
      </w:r>
      <w:r w:rsidR="009E7F02">
        <w:rPr>
          <w:sz w:val="28"/>
          <w:szCs w:val="28"/>
        </w:rPr>
        <w:t xml:space="preserve"> о</w:t>
      </w:r>
      <w:r w:rsidR="009E7F02"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Белоглинского района </w:t>
      </w:r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r w:rsidR="00FE3B1C" w:rsidRPr="00087A97">
        <w:rPr>
          <w:sz w:val="28"/>
          <w:szCs w:val="28"/>
        </w:rPr>
        <w:t>.ru</w:t>
      </w:r>
      <w:r w:rsidR="009E7F02">
        <w:rPr>
          <w:sz w:val="28"/>
          <w:szCs w:val="28"/>
        </w:rPr>
        <w:t>.</w:t>
      </w:r>
    </w:p>
    <w:p w14:paraId="7BBD45A0" w14:textId="77777777"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E7F02" w:rsidRPr="00496292">
        <w:rPr>
          <w:sz w:val="28"/>
          <w:szCs w:val="28"/>
        </w:rPr>
        <w:t>Контроль за выполнением настоящего постановления оставляю за собой.</w:t>
      </w:r>
    </w:p>
    <w:p w14:paraId="272511EC" w14:textId="77777777" w:rsidR="009E7F02" w:rsidRPr="00FE3B1C" w:rsidRDefault="00FE3B1C" w:rsidP="00FE3B1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14:paraId="542D5BE1" w14:textId="77777777" w:rsidR="009E7F02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14:paraId="6B2ABC13" w14:textId="77777777"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14:paraId="617E0FF9" w14:textId="77777777"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14:paraId="3C37B307" w14:textId="77777777"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14:paraId="3FDBD8C7" w14:textId="77777777" w:rsidR="009E7F02" w:rsidRPr="009555F4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14:paraId="70181DD6" w14:textId="77777777" w:rsidR="009E7F02" w:rsidRDefault="009E7F02" w:rsidP="00B36CDB">
      <w:pPr>
        <w:shd w:val="clear" w:color="auto" w:fill="FFFFFF"/>
        <w:jc w:val="both"/>
        <w:rPr>
          <w:sz w:val="28"/>
          <w:szCs w:val="28"/>
        </w:rPr>
      </w:pPr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</w:r>
      <w:r w:rsidR="001C1950">
        <w:rPr>
          <w:sz w:val="28"/>
          <w:szCs w:val="28"/>
        </w:rPr>
        <w:tab/>
        <w:t xml:space="preserve">  </w:t>
      </w:r>
      <w:proofErr w:type="spellStart"/>
      <w:r w:rsidR="001C1950">
        <w:rPr>
          <w:sz w:val="28"/>
          <w:szCs w:val="28"/>
        </w:rPr>
        <w:t>А.Г.Слюсаренко</w:t>
      </w:r>
      <w:proofErr w:type="spellEnd"/>
      <w:r w:rsidR="001C1950">
        <w:rPr>
          <w:sz w:val="28"/>
          <w:szCs w:val="28"/>
        </w:rPr>
        <w:t xml:space="preserve"> </w:t>
      </w:r>
    </w:p>
    <w:p w14:paraId="683D88E2" w14:textId="77777777"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 w:firstRow="1" w:lastRow="1" w:firstColumn="1" w:lastColumn="1" w:noHBand="0" w:noVBand="0"/>
      </w:tblPr>
      <w:tblGrid>
        <w:gridCol w:w="4609"/>
        <w:gridCol w:w="4961"/>
      </w:tblGrid>
      <w:tr w:rsidR="009E7F02" w:rsidRPr="000133BD" w14:paraId="7AD38E99" w14:textId="77777777" w:rsidTr="000430F6">
        <w:tc>
          <w:tcPr>
            <w:tcW w:w="4609" w:type="dxa"/>
          </w:tcPr>
          <w:p w14:paraId="1BB946E8" w14:textId="77777777"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14:paraId="2DE1EEF9" w14:textId="77777777"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14:paraId="4F99A53E" w14:textId="77777777"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14:paraId="73F7925D" w14:textId="77777777" w:rsidR="001C1950" w:rsidRPr="001C1950" w:rsidRDefault="001C1950" w:rsidP="001C1950"/>
          <w:p w14:paraId="338D68A9" w14:textId="77777777"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lastRenderedPageBreak/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14:paraId="52F4D790" w14:textId="77777777"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14:paraId="15FE83AF" w14:textId="77777777"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14:paraId="600E9847" w14:textId="77777777"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14:paraId="2AF4D57A" w14:textId="77777777"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315249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</w:t>
            </w:r>
            <w:r w:rsidRPr="0031524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_____</w:t>
            </w:r>
          </w:p>
          <w:p w14:paraId="0DAE8290" w14:textId="77777777"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14:paraId="21127DF1" w14:textId="77777777"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lastRenderedPageBreak/>
        <w:t>ПАСПОРТ</w:t>
      </w:r>
    </w:p>
    <w:p w14:paraId="5D7651DA" w14:textId="77777777" w:rsidR="009E7F02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</w:p>
    <w:p w14:paraId="1F2F0717" w14:textId="77777777" w:rsidR="009E7F02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14:paraId="6A2FD099" w14:textId="77777777"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 w:firstRow="1" w:lastRow="0" w:firstColumn="1" w:lastColumn="0" w:noHBand="0" w:noVBand="0"/>
      </w:tblPr>
      <w:tblGrid>
        <w:gridCol w:w="4428"/>
        <w:gridCol w:w="5220"/>
      </w:tblGrid>
      <w:tr w:rsidR="009E7F02" w:rsidRPr="00560385" w14:paraId="6083E686" w14:textId="77777777" w:rsidTr="000430F6">
        <w:tc>
          <w:tcPr>
            <w:tcW w:w="4428" w:type="dxa"/>
          </w:tcPr>
          <w:p w14:paraId="47627637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14:paraId="275E06C1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14:paraId="5D35EDBB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14:paraId="78EE140B" w14:textId="77777777"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14:paraId="68F06EA8" w14:textId="77777777" w:rsidTr="000430F6">
        <w:tc>
          <w:tcPr>
            <w:tcW w:w="4428" w:type="dxa"/>
          </w:tcPr>
          <w:p w14:paraId="3F2F9EB0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14:paraId="20E79105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14:paraId="6EB32071" w14:textId="77777777"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14:paraId="3D02B5CC" w14:textId="77777777" w:rsidTr="000430F6">
        <w:tc>
          <w:tcPr>
            <w:tcW w:w="4428" w:type="dxa"/>
          </w:tcPr>
          <w:p w14:paraId="6AD21A8A" w14:textId="77777777"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Участники муниципальной</w:t>
            </w:r>
          </w:p>
          <w:p w14:paraId="19511579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14:paraId="56B187D1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14:paraId="73B433FD" w14:textId="77777777"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Белоглинского сельского поселения Белоглинского района;</w:t>
            </w:r>
          </w:p>
          <w:p w14:paraId="633B73A9" w14:textId="77777777"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общий отдел администрации Белоглинского сельского поселения Белоглинского района;</w:t>
            </w:r>
          </w:p>
          <w:p w14:paraId="7AD0F2E2" w14:textId="77777777"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района;</w:t>
            </w:r>
          </w:p>
        </w:tc>
      </w:tr>
      <w:tr w:rsidR="009E7F02" w:rsidRPr="00560385" w14:paraId="6FDAD5F2" w14:textId="77777777" w:rsidTr="000430F6">
        <w:tc>
          <w:tcPr>
            <w:tcW w:w="4428" w:type="dxa"/>
          </w:tcPr>
          <w:p w14:paraId="2C0529F4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14:paraId="5D273D1F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14:paraId="4560B30A" w14:textId="77777777" w:rsidR="009E7F02" w:rsidRPr="003A6EB0" w:rsidRDefault="009E7F02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 xml:space="preserve">в </w:t>
            </w:r>
            <w:r w:rsidRPr="00AD0956">
              <w:rPr>
                <w:sz w:val="28"/>
                <w:szCs w:val="28"/>
              </w:rPr>
              <w:t>Белоглинском</w:t>
            </w:r>
            <w:r>
              <w:rPr>
                <w:sz w:val="28"/>
                <w:szCs w:val="28"/>
              </w:rPr>
              <w:t xml:space="preserve"> сельском поселении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14:paraId="29C16C3D" w14:textId="77777777"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14:paraId="7C621F52" w14:textId="77777777"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Белоглинском сельском поселении Белоглинского района 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14:paraId="5B5891B6" w14:textId="77777777"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14:paraId="137D9D14" w14:textId="77777777" w:rsidTr="000430F6">
        <w:tc>
          <w:tcPr>
            <w:tcW w:w="4428" w:type="dxa"/>
          </w:tcPr>
          <w:p w14:paraId="394E9528" w14:textId="77777777"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14:paraId="16BCFD45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14:paraId="6B4CFC75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14:paraId="037DFDC8" w14:textId="77777777"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14:paraId="02109CB9" w14:textId="77777777" w:rsidTr="000430F6">
        <w:tc>
          <w:tcPr>
            <w:tcW w:w="4428" w:type="dxa"/>
          </w:tcPr>
          <w:p w14:paraId="54FFBD50" w14:textId="77777777"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14:paraId="720E96FA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14:paraId="34C2EAC2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14:paraId="34B4EAB8" w14:textId="77777777"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района;</w:t>
            </w:r>
          </w:p>
          <w:p w14:paraId="1B9D714F" w14:textId="77777777"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14:paraId="7E647BB7" w14:textId="77777777" w:rsidTr="000430F6">
        <w:tc>
          <w:tcPr>
            <w:tcW w:w="4428" w:type="dxa"/>
          </w:tcPr>
          <w:p w14:paraId="52592173" w14:textId="77777777"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Задачи муниципальной</w:t>
            </w:r>
          </w:p>
          <w:p w14:paraId="4065141E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программы</w:t>
            </w:r>
          </w:p>
          <w:p w14:paraId="00C19D7E" w14:textId="77777777"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14:paraId="1EC38F0B" w14:textId="77777777"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lastRenderedPageBreak/>
              <w:t xml:space="preserve">сохранение и преумножение духовного </w:t>
            </w:r>
            <w:r w:rsidRPr="003A6EB0">
              <w:rPr>
                <w:sz w:val="28"/>
                <w:szCs w:val="28"/>
              </w:rPr>
              <w:lastRenderedPageBreak/>
              <w:t>потенциала настоящего и будущего поколения, признание заслуг трудовой и общественной деятельности граждан,</w:t>
            </w:r>
          </w:p>
          <w:p w14:paraId="4F53492D" w14:textId="77777777"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14:paraId="492B20D2" w14:textId="77777777"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14:paraId="1696F5CD" w14:textId="77777777"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14:paraId="38608753" w14:textId="77777777"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14:paraId="6A344A6D" w14:textId="77777777"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14:paraId="7318182D" w14:textId="77777777"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содействие развитию институтов гражданского общества и укреплению единства российской нации в Белоглин</w:t>
            </w:r>
            <w:r>
              <w:rPr>
                <w:sz w:val="28"/>
                <w:szCs w:val="28"/>
              </w:rPr>
              <w:t>ском сельском поселении Белоглинского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9E7F02" w:rsidRPr="00560385" w14:paraId="35E2675B" w14:textId="77777777" w:rsidTr="000430F6">
        <w:tc>
          <w:tcPr>
            <w:tcW w:w="4428" w:type="dxa"/>
          </w:tcPr>
          <w:p w14:paraId="6FEB27F8" w14:textId="77777777"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14:paraId="2B69451D" w14:textId="77777777"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14:paraId="008D324B" w14:textId="77777777" w:rsidR="009E7F02" w:rsidRPr="003932F8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14:paraId="43CF2909" w14:textId="77777777"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>оличество поездок Белоглинских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14:paraId="7D66042D" w14:textId="77777777"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14:paraId="4DBB29B5" w14:textId="77777777"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14:paraId="203BEC3B" w14:textId="77777777"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14:paraId="79AF47E0" w14:textId="77777777" w:rsidTr="000430F6">
        <w:trPr>
          <w:trHeight w:val="772"/>
        </w:trPr>
        <w:tc>
          <w:tcPr>
            <w:tcW w:w="4428" w:type="dxa"/>
          </w:tcPr>
          <w:p w14:paraId="49A3D251" w14:textId="77777777"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14:paraId="2CC85979" w14:textId="77777777"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14:paraId="1D1D4DF4" w14:textId="77777777"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14:paraId="084438B3" w14:textId="77777777"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14:paraId="3C3FE133" w14:textId="77777777"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14:paraId="17421A66" w14:textId="77777777" w:rsidTr="000430F6">
        <w:tc>
          <w:tcPr>
            <w:tcW w:w="4428" w:type="dxa"/>
          </w:tcPr>
          <w:p w14:paraId="54656139" w14:textId="77777777"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14:paraId="504FA37E" w14:textId="77777777"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14:paraId="1A40062C" w14:textId="77777777"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Администрации Белоглинского </w:t>
            </w:r>
            <w:r w:rsidRPr="002811CF">
              <w:rPr>
                <w:sz w:val="28"/>
                <w:szCs w:val="28"/>
                <w:lang w:eastAsia="en-US"/>
              </w:rPr>
              <w:lastRenderedPageBreak/>
              <w:t>сельского поселения  Белоглинского района). О</w:t>
            </w:r>
            <w:r w:rsidRPr="002811CF">
              <w:rPr>
                <w:sz w:val="28"/>
                <w:szCs w:val="28"/>
              </w:rPr>
              <w:t>бщий объём финансирования муниципальной программы составляет</w:t>
            </w:r>
            <w:r w:rsidR="003613F3">
              <w:rPr>
                <w:sz w:val="28"/>
                <w:szCs w:val="28"/>
              </w:rPr>
              <w:t xml:space="preserve"> 3063</w:t>
            </w:r>
            <w:r w:rsidRPr="00FC20F2">
              <w:rPr>
                <w:sz w:val="28"/>
                <w:szCs w:val="28"/>
              </w:rPr>
              <w:t>,</w:t>
            </w:r>
            <w:r w:rsidR="003613F3">
              <w:rPr>
                <w:sz w:val="28"/>
                <w:szCs w:val="28"/>
              </w:rPr>
              <w:t>7</w:t>
            </w:r>
            <w:r w:rsidRPr="002811CF">
              <w:rPr>
                <w:sz w:val="28"/>
                <w:szCs w:val="28"/>
              </w:rPr>
              <w:t xml:space="preserve"> тыс. рублей</w:t>
            </w:r>
          </w:p>
          <w:p w14:paraId="253980F4" w14:textId="77777777"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том числе по годам:</w:t>
            </w:r>
          </w:p>
          <w:p w14:paraId="2A14E89C" w14:textId="77777777"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7003CD">
              <w:rPr>
                <w:sz w:val="28"/>
                <w:szCs w:val="28"/>
              </w:rPr>
              <w:t>1202</w:t>
            </w:r>
            <w:r w:rsidR="00240B69" w:rsidRPr="002811CF">
              <w:rPr>
                <w:sz w:val="28"/>
                <w:szCs w:val="28"/>
              </w:rPr>
              <w:t>,</w:t>
            </w:r>
            <w:r w:rsidR="007003CD">
              <w:rPr>
                <w:sz w:val="28"/>
                <w:szCs w:val="28"/>
              </w:rPr>
              <w:t>2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14:paraId="7F2C6596" w14:textId="77777777"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FC20F2">
              <w:rPr>
                <w:sz w:val="28"/>
                <w:szCs w:val="28"/>
              </w:rPr>
              <w:t>1</w:t>
            </w:r>
            <w:r w:rsidR="00240B69" w:rsidRPr="002811CF">
              <w:rPr>
                <w:sz w:val="28"/>
                <w:szCs w:val="28"/>
              </w:rPr>
              <w:t xml:space="preserve">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14:paraId="65421F2E" w14:textId="77777777"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FC20F2">
              <w:rPr>
                <w:sz w:val="28"/>
                <w:szCs w:val="28"/>
              </w:rPr>
              <w:t>1</w:t>
            </w:r>
            <w:r w:rsidR="00240B69" w:rsidRPr="002811CF">
              <w:rPr>
                <w:sz w:val="28"/>
                <w:szCs w:val="28"/>
              </w:rPr>
              <w:t xml:space="preserve">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14:paraId="34B312EF" w14:textId="77777777"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762,0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14:paraId="54EA31E4" w14:textId="77777777"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Pr="002811CF">
              <w:rPr>
                <w:sz w:val="28"/>
                <w:szCs w:val="28"/>
              </w:rPr>
              <w:t>762,0 тыс. рублей</w:t>
            </w:r>
          </w:p>
          <w:p w14:paraId="3788D437" w14:textId="77777777"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14:paraId="779FE2D9" w14:textId="77777777" w:rsidTr="000430F6">
        <w:tc>
          <w:tcPr>
            <w:tcW w:w="4428" w:type="dxa"/>
          </w:tcPr>
          <w:p w14:paraId="5DFB7B6B" w14:textId="77777777"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14:paraId="13BA92D6" w14:textId="77777777"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4BCE8722" w14:textId="77777777" w:rsidR="009E7F02" w:rsidRDefault="009E7F02" w:rsidP="0040795C">
      <w:pPr>
        <w:jc w:val="both"/>
        <w:rPr>
          <w:bCs/>
          <w:sz w:val="28"/>
          <w:szCs w:val="28"/>
        </w:rPr>
      </w:pPr>
    </w:p>
    <w:p w14:paraId="4D22F732" w14:textId="77777777" w:rsidR="009E7F02" w:rsidRDefault="009E7F02" w:rsidP="0040795C">
      <w:pPr>
        <w:jc w:val="both"/>
        <w:rPr>
          <w:bCs/>
          <w:sz w:val="28"/>
          <w:szCs w:val="28"/>
        </w:rPr>
      </w:pPr>
    </w:p>
    <w:p w14:paraId="51721CD1" w14:textId="77777777" w:rsidR="009E7F02" w:rsidRDefault="009E7F02" w:rsidP="0040795C">
      <w:pPr>
        <w:jc w:val="both"/>
        <w:rPr>
          <w:bCs/>
          <w:sz w:val="28"/>
          <w:szCs w:val="28"/>
        </w:rPr>
      </w:pPr>
    </w:p>
    <w:p w14:paraId="21C86E18" w14:textId="77777777"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14:paraId="21346557" w14:textId="77777777"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14:paraId="72206D2E" w14:textId="77777777" w:rsidR="009E7F02" w:rsidRPr="00766BBE" w:rsidRDefault="009E7F02" w:rsidP="0040795C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CC7231">
        <w:rPr>
          <w:bCs/>
          <w:color w:val="000000"/>
          <w:sz w:val="28"/>
          <w:szCs w:val="28"/>
        </w:rPr>
        <w:t xml:space="preserve">          В.Л. Русина</w:t>
      </w:r>
    </w:p>
    <w:p w14:paraId="61096EDA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1EE85D3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7690C751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2B3B5C33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1F4CC80D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5FA3650D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1A6884C2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36B9C292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0F6A2871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769E42E0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307884AF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1A870A6A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49A73A02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2F692CBA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70E5B8C7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37EEA8FF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59D61E78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065BC7A6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0A06EDEB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46E21634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6A7AADD1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7F6B1E76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4B7C9884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05F3DF57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77CBC8D8" w14:textId="1D8C78F8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31098681" w14:textId="77777777" w:rsidR="00B07411" w:rsidRDefault="00B07411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5FE5082B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707743A4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2A6AEB9B" w14:textId="77777777"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lastRenderedPageBreak/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Белоглинского </w:t>
      </w:r>
    </w:p>
    <w:p w14:paraId="62DD6B0E" w14:textId="77777777"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  <w:shd w:val="clear" w:color="auto" w:fill="FFFFFF"/>
        </w:rPr>
        <w:t>района и  прогноз развития гражданского общества</w:t>
      </w:r>
    </w:p>
    <w:p w14:paraId="6360D871" w14:textId="77777777"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14:paraId="155C5785" w14:textId="77777777"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сельского поселения 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14:paraId="12965572" w14:textId="77777777"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FC20F2">
        <w:rPr>
          <w:sz w:val="28"/>
          <w:szCs w:val="28"/>
          <w:lang w:eastAsia="en-US"/>
        </w:rPr>
        <w:t>2</w:t>
      </w:r>
      <w:r w:rsidRPr="00B23C87">
        <w:rPr>
          <w:sz w:val="28"/>
          <w:szCs w:val="28"/>
          <w:lang w:eastAsia="en-US"/>
        </w:rPr>
        <w:t xml:space="preserve"> года  в Белоглинском</w:t>
      </w:r>
      <w:r w:rsidRPr="009C12A6">
        <w:rPr>
          <w:sz w:val="28"/>
          <w:szCs w:val="28"/>
          <w:lang w:eastAsia="en-US"/>
        </w:rPr>
        <w:t xml:space="preserve"> сельском поселении  Белоглинского района  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14:paraId="2C58BEDF" w14:textId="77777777"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14:paraId="639F3D49" w14:textId="77777777"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14:paraId="6EFF1646" w14:textId="77777777"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14:paraId="4B0665D4" w14:textId="77777777"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14:paraId="4F7D4D28" w14:textId="77777777"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14:paraId="1505DAE4" w14:textId="77777777"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14:paraId="1CAB0AC3" w14:textId="77777777"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14:paraId="68C89B93" w14:textId="77777777"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 xml:space="preserve">ритории </w:t>
      </w:r>
      <w:r>
        <w:rPr>
          <w:sz w:val="28"/>
          <w:szCs w:val="28"/>
          <w:lang w:eastAsia="en-US"/>
        </w:rPr>
        <w:lastRenderedPageBreak/>
        <w:t>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, направленных на</w:t>
      </w:r>
      <w:r>
        <w:rPr>
          <w:sz w:val="28"/>
          <w:szCs w:val="28"/>
          <w:lang w:eastAsia="en-US"/>
        </w:rPr>
        <w:t>:</w:t>
      </w:r>
    </w:p>
    <w:p w14:paraId="73055434" w14:textId="77777777"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>облем Белоглинского сельского поселения Белоглинского района,</w:t>
      </w:r>
    </w:p>
    <w:p w14:paraId="2E7C4E1F" w14:textId="77777777"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14:paraId="71CDBF38" w14:textId="77777777"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14:paraId="7D2DBDE0" w14:textId="77777777"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>сти населения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14:paraId="5EDA485D" w14:textId="77777777"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14:paraId="7716F9B7" w14:textId="77777777"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>представителей любой национальности и конфессии</w:t>
      </w:r>
      <w:r>
        <w:rPr>
          <w:color w:val="000000"/>
          <w:sz w:val="28"/>
          <w:szCs w:val="28"/>
        </w:rPr>
        <w:t>.</w:t>
      </w:r>
    </w:p>
    <w:p w14:paraId="4776CAD4" w14:textId="77777777"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14:paraId="33500FD7" w14:textId="77777777"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14:paraId="217C895E" w14:textId="77777777"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14:paraId="41AEA1F5" w14:textId="77777777"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14:paraId="6388006E" w14:textId="77777777"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Белоглинском сельском поселении 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>
        <w:rPr>
          <w:sz w:val="28"/>
          <w:szCs w:val="28"/>
          <w:lang w:eastAsia="en-US"/>
        </w:rPr>
        <w:t>, гармонизации 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14:paraId="73856049" w14:textId="77777777"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14:paraId="5ECBD90A" w14:textId="77777777"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системы взаимодействия между органами  местного самоуправ</w:t>
      </w:r>
      <w:r>
        <w:rPr>
          <w:sz w:val="28"/>
          <w:szCs w:val="28"/>
        </w:rPr>
        <w:t>ления Белоглинского сельского поселения 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 Белоглинского района.</w:t>
      </w:r>
    </w:p>
    <w:p w14:paraId="4D522CAC" w14:textId="77777777"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14:paraId="6488ACBB" w14:textId="77777777"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14:paraId="6A577180" w14:textId="77777777"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14:paraId="37AA2719" w14:textId="77777777"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 № 1 к муниципальной программе:</w:t>
      </w:r>
    </w:p>
    <w:p w14:paraId="15AABDA1" w14:textId="77777777" w:rsidR="00FE3B1C" w:rsidRDefault="00FE3B1C">
      <w:pPr>
        <w:rPr>
          <w:sz w:val="28"/>
          <w:szCs w:val="28"/>
          <w:lang w:eastAsia="en-US"/>
        </w:rPr>
      </w:pPr>
    </w:p>
    <w:p w14:paraId="52399145" w14:textId="5579D67B" w:rsidR="0002268B" w:rsidRDefault="0002268B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14:paraId="3E2621CC" w14:textId="57EB6547" w:rsidR="00B07411" w:rsidRDefault="00B07411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14:paraId="7C992A48" w14:textId="77777777" w:rsidR="00B07411" w:rsidRDefault="00B07411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14:paraId="0586DE5C" w14:textId="77777777"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bookmarkStart w:id="1" w:name="Par118"/>
      <w:bookmarkEnd w:id="1"/>
      <w:r w:rsidRPr="005F16B8">
        <w:rPr>
          <w:sz w:val="28"/>
          <w:szCs w:val="28"/>
          <w:shd w:val="clear" w:color="auto" w:fill="FFFFFF"/>
        </w:rPr>
        <w:lastRenderedPageBreak/>
        <w:t xml:space="preserve">3. Перечень и краткое описание подпрограмм основных </w:t>
      </w:r>
    </w:p>
    <w:p w14:paraId="220D1E2E" w14:textId="77777777"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14:paraId="6C4B8B5F" w14:textId="77777777"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14:paraId="292EB25A" w14:textId="77777777" w:rsidR="009E7F02" w:rsidRPr="0030071F" w:rsidRDefault="009E7F02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Муниципальная программа включает </w:t>
      </w:r>
      <w:r w:rsidR="0002268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 xml:space="preserve"> подпрограмм</w:t>
      </w:r>
      <w:r w:rsidR="0002268B" w:rsidRPr="0030071F">
        <w:rPr>
          <w:sz w:val="28"/>
          <w:szCs w:val="28"/>
          <w:lang w:eastAsia="en-US"/>
        </w:rPr>
        <w:t>у</w:t>
      </w:r>
      <w:r w:rsidRPr="0030071F">
        <w:rPr>
          <w:sz w:val="28"/>
          <w:szCs w:val="28"/>
          <w:lang w:eastAsia="en-US"/>
        </w:rPr>
        <w:t>, содержащ</w:t>
      </w:r>
      <w:r w:rsidR="00E35AA7" w:rsidRPr="0030071F">
        <w:rPr>
          <w:sz w:val="28"/>
          <w:szCs w:val="28"/>
          <w:lang w:eastAsia="en-US"/>
        </w:rPr>
        <w:t>ую</w:t>
      </w:r>
      <w:r w:rsidRPr="0030071F">
        <w:rPr>
          <w:sz w:val="28"/>
          <w:szCs w:val="28"/>
          <w:lang w:eastAsia="en-US"/>
        </w:rPr>
        <w:t xml:space="preserve"> взаимоувязанные по целям, сроками ресурсному обеспечению мероприятия.</w:t>
      </w:r>
    </w:p>
    <w:p w14:paraId="7F7CDD77" w14:textId="77777777" w:rsidR="009E7F02" w:rsidRPr="0030071F" w:rsidRDefault="009E7F02" w:rsidP="0093251B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Подпрограмма </w:t>
      </w:r>
      <w:r w:rsidRPr="0030071F">
        <w:rPr>
          <w:b/>
          <w:sz w:val="28"/>
          <w:szCs w:val="28"/>
        </w:rPr>
        <w:t>«</w:t>
      </w:r>
      <w:r w:rsidRPr="0030071F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района».</w:t>
      </w:r>
      <w:r w:rsidR="00FE3B1C" w:rsidRPr="0030071F">
        <w:rPr>
          <w:sz w:val="28"/>
          <w:szCs w:val="28"/>
        </w:rPr>
        <w:t xml:space="preserve"> </w:t>
      </w:r>
      <w:r w:rsidRPr="0030071F">
        <w:rPr>
          <w:sz w:val="28"/>
          <w:szCs w:val="28"/>
          <w:lang w:eastAsia="en-US"/>
        </w:rPr>
        <w:t xml:space="preserve">(приложение к муниципальной программе № </w:t>
      </w:r>
      <w:r w:rsidR="0093251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>).</w:t>
      </w:r>
    </w:p>
    <w:p w14:paraId="744915F7" w14:textId="77777777"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14:paraId="32DC88C3" w14:textId="77777777"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2" w:name="Par130"/>
      <w:bookmarkEnd w:id="2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14:paraId="51776732" w14:textId="77777777"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6CBED881" w14:textId="77777777" w:rsidR="009E7F02" w:rsidRPr="004D02A3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0D19D0">
        <w:rPr>
          <w:sz w:val="28"/>
          <w:szCs w:val="28"/>
        </w:rPr>
        <w:t>30</w:t>
      </w:r>
      <w:r w:rsidR="00311823">
        <w:rPr>
          <w:sz w:val="28"/>
          <w:szCs w:val="28"/>
        </w:rPr>
        <w:t>50</w:t>
      </w:r>
      <w:r w:rsidRPr="00FE3B1C">
        <w:rPr>
          <w:sz w:val="28"/>
          <w:szCs w:val="28"/>
        </w:rPr>
        <w:t>,</w:t>
      </w:r>
      <w:r w:rsidR="00311823">
        <w:rPr>
          <w:sz w:val="28"/>
          <w:szCs w:val="28"/>
        </w:rPr>
        <w:t xml:space="preserve">2 </w:t>
      </w:r>
      <w:r w:rsidRPr="00FE3B1C">
        <w:rPr>
          <w:sz w:val="28"/>
          <w:szCs w:val="28"/>
        </w:rPr>
        <w:t xml:space="preserve"> </w:t>
      </w:r>
      <w:r w:rsidRPr="00A15A9E">
        <w:rPr>
          <w:color w:val="000000"/>
          <w:sz w:val="28"/>
          <w:szCs w:val="28"/>
        </w:rPr>
        <w:t>тыс. рублей</w:t>
      </w:r>
      <w:r w:rsidRPr="004D02A3">
        <w:rPr>
          <w:sz w:val="28"/>
          <w:szCs w:val="28"/>
        </w:rPr>
        <w:t xml:space="preserve">. </w:t>
      </w:r>
    </w:p>
    <w:p w14:paraId="7084C9EA" w14:textId="77777777"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Pr="004D02A3">
        <w:rPr>
          <w:sz w:val="28"/>
          <w:szCs w:val="28"/>
          <w:lang w:eastAsia="en-US"/>
        </w:rPr>
        <w:t xml:space="preserve">бюджета 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14:paraId="31431C5B" w14:textId="77777777"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</w:t>
      </w:r>
      <w:r w:rsidR="000D19D0">
        <w:rPr>
          <w:sz w:val="28"/>
          <w:szCs w:val="28"/>
        </w:rPr>
        <w:t>12</w:t>
      </w:r>
      <w:r w:rsidR="00311823">
        <w:rPr>
          <w:sz w:val="28"/>
          <w:szCs w:val="28"/>
        </w:rPr>
        <w:t>02</w:t>
      </w:r>
      <w:r w:rsidR="005D6889">
        <w:rPr>
          <w:sz w:val="28"/>
          <w:szCs w:val="28"/>
        </w:rPr>
        <w:t>,</w:t>
      </w:r>
      <w:r w:rsidR="00311823">
        <w:rPr>
          <w:sz w:val="28"/>
          <w:szCs w:val="28"/>
        </w:rPr>
        <w:t>2</w:t>
      </w:r>
      <w:r w:rsidRPr="003A6EB0">
        <w:rPr>
          <w:sz w:val="28"/>
          <w:szCs w:val="28"/>
        </w:rPr>
        <w:t>тыс. рублей</w:t>
      </w:r>
    </w:p>
    <w:p w14:paraId="76A39CC2" w14:textId="77777777"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9F0D68">
        <w:rPr>
          <w:sz w:val="28"/>
          <w:szCs w:val="28"/>
        </w:rPr>
        <w:t>1</w:t>
      </w:r>
      <w:r w:rsidR="005D6889">
        <w:rPr>
          <w:sz w:val="28"/>
          <w:szCs w:val="28"/>
        </w:rPr>
        <w:t>62,0</w:t>
      </w:r>
      <w:r w:rsidRPr="003A6EB0">
        <w:rPr>
          <w:sz w:val="28"/>
          <w:szCs w:val="28"/>
        </w:rPr>
        <w:t>тыс. рублей</w:t>
      </w:r>
    </w:p>
    <w:p w14:paraId="7DC1A62D" w14:textId="77777777"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</w:t>
      </w:r>
      <w:r w:rsidR="009F0D68">
        <w:rPr>
          <w:sz w:val="28"/>
          <w:szCs w:val="28"/>
        </w:rPr>
        <w:t>1</w:t>
      </w:r>
      <w:r w:rsidR="005D6889">
        <w:rPr>
          <w:sz w:val="28"/>
          <w:szCs w:val="28"/>
        </w:rPr>
        <w:t>62,0</w:t>
      </w:r>
      <w:r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14:paraId="0910F52D" w14:textId="77777777"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762,0</w:t>
      </w:r>
      <w:r w:rsidR="009E7F02" w:rsidRPr="003A6EB0">
        <w:rPr>
          <w:sz w:val="28"/>
          <w:szCs w:val="28"/>
        </w:rPr>
        <w:t>тыс. рублей</w:t>
      </w:r>
    </w:p>
    <w:p w14:paraId="6A9A7751" w14:textId="77777777"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>
        <w:rPr>
          <w:sz w:val="28"/>
          <w:szCs w:val="28"/>
        </w:rPr>
        <w:t xml:space="preserve"> году – 762,0</w:t>
      </w:r>
      <w:r w:rsidRPr="003A6EB0">
        <w:rPr>
          <w:sz w:val="28"/>
          <w:szCs w:val="28"/>
        </w:rPr>
        <w:t xml:space="preserve"> тыс. рублей</w:t>
      </w:r>
    </w:p>
    <w:p w14:paraId="42E05291" w14:textId="77777777" w:rsidR="009E7F02" w:rsidRDefault="009E7F02" w:rsidP="0040795C">
      <w:pPr>
        <w:jc w:val="both"/>
        <w:rPr>
          <w:sz w:val="28"/>
          <w:szCs w:val="28"/>
          <w:lang w:eastAsia="en-US"/>
        </w:rPr>
      </w:pPr>
    </w:p>
    <w:p w14:paraId="32CC4CFC" w14:textId="77777777"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14:paraId="62B21DE3" w14:textId="77777777"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1276"/>
        <w:gridCol w:w="1134"/>
        <w:gridCol w:w="992"/>
        <w:gridCol w:w="993"/>
        <w:gridCol w:w="1134"/>
        <w:gridCol w:w="992"/>
      </w:tblGrid>
      <w:tr w:rsidR="009E7F02" w14:paraId="0E373D1B" w14:textId="77777777" w:rsidTr="005F16B8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14:paraId="66316C19" w14:textId="77777777"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№ п/п</w:t>
            </w:r>
          </w:p>
        </w:tc>
        <w:tc>
          <w:tcPr>
            <w:tcW w:w="2976" w:type="dxa"/>
            <w:vMerge w:val="restart"/>
            <w:vAlign w:val="center"/>
          </w:tcPr>
          <w:p w14:paraId="110CE4BC" w14:textId="77777777"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14:paraId="36AFB81F" w14:textId="77777777"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14:paraId="31B4A3B7" w14:textId="77777777" w:rsidTr="000430F6">
        <w:trPr>
          <w:trHeight w:val="396"/>
        </w:trPr>
        <w:tc>
          <w:tcPr>
            <w:tcW w:w="534" w:type="dxa"/>
            <w:vMerge/>
          </w:tcPr>
          <w:p w14:paraId="782FDEFD" w14:textId="77777777"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14:paraId="5F8A9A3A" w14:textId="77777777"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634B88E5" w14:textId="77777777"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14:paraId="63CFB39F" w14:textId="77777777"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14:paraId="322AD353" w14:textId="77777777"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993" w:type="dxa"/>
            <w:vAlign w:val="center"/>
          </w:tcPr>
          <w:p w14:paraId="2FF9D498" w14:textId="77777777"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14:paraId="1E5DA2F6" w14:textId="77777777"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14:paraId="094185BF" w14:textId="77777777"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14:paraId="5C389A2D" w14:textId="77777777" w:rsidTr="000430F6">
        <w:tc>
          <w:tcPr>
            <w:tcW w:w="534" w:type="dxa"/>
          </w:tcPr>
          <w:p w14:paraId="79F96736" w14:textId="77777777"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14:paraId="6FF98A9C" w14:textId="77777777"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276" w:type="dxa"/>
          </w:tcPr>
          <w:p w14:paraId="53477696" w14:textId="77777777"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14:paraId="779D3254" w14:textId="77777777"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</w:tcPr>
          <w:p w14:paraId="64A0B88D" w14:textId="77777777"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14:paraId="04D4D2C4" w14:textId="77777777"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14:paraId="73A65F00" w14:textId="77777777"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92" w:type="dxa"/>
          </w:tcPr>
          <w:p w14:paraId="50976CDF" w14:textId="77777777"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9E7F02" w:rsidRPr="00F51F5D" w14:paraId="5CDE99D4" w14:textId="77777777" w:rsidTr="000430F6">
        <w:tc>
          <w:tcPr>
            <w:tcW w:w="534" w:type="dxa"/>
          </w:tcPr>
          <w:p w14:paraId="027F9129" w14:textId="77777777"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14:paraId="72F07914" w14:textId="77777777"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 xml:space="preserve">Развитие территориального общественного самоуправления в Белоглинском сельском поселении Белоглинского района 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14:paraId="0E61F466" w14:textId="77777777"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276" w:type="dxa"/>
            <w:vAlign w:val="center"/>
          </w:tcPr>
          <w:p w14:paraId="5EE9A879" w14:textId="77777777" w:rsidR="009E7F02" w:rsidRPr="002901B4" w:rsidRDefault="000D19D0" w:rsidP="00311823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30</w:t>
            </w:r>
            <w:r w:rsidR="00311823">
              <w:rPr>
                <w:spacing w:val="-20"/>
              </w:rPr>
              <w:t>50</w:t>
            </w:r>
            <w:r w:rsidR="005D6889">
              <w:rPr>
                <w:spacing w:val="-20"/>
              </w:rPr>
              <w:t>,</w:t>
            </w:r>
            <w:r w:rsidR="00311823">
              <w:rPr>
                <w:spacing w:val="-20"/>
              </w:rPr>
              <w:t>2</w:t>
            </w:r>
          </w:p>
        </w:tc>
        <w:tc>
          <w:tcPr>
            <w:tcW w:w="1134" w:type="dxa"/>
            <w:vAlign w:val="center"/>
          </w:tcPr>
          <w:p w14:paraId="44F1055F" w14:textId="77777777" w:rsidR="009E7F02" w:rsidRPr="002901B4" w:rsidRDefault="000D19D0" w:rsidP="00743CF7">
            <w:pPr>
              <w:spacing w:line="233" w:lineRule="auto"/>
              <w:jc w:val="center"/>
            </w:pPr>
            <w:r>
              <w:t>12</w:t>
            </w:r>
            <w:r w:rsidR="00743CF7">
              <w:t>02</w:t>
            </w:r>
            <w:r w:rsidR="005D6889">
              <w:t>,</w:t>
            </w:r>
            <w:r w:rsidR="00743CF7">
              <w:t>2</w:t>
            </w:r>
          </w:p>
        </w:tc>
        <w:tc>
          <w:tcPr>
            <w:tcW w:w="992" w:type="dxa"/>
            <w:vAlign w:val="center"/>
          </w:tcPr>
          <w:p w14:paraId="6D67D810" w14:textId="77777777" w:rsidR="009E7F02" w:rsidRPr="002901B4" w:rsidRDefault="009F0D68" w:rsidP="000430F6">
            <w:pPr>
              <w:spacing w:line="233" w:lineRule="auto"/>
              <w:jc w:val="center"/>
            </w:pPr>
            <w:r>
              <w:t>1</w:t>
            </w:r>
            <w:r w:rsidR="005D6889">
              <w:t>62,0</w:t>
            </w:r>
          </w:p>
        </w:tc>
        <w:tc>
          <w:tcPr>
            <w:tcW w:w="993" w:type="dxa"/>
            <w:vAlign w:val="center"/>
          </w:tcPr>
          <w:p w14:paraId="43D8D3C0" w14:textId="77777777" w:rsidR="009E7F02" w:rsidRDefault="009F0D68" w:rsidP="000430F6">
            <w:pPr>
              <w:spacing w:line="233" w:lineRule="auto"/>
              <w:jc w:val="center"/>
            </w:pPr>
            <w:r>
              <w:t>1</w:t>
            </w:r>
            <w:r w:rsidR="005D6889">
              <w:t>62,0</w:t>
            </w:r>
          </w:p>
        </w:tc>
        <w:tc>
          <w:tcPr>
            <w:tcW w:w="1134" w:type="dxa"/>
            <w:vAlign w:val="center"/>
          </w:tcPr>
          <w:p w14:paraId="704042FD" w14:textId="77777777" w:rsidR="009E7F02" w:rsidRDefault="005D6889" w:rsidP="000430F6">
            <w:pPr>
              <w:spacing w:line="233" w:lineRule="auto"/>
              <w:jc w:val="center"/>
            </w:pPr>
            <w:r>
              <w:t>762,0</w:t>
            </w:r>
          </w:p>
        </w:tc>
        <w:tc>
          <w:tcPr>
            <w:tcW w:w="992" w:type="dxa"/>
            <w:vAlign w:val="center"/>
          </w:tcPr>
          <w:p w14:paraId="6C56E6BC" w14:textId="77777777" w:rsidR="009E7F02" w:rsidRDefault="009E7F02" w:rsidP="000430F6">
            <w:pPr>
              <w:spacing w:line="233" w:lineRule="auto"/>
              <w:jc w:val="center"/>
            </w:pPr>
            <w:r>
              <w:t>762,0</w:t>
            </w:r>
          </w:p>
        </w:tc>
      </w:tr>
      <w:tr w:rsidR="009E7F02" w14:paraId="2F200BB2" w14:textId="77777777" w:rsidTr="000430F6">
        <w:tc>
          <w:tcPr>
            <w:tcW w:w="534" w:type="dxa"/>
          </w:tcPr>
          <w:p w14:paraId="62C04AA2" w14:textId="77777777"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14:paraId="05FC02EB" w14:textId="77777777" w:rsidR="009E7F02" w:rsidRPr="00FB4609" w:rsidRDefault="009E7F02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276" w:type="dxa"/>
            <w:vAlign w:val="center"/>
          </w:tcPr>
          <w:p w14:paraId="3008B196" w14:textId="77777777" w:rsidR="009E7F02" w:rsidRPr="002901B4" w:rsidRDefault="000D19D0" w:rsidP="006B00F4">
            <w:pPr>
              <w:spacing w:line="252" w:lineRule="auto"/>
              <w:jc w:val="center"/>
            </w:pPr>
            <w:r>
              <w:rPr>
                <w:spacing w:val="-20"/>
              </w:rPr>
              <w:t>3063</w:t>
            </w:r>
            <w:r w:rsidR="005D6889">
              <w:rPr>
                <w:spacing w:val="-20"/>
              </w:rPr>
              <w:t>,</w:t>
            </w:r>
            <w:r w:rsidR="006B00F4">
              <w:rPr>
                <w:spacing w:val="-20"/>
              </w:rPr>
              <w:t>7</w:t>
            </w:r>
          </w:p>
        </w:tc>
        <w:tc>
          <w:tcPr>
            <w:tcW w:w="1134" w:type="dxa"/>
            <w:vAlign w:val="center"/>
          </w:tcPr>
          <w:p w14:paraId="58919484" w14:textId="77777777" w:rsidR="009E7F02" w:rsidRPr="002901B4" w:rsidRDefault="00743CF7" w:rsidP="00743CF7">
            <w:pPr>
              <w:spacing w:line="252" w:lineRule="auto"/>
              <w:jc w:val="center"/>
              <w:rPr>
                <w:spacing w:val="-20"/>
              </w:rPr>
            </w:pPr>
            <w:r>
              <w:t>1202</w:t>
            </w:r>
            <w:r w:rsidR="005D6889">
              <w:t>,</w:t>
            </w:r>
            <w:r>
              <w:t>2</w:t>
            </w:r>
          </w:p>
        </w:tc>
        <w:tc>
          <w:tcPr>
            <w:tcW w:w="992" w:type="dxa"/>
            <w:vAlign w:val="center"/>
          </w:tcPr>
          <w:p w14:paraId="63FB81AA" w14:textId="77777777" w:rsidR="009E7F02" w:rsidRPr="002901B4" w:rsidRDefault="009F0D68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</w:t>
            </w:r>
            <w:r w:rsidR="005D6889">
              <w:t>62,0</w:t>
            </w:r>
          </w:p>
        </w:tc>
        <w:tc>
          <w:tcPr>
            <w:tcW w:w="993" w:type="dxa"/>
            <w:vAlign w:val="center"/>
          </w:tcPr>
          <w:p w14:paraId="42AA3E4F" w14:textId="77777777" w:rsidR="009E7F02" w:rsidRDefault="009F0D68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</w:t>
            </w:r>
            <w:r w:rsidR="005D6889">
              <w:t>62,0</w:t>
            </w:r>
          </w:p>
        </w:tc>
        <w:tc>
          <w:tcPr>
            <w:tcW w:w="1134" w:type="dxa"/>
            <w:vAlign w:val="center"/>
          </w:tcPr>
          <w:p w14:paraId="18253797" w14:textId="77777777" w:rsidR="009E7F02" w:rsidRDefault="005D6889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762,0</w:t>
            </w:r>
          </w:p>
        </w:tc>
        <w:tc>
          <w:tcPr>
            <w:tcW w:w="992" w:type="dxa"/>
            <w:vAlign w:val="center"/>
          </w:tcPr>
          <w:p w14:paraId="66D25BFE" w14:textId="77777777" w:rsidR="009E7F02" w:rsidRDefault="009E7F02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762,0</w:t>
            </w:r>
          </w:p>
        </w:tc>
      </w:tr>
    </w:tbl>
    <w:p w14:paraId="7B6D7F22" w14:textId="77777777" w:rsidR="009E7F02" w:rsidRDefault="009E7F02" w:rsidP="0040795C">
      <w:pPr>
        <w:jc w:val="both"/>
        <w:rPr>
          <w:sz w:val="28"/>
          <w:szCs w:val="28"/>
          <w:lang w:eastAsia="en-US"/>
        </w:rPr>
      </w:pPr>
    </w:p>
    <w:p w14:paraId="32B32287" w14:textId="77777777"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14:paraId="1D407388" w14:textId="77777777"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14:paraId="4C9CDDC1" w14:textId="77777777" w:rsidR="009E7F02" w:rsidRPr="00137704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</w:p>
    <w:p w14:paraId="38F41B8A" w14:textId="77777777"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>е гражданского общества, обеспечение социальной и политической стабильности в Белоглинском сельском 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14:paraId="07D16297" w14:textId="77777777"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lastRenderedPageBreak/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14:paraId="06BFEC16" w14:textId="77777777"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14:paraId="0BD0C86F" w14:textId="77777777"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14:paraId="63A605E4" w14:textId="77777777"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14:paraId="733CE52D" w14:textId="77777777"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14:paraId="0230D807" w14:textId="77777777"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14:paraId="26DC2E94" w14:textId="77777777"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14:paraId="67F3B9C9" w14:textId="77777777"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и контроль за ее выполнением</w:t>
      </w:r>
    </w:p>
    <w:p w14:paraId="0C2B3295" w14:textId="77777777"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14:paraId="70403A72" w14:textId="77777777"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организационно-правовой </w:t>
      </w:r>
      <w:proofErr w:type="gramStart"/>
      <w:r>
        <w:rPr>
          <w:sz w:val="28"/>
          <w:szCs w:val="28"/>
        </w:rPr>
        <w:t>отдел</w:t>
      </w:r>
      <w:r w:rsidRPr="00E27BE9">
        <w:rPr>
          <w:sz w:val="28"/>
          <w:szCs w:val="28"/>
        </w:rPr>
        <w:t xml:space="preserve">  администра</w:t>
      </w:r>
      <w:r>
        <w:rPr>
          <w:sz w:val="28"/>
          <w:szCs w:val="28"/>
        </w:rPr>
        <w:t>ции</w:t>
      </w:r>
      <w:proofErr w:type="gramEnd"/>
      <w:r>
        <w:rPr>
          <w:sz w:val="28"/>
          <w:szCs w:val="28"/>
        </w:rPr>
        <w:t xml:space="preserve">  Белоглинского сельского поселения 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14:paraId="6B0F09B8" w14:textId="77777777"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14:paraId="3AF4BDAC" w14:textId="77777777"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14:paraId="5A1D43A1" w14:textId="77777777"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 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14:paraId="2FB850A7" w14:textId="77777777"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>
        <w:rPr>
          <w:sz w:val="28"/>
          <w:szCs w:val="28"/>
        </w:rPr>
        <w:t xml:space="preserve"> муниципальной </w:t>
      </w:r>
      <w:r w:rsidRPr="00E27BE9">
        <w:rPr>
          <w:sz w:val="28"/>
          <w:szCs w:val="28"/>
        </w:rPr>
        <w:t xml:space="preserve"> программы;</w:t>
      </w:r>
    </w:p>
    <w:p w14:paraId="4CFAF65A" w14:textId="77777777"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14:paraId="52C9B2CF" w14:textId="77777777"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14:paraId="1EDDA06B" w14:textId="77777777"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14:paraId="375FEDF5" w14:textId="77777777"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14:paraId="7638959C" w14:textId="77777777"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14:paraId="73D0780E" w14:textId="77777777"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14:paraId="1F9AB0FE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proofErr w:type="gramStart"/>
      <w:r w:rsidRPr="009C4B2B">
        <w:rPr>
          <w:sz w:val="28"/>
          <w:szCs w:val="28"/>
        </w:rPr>
        <w:t>координатор</w:t>
      </w:r>
      <w:proofErr w:type="gramEnd"/>
      <w:r w:rsidRPr="009C4B2B">
        <w:rPr>
          <w:sz w:val="28"/>
          <w:szCs w:val="28"/>
        </w:rPr>
        <w:t xml:space="preserve"> который:</w:t>
      </w:r>
    </w:p>
    <w:p w14:paraId="0C84B626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14:paraId="5A4C9A48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14:paraId="47C7AB20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14:paraId="51FCC4D7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14:paraId="69183A41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14:paraId="617FBAC2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14:paraId="7C2C9AEF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14:paraId="5640C9B2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14:paraId="0E8689B5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14:paraId="5A5DA8A3" w14:textId="77777777"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Контроль за реализацией муниципальной программы осуществляет администрация Белоглинского сельского поселения Белоглинского района.</w:t>
      </w:r>
    </w:p>
    <w:p w14:paraId="561B64C8" w14:textId="77777777"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14:paraId="73F63840" w14:textId="77777777"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14:paraId="47D8E928" w14:textId="77777777"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14:paraId="677591C0" w14:textId="77777777"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14:paraId="24655402" w14:textId="77777777"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администрации Белоглинского</w:t>
      </w:r>
      <w:r>
        <w:rPr>
          <w:bCs/>
          <w:color w:val="000000"/>
          <w:sz w:val="28"/>
          <w:szCs w:val="28"/>
        </w:rPr>
        <w:t xml:space="preserve"> </w:t>
      </w:r>
      <w:r w:rsidRPr="00766BBE">
        <w:rPr>
          <w:bCs/>
          <w:color w:val="000000"/>
          <w:sz w:val="28"/>
          <w:szCs w:val="28"/>
        </w:rPr>
        <w:t>сельского</w:t>
      </w:r>
    </w:p>
    <w:p w14:paraId="5E54A1B9" w14:textId="77777777" w:rsidR="009E7F02" w:rsidRPr="00766BBE" w:rsidRDefault="009E7F02" w:rsidP="0040795C">
      <w:pPr>
        <w:rPr>
          <w:bCs/>
          <w:color w:val="000000"/>
          <w:sz w:val="28"/>
          <w:szCs w:val="28"/>
        </w:rPr>
        <w:sectPr w:rsidR="009E7F02" w:rsidRPr="00766BBE" w:rsidSect="001E3D61">
          <w:headerReference w:type="even" r:id="rId9"/>
          <w:pgSz w:w="11906" w:h="16838"/>
          <w:pgMar w:top="851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14:paraId="6FCD1D9B" w14:textId="77777777"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14:paraId="2AF5B6A0" w14:textId="77777777"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14:paraId="2F6BE095" w14:textId="77777777" w:rsidR="009E7F02" w:rsidRDefault="009E7F02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  <w:r w:rsidR="00FE3B1C">
        <w:rPr>
          <w:sz w:val="28"/>
          <w:szCs w:val="28"/>
        </w:rPr>
        <w:br/>
      </w:r>
      <w:r>
        <w:rPr>
          <w:sz w:val="28"/>
          <w:szCs w:val="28"/>
        </w:rPr>
        <w:t>Белоглинского района</w:t>
      </w:r>
    </w:p>
    <w:p w14:paraId="58938068" w14:textId="77777777"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14:paraId="2DB1EC2D" w14:textId="77777777"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14:paraId="1DBE3E63" w14:textId="77777777"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14:paraId="266C0CBF" w14:textId="77777777" w:rsidR="009E7F02" w:rsidRPr="001A0E54" w:rsidRDefault="009E7F02" w:rsidP="0040795C">
      <w:pPr>
        <w:jc w:val="center"/>
        <w:rPr>
          <w:sz w:val="28"/>
          <w:szCs w:val="28"/>
        </w:rPr>
      </w:pPr>
    </w:p>
    <w:p w14:paraId="1A31B862" w14:textId="77777777" w:rsidR="009E7F02" w:rsidRPr="00560385" w:rsidRDefault="009E7F02" w:rsidP="0040795C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ЦЕЛЕВЫЕ ПОКАЗАТЕЛИ МУНИЦИПАЛЬНОЙ ПРОГРАММЫ</w:t>
      </w:r>
    </w:p>
    <w:p w14:paraId="007B3589" w14:textId="77777777" w:rsidR="009E7F02" w:rsidRPr="00D75833" w:rsidRDefault="009E7F02" w:rsidP="0040795C">
      <w:pPr>
        <w:jc w:val="center"/>
        <w:rPr>
          <w:b/>
          <w:bCs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p w14:paraId="11C18983" w14:textId="77777777" w:rsidR="009E7F02" w:rsidRPr="00560385" w:rsidRDefault="009E7F02" w:rsidP="0040795C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5772"/>
        <w:gridCol w:w="40"/>
        <w:gridCol w:w="1235"/>
        <w:gridCol w:w="466"/>
        <w:gridCol w:w="539"/>
        <w:gridCol w:w="1020"/>
        <w:gridCol w:w="425"/>
        <w:gridCol w:w="851"/>
        <w:gridCol w:w="425"/>
        <w:gridCol w:w="992"/>
        <w:gridCol w:w="284"/>
        <w:gridCol w:w="1275"/>
        <w:gridCol w:w="1418"/>
      </w:tblGrid>
      <w:tr w:rsidR="009E7F02" w:rsidRPr="00560385" w14:paraId="1E476E93" w14:textId="77777777" w:rsidTr="00292C49">
        <w:trPr>
          <w:trHeight w:val="386"/>
          <w:tblHeader/>
        </w:trPr>
        <w:tc>
          <w:tcPr>
            <w:tcW w:w="851" w:type="dxa"/>
            <w:vMerge w:val="restart"/>
            <w:vAlign w:val="center"/>
          </w:tcPr>
          <w:p w14:paraId="48C517AB" w14:textId="77777777" w:rsidR="009E7F02" w:rsidRPr="00560385" w:rsidRDefault="009E7F02" w:rsidP="000430F6">
            <w:pPr>
              <w:jc w:val="center"/>
            </w:pPr>
            <w:r w:rsidRPr="00560385">
              <w:t>№</w:t>
            </w:r>
          </w:p>
          <w:p w14:paraId="4C29DF7D" w14:textId="77777777" w:rsidR="009E7F02" w:rsidRPr="00560385" w:rsidRDefault="009E7F02" w:rsidP="000430F6">
            <w:pPr>
              <w:jc w:val="center"/>
            </w:pPr>
            <w:r w:rsidRPr="00560385">
              <w:t>п/п</w:t>
            </w:r>
          </w:p>
        </w:tc>
        <w:tc>
          <w:tcPr>
            <w:tcW w:w="5772" w:type="dxa"/>
            <w:vMerge w:val="restart"/>
            <w:vAlign w:val="center"/>
          </w:tcPr>
          <w:p w14:paraId="7D6F90D4" w14:textId="77777777"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 xml:space="preserve">Наименование целевого </w:t>
            </w:r>
          </w:p>
          <w:p w14:paraId="3C140DBA" w14:textId="77777777"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14:paraId="685F6405" w14:textId="77777777"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Единица</w:t>
            </w:r>
          </w:p>
          <w:p w14:paraId="2E8D10A6" w14:textId="77777777"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измерения</w:t>
            </w:r>
          </w:p>
        </w:tc>
        <w:tc>
          <w:tcPr>
            <w:tcW w:w="1005" w:type="dxa"/>
            <w:gridSpan w:val="2"/>
            <w:vMerge w:val="restart"/>
          </w:tcPr>
          <w:p w14:paraId="74C47B4E" w14:textId="77777777" w:rsidR="009E7F02" w:rsidRPr="00560385" w:rsidRDefault="009E7F02" w:rsidP="000430F6">
            <w:pPr>
              <w:spacing w:before="240" w:line="204" w:lineRule="auto"/>
              <w:jc w:val="center"/>
            </w:pPr>
            <w:r w:rsidRPr="00560385">
              <w:t>Статус</w:t>
            </w:r>
            <w:r w:rsidRPr="00560385">
              <w:rPr>
                <w:vertAlign w:val="superscript"/>
              </w:rPr>
              <w:t>*</w:t>
            </w:r>
          </w:p>
        </w:tc>
        <w:tc>
          <w:tcPr>
            <w:tcW w:w="6690" w:type="dxa"/>
            <w:gridSpan w:val="8"/>
            <w:vAlign w:val="center"/>
          </w:tcPr>
          <w:p w14:paraId="30BB58B9" w14:textId="77777777"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Значение показателей</w:t>
            </w:r>
          </w:p>
        </w:tc>
      </w:tr>
      <w:tr w:rsidR="009E7F02" w:rsidRPr="00560385" w14:paraId="23E2785F" w14:textId="77777777" w:rsidTr="00292C49">
        <w:trPr>
          <w:trHeight w:val="386"/>
          <w:tblHeader/>
        </w:trPr>
        <w:tc>
          <w:tcPr>
            <w:tcW w:w="851" w:type="dxa"/>
            <w:vMerge/>
          </w:tcPr>
          <w:p w14:paraId="3569CE2D" w14:textId="77777777"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5772" w:type="dxa"/>
            <w:vMerge/>
            <w:vAlign w:val="center"/>
          </w:tcPr>
          <w:p w14:paraId="371766D8" w14:textId="77777777"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275" w:type="dxa"/>
            <w:gridSpan w:val="2"/>
            <w:vMerge/>
            <w:vAlign w:val="center"/>
          </w:tcPr>
          <w:p w14:paraId="17D145C9" w14:textId="77777777"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005" w:type="dxa"/>
            <w:gridSpan w:val="2"/>
            <w:vMerge/>
          </w:tcPr>
          <w:p w14:paraId="526EF747" w14:textId="77777777"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445" w:type="dxa"/>
            <w:gridSpan w:val="2"/>
            <w:vAlign w:val="center"/>
          </w:tcPr>
          <w:p w14:paraId="06112EAC" w14:textId="77777777"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22</w:t>
            </w:r>
          </w:p>
        </w:tc>
        <w:tc>
          <w:tcPr>
            <w:tcW w:w="1276" w:type="dxa"/>
            <w:gridSpan w:val="2"/>
            <w:vAlign w:val="center"/>
          </w:tcPr>
          <w:p w14:paraId="5C3821B9" w14:textId="77777777"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23</w:t>
            </w:r>
          </w:p>
        </w:tc>
        <w:tc>
          <w:tcPr>
            <w:tcW w:w="1276" w:type="dxa"/>
            <w:gridSpan w:val="2"/>
            <w:vAlign w:val="center"/>
          </w:tcPr>
          <w:p w14:paraId="70729A9C" w14:textId="77777777"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24</w:t>
            </w:r>
          </w:p>
        </w:tc>
        <w:tc>
          <w:tcPr>
            <w:tcW w:w="1275" w:type="dxa"/>
            <w:vAlign w:val="center"/>
          </w:tcPr>
          <w:p w14:paraId="77A23BCB" w14:textId="77777777"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25</w:t>
            </w:r>
          </w:p>
        </w:tc>
        <w:tc>
          <w:tcPr>
            <w:tcW w:w="1418" w:type="dxa"/>
            <w:vAlign w:val="center"/>
          </w:tcPr>
          <w:p w14:paraId="25DCD4F5" w14:textId="77777777"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26</w:t>
            </w:r>
          </w:p>
        </w:tc>
      </w:tr>
      <w:tr w:rsidR="009E7F02" w:rsidRPr="00560385" w14:paraId="08498415" w14:textId="77777777" w:rsidTr="00292C49">
        <w:trPr>
          <w:trHeight w:val="228"/>
          <w:tblHeader/>
        </w:trPr>
        <w:tc>
          <w:tcPr>
            <w:tcW w:w="851" w:type="dxa"/>
            <w:vAlign w:val="center"/>
          </w:tcPr>
          <w:p w14:paraId="4230A549" w14:textId="77777777" w:rsidR="009E7F02" w:rsidRPr="00560385" w:rsidRDefault="009E7F02" w:rsidP="000430F6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14:paraId="5F41B404" w14:textId="77777777" w:rsidR="009E7F02" w:rsidRPr="00560385" w:rsidRDefault="009E7F02" w:rsidP="000430F6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gridSpan w:val="2"/>
            <w:vAlign w:val="center"/>
          </w:tcPr>
          <w:p w14:paraId="76A3D6C4" w14:textId="77777777" w:rsidR="009E7F02" w:rsidRPr="00560385" w:rsidRDefault="009E7F02" w:rsidP="000430F6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gridSpan w:val="2"/>
            <w:vAlign w:val="center"/>
          </w:tcPr>
          <w:p w14:paraId="06730AD4" w14:textId="77777777" w:rsidR="009E7F02" w:rsidRPr="00560385" w:rsidRDefault="009E7F02" w:rsidP="000430F6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gridSpan w:val="2"/>
            <w:vAlign w:val="center"/>
          </w:tcPr>
          <w:p w14:paraId="0673109B" w14:textId="77777777" w:rsidR="009E7F02" w:rsidRPr="00560385" w:rsidRDefault="009E7F02" w:rsidP="000430F6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2"/>
            <w:vAlign w:val="center"/>
          </w:tcPr>
          <w:p w14:paraId="0750B685" w14:textId="77777777" w:rsidR="009E7F02" w:rsidRPr="00560385" w:rsidRDefault="009E7F02" w:rsidP="000430F6">
            <w:pPr>
              <w:jc w:val="center"/>
            </w:pPr>
            <w:r>
              <w:t>6</w:t>
            </w:r>
          </w:p>
        </w:tc>
        <w:tc>
          <w:tcPr>
            <w:tcW w:w="1276" w:type="dxa"/>
            <w:gridSpan w:val="2"/>
            <w:vAlign w:val="center"/>
          </w:tcPr>
          <w:p w14:paraId="3E76C63D" w14:textId="77777777" w:rsidR="009E7F02" w:rsidRPr="00560385" w:rsidRDefault="009E7F02" w:rsidP="000430F6">
            <w:pPr>
              <w:jc w:val="center"/>
            </w:pPr>
            <w:r>
              <w:t>7</w:t>
            </w:r>
          </w:p>
        </w:tc>
        <w:tc>
          <w:tcPr>
            <w:tcW w:w="1275" w:type="dxa"/>
            <w:vAlign w:val="center"/>
          </w:tcPr>
          <w:p w14:paraId="6D9FD54B" w14:textId="77777777" w:rsidR="009E7F02" w:rsidRPr="00560385" w:rsidRDefault="009E7F02" w:rsidP="000430F6">
            <w:pPr>
              <w:jc w:val="center"/>
            </w:pPr>
            <w:r>
              <w:t>8</w:t>
            </w:r>
          </w:p>
        </w:tc>
        <w:tc>
          <w:tcPr>
            <w:tcW w:w="1418" w:type="dxa"/>
            <w:vAlign w:val="center"/>
          </w:tcPr>
          <w:p w14:paraId="27C694DC" w14:textId="77777777" w:rsidR="009E7F02" w:rsidRPr="00560385" w:rsidRDefault="009E7F02" w:rsidP="000430F6">
            <w:pPr>
              <w:jc w:val="center"/>
            </w:pPr>
            <w:r>
              <w:t>9</w:t>
            </w:r>
          </w:p>
        </w:tc>
      </w:tr>
      <w:tr w:rsidR="009E7F02" w:rsidRPr="00560385" w14:paraId="05FC908F" w14:textId="77777777" w:rsidTr="00292C49">
        <w:trPr>
          <w:trHeight w:val="259"/>
          <w:tblHeader/>
        </w:trPr>
        <w:tc>
          <w:tcPr>
            <w:tcW w:w="851" w:type="dxa"/>
            <w:vAlign w:val="center"/>
          </w:tcPr>
          <w:p w14:paraId="075CCA09" w14:textId="77777777" w:rsidR="009E7F02" w:rsidRPr="00560385" w:rsidRDefault="00292C49" w:rsidP="000430F6">
            <w:pPr>
              <w:jc w:val="center"/>
            </w:pPr>
            <w:r>
              <w:t>1</w:t>
            </w:r>
          </w:p>
        </w:tc>
        <w:tc>
          <w:tcPr>
            <w:tcW w:w="14742" w:type="dxa"/>
            <w:gridSpan w:val="13"/>
          </w:tcPr>
          <w:p w14:paraId="0DBF7BC9" w14:textId="77777777" w:rsidR="009E7F02" w:rsidRPr="00E838DD" w:rsidRDefault="009E7F02" w:rsidP="000430F6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9E7F02" w:rsidRPr="00560385" w14:paraId="72D5A3C5" w14:textId="77777777" w:rsidTr="00292C49">
        <w:trPr>
          <w:trHeight w:val="259"/>
          <w:tblHeader/>
        </w:trPr>
        <w:tc>
          <w:tcPr>
            <w:tcW w:w="851" w:type="dxa"/>
          </w:tcPr>
          <w:p w14:paraId="45427CD0" w14:textId="77777777"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14:paraId="22BB209D" w14:textId="77777777"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Цель становление и развитие гражданского обще</w:t>
            </w:r>
            <w:r>
              <w:rPr>
                <w:lang w:eastAsia="en-US"/>
              </w:rPr>
              <w:t xml:space="preserve">ства в Белоглинском сельском поселении </w:t>
            </w:r>
            <w:r w:rsidRPr="00A0388B">
              <w:rPr>
                <w:lang w:eastAsia="en-US"/>
              </w:rPr>
              <w:t xml:space="preserve"> Бело</w:t>
            </w:r>
            <w:r>
              <w:rPr>
                <w:lang w:eastAsia="en-US"/>
              </w:rPr>
              <w:t>глинского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14:paraId="7FDEF3D5" w14:textId="77777777"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обеспечение социальной и политической стабильн</w:t>
            </w:r>
            <w:r>
              <w:rPr>
                <w:lang w:eastAsia="en-US"/>
              </w:rPr>
              <w:t>ости в Белоглинском сельском поселении</w:t>
            </w:r>
            <w:r w:rsidRPr="00A0388B">
              <w:rPr>
                <w:lang w:eastAsia="en-US"/>
              </w:rPr>
              <w:t xml:space="preserve"> Белоглин</w:t>
            </w:r>
            <w:r>
              <w:rPr>
                <w:lang w:eastAsia="en-US"/>
              </w:rPr>
              <w:t>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14:paraId="273D398D" w14:textId="77777777" w:rsidR="009E7F02" w:rsidRPr="00A0388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</w:rPr>
            </w:pPr>
            <w:r w:rsidRPr="00A0388B">
              <w:rPr>
                <w:lang w:eastAsia="en-US"/>
              </w:rPr>
              <w:t>гармонизация межнациональных и межконфессиональных отношений</w:t>
            </w:r>
          </w:p>
        </w:tc>
      </w:tr>
      <w:tr w:rsidR="009E7F02" w:rsidRPr="00560385" w14:paraId="7A717790" w14:textId="77777777" w:rsidTr="00292C49">
        <w:trPr>
          <w:trHeight w:val="259"/>
          <w:tblHeader/>
        </w:trPr>
        <w:tc>
          <w:tcPr>
            <w:tcW w:w="851" w:type="dxa"/>
          </w:tcPr>
          <w:p w14:paraId="08F8BCB3" w14:textId="77777777"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14:paraId="496BC384" w14:textId="77777777"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 xml:space="preserve">Задачи - сохранение и преумножение духовного потенциала настоящего и будущего поколения, признание заслуг трудовой и общественной деятельности </w:t>
            </w:r>
            <w:proofErr w:type="spellStart"/>
            <w:proofErr w:type="gramStart"/>
            <w:r w:rsidRPr="00A0388B">
              <w:t>граждан,воспитание</w:t>
            </w:r>
            <w:proofErr w:type="spellEnd"/>
            <w:proofErr w:type="gramEnd"/>
            <w:r w:rsidRPr="00A0388B">
              <w:t xml:space="preserve">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14:paraId="46388A66" w14:textId="77777777" w:rsidR="009E7F02" w:rsidRPr="00B47B9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14:paraId="02225708" w14:textId="77777777"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9E7F02" w:rsidRPr="00560385" w14:paraId="76A4C052" w14:textId="77777777" w:rsidTr="00292C49">
        <w:trPr>
          <w:trHeight w:val="408"/>
          <w:tblHeader/>
        </w:trPr>
        <w:tc>
          <w:tcPr>
            <w:tcW w:w="851" w:type="dxa"/>
          </w:tcPr>
          <w:p w14:paraId="6E04CF37" w14:textId="77777777" w:rsidR="009E7F02" w:rsidRPr="00292C49" w:rsidRDefault="006138CC" w:rsidP="000430F6">
            <w:pPr>
              <w:jc w:val="center"/>
            </w:pPr>
            <w:r w:rsidRPr="00292C49">
              <w:t>1</w:t>
            </w:r>
            <w:r w:rsidR="009E7F02" w:rsidRPr="00292C49">
              <w:t>.</w:t>
            </w:r>
            <w:r w:rsidR="00292C49" w:rsidRPr="00292C49">
              <w:t>1</w:t>
            </w:r>
          </w:p>
        </w:tc>
        <w:tc>
          <w:tcPr>
            <w:tcW w:w="14742" w:type="dxa"/>
            <w:gridSpan w:val="13"/>
          </w:tcPr>
          <w:p w14:paraId="498E6425" w14:textId="77777777" w:rsidR="009E7F02" w:rsidRPr="00031076" w:rsidRDefault="009E7F02" w:rsidP="00403624">
            <w:pPr>
              <w:jc w:val="both"/>
            </w:pPr>
            <w:r w:rsidRPr="00031076">
              <w:t>Муниципальная п</w:t>
            </w:r>
            <w:r w:rsidR="009E4D9F"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9E7F02" w:rsidRPr="00560385" w14:paraId="24828D12" w14:textId="77777777" w:rsidTr="00292C49">
        <w:trPr>
          <w:trHeight w:val="271"/>
          <w:tblHeader/>
        </w:trPr>
        <w:tc>
          <w:tcPr>
            <w:tcW w:w="851" w:type="dxa"/>
          </w:tcPr>
          <w:p w14:paraId="297304AC" w14:textId="77777777"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14:paraId="3C871021" w14:textId="77777777" w:rsidR="009E7F02" w:rsidRPr="00031076" w:rsidRDefault="009E7F02" w:rsidP="000430F6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9E7F02" w:rsidRPr="00560385" w14:paraId="1C1F4BA6" w14:textId="77777777" w:rsidTr="00292C49">
        <w:trPr>
          <w:trHeight w:val="271"/>
          <w:tblHeader/>
        </w:trPr>
        <w:tc>
          <w:tcPr>
            <w:tcW w:w="851" w:type="dxa"/>
          </w:tcPr>
          <w:p w14:paraId="3F6A9F2A" w14:textId="77777777"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3"/>
          </w:tcPr>
          <w:p w14:paraId="7868EDDD" w14:textId="77777777" w:rsidR="009E7F02" w:rsidRPr="00031076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14:paraId="6C7A2ECB" w14:textId="77777777" w:rsidR="009E7F02" w:rsidRPr="00031076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14:paraId="26621729" w14:textId="77777777" w:rsidR="009E7F02" w:rsidRPr="00031076" w:rsidRDefault="009E7F02" w:rsidP="000430F6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804E32" w:rsidRPr="00560385" w14:paraId="42ED469B" w14:textId="77777777" w:rsidTr="00804E32">
        <w:trPr>
          <w:trHeight w:val="1453"/>
          <w:tblHeader/>
        </w:trPr>
        <w:tc>
          <w:tcPr>
            <w:tcW w:w="851" w:type="dxa"/>
          </w:tcPr>
          <w:p w14:paraId="77A5EB47" w14:textId="77777777" w:rsidR="00804E32" w:rsidRDefault="00804E32" w:rsidP="000430F6">
            <w:pPr>
              <w:jc w:val="center"/>
            </w:pPr>
          </w:p>
          <w:p w14:paraId="33400A0A" w14:textId="77777777" w:rsidR="00804E32" w:rsidRPr="00560385" w:rsidRDefault="00804E32" w:rsidP="000430F6">
            <w:pPr>
              <w:jc w:val="center"/>
            </w:pPr>
            <w:r>
              <w:t>1.</w:t>
            </w:r>
          </w:p>
        </w:tc>
        <w:tc>
          <w:tcPr>
            <w:tcW w:w="5812" w:type="dxa"/>
            <w:gridSpan w:val="2"/>
          </w:tcPr>
          <w:p w14:paraId="3ACDF63A" w14:textId="77777777" w:rsidR="00804E32" w:rsidRPr="005C4E6C" w:rsidRDefault="00804E32" w:rsidP="000430F6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701" w:type="dxa"/>
            <w:gridSpan w:val="2"/>
          </w:tcPr>
          <w:p w14:paraId="0A6BEBAF" w14:textId="77777777" w:rsidR="00804E32" w:rsidRPr="005C4E6C" w:rsidRDefault="00804E32" w:rsidP="000430F6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14:paraId="693D5F87" w14:textId="77777777" w:rsidR="00804E32" w:rsidRPr="007F0738" w:rsidRDefault="00804E32" w:rsidP="0050778E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  <w:gridSpan w:val="2"/>
          </w:tcPr>
          <w:p w14:paraId="7286BEC4" w14:textId="77777777"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7" w:type="dxa"/>
            <w:gridSpan w:val="2"/>
          </w:tcPr>
          <w:p w14:paraId="365167A7" w14:textId="77777777" w:rsidR="00804E32" w:rsidRPr="007F0738" w:rsidRDefault="00804E32" w:rsidP="0029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2"/>
          </w:tcPr>
          <w:p w14:paraId="6C0254A5" w14:textId="77777777"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14:paraId="30763C1F" w14:textId="77777777" w:rsidR="00804E32" w:rsidRDefault="00804E32" w:rsidP="00292C4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804E32" w:rsidRPr="00560385" w14:paraId="30AD83D9" w14:textId="77777777" w:rsidTr="00804E32">
        <w:trPr>
          <w:trHeight w:val="774"/>
          <w:tblHeader/>
        </w:trPr>
        <w:tc>
          <w:tcPr>
            <w:tcW w:w="851" w:type="dxa"/>
          </w:tcPr>
          <w:p w14:paraId="23BA7DE1" w14:textId="77777777" w:rsidR="00804E32" w:rsidRDefault="00804E32" w:rsidP="000430F6">
            <w:pPr>
              <w:jc w:val="center"/>
            </w:pPr>
            <w:r>
              <w:t>2.</w:t>
            </w:r>
          </w:p>
        </w:tc>
        <w:tc>
          <w:tcPr>
            <w:tcW w:w="5812" w:type="dxa"/>
            <w:gridSpan w:val="2"/>
          </w:tcPr>
          <w:p w14:paraId="447BE4D9" w14:textId="77777777" w:rsidR="00804E32" w:rsidRPr="005C4E6C" w:rsidRDefault="00804E32" w:rsidP="000430F6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701" w:type="dxa"/>
            <w:gridSpan w:val="2"/>
          </w:tcPr>
          <w:p w14:paraId="600736F1" w14:textId="77777777" w:rsidR="00804E32" w:rsidRPr="005C4E6C" w:rsidRDefault="00804E32" w:rsidP="000430F6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ыс.руб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vAlign w:val="center"/>
          </w:tcPr>
          <w:p w14:paraId="0FD39ACA" w14:textId="77777777" w:rsidR="00804E32" w:rsidRPr="007F0738" w:rsidRDefault="00743CF7" w:rsidP="00743CF7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</w:t>
            </w:r>
            <w:r w:rsidR="00804E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43E5E5B0" w14:textId="77777777"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17" w:type="dxa"/>
            <w:gridSpan w:val="2"/>
            <w:vAlign w:val="center"/>
          </w:tcPr>
          <w:p w14:paraId="65A97484" w14:textId="77777777"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59" w:type="dxa"/>
            <w:gridSpan w:val="2"/>
            <w:vAlign w:val="center"/>
          </w:tcPr>
          <w:p w14:paraId="30E7D527" w14:textId="77777777"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418" w:type="dxa"/>
            <w:vAlign w:val="center"/>
          </w:tcPr>
          <w:p w14:paraId="48E913E8" w14:textId="77777777" w:rsidR="00804E32" w:rsidRPr="007F0738" w:rsidRDefault="00804E32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</w:tr>
      <w:tr w:rsidR="00804E32" w:rsidRPr="00560385" w14:paraId="22302831" w14:textId="77777777" w:rsidTr="00804E32">
        <w:trPr>
          <w:trHeight w:val="269"/>
          <w:tblHeader/>
        </w:trPr>
        <w:tc>
          <w:tcPr>
            <w:tcW w:w="851" w:type="dxa"/>
          </w:tcPr>
          <w:p w14:paraId="0BA7EA23" w14:textId="77777777" w:rsidR="00804E32" w:rsidRPr="00774700" w:rsidRDefault="00804E32" w:rsidP="000430F6">
            <w:pPr>
              <w:jc w:val="center"/>
            </w:pPr>
            <w:r w:rsidRPr="00774700">
              <w:t>3.</w:t>
            </w:r>
          </w:p>
        </w:tc>
        <w:tc>
          <w:tcPr>
            <w:tcW w:w="5812" w:type="dxa"/>
            <w:gridSpan w:val="2"/>
          </w:tcPr>
          <w:p w14:paraId="43CDED13" w14:textId="77777777" w:rsidR="00804E32" w:rsidRPr="00774700" w:rsidRDefault="00804E3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14:paraId="4E0CB9C2" w14:textId="77777777" w:rsidR="00804E32" w:rsidRPr="00774700" w:rsidRDefault="00804E32" w:rsidP="000430F6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701" w:type="dxa"/>
            <w:gridSpan w:val="2"/>
            <w:vAlign w:val="center"/>
          </w:tcPr>
          <w:p w14:paraId="593F28BB" w14:textId="77777777" w:rsidR="00804E32" w:rsidRPr="00774700" w:rsidRDefault="00804E32" w:rsidP="000430F6">
            <w:pPr>
              <w:jc w:val="center"/>
            </w:pPr>
            <w:r w:rsidRPr="00774700">
              <w:t>шт..</w:t>
            </w:r>
          </w:p>
        </w:tc>
        <w:tc>
          <w:tcPr>
            <w:tcW w:w="1559" w:type="dxa"/>
            <w:gridSpan w:val="2"/>
            <w:vAlign w:val="center"/>
          </w:tcPr>
          <w:p w14:paraId="670A854B" w14:textId="77777777" w:rsidR="00804E32" w:rsidRPr="001006D1" w:rsidRDefault="002C29E3" w:rsidP="00292C49">
            <w:pPr>
              <w:jc w:val="center"/>
            </w:pPr>
            <w:r>
              <w:t>100</w:t>
            </w:r>
          </w:p>
        </w:tc>
        <w:tc>
          <w:tcPr>
            <w:tcW w:w="1276" w:type="dxa"/>
            <w:gridSpan w:val="2"/>
            <w:vAlign w:val="center"/>
          </w:tcPr>
          <w:p w14:paraId="19A875A6" w14:textId="77777777" w:rsidR="00804E32" w:rsidRPr="001006D1" w:rsidRDefault="001006D1" w:rsidP="00292C49">
            <w:pPr>
              <w:jc w:val="center"/>
            </w:pPr>
            <w:r w:rsidRPr="001006D1">
              <w:t>50</w:t>
            </w:r>
          </w:p>
        </w:tc>
        <w:tc>
          <w:tcPr>
            <w:tcW w:w="1417" w:type="dxa"/>
            <w:gridSpan w:val="2"/>
            <w:vAlign w:val="center"/>
          </w:tcPr>
          <w:p w14:paraId="6EB62E41" w14:textId="77777777" w:rsidR="00804E32" w:rsidRPr="001006D1" w:rsidRDefault="001006D1" w:rsidP="00292C49">
            <w:pPr>
              <w:jc w:val="center"/>
            </w:pPr>
            <w:r w:rsidRPr="001006D1">
              <w:t>50</w:t>
            </w:r>
          </w:p>
        </w:tc>
        <w:tc>
          <w:tcPr>
            <w:tcW w:w="1559" w:type="dxa"/>
            <w:gridSpan w:val="2"/>
            <w:vAlign w:val="center"/>
          </w:tcPr>
          <w:p w14:paraId="5E19625B" w14:textId="77777777" w:rsidR="00804E32" w:rsidRPr="001006D1" w:rsidRDefault="001006D1" w:rsidP="00292C49">
            <w:pPr>
              <w:jc w:val="center"/>
            </w:pPr>
            <w:r w:rsidRPr="001006D1">
              <w:t>90</w:t>
            </w:r>
          </w:p>
        </w:tc>
        <w:tc>
          <w:tcPr>
            <w:tcW w:w="1418" w:type="dxa"/>
            <w:vAlign w:val="center"/>
          </w:tcPr>
          <w:p w14:paraId="0EDF28E2" w14:textId="77777777" w:rsidR="00804E32" w:rsidRPr="001006D1" w:rsidRDefault="001006D1" w:rsidP="00292C49">
            <w:pPr>
              <w:jc w:val="center"/>
            </w:pPr>
            <w:r w:rsidRPr="001006D1">
              <w:t>90</w:t>
            </w:r>
          </w:p>
        </w:tc>
      </w:tr>
    </w:tbl>
    <w:p w14:paraId="2C829B38" w14:textId="77777777" w:rsidR="009E7F02" w:rsidRDefault="009E7F02" w:rsidP="0040795C">
      <w:pPr>
        <w:jc w:val="both"/>
        <w:rPr>
          <w:bCs/>
          <w:sz w:val="28"/>
          <w:szCs w:val="28"/>
        </w:rPr>
      </w:pPr>
    </w:p>
    <w:p w14:paraId="29898EC2" w14:textId="77777777" w:rsidR="009E7F02" w:rsidRDefault="009E7F02" w:rsidP="0040795C">
      <w:pPr>
        <w:jc w:val="both"/>
        <w:rPr>
          <w:bCs/>
          <w:sz w:val="28"/>
          <w:szCs w:val="28"/>
        </w:rPr>
      </w:pPr>
    </w:p>
    <w:p w14:paraId="1D367308" w14:textId="77777777" w:rsidR="00F569CB" w:rsidRDefault="00F569CB" w:rsidP="0040795C">
      <w:pPr>
        <w:jc w:val="both"/>
        <w:rPr>
          <w:bCs/>
          <w:sz w:val="28"/>
          <w:szCs w:val="28"/>
        </w:rPr>
      </w:pPr>
    </w:p>
    <w:p w14:paraId="4CE7C97B" w14:textId="77777777"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14:paraId="732949C6" w14:textId="77777777"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</w:t>
      </w:r>
      <w:r w:rsidR="006138CC">
        <w:rPr>
          <w:bCs/>
          <w:color w:val="000000"/>
          <w:sz w:val="28"/>
          <w:szCs w:val="28"/>
        </w:rPr>
        <w:t xml:space="preserve">   </w:t>
      </w:r>
      <w:r w:rsidRPr="00A15A9E">
        <w:rPr>
          <w:bCs/>
          <w:color w:val="000000"/>
          <w:sz w:val="28"/>
          <w:szCs w:val="28"/>
        </w:rPr>
        <w:t xml:space="preserve">   </w:t>
      </w:r>
      <w:r w:rsidR="006138CC">
        <w:rPr>
          <w:bCs/>
          <w:color w:val="000000"/>
          <w:sz w:val="28"/>
          <w:szCs w:val="28"/>
        </w:rPr>
        <w:t>В.Л. Русина</w:t>
      </w:r>
    </w:p>
    <w:p w14:paraId="120025D2" w14:textId="77777777"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14:paraId="2AB7AA8E" w14:textId="77777777"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14:paraId="6316C514" w14:textId="77777777" w:rsidR="009E7F02" w:rsidRDefault="009E7F02" w:rsidP="0040795C">
      <w:pPr>
        <w:rPr>
          <w:bCs/>
          <w:sz w:val="28"/>
          <w:szCs w:val="28"/>
        </w:rPr>
      </w:pPr>
    </w:p>
    <w:p w14:paraId="7B9372A5" w14:textId="77777777" w:rsidR="009E7F02" w:rsidRDefault="009E7F02" w:rsidP="0040795C">
      <w:pPr>
        <w:rPr>
          <w:bCs/>
          <w:sz w:val="28"/>
          <w:szCs w:val="28"/>
        </w:rPr>
      </w:pPr>
    </w:p>
    <w:p w14:paraId="62A210BC" w14:textId="77777777" w:rsidR="009E7F02" w:rsidRDefault="009E7F02" w:rsidP="0040795C">
      <w:pPr>
        <w:rPr>
          <w:bCs/>
          <w:sz w:val="28"/>
          <w:szCs w:val="28"/>
        </w:rPr>
      </w:pPr>
    </w:p>
    <w:p w14:paraId="7E68F29B" w14:textId="77777777" w:rsidR="009E7F02" w:rsidRDefault="009E7F02" w:rsidP="0040795C">
      <w:pPr>
        <w:rPr>
          <w:bCs/>
          <w:sz w:val="28"/>
          <w:szCs w:val="28"/>
        </w:rPr>
      </w:pPr>
    </w:p>
    <w:p w14:paraId="1B301D3F" w14:textId="77777777" w:rsidR="009E7F02" w:rsidRDefault="009E7F02" w:rsidP="0040795C">
      <w:pPr>
        <w:rPr>
          <w:bCs/>
          <w:sz w:val="28"/>
          <w:szCs w:val="28"/>
        </w:rPr>
      </w:pPr>
    </w:p>
    <w:p w14:paraId="1FDEB3F5" w14:textId="77777777" w:rsidR="009E7F02" w:rsidRDefault="009E7F02" w:rsidP="0040795C">
      <w:pPr>
        <w:rPr>
          <w:bCs/>
          <w:sz w:val="28"/>
          <w:szCs w:val="28"/>
        </w:rPr>
        <w:sectPr w:rsidR="009E7F02" w:rsidSect="000430F6">
          <w:pgSz w:w="16838" w:h="11906" w:orient="landscape"/>
          <w:pgMar w:top="713" w:right="678" w:bottom="499" w:left="556" w:header="709" w:footer="709" w:gutter="0"/>
          <w:cols w:space="708"/>
          <w:titlePg/>
          <w:docGrid w:linePitch="360"/>
        </w:sectPr>
      </w:pPr>
    </w:p>
    <w:p w14:paraId="3DAA8F14" w14:textId="77777777"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14:paraId="533FBA45" w14:textId="77777777"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14:paraId="4ED9D842" w14:textId="77777777" w:rsidR="00F4364F" w:rsidRDefault="00F4364F" w:rsidP="0040795C">
      <w:pPr>
        <w:pStyle w:val="a3"/>
        <w:ind w:left="4500"/>
        <w:jc w:val="center"/>
        <w:rPr>
          <w:lang w:val="ru-RU"/>
        </w:rPr>
      </w:pPr>
    </w:p>
    <w:p w14:paraId="164A4B19" w14:textId="77777777"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14:paraId="3B2FBFDF" w14:textId="77777777"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сельского поселения</w:t>
      </w:r>
    </w:p>
    <w:p w14:paraId="31E093EC" w14:textId="77777777"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14:paraId="0F978A45" w14:textId="77777777"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14:paraId="43A0421F" w14:textId="77777777"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в Белоглинском сельском поселении</w:t>
      </w:r>
    </w:p>
    <w:p w14:paraId="76157CEB" w14:textId="77777777"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14:paraId="31664586" w14:textId="77777777"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B85ECCA" w14:textId="77777777"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14:paraId="1BD9C352" w14:textId="77777777"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14:paraId="0C26F4A3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14:paraId="4D83CE81" w14:textId="77777777"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14:paraId="54961B08" w14:textId="77777777"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14:paraId="1D97D887" w14:textId="77777777"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14:paraId="655A659E" w14:textId="77777777"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14:paraId="57F94F8A" w14:textId="77777777"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14:paraId="126D459D" w14:textId="77777777"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14:paraId="051461C5" w14:textId="77777777"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4000"/>
        <w:gridCol w:w="5462"/>
      </w:tblGrid>
      <w:tr w:rsidR="009E7F02" w:rsidRPr="00E32B79" w14:paraId="18E92610" w14:textId="77777777" w:rsidTr="000430F6">
        <w:tc>
          <w:tcPr>
            <w:tcW w:w="4068" w:type="dxa"/>
          </w:tcPr>
          <w:p w14:paraId="79F76BD9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14:paraId="23F16742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14:paraId="7F131987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14:paraId="1AC745FC" w14:textId="77777777" w:rsidR="009E7F02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</w:p>
          <w:p w14:paraId="69D4846D" w14:textId="77777777"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14:paraId="51E9BF0D" w14:textId="77777777" w:rsidTr="000430F6">
        <w:tc>
          <w:tcPr>
            <w:tcW w:w="4068" w:type="dxa"/>
          </w:tcPr>
          <w:p w14:paraId="4365ECD5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14:paraId="383B89FC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14:paraId="5F2963E2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14:paraId="35DC1701" w14:textId="77777777" w:rsidTr="000430F6">
        <w:tc>
          <w:tcPr>
            <w:tcW w:w="4068" w:type="dxa"/>
          </w:tcPr>
          <w:p w14:paraId="0F53296C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14:paraId="0468C398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14:paraId="422449E7" w14:textId="77777777"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</w:t>
            </w:r>
          </w:p>
          <w:p w14:paraId="0533F8CA" w14:textId="77777777"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14:paraId="6CCB9290" w14:textId="77777777" w:rsidTr="000430F6">
        <w:tc>
          <w:tcPr>
            <w:tcW w:w="4068" w:type="dxa"/>
          </w:tcPr>
          <w:p w14:paraId="576B4EFD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14:paraId="4AC220A4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14:paraId="146B2087" w14:textId="77777777"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14:paraId="49E89A35" w14:textId="77777777" w:rsidTr="000430F6">
        <w:tc>
          <w:tcPr>
            <w:tcW w:w="4068" w:type="dxa"/>
          </w:tcPr>
          <w:p w14:paraId="58C28F01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14:paraId="3AF4FA65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14:paraId="6336D725" w14:textId="77777777"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14:paraId="493C6F54" w14:textId="77777777" w:rsidTr="000430F6">
        <w:tc>
          <w:tcPr>
            <w:tcW w:w="4068" w:type="dxa"/>
          </w:tcPr>
          <w:p w14:paraId="7B70AF14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14:paraId="2CF98B93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14:paraId="7C6C633C" w14:textId="77777777"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14:paraId="6527F705" w14:textId="77777777"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E32B79" w14:paraId="17CF6FD1" w14:textId="77777777" w:rsidTr="000430F6">
        <w:tc>
          <w:tcPr>
            <w:tcW w:w="4068" w:type="dxa"/>
          </w:tcPr>
          <w:p w14:paraId="2E87D4AA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14:paraId="2BF64DDC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14:paraId="2315AB11" w14:textId="77777777"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14:paraId="11508338" w14:textId="77777777"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14:paraId="58C6BF3A" w14:textId="77777777"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14:paraId="5BA303A3" w14:textId="77777777"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51528F" w14:paraId="72FA7C37" w14:textId="77777777" w:rsidTr="000430F6">
        <w:tc>
          <w:tcPr>
            <w:tcW w:w="4068" w:type="dxa"/>
          </w:tcPr>
          <w:p w14:paraId="0C01521C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14:paraId="29B7C3F4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14:paraId="09E541EF" w14:textId="77777777"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14:paraId="3B1F1C95" w14:textId="77777777"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14:paraId="339840CB" w14:textId="77777777"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E32B79" w14:paraId="4F40F7F5" w14:textId="77777777" w:rsidTr="000430F6">
        <w:tc>
          <w:tcPr>
            <w:tcW w:w="4068" w:type="dxa"/>
          </w:tcPr>
          <w:p w14:paraId="0E7C4D55" w14:textId="77777777"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14:paraId="51AF7963" w14:textId="77777777"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14:paraId="53D0BE0E" w14:textId="77777777" w:rsidR="009E7F02" w:rsidRPr="00A41FC2" w:rsidRDefault="009E7F02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</w:t>
            </w:r>
            <w:r w:rsidR="005E1A10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-202</w:t>
            </w:r>
            <w:r w:rsidR="005E1A1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годы;</w:t>
            </w:r>
          </w:p>
          <w:p w14:paraId="0A17F8EE" w14:textId="77777777"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14:paraId="54B56DC5" w14:textId="77777777"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E7F02" w:rsidRPr="00E32B79" w14:paraId="6E70BB33" w14:textId="77777777" w:rsidTr="000430F6">
        <w:tc>
          <w:tcPr>
            <w:tcW w:w="4068" w:type="dxa"/>
          </w:tcPr>
          <w:p w14:paraId="0A75403C" w14:textId="77777777" w:rsidR="0050778E" w:rsidRPr="0016376B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14:paraId="4F2DE32F" w14:textId="77777777" w:rsidR="009E7F02" w:rsidRPr="00E32B79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80" w:type="dxa"/>
          </w:tcPr>
          <w:p w14:paraId="2E71746B" w14:textId="77777777"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51670B">
              <w:rPr>
                <w:sz w:val="28"/>
                <w:szCs w:val="28"/>
              </w:rPr>
              <w:t>3050</w:t>
            </w:r>
            <w:r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6F7923">
              <w:rPr>
                <w:sz w:val="28"/>
                <w:szCs w:val="28"/>
              </w:rPr>
              <w:t>тыс.рублей</w:t>
            </w:r>
            <w:proofErr w:type="gramEnd"/>
            <w:r w:rsidRPr="006F7923">
              <w:rPr>
                <w:sz w:val="28"/>
                <w:szCs w:val="28"/>
              </w:rPr>
              <w:t>, в том числе</w:t>
            </w:r>
          </w:p>
          <w:p w14:paraId="518BE764" w14:textId="77777777"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FA61DA"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FA61DA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  <w:r w:rsidR="005E1A10">
              <w:rPr>
                <w:sz w:val="28"/>
                <w:szCs w:val="28"/>
              </w:rPr>
              <w:t xml:space="preserve"> </w:t>
            </w:r>
            <w:proofErr w:type="gramStart"/>
            <w:r w:rsidRPr="006F7923">
              <w:rPr>
                <w:sz w:val="28"/>
                <w:szCs w:val="28"/>
              </w:rPr>
              <w:t>тыс.рублей</w:t>
            </w:r>
            <w:proofErr w:type="gramEnd"/>
            <w:r w:rsidRPr="006F7923">
              <w:rPr>
                <w:sz w:val="28"/>
                <w:szCs w:val="28"/>
              </w:rPr>
              <w:t>;</w:t>
            </w:r>
          </w:p>
          <w:p w14:paraId="7F38BBD8" w14:textId="77777777"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 год – </w:t>
            </w:r>
            <w:r w:rsidR="00F569CB">
              <w:rPr>
                <w:sz w:val="28"/>
                <w:szCs w:val="28"/>
              </w:rPr>
              <w:t>1</w:t>
            </w:r>
            <w:r w:rsidR="005E1A10">
              <w:rPr>
                <w:sz w:val="28"/>
                <w:szCs w:val="28"/>
              </w:rPr>
              <w:t>62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</w:t>
            </w:r>
            <w:proofErr w:type="gramStart"/>
            <w:r w:rsidRPr="006F7923">
              <w:rPr>
                <w:sz w:val="28"/>
                <w:szCs w:val="28"/>
              </w:rPr>
              <w:t>тыс.рублей</w:t>
            </w:r>
            <w:proofErr w:type="gramEnd"/>
            <w:r w:rsidRPr="006F7923">
              <w:rPr>
                <w:sz w:val="28"/>
                <w:szCs w:val="28"/>
              </w:rPr>
              <w:t>;</w:t>
            </w:r>
          </w:p>
          <w:p w14:paraId="3E8B497A" w14:textId="77777777"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</w:t>
            </w:r>
            <w:r w:rsidR="00F569CB">
              <w:rPr>
                <w:sz w:val="28"/>
                <w:szCs w:val="28"/>
              </w:rPr>
              <w:t>1</w:t>
            </w:r>
            <w:r w:rsidR="005E1A10">
              <w:rPr>
                <w:sz w:val="28"/>
                <w:szCs w:val="28"/>
              </w:rPr>
              <w:t>62</w:t>
            </w:r>
            <w:r w:rsidR="005E1A10" w:rsidRPr="006F7923">
              <w:rPr>
                <w:sz w:val="28"/>
                <w:szCs w:val="28"/>
              </w:rPr>
              <w:t>,0</w:t>
            </w:r>
            <w:r w:rsidR="005E1A10">
              <w:rPr>
                <w:sz w:val="28"/>
                <w:szCs w:val="28"/>
              </w:rPr>
              <w:t xml:space="preserve"> </w:t>
            </w:r>
            <w:proofErr w:type="gramStart"/>
            <w:r w:rsidRPr="00BF1634">
              <w:rPr>
                <w:sz w:val="28"/>
                <w:szCs w:val="28"/>
              </w:rPr>
              <w:t>тыс.рублей</w:t>
            </w:r>
            <w:proofErr w:type="gramEnd"/>
            <w:r w:rsidRPr="00BF1634">
              <w:rPr>
                <w:sz w:val="28"/>
                <w:szCs w:val="28"/>
              </w:rPr>
              <w:t>;</w:t>
            </w:r>
          </w:p>
          <w:p w14:paraId="008E987A" w14:textId="77777777"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5E1A10">
              <w:rPr>
                <w:sz w:val="28"/>
                <w:szCs w:val="28"/>
              </w:rPr>
              <w:t>762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</w:t>
            </w:r>
            <w:proofErr w:type="gramStart"/>
            <w:r w:rsidRPr="006F7923">
              <w:rPr>
                <w:sz w:val="28"/>
                <w:szCs w:val="28"/>
              </w:rPr>
              <w:t>тыс.рублей</w:t>
            </w:r>
            <w:proofErr w:type="gramEnd"/>
            <w:r w:rsidRPr="006F7923">
              <w:rPr>
                <w:sz w:val="28"/>
                <w:szCs w:val="28"/>
              </w:rPr>
              <w:t>;</w:t>
            </w:r>
          </w:p>
          <w:p w14:paraId="797C3AE9" w14:textId="77777777"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E1A10">
              <w:rPr>
                <w:sz w:val="28"/>
                <w:szCs w:val="28"/>
              </w:rPr>
              <w:t>6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762</w:t>
            </w:r>
            <w:r w:rsidRPr="006F7923">
              <w:rPr>
                <w:sz w:val="28"/>
                <w:szCs w:val="28"/>
              </w:rPr>
              <w:t>,0 </w:t>
            </w:r>
            <w:proofErr w:type="gramStart"/>
            <w:r w:rsidRPr="006F7923">
              <w:rPr>
                <w:sz w:val="28"/>
                <w:szCs w:val="28"/>
              </w:rPr>
              <w:t>тыс.рублей</w:t>
            </w:r>
            <w:proofErr w:type="gramEnd"/>
            <w:r w:rsidRPr="006F7923">
              <w:rPr>
                <w:sz w:val="28"/>
                <w:szCs w:val="28"/>
              </w:rPr>
              <w:t>;</w:t>
            </w:r>
          </w:p>
          <w:p w14:paraId="2DECFE7F" w14:textId="77777777"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77EC2B45" w14:textId="77777777"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3A44EDCD" w14:textId="77777777"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14:paraId="0163B582" w14:textId="77777777"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14:paraId="6936DC25" w14:textId="77777777"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14:paraId="78A85FD1" w14:textId="77777777"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14:paraId="75CA917B" w14:textId="77777777" w:rsidR="009E7F02" w:rsidRPr="00835C94" w:rsidRDefault="009E7F02" w:rsidP="0040795C">
      <w:pPr>
        <w:rPr>
          <w:sz w:val="16"/>
          <w:szCs w:val="16"/>
        </w:rPr>
      </w:pPr>
    </w:p>
    <w:p w14:paraId="773C028F" w14:textId="77777777"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14:paraId="543B10EC" w14:textId="77777777"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14:paraId="79051A01" w14:textId="77777777"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53C38442" w14:textId="77777777"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14:paraId="0EB5C766" w14:textId="77777777"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</w:t>
      </w:r>
      <w:r w:rsidRPr="00743D38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14:paraId="6EAF4B59" w14:textId="77777777" w:rsidR="009E7F02" w:rsidRPr="00803ED5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ED5">
        <w:rPr>
          <w:rFonts w:ascii="Times New Roman" w:hAnsi="Times New Roman" w:cs="Times New Roman"/>
          <w:sz w:val="28"/>
          <w:szCs w:val="28"/>
        </w:rPr>
        <w:t xml:space="preserve">Решением Совета Белоглинского сельского поселения Белоглинского </w:t>
      </w:r>
      <w:proofErr w:type="gramStart"/>
      <w:r w:rsidRPr="00803ED5">
        <w:rPr>
          <w:rFonts w:ascii="Times New Roman" w:hAnsi="Times New Roman" w:cs="Times New Roman"/>
          <w:sz w:val="28"/>
          <w:szCs w:val="28"/>
        </w:rPr>
        <w:t>района  01.10.</w:t>
      </w:r>
      <w:proofErr w:type="gramEnd"/>
      <w:r w:rsidRPr="00803ED5">
        <w:rPr>
          <w:rFonts w:ascii="Times New Roman" w:hAnsi="Times New Roman" w:cs="Times New Roman"/>
          <w:sz w:val="28"/>
          <w:szCs w:val="28"/>
        </w:rPr>
        <w:t xml:space="preserve"> 2010 года № 15 § </w:t>
      </w:r>
      <w:r w:rsidR="00B87735" w:rsidRPr="00803ED5">
        <w:rPr>
          <w:rFonts w:ascii="Times New Roman" w:hAnsi="Times New Roman" w:cs="Times New Roman"/>
          <w:sz w:val="28"/>
          <w:szCs w:val="28"/>
        </w:rPr>
        <w:t>2 «Об</w:t>
      </w:r>
      <w:r w:rsidRPr="00803ED5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B87735" w:rsidRPr="00803ED5">
        <w:rPr>
          <w:rFonts w:ascii="Times New Roman" w:hAnsi="Times New Roman" w:cs="Times New Roman"/>
          <w:sz w:val="28"/>
          <w:szCs w:val="28"/>
        </w:rPr>
        <w:t>ии Положения о порядке организации и осуществлен</w:t>
      </w:r>
      <w:r w:rsidR="00FE3B1C">
        <w:rPr>
          <w:rFonts w:ascii="Times New Roman" w:hAnsi="Times New Roman" w:cs="Times New Roman"/>
          <w:sz w:val="28"/>
          <w:szCs w:val="28"/>
        </w:rPr>
        <w:t>и</w:t>
      </w:r>
      <w:r w:rsidR="00B87735" w:rsidRPr="00803ED5">
        <w:rPr>
          <w:rFonts w:ascii="Times New Roman" w:hAnsi="Times New Roman" w:cs="Times New Roman"/>
          <w:sz w:val="28"/>
          <w:szCs w:val="28"/>
        </w:rPr>
        <w:t>я территориального общественного самоуправления в Белоглинском сельском поселении Белоглинского района» ( с изменениями)</w:t>
      </w:r>
    </w:p>
    <w:p w14:paraId="55EA977B" w14:textId="77777777"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14:paraId="23C23728" w14:textId="77777777" w:rsidR="009E7F0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Органы  территориального общественного самоуправления участвуют в процессе реформирования жилищно-коммунального хозяйства. Для реализации  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14:paraId="6CCABB77" w14:textId="77777777"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14:paraId="3886BE70" w14:textId="77777777"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14:paraId="2444B26B" w14:textId="77777777"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14:paraId="7A7D83A4" w14:textId="77777777"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14:paraId="3C302370" w14:textId="77777777"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14:paraId="1DCC5914" w14:textId="77777777"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14:paraId="4382227E" w14:textId="77777777"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14:paraId="72720786" w14:textId="77777777"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lastRenderedPageBreak/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14:paraId="1B979206" w14:textId="77777777"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14:paraId="20C9AADA" w14:textId="77777777"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14:paraId="73AC2949" w14:textId="77777777"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14:paraId="2EB8C949" w14:textId="77777777"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14:paraId="020EC16D" w14:textId="77777777" w:rsidR="009E7F02" w:rsidRPr="004D5FB7" w:rsidRDefault="009E7F02" w:rsidP="0040795C">
      <w:pPr>
        <w:jc w:val="center"/>
        <w:rPr>
          <w:b/>
          <w:sz w:val="16"/>
          <w:szCs w:val="16"/>
        </w:rPr>
      </w:pPr>
    </w:p>
    <w:p w14:paraId="0B1F2627" w14:textId="77777777"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14:paraId="45075872" w14:textId="77777777" w:rsidR="0050778E" w:rsidRPr="00584535" w:rsidRDefault="0050778E" w:rsidP="0040795C">
      <w:pPr>
        <w:jc w:val="center"/>
        <w:rPr>
          <w:b/>
          <w:sz w:val="16"/>
          <w:szCs w:val="16"/>
        </w:rPr>
      </w:pPr>
    </w:p>
    <w:p w14:paraId="45D8F9AD" w14:textId="77777777"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контроль над реализацией подпрограммы  осуществляет организационно-правовой отдел администрации  Белоглинского сельского поселения Белоглинского района.</w:t>
      </w:r>
    </w:p>
    <w:p w14:paraId="2FEF3E76" w14:textId="77777777"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14:paraId="083BFBD4" w14:textId="77777777"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14:paraId="0038A805" w14:textId="77777777" w:rsidR="00584535" w:rsidRPr="00E773DD" w:rsidRDefault="00000000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14:paraId="18927D8B" w14:textId="77777777"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14:paraId="46E6FA0A" w14:textId="77777777"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подпрограммы</w:t>
      </w:r>
    </w:p>
    <w:p w14:paraId="261330DA" w14:textId="77777777"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14:paraId="4945D15E" w14:textId="77777777" w:rsidR="0050778E" w:rsidRPr="00E773DD" w:rsidRDefault="0050778E" w:rsidP="0050778E">
      <w:pPr>
        <w:ind w:firstLine="709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 и средств краевого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</w:t>
      </w:r>
      <w:r w:rsidR="00BC604A">
        <w:rPr>
          <w:sz w:val="28"/>
          <w:szCs w:val="28"/>
        </w:rPr>
        <w:t>30</w:t>
      </w:r>
      <w:r w:rsidR="0051670B">
        <w:rPr>
          <w:sz w:val="28"/>
          <w:szCs w:val="28"/>
        </w:rPr>
        <w:t>50,2</w:t>
      </w:r>
      <w:r w:rsidRPr="006A343F">
        <w:rPr>
          <w:sz w:val="28"/>
          <w:szCs w:val="28"/>
        </w:rPr>
        <w:t xml:space="preserve"> (</w:t>
      </w:r>
      <w:r w:rsidR="00BC604A">
        <w:rPr>
          <w:sz w:val="28"/>
          <w:szCs w:val="28"/>
        </w:rPr>
        <w:t>три</w:t>
      </w:r>
      <w:r w:rsidR="00F569CB">
        <w:rPr>
          <w:sz w:val="28"/>
          <w:szCs w:val="28"/>
        </w:rPr>
        <w:t xml:space="preserve"> миллиона </w:t>
      </w:r>
      <w:r w:rsidR="0051670B">
        <w:rPr>
          <w:sz w:val="28"/>
          <w:szCs w:val="28"/>
        </w:rPr>
        <w:t>пятьдесят</w:t>
      </w:r>
      <w:r w:rsidR="00BC60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тысяч</w:t>
      </w:r>
      <w:r w:rsidR="00BC604A">
        <w:rPr>
          <w:sz w:val="28"/>
          <w:szCs w:val="28"/>
        </w:rPr>
        <w:t xml:space="preserve"> </w:t>
      </w:r>
      <w:r w:rsidR="0051670B">
        <w:rPr>
          <w:sz w:val="28"/>
          <w:szCs w:val="28"/>
        </w:rPr>
        <w:t>двести</w:t>
      </w:r>
      <w:r w:rsidRPr="006A343F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14:paraId="167DE981" w14:textId="77777777" w:rsidR="0050778E" w:rsidRDefault="0050778E" w:rsidP="0040795C">
      <w:pPr>
        <w:jc w:val="center"/>
        <w:rPr>
          <w:b/>
          <w:sz w:val="16"/>
          <w:szCs w:val="16"/>
        </w:rPr>
      </w:pPr>
    </w:p>
    <w:p w14:paraId="7773B1FB" w14:textId="77777777" w:rsidR="0050778E" w:rsidRPr="00F61063" w:rsidRDefault="0050778E" w:rsidP="0040795C">
      <w:pPr>
        <w:jc w:val="center"/>
        <w:rPr>
          <w:b/>
          <w:sz w:val="16"/>
          <w:szCs w:val="16"/>
        </w:rPr>
      </w:pPr>
    </w:p>
    <w:p w14:paraId="2C7FEC43" w14:textId="77777777"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14:paraId="42978667" w14:textId="77777777"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14:paraId="4A0C02DF" w14:textId="77777777" w:rsidR="0050778E" w:rsidRPr="0050778E" w:rsidRDefault="0050778E" w:rsidP="0040795C">
      <w:pPr>
        <w:jc w:val="center"/>
        <w:rPr>
          <w:sz w:val="28"/>
          <w:szCs w:val="28"/>
        </w:rPr>
      </w:pPr>
    </w:p>
    <w:p w14:paraId="49D6FC9A" w14:textId="77777777"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E7F02" w:rsidRPr="007F0738">
        <w:rPr>
          <w:sz w:val="28"/>
          <w:szCs w:val="28"/>
        </w:rPr>
        <w:t>Администрации</w:t>
      </w:r>
      <w:r w:rsidR="009E7F02" w:rsidRPr="009C4B2B">
        <w:rPr>
          <w:sz w:val="28"/>
          <w:szCs w:val="28"/>
        </w:rPr>
        <w:t>, который:</w:t>
      </w:r>
    </w:p>
    <w:p w14:paraId="57A586BF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14:paraId="042F2F52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14:paraId="21371FC7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14:paraId="5ACAD79A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</w:t>
      </w:r>
      <w:r w:rsidRPr="009C4B2B">
        <w:rPr>
          <w:sz w:val="28"/>
          <w:szCs w:val="28"/>
        </w:rPr>
        <w:lastRenderedPageBreak/>
        <w:t xml:space="preserve">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14:paraId="32BE25A2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14:paraId="43B686E7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14:paraId="4C621798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14:paraId="6A300D97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14:paraId="50863EDC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14:paraId="49265211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14:paraId="5E272F57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>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14:paraId="204FFC4B" w14:textId="77777777"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14:paraId="378E7B00" w14:textId="77777777"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14:paraId="701179DA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14:paraId="697C8BA4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14:paraId="6A05FEB3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14:paraId="0308F6FE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</w:t>
      </w:r>
      <w:r w:rsidRPr="009C4B2B">
        <w:rPr>
          <w:sz w:val="28"/>
          <w:szCs w:val="28"/>
        </w:rPr>
        <w:lastRenderedPageBreak/>
        <w:t>оценки достижения (0% или 100%), документальное подтверждение результата.</w:t>
      </w:r>
    </w:p>
    <w:p w14:paraId="09F81936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14:paraId="0DEBE32C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14:paraId="2D76BC15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14:paraId="3F1A498F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14:paraId="6E84BF90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14:paraId="75B5D9EA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14:paraId="5C75E7B5" w14:textId="77777777"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14:paraId="3246F4C7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14:paraId="672950F4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14:paraId="3713989A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14:paraId="05D21E5F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</w:t>
      </w:r>
      <w:r w:rsidRPr="009C4B2B">
        <w:rPr>
          <w:sz w:val="28"/>
          <w:szCs w:val="28"/>
        </w:rPr>
        <w:lastRenderedPageBreak/>
        <w:t xml:space="preserve">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14:paraId="68E3CE7E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14:paraId="0675A985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14:paraId="6AF4FC73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14:paraId="5385BD44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14:paraId="4CBAAC59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14:paraId="3072B996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14:paraId="3C466E82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14:paraId="750A41D9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258D0CC2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14:paraId="2F2F29BF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14:paraId="3F6151DD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14:paraId="138E5E15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14:paraId="57BC1A74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адресность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14:paraId="664FB146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14:paraId="1A50C22B" w14:textId="77777777" w:rsidR="009E7F02" w:rsidRPr="00694DF7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 w:rsidRPr="00694DF7"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694DF7">
        <w:rPr>
          <w:sz w:val="28"/>
          <w:szCs w:val="28"/>
        </w:rPr>
        <w:t>, как исполнитель мероприятия:</w:t>
      </w:r>
    </w:p>
    <w:p w14:paraId="2735A924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обеспечивают реализацию мероприятия, проводят анализ его </w:t>
      </w:r>
      <w:r w:rsidRPr="009C4B2B">
        <w:rPr>
          <w:sz w:val="28"/>
          <w:szCs w:val="28"/>
        </w:rPr>
        <w:lastRenderedPageBreak/>
        <w:t>выполнения;</w:t>
      </w:r>
    </w:p>
    <w:p w14:paraId="50A6826C" w14:textId="77777777"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14:paraId="1EE659DB" w14:textId="77777777"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14:paraId="0611DA43" w14:textId="77777777"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75EEFC8D" w14:textId="77777777"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6C5BA09C" w14:textId="77777777"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122D7663" w14:textId="77777777"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14:paraId="75237539" w14:textId="77777777"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14:paraId="6C5513ED" w14:textId="77777777"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                 </w:t>
      </w:r>
      <w:proofErr w:type="spellStart"/>
      <w:r>
        <w:rPr>
          <w:sz w:val="28"/>
          <w:szCs w:val="28"/>
        </w:rPr>
        <w:t>В.Л.Русина</w:t>
      </w:r>
      <w:proofErr w:type="spellEnd"/>
    </w:p>
    <w:p w14:paraId="16EA4DA2" w14:textId="77777777" w:rsidR="009E7F02" w:rsidRPr="001C2F6A" w:rsidRDefault="009E7F02" w:rsidP="001C2F6A">
      <w:pPr>
        <w:rPr>
          <w:sz w:val="28"/>
          <w:szCs w:val="28"/>
        </w:rPr>
        <w:sectPr w:rsidR="009E7F02" w:rsidRPr="001C2F6A" w:rsidSect="000430F6">
          <w:headerReference w:type="even" r:id="rId12"/>
          <w:headerReference w:type="default" r:id="rId13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14:paraId="35B0EDEF" w14:textId="77777777"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14:paraId="5FA4B87F" w14:textId="77777777"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14:paraId="4D46D5B3" w14:textId="77777777"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</w:t>
      </w:r>
    </w:p>
    <w:p w14:paraId="31810DA5" w14:textId="77777777"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сельском </w:t>
      </w:r>
    </w:p>
    <w:p w14:paraId="3EF52FB5" w14:textId="77777777" w:rsidR="009E7F02" w:rsidRDefault="009E7F02" w:rsidP="0040795C">
      <w:pPr>
        <w:ind w:left="9498"/>
        <w:jc w:val="center"/>
        <w:rPr>
          <w:bCs/>
          <w:sz w:val="28"/>
          <w:szCs w:val="28"/>
        </w:rPr>
      </w:pPr>
      <w:r w:rsidRPr="00F0754C">
        <w:rPr>
          <w:sz w:val="28"/>
          <w:szCs w:val="28"/>
        </w:rPr>
        <w:t>поселении Белоглинского района</w:t>
      </w:r>
      <w:r w:rsidRPr="00437145">
        <w:rPr>
          <w:bCs/>
          <w:sz w:val="28"/>
          <w:szCs w:val="28"/>
        </w:rPr>
        <w:t>»</w:t>
      </w:r>
    </w:p>
    <w:p w14:paraId="5F341881" w14:textId="77777777" w:rsidR="009E7F02" w:rsidRDefault="009E7F02" w:rsidP="0040795C">
      <w:pPr>
        <w:jc w:val="center"/>
        <w:rPr>
          <w:b/>
          <w:sz w:val="28"/>
          <w:szCs w:val="28"/>
        </w:rPr>
      </w:pPr>
    </w:p>
    <w:p w14:paraId="6C9D0053" w14:textId="77777777"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14:paraId="5E226CD5" w14:textId="77777777"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14:paraId="69B60ACE" w14:textId="77777777"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535"/>
        <w:gridCol w:w="1568"/>
        <w:gridCol w:w="213"/>
        <w:gridCol w:w="779"/>
        <w:gridCol w:w="294"/>
        <w:gridCol w:w="698"/>
        <w:gridCol w:w="433"/>
        <w:gridCol w:w="467"/>
        <w:gridCol w:w="384"/>
        <w:gridCol w:w="493"/>
        <w:gridCol w:w="357"/>
        <w:gridCol w:w="570"/>
        <w:gridCol w:w="281"/>
        <w:gridCol w:w="992"/>
        <w:gridCol w:w="1597"/>
        <w:gridCol w:w="2052"/>
      </w:tblGrid>
      <w:tr w:rsidR="009E7F02" w:rsidRPr="00385911" w14:paraId="46A6993D" w14:textId="77777777" w:rsidTr="00090C1B">
        <w:trPr>
          <w:trHeight w:val="1613"/>
        </w:trPr>
        <w:tc>
          <w:tcPr>
            <w:tcW w:w="851" w:type="dxa"/>
            <w:vMerge w:val="restart"/>
          </w:tcPr>
          <w:p w14:paraId="07C98277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14:paraId="589ECBD9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п/п</w:t>
            </w:r>
          </w:p>
        </w:tc>
        <w:tc>
          <w:tcPr>
            <w:tcW w:w="3535" w:type="dxa"/>
            <w:vMerge w:val="restart"/>
          </w:tcPr>
          <w:p w14:paraId="5EFF1BA5" w14:textId="77777777"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781" w:type="dxa"/>
            <w:gridSpan w:val="2"/>
            <w:vMerge w:val="restart"/>
          </w:tcPr>
          <w:p w14:paraId="7BD484A5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073" w:type="dxa"/>
            <w:gridSpan w:val="2"/>
            <w:vMerge w:val="restart"/>
          </w:tcPr>
          <w:p w14:paraId="22F1A9E0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14:paraId="2C0EBAA3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14:paraId="4C1AC4E6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proofErr w:type="spellEnd"/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675" w:type="dxa"/>
            <w:gridSpan w:val="9"/>
          </w:tcPr>
          <w:p w14:paraId="3A00828C" w14:textId="77777777" w:rsidR="009E7F02" w:rsidRPr="00385911" w:rsidRDefault="009E7F02" w:rsidP="006077BD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14:paraId="409D0A47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97" w:type="dxa"/>
            <w:vMerge w:val="restart"/>
          </w:tcPr>
          <w:p w14:paraId="63A02254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14:paraId="1151D6DF" w14:textId="77777777" w:rsidR="009E7F02" w:rsidRPr="00343967" w:rsidRDefault="009E7F02" w:rsidP="006077BD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052" w:type="dxa"/>
            <w:vMerge w:val="restart"/>
          </w:tcPr>
          <w:p w14:paraId="0BACE123" w14:textId="77777777"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14:paraId="0245B111" w14:textId="77777777"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14:paraId="35A1CBEC" w14:textId="77777777" w:rsidTr="00090C1B">
        <w:trPr>
          <w:trHeight w:val="1612"/>
        </w:trPr>
        <w:tc>
          <w:tcPr>
            <w:tcW w:w="851" w:type="dxa"/>
            <w:vMerge/>
          </w:tcPr>
          <w:p w14:paraId="00519E9F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563EDBA1" w14:textId="77777777"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81" w:type="dxa"/>
            <w:gridSpan w:val="2"/>
            <w:vMerge/>
          </w:tcPr>
          <w:p w14:paraId="447C8D3A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3" w:type="dxa"/>
            <w:gridSpan w:val="2"/>
            <w:vMerge/>
          </w:tcPr>
          <w:p w14:paraId="7942B4D8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1" w:type="dxa"/>
            <w:gridSpan w:val="2"/>
          </w:tcPr>
          <w:p w14:paraId="0F20CD50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851" w:type="dxa"/>
            <w:gridSpan w:val="2"/>
          </w:tcPr>
          <w:p w14:paraId="78713FDD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850" w:type="dxa"/>
            <w:gridSpan w:val="2"/>
          </w:tcPr>
          <w:p w14:paraId="2BABFE44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851" w:type="dxa"/>
            <w:gridSpan w:val="2"/>
          </w:tcPr>
          <w:p w14:paraId="00464FA6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992" w:type="dxa"/>
          </w:tcPr>
          <w:p w14:paraId="246A37B9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597" w:type="dxa"/>
            <w:vMerge/>
            <w:tcBorders>
              <w:bottom w:val="nil"/>
            </w:tcBorders>
          </w:tcPr>
          <w:p w14:paraId="19E87254" w14:textId="77777777"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52" w:type="dxa"/>
            <w:vMerge/>
            <w:tcBorders>
              <w:bottom w:val="nil"/>
            </w:tcBorders>
          </w:tcPr>
          <w:p w14:paraId="0576B246" w14:textId="77777777"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14:paraId="267DB961" w14:textId="77777777" w:rsidTr="00090C1B">
        <w:tc>
          <w:tcPr>
            <w:tcW w:w="851" w:type="dxa"/>
            <w:vAlign w:val="center"/>
          </w:tcPr>
          <w:p w14:paraId="1B18E1D2" w14:textId="77777777"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3535" w:type="dxa"/>
            <w:vAlign w:val="center"/>
          </w:tcPr>
          <w:p w14:paraId="249BFAE6" w14:textId="77777777"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1781" w:type="dxa"/>
            <w:gridSpan w:val="2"/>
            <w:vAlign w:val="center"/>
          </w:tcPr>
          <w:p w14:paraId="0EF51995" w14:textId="77777777"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073" w:type="dxa"/>
            <w:gridSpan w:val="2"/>
            <w:vAlign w:val="center"/>
          </w:tcPr>
          <w:p w14:paraId="6BE31C4D" w14:textId="77777777"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1131" w:type="dxa"/>
            <w:gridSpan w:val="2"/>
            <w:vAlign w:val="center"/>
          </w:tcPr>
          <w:p w14:paraId="02C1B880" w14:textId="77777777"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gridSpan w:val="2"/>
            <w:vAlign w:val="center"/>
          </w:tcPr>
          <w:p w14:paraId="5CCFCA29" w14:textId="77777777"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  <w:gridSpan w:val="2"/>
            <w:vAlign w:val="center"/>
          </w:tcPr>
          <w:p w14:paraId="2A8B6190" w14:textId="77777777"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2"/>
            <w:vAlign w:val="center"/>
          </w:tcPr>
          <w:p w14:paraId="402A938D" w14:textId="77777777"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14:paraId="3C6B5194" w14:textId="77777777"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97" w:type="dxa"/>
            <w:vAlign w:val="center"/>
          </w:tcPr>
          <w:p w14:paraId="7C256DEF" w14:textId="77777777"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052" w:type="dxa"/>
            <w:vAlign w:val="center"/>
          </w:tcPr>
          <w:p w14:paraId="42F75B7E" w14:textId="77777777"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14:paraId="7B3B7FF2" w14:textId="77777777" w:rsidTr="00090C1B">
        <w:tc>
          <w:tcPr>
            <w:tcW w:w="851" w:type="dxa"/>
            <w:vMerge w:val="restart"/>
          </w:tcPr>
          <w:p w14:paraId="403D9874" w14:textId="77777777"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 w:val="restart"/>
          </w:tcPr>
          <w:p w14:paraId="160E684B" w14:textId="77777777" w:rsidR="00B26D91" w:rsidRDefault="00B26D91" w:rsidP="006077BD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территориального общественного самоуправления в 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  <w:p w14:paraId="41C3CA08" w14:textId="77777777" w:rsidR="00B26D91" w:rsidRPr="00385911" w:rsidRDefault="00B26D91" w:rsidP="006077BD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781" w:type="dxa"/>
            <w:gridSpan w:val="2"/>
          </w:tcPr>
          <w:p w14:paraId="0F2A6502" w14:textId="77777777"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073" w:type="dxa"/>
            <w:gridSpan w:val="2"/>
            <w:vAlign w:val="bottom"/>
          </w:tcPr>
          <w:p w14:paraId="6871B7DE" w14:textId="77777777" w:rsidR="00B26D91" w:rsidRPr="00385911" w:rsidRDefault="00694DF7" w:rsidP="0051670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51670B">
              <w:rPr>
                <w:b/>
                <w:sz w:val="28"/>
                <w:szCs w:val="28"/>
              </w:rPr>
              <w:t>50</w:t>
            </w:r>
            <w:r w:rsidR="00B26D91">
              <w:rPr>
                <w:b/>
                <w:sz w:val="28"/>
                <w:szCs w:val="28"/>
              </w:rPr>
              <w:t>,</w:t>
            </w:r>
            <w:r w:rsidR="0051670B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1" w:type="dxa"/>
            <w:gridSpan w:val="2"/>
            <w:vAlign w:val="bottom"/>
          </w:tcPr>
          <w:p w14:paraId="6DA7BE0D" w14:textId="77777777" w:rsidR="00B26D91" w:rsidRPr="00385911" w:rsidRDefault="00637358" w:rsidP="005167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B26D91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</w:tcPr>
          <w:p w14:paraId="5732E2F8" w14:textId="77777777" w:rsidR="00B26D91" w:rsidRDefault="00A57F6F" w:rsidP="006077BD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850" w:type="dxa"/>
            <w:gridSpan w:val="2"/>
          </w:tcPr>
          <w:p w14:paraId="563A33D0" w14:textId="77777777" w:rsidR="00B26D91" w:rsidRDefault="00A57F6F" w:rsidP="006077BD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851" w:type="dxa"/>
            <w:gridSpan w:val="2"/>
          </w:tcPr>
          <w:p w14:paraId="11E285BC" w14:textId="77777777" w:rsidR="00B26D91" w:rsidRDefault="00B26D91" w:rsidP="006077BD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992" w:type="dxa"/>
          </w:tcPr>
          <w:p w14:paraId="3A31489A" w14:textId="77777777" w:rsidR="00B26D91" w:rsidRDefault="00B26D91" w:rsidP="006077BD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1597" w:type="dxa"/>
            <w:vMerge w:val="restart"/>
          </w:tcPr>
          <w:p w14:paraId="0FBB047B" w14:textId="77777777" w:rsidR="00B26D91" w:rsidRPr="00385911" w:rsidRDefault="00B26D91" w:rsidP="006077BD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t>Белоглинском</w:t>
            </w:r>
            <w:r w:rsidRPr="00E5352F">
              <w:rPr>
                <w:sz w:val="28"/>
                <w:szCs w:val="28"/>
              </w:rPr>
              <w:t xml:space="preserve"> </w:t>
            </w:r>
            <w:r w:rsidRPr="00E5352F">
              <w:rPr>
                <w:sz w:val="28"/>
                <w:szCs w:val="28"/>
              </w:rPr>
              <w:lastRenderedPageBreak/>
              <w:t>сельского поселения 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2052" w:type="dxa"/>
            <w:vMerge w:val="restart"/>
          </w:tcPr>
          <w:p w14:paraId="14A78F92" w14:textId="77777777" w:rsidR="00B26D91" w:rsidRPr="004113E2" w:rsidRDefault="00B26D91" w:rsidP="006077BD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</w:tc>
      </w:tr>
      <w:tr w:rsidR="00B26D91" w:rsidRPr="00385911" w14:paraId="2D07C352" w14:textId="77777777" w:rsidTr="00090C1B">
        <w:trPr>
          <w:trHeight w:val="268"/>
        </w:trPr>
        <w:tc>
          <w:tcPr>
            <w:tcW w:w="851" w:type="dxa"/>
            <w:vMerge/>
          </w:tcPr>
          <w:p w14:paraId="34A851B0" w14:textId="77777777"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3852A0A2" w14:textId="77777777" w:rsidR="00B26D91" w:rsidRPr="0038591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781" w:type="dxa"/>
            <w:gridSpan w:val="2"/>
          </w:tcPr>
          <w:p w14:paraId="54E93C92" w14:textId="77777777"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073" w:type="dxa"/>
            <w:gridSpan w:val="2"/>
            <w:vAlign w:val="bottom"/>
          </w:tcPr>
          <w:p w14:paraId="12C57F17" w14:textId="77777777" w:rsidR="00B26D91" w:rsidRPr="00385911" w:rsidRDefault="00A57F6F" w:rsidP="004609B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2C29E3">
              <w:rPr>
                <w:b/>
                <w:sz w:val="28"/>
                <w:szCs w:val="28"/>
              </w:rPr>
              <w:t>7</w:t>
            </w:r>
            <w:r w:rsidR="004609B8">
              <w:rPr>
                <w:b/>
                <w:sz w:val="28"/>
                <w:szCs w:val="28"/>
              </w:rPr>
              <w:t>31</w:t>
            </w:r>
            <w:r w:rsidR="00B26D91">
              <w:rPr>
                <w:b/>
                <w:sz w:val="28"/>
                <w:szCs w:val="28"/>
              </w:rPr>
              <w:t>,</w:t>
            </w:r>
            <w:r w:rsidR="004609B8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31" w:type="dxa"/>
            <w:gridSpan w:val="2"/>
            <w:vAlign w:val="bottom"/>
          </w:tcPr>
          <w:p w14:paraId="3DA944DC" w14:textId="77777777" w:rsidR="00B26D91" w:rsidRPr="00385911" w:rsidRDefault="002C29E3" w:rsidP="004609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609B8">
              <w:rPr>
                <w:sz w:val="28"/>
                <w:szCs w:val="28"/>
              </w:rPr>
              <w:t>83</w:t>
            </w:r>
            <w:r w:rsidR="00B26D91">
              <w:rPr>
                <w:sz w:val="28"/>
                <w:szCs w:val="28"/>
              </w:rPr>
              <w:t>,</w:t>
            </w:r>
            <w:r w:rsidR="004609B8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gridSpan w:val="2"/>
          </w:tcPr>
          <w:p w14:paraId="21C38BE8" w14:textId="77777777" w:rsidR="00B26D91" w:rsidRDefault="00B26D91" w:rsidP="006077BD">
            <w:pPr>
              <w:rPr>
                <w:sz w:val="28"/>
                <w:szCs w:val="28"/>
              </w:rPr>
            </w:pPr>
          </w:p>
          <w:p w14:paraId="65DB10E8" w14:textId="77777777" w:rsidR="00B26D91" w:rsidRDefault="00A57F6F" w:rsidP="006077BD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850" w:type="dxa"/>
            <w:gridSpan w:val="2"/>
          </w:tcPr>
          <w:p w14:paraId="20247504" w14:textId="77777777" w:rsidR="00B26D91" w:rsidRDefault="00B26D91" w:rsidP="006077BD">
            <w:pPr>
              <w:rPr>
                <w:sz w:val="28"/>
                <w:szCs w:val="28"/>
              </w:rPr>
            </w:pPr>
          </w:p>
          <w:p w14:paraId="31A9E109" w14:textId="77777777" w:rsidR="00B26D91" w:rsidRDefault="00A57F6F" w:rsidP="006077BD">
            <w:r>
              <w:rPr>
                <w:sz w:val="28"/>
                <w:szCs w:val="28"/>
              </w:rPr>
              <w:t>1</w:t>
            </w:r>
            <w:r w:rsidR="00B26D91" w:rsidRPr="00D433C1">
              <w:rPr>
                <w:sz w:val="28"/>
                <w:szCs w:val="28"/>
              </w:rPr>
              <w:t>62,0</w:t>
            </w:r>
          </w:p>
        </w:tc>
        <w:tc>
          <w:tcPr>
            <w:tcW w:w="851" w:type="dxa"/>
            <w:gridSpan w:val="2"/>
          </w:tcPr>
          <w:p w14:paraId="5D2AF427" w14:textId="77777777" w:rsidR="00B26D91" w:rsidRDefault="00B26D91" w:rsidP="006077BD">
            <w:pPr>
              <w:rPr>
                <w:sz w:val="28"/>
                <w:szCs w:val="28"/>
              </w:rPr>
            </w:pPr>
          </w:p>
          <w:p w14:paraId="53E56CDC" w14:textId="77777777" w:rsidR="00B26D91" w:rsidRDefault="00B26D91" w:rsidP="006077BD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992" w:type="dxa"/>
          </w:tcPr>
          <w:p w14:paraId="238E14F5" w14:textId="77777777" w:rsidR="00B26D91" w:rsidRDefault="00B26D91" w:rsidP="006077BD">
            <w:pPr>
              <w:rPr>
                <w:sz w:val="28"/>
                <w:szCs w:val="28"/>
              </w:rPr>
            </w:pPr>
          </w:p>
          <w:p w14:paraId="1CC6B719" w14:textId="77777777" w:rsidR="00B26D91" w:rsidRDefault="00B26D91" w:rsidP="006077BD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1597" w:type="dxa"/>
            <w:vMerge/>
            <w:vAlign w:val="bottom"/>
          </w:tcPr>
          <w:p w14:paraId="0E6B077C" w14:textId="77777777"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3B0AEBE0" w14:textId="77777777"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14:paraId="770E1E7D" w14:textId="77777777" w:rsidTr="00090C1B">
        <w:tc>
          <w:tcPr>
            <w:tcW w:w="851" w:type="dxa"/>
            <w:vMerge/>
          </w:tcPr>
          <w:p w14:paraId="1DDCFD8D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41F7DF1E" w14:textId="77777777"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781" w:type="dxa"/>
            <w:gridSpan w:val="2"/>
          </w:tcPr>
          <w:p w14:paraId="5D375405" w14:textId="77777777"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073" w:type="dxa"/>
            <w:gridSpan w:val="2"/>
            <w:vAlign w:val="bottom"/>
          </w:tcPr>
          <w:p w14:paraId="2E9F20A7" w14:textId="77777777" w:rsidR="009E7F02" w:rsidRPr="00694DF7" w:rsidRDefault="00694DF7" w:rsidP="006077BD">
            <w:pPr>
              <w:jc w:val="center"/>
              <w:rPr>
                <w:b/>
                <w:sz w:val="28"/>
                <w:szCs w:val="28"/>
              </w:rPr>
            </w:pPr>
            <w:r w:rsidRPr="00694DF7">
              <w:rPr>
                <w:b/>
                <w:sz w:val="28"/>
                <w:szCs w:val="28"/>
              </w:rPr>
              <w:t>318,7</w:t>
            </w:r>
          </w:p>
        </w:tc>
        <w:tc>
          <w:tcPr>
            <w:tcW w:w="1131" w:type="dxa"/>
            <w:gridSpan w:val="2"/>
            <w:vAlign w:val="bottom"/>
          </w:tcPr>
          <w:p w14:paraId="29B48288" w14:textId="77777777" w:rsidR="009E7F02" w:rsidRPr="00385911" w:rsidRDefault="00694D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851" w:type="dxa"/>
            <w:gridSpan w:val="2"/>
            <w:vAlign w:val="bottom"/>
          </w:tcPr>
          <w:p w14:paraId="0D006969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bottom"/>
          </w:tcPr>
          <w:p w14:paraId="63D897FD" w14:textId="77777777" w:rsidR="009E7F02" w:rsidRPr="00385911" w:rsidRDefault="00B26D91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bottom"/>
          </w:tcPr>
          <w:p w14:paraId="074BC39E" w14:textId="77777777" w:rsidR="009E7F02" w:rsidRPr="00385911" w:rsidRDefault="00B26D91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14:paraId="009C3DCC" w14:textId="77777777" w:rsidR="009E7F02" w:rsidRPr="00385911" w:rsidRDefault="00A57F6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7" w:type="dxa"/>
            <w:vMerge/>
            <w:vAlign w:val="bottom"/>
          </w:tcPr>
          <w:p w14:paraId="04FB73D6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3D97791D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14:paraId="7768F658" w14:textId="77777777" w:rsidTr="00090C1B">
        <w:tc>
          <w:tcPr>
            <w:tcW w:w="851" w:type="dxa"/>
            <w:vMerge/>
          </w:tcPr>
          <w:p w14:paraId="73B490E7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7127D28B" w14:textId="77777777"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781" w:type="dxa"/>
            <w:gridSpan w:val="2"/>
          </w:tcPr>
          <w:p w14:paraId="1FC51C9A" w14:textId="77777777"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 xml:space="preserve">внебюджетные </w:t>
            </w:r>
            <w:r w:rsidRPr="00385911">
              <w:rPr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073" w:type="dxa"/>
            <w:gridSpan w:val="2"/>
          </w:tcPr>
          <w:p w14:paraId="67E70E65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1131" w:type="dxa"/>
            <w:gridSpan w:val="2"/>
          </w:tcPr>
          <w:p w14:paraId="2620195A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14:paraId="3879514F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</w:tcPr>
          <w:p w14:paraId="213125B5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14:paraId="75805AB5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14:paraId="5824B64E" w14:textId="77777777" w:rsidR="009E7F02" w:rsidRPr="00385911" w:rsidRDefault="00A57F6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7" w:type="dxa"/>
            <w:vMerge/>
            <w:vAlign w:val="bottom"/>
          </w:tcPr>
          <w:p w14:paraId="1372C58D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35116553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14:paraId="37962D3A" w14:textId="77777777" w:rsidTr="00090C1B">
        <w:trPr>
          <w:trHeight w:val="2576"/>
        </w:trPr>
        <w:tc>
          <w:tcPr>
            <w:tcW w:w="851" w:type="dxa"/>
          </w:tcPr>
          <w:p w14:paraId="10BF7BF7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</w:t>
            </w:r>
          </w:p>
        </w:tc>
        <w:tc>
          <w:tcPr>
            <w:tcW w:w="3535" w:type="dxa"/>
          </w:tcPr>
          <w:p w14:paraId="1D037F16" w14:textId="77777777" w:rsidR="009E7F02" w:rsidRPr="00C52D0A" w:rsidRDefault="009E7F02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14:paraId="2A2F25FE" w14:textId="77777777" w:rsidR="009E7F02" w:rsidRPr="00C52D0A" w:rsidRDefault="009E7F02" w:rsidP="006077BD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529" w:type="dxa"/>
            <w:gridSpan w:val="13"/>
          </w:tcPr>
          <w:p w14:paraId="6DD1412F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597" w:type="dxa"/>
            <w:vMerge w:val="restart"/>
          </w:tcPr>
          <w:p w14:paraId="0FBEA5F5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14:paraId="1FF1617A" w14:textId="77777777" w:rsidR="009E7F02" w:rsidRPr="00D60BD1" w:rsidRDefault="009E7F02" w:rsidP="006077BD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14:paraId="0A354503" w14:textId="77777777" w:rsidR="009E7F02" w:rsidRPr="004113E2" w:rsidRDefault="009E7F02" w:rsidP="006077BD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  <w:p w14:paraId="38A546B4" w14:textId="77777777" w:rsidR="009E7F02" w:rsidRPr="00C02C40" w:rsidRDefault="009E7F02" w:rsidP="006077BD">
            <w:pPr>
              <w:jc w:val="both"/>
              <w:rPr>
                <w:szCs w:val="28"/>
              </w:rPr>
            </w:pPr>
          </w:p>
        </w:tc>
      </w:tr>
      <w:tr w:rsidR="009E7F02" w:rsidRPr="00C02C40" w14:paraId="3781EDC5" w14:textId="77777777" w:rsidTr="00090C1B">
        <w:trPr>
          <w:trHeight w:val="3220"/>
        </w:trPr>
        <w:tc>
          <w:tcPr>
            <w:tcW w:w="851" w:type="dxa"/>
          </w:tcPr>
          <w:p w14:paraId="1751C8A3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3535" w:type="dxa"/>
          </w:tcPr>
          <w:p w14:paraId="378AE264" w14:textId="77777777" w:rsidR="009E7F02" w:rsidRPr="00BA6B8F" w:rsidRDefault="009E7F02" w:rsidP="006077BD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местного значения</w:t>
            </w:r>
          </w:p>
        </w:tc>
        <w:tc>
          <w:tcPr>
            <w:tcW w:w="7529" w:type="dxa"/>
            <w:gridSpan w:val="13"/>
          </w:tcPr>
          <w:p w14:paraId="661BF39D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597" w:type="dxa"/>
            <w:vMerge/>
          </w:tcPr>
          <w:p w14:paraId="595DAD58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79CFE49A" w14:textId="77777777"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27C0655B" w14:textId="77777777" w:rsidTr="00090C1B">
        <w:trPr>
          <w:trHeight w:val="2989"/>
        </w:trPr>
        <w:tc>
          <w:tcPr>
            <w:tcW w:w="851" w:type="dxa"/>
          </w:tcPr>
          <w:p w14:paraId="0E8B61EE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3535" w:type="dxa"/>
          </w:tcPr>
          <w:p w14:paraId="1438A641" w14:textId="77777777" w:rsidR="009E7F02" w:rsidRPr="00BA6B8F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самоуправляемых территорий</w:t>
            </w:r>
          </w:p>
        </w:tc>
        <w:tc>
          <w:tcPr>
            <w:tcW w:w="7529" w:type="dxa"/>
            <w:gridSpan w:val="13"/>
          </w:tcPr>
          <w:p w14:paraId="5C4EC754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597" w:type="dxa"/>
            <w:vMerge/>
            <w:vAlign w:val="bottom"/>
          </w:tcPr>
          <w:p w14:paraId="5541D8CD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5A2710E7" w14:textId="77777777"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7EFC9117" w14:textId="77777777" w:rsidTr="00090C1B">
        <w:trPr>
          <w:trHeight w:val="2859"/>
        </w:trPr>
        <w:tc>
          <w:tcPr>
            <w:tcW w:w="851" w:type="dxa"/>
          </w:tcPr>
          <w:p w14:paraId="1AFD1C11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3535" w:type="dxa"/>
          </w:tcPr>
          <w:p w14:paraId="7B2A8101" w14:textId="77777777" w:rsidR="009E7F02" w:rsidRPr="00BA6B8F" w:rsidRDefault="009E7F02" w:rsidP="006077BD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529" w:type="dxa"/>
            <w:gridSpan w:val="13"/>
          </w:tcPr>
          <w:p w14:paraId="28A3F27C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597" w:type="dxa"/>
            <w:vMerge/>
          </w:tcPr>
          <w:p w14:paraId="349A40E9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1CB8F786" w14:textId="77777777"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14:paraId="2AED0898" w14:textId="77777777" w:rsidTr="00090C1B">
        <w:tc>
          <w:tcPr>
            <w:tcW w:w="851" w:type="dxa"/>
            <w:vMerge w:val="restart"/>
          </w:tcPr>
          <w:p w14:paraId="3A570F26" w14:textId="77777777" w:rsidR="00991136" w:rsidRPr="00385911" w:rsidRDefault="009911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35" w:type="dxa"/>
            <w:vMerge w:val="restart"/>
          </w:tcPr>
          <w:p w14:paraId="38ECFEF2" w14:textId="77777777" w:rsidR="00991136" w:rsidRPr="00C52D0A" w:rsidRDefault="00991136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14:paraId="76FD5118" w14:textId="77777777" w:rsidR="00991136" w:rsidRPr="007807C0" w:rsidRDefault="00991136" w:rsidP="006077BD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568" w:type="dxa"/>
          </w:tcPr>
          <w:p w14:paraId="6F1CF4FC" w14:textId="77777777" w:rsidR="00991136" w:rsidRPr="00385911" w:rsidRDefault="00991136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44EF5DB5" w14:textId="77777777" w:rsidR="00991136" w:rsidRPr="00385911" w:rsidRDefault="00090C1B" w:rsidP="002F6B4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2F6B48">
              <w:rPr>
                <w:b/>
                <w:sz w:val="28"/>
                <w:szCs w:val="28"/>
              </w:rPr>
              <w:t>50</w:t>
            </w:r>
            <w:r w:rsidR="00991136">
              <w:rPr>
                <w:b/>
                <w:sz w:val="28"/>
                <w:szCs w:val="28"/>
              </w:rPr>
              <w:t>,</w:t>
            </w:r>
            <w:r w:rsidR="002F6B48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gridSpan w:val="2"/>
          </w:tcPr>
          <w:p w14:paraId="2DEAD3D4" w14:textId="77777777" w:rsidR="00991136" w:rsidRDefault="00090C1B" w:rsidP="00090C1B">
            <w:r>
              <w:rPr>
                <w:sz w:val="28"/>
                <w:szCs w:val="28"/>
              </w:rPr>
              <w:t>1215</w:t>
            </w:r>
            <w:r w:rsidR="00991136" w:rsidRPr="0060225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</w:tcPr>
          <w:p w14:paraId="24CD3526" w14:textId="77777777" w:rsidR="00991136" w:rsidRDefault="001006D1" w:rsidP="006077BD">
            <w:r>
              <w:rPr>
                <w:sz w:val="28"/>
                <w:szCs w:val="28"/>
              </w:rPr>
              <w:t>1</w:t>
            </w:r>
            <w:r w:rsidR="00991136" w:rsidRPr="00F6552D">
              <w:rPr>
                <w:sz w:val="28"/>
                <w:szCs w:val="28"/>
              </w:rPr>
              <w:t>62,0</w:t>
            </w:r>
          </w:p>
        </w:tc>
        <w:tc>
          <w:tcPr>
            <w:tcW w:w="877" w:type="dxa"/>
            <w:gridSpan w:val="2"/>
          </w:tcPr>
          <w:p w14:paraId="6F7CB111" w14:textId="77777777" w:rsidR="00991136" w:rsidRDefault="001006D1" w:rsidP="006077BD">
            <w:r>
              <w:rPr>
                <w:sz w:val="28"/>
                <w:szCs w:val="28"/>
              </w:rPr>
              <w:t>1</w:t>
            </w:r>
            <w:r w:rsidR="00991136" w:rsidRPr="00F6552D">
              <w:rPr>
                <w:sz w:val="28"/>
                <w:szCs w:val="28"/>
              </w:rPr>
              <w:t>62,0</w:t>
            </w:r>
          </w:p>
        </w:tc>
        <w:tc>
          <w:tcPr>
            <w:tcW w:w="927" w:type="dxa"/>
            <w:gridSpan w:val="2"/>
          </w:tcPr>
          <w:p w14:paraId="1DA1D735" w14:textId="77777777" w:rsidR="00991136" w:rsidRDefault="00991136" w:rsidP="006077BD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1273" w:type="dxa"/>
            <w:gridSpan w:val="2"/>
          </w:tcPr>
          <w:p w14:paraId="64C9D3CF" w14:textId="77777777" w:rsidR="00991136" w:rsidRDefault="00991136" w:rsidP="006077BD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1597" w:type="dxa"/>
            <w:vMerge w:val="restart"/>
          </w:tcPr>
          <w:p w14:paraId="2DCF97F3" w14:textId="77777777" w:rsidR="00991136" w:rsidRPr="005F7B26" w:rsidRDefault="00991136" w:rsidP="006077BD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Белоглинском сельского поселения Белоглинск</w:t>
            </w:r>
            <w:r>
              <w:rPr>
                <w:sz w:val="28"/>
                <w:szCs w:val="28"/>
              </w:rPr>
              <w:lastRenderedPageBreak/>
              <w:t>ого района</w:t>
            </w:r>
          </w:p>
        </w:tc>
        <w:tc>
          <w:tcPr>
            <w:tcW w:w="2052" w:type="dxa"/>
            <w:vMerge w:val="restart"/>
          </w:tcPr>
          <w:p w14:paraId="10050066" w14:textId="77777777" w:rsidR="00991136" w:rsidRPr="005F7B26" w:rsidRDefault="00991136" w:rsidP="006077BD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B26D91" w:rsidRPr="00C02C40" w14:paraId="1251B4DD" w14:textId="77777777" w:rsidTr="00090C1B">
        <w:tc>
          <w:tcPr>
            <w:tcW w:w="851" w:type="dxa"/>
            <w:vMerge/>
          </w:tcPr>
          <w:p w14:paraId="626F8A41" w14:textId="77777777"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6C17D40D" w14:textId="77777777"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692EDAE6" w14:textId="77777777"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4590A436" w14:textId="77777777" w:rsidR="00B26D91" w:rsidRPr="00385911" w:rsidRDefault="00AF23D3" w:rsidP="002F6B4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  <w:r w:rsidR="002F6B48">
              <w:rPr>
                <w:b/>
                <w:sz w:val="28"/>
                <w:szCs w:val="28"/>
              </w:rPr>
              <w:t>31</w:t>
            </w:r>
            <w:r w:rsidR="00B26D91">
              <w:rPr>
                <w:b/>
                <w:sz w:val="28"/>
                <w:szCs w:val="28"/>
              </w:rPr>
              <w:t>,</w:t>
            </w:r>
            <w:r w:rsidR="002F6B48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gridSpan w:val="2"/>
          </w:tcPr>
          <w:p w14:paraId="58F892B8" w14:textId="77777777" w:rsidR="00453F05" w:rsidRDefault="00453F05" w:rsidP="006077BD">
            <w:pPr>
              <w:rPr>
                <w:sz w:val="28"/>
                <w:szCs w:val="28"/>
              </w:rPr>
            </w:pPr>
          </w:p>
          <w:p w14:paraId="53217449" w14:textId="77777777" w:rsidR="00B26D91" w:rsidRDefault="00A1078E" w:rsidP="002F6B48">
            <w:r>
              <w:rPr>
                <w:sz w:val="28"/>
                <w:szCs w:val="28"/>
              </w:rPr>
              <w:t>8</w:t>
            </w:r>
            <w:r w:rsidR="002F6B48">
              <w:rPr>
                <w:sz w:val="28"/>
                <w:szCs w:val="28"/>
              </w:rPr>
              <w:t>83</w:t>
            </w:r>
            <w:r w:rsidR="00B26D91" w:rsidRPr="0060225C">
              <w:rPr>
                <w:sz w:val="28"/>
                <w:szCs w:val="28"/>
              </w:rPr>
              <w:t>,</w:t>
            </w:r>
            <w:r w:rsidR="002F6B48">
              <w:rPr>
                <w:sz w:val="28"/>
                <w:szCs w:val="28"/>
              </w:rPr>
              <w:t>5</w:t>
            </w:r>
          </w:p>
        </w:tc>
        <w:tc>
          <w:tcPr>
            <w:tcW w:w="900" w:type="dxa"/>
            <w:gridSpan w:val="2"/>
          </w:tcPr>
          <w:p w14:paraId="4576ED62" w14:textId="77777777" w:rsidR="00453F05" w:rsidRDefault="00453F05" w:rsidP="006077BD">
            <w:pPr>
              <w:rPr>
                <w:sz w:val="28"/>
                <w:szCs w:val="28"/>
              </w:rPr>
            </w:pPr>
          </w:p>
          <w:p w14:paraId="7E7DB2C5" w14:textId="77777777" w:rsidR="00B26D91" w:rsidRDefault="00A57F6F" w:rsidP="006077BD">
            <w:r>
              <w:rPr>
                <w:sz w:val="28"/>
                <w:szCs w:val="28"/>
              </w:rPr>
              <w:t>1</w:t>
            </w:r>
            <w:r w:rsidR="00B26D91" w:rsidRPr="0060225C">
              <w:rPr>
                <w:sz w:val="28"/>
                <w:szCs w:val="28"/>
              </w:rPr>
              <w:t>62,0</w:t>
            </w:r>
          </w:p>
        </w:tc>
        <w:tc>
          <w:tcPr>
            <w:tcW w:w="877" w:type="dxa"/>
            <w:gridSpan w:val="2"/>
          </w:tcPr>
          <w:p w14:paraId="37403E88" w14:textId="77777777" w:rsidR="00453F05" w:rsidRDefault="00453F05" w:rsidP="006077BD">
            <w:pPr>
              <w:rPr>
                <w:sz w:val="28"/>
                <w:szCs w:val="28"/>
              </w:rPr>
            </w:pPr>
          </w:p>
          <w:p w14:paraId="36ABB0C3" w14:textId="77777777" w:rsidR="00B26D91" w:rsidRDefault="00A57F6F" w:rsidP="006077BD">
            <w:r>
              <w:rPr>
                <w:sz w:val="28"/>
                <w:szCs w:val="28"/>
              </w:rPr>
              <w:t>1</w:t>
            </w:r>
            <w:r w:rsidR="00B26D91" w:rsidRPr="0060225C">
              <w:rPr>
                <w:sz w:val="28"/>
                <w:szCs w:val="28"/>
              </w:rPr>
              <w:t>62,0</w:t>
            </w:r>
          </w:p>
        </w:tc>
        <w:tc>
          <w:tcPr>
            <w:tcW w:w="927" w:type="dxa"/>
            <w:gridSpan w:val="2"/>
          </w:tcPr>
          <w:p w14:paraId="73A8FC02" w14:textId="77777777" w:rsidR="00453F05" w:rsidRDefault="00453F05" w:rsidP="006077BD">
            <w:pPr>
              <w:rPr>
                <w:sz w:val="28"/>
                <w:szCs w:val="28"/>
              </w:rPr>
            </w:pPr>
          </w:p>
          <w:p w14:paraId="34D8CA65" w14:textId="77777777" w:rsidR="00B26D91" w:rsidRDefault="00B26D91" w:rsidP="006077BD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1273" w:type="dxa"/>
            <w:gridSpan w:val="2"/>
          </w:tcPr>
          <w:p w14:paraId="7BD94D4B" w14:textId="77777777" w:rsidR="00453F05" w:rsidRDefault="00453F05" w:rsidP="006077BD">
            <w:pPr>
              <w:rPr>
                <w:sz w:val="28"/>
                <w:szCs w:val="28"/>
              </w:rPr>
            </w:pPr>
          </w:p>
          <w:p w14:paraId="5A7736D2" w14:textId="77777777" w:rsidR="00B26D91" w:rsidRDefault="00B26D91" w:rsidP="006077BD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1597" w:type="dxa"/>
            <w:vMerge/>
          </w:tcPr>
          <w:p w14:paraId="2A7F0ACE" w14:textId="77777777"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66CE459E" w14:textId="77777777"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14:paraId="28D1A4F0" w14:textId="77777777" w:rsidTr="00090C1B">
        <w:tc>
          <w:tcPr>
            <w:tcW w:w="851" w:type="dxa"/>
            <w:vMerge/>
          </w:tcPr>
          <w:p w14:paraId="63943C6D" w14:textId="77777777"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48DF2000" w14:textId="77777777"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32DB8A40" w14:textId="77777777"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14:paraId="2B538275" w14:textId="77777777" w:rsidR="00B26D91" w:rsidRPr="00385911" w:rsidRDefault="00090C1B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gridSpan w:val="2"/>
          </w:tcPr>
          <w:p w14:paraId="3DC087BD" w14:textId="77777777" w:rsidR="00090C1B" w:rsidRDefault="00090C1B" w:rsidP="00090C1B">
            <w:pPr>
              <w:jc w:val="center"/>
            </w:pPr>
          </w:p>
          <w:p w14:paraId="1E243135" w14:textId="77777777" w:rsidR="00B26D91" w:rsidRPr="00090C1B" w:rsidRDefault="00090C1B" w:rsidP="00090C1B">
            <w:pPr>
              <w:jc w:val="center"/>
              <w:rPr>
                <w:sz w:val="28"/>
                <w:szCs w:val="28"/>
              </w:rPr>
            </w:pPr>
            <w:r w:rsidRPr="00090C1B">
              <w:rPr>
                <w:sz w:val="28"/>
                <w:szCs w:val="28"/>
              </w:rPr>
              <w:t>318,7</w:t>
            </w:r>
          </w:p>
        </w:tc>
        <w:tc>
          <w:tcPr>
            <w:tcW w:w="900" w:type="dxa"/>
            <w:gridSpan w:val="2"/>
          </w:tcPr>
          <w:p w14:paraId="6D808608" w14:textId="77777777" w:rsidR="00B26D91" w:rsidRDefault="00B26D91" w:rsidP="006077BD"/>
        </w:tc>
        <w:tc>
          <w:tcPr>
            <w:tcW w:w="877" w:type="dxa"/>
            <w:gridSpan w:val="2"/>
          </w:tcPr>
          <w:p w14:paraId="76A2E18E" w14:textId="77777777" w:rsidR="00B26D91" w:rsidRDefault="00B26D91" w:rsidP="006077BD"/>
        </w:tc>
        <w:tc>
          <w:tcPr>
            <w:tcW w:w="927" w:type="dxa"/>
            <w:gridSpan w:val="2"/>
          </w:tcPr>
          <w:p w14:paraId="61B40024" w14:textId="77777777" w:rsidR="00B26D91" w:rsidRDefault="00B26D91" w:rsidP="006077BD"/>
        </w:tc>
        <w:tc>
          <w:tcPr>
            <w:tcW w:w="1273" w:type="dxa"/>
            <w:gridSpan w:val="2"/>
          </w:tcPr>
          <w:p w14:paraId="51765326" w14:textId="77777777" w:rsidR="00B26D91" w:rsidRDefault="00B26D91" w:rsidP="006077BD"/>
        </w:tc>
        <w:tc>
          <w:tcPr>
            <w:tcW w:w="1597" w:type="dxa"/>
            <w:vMerge/>
          </w:tcPr>
          <w:p w14:paraId="4360AC20" w14:textId="77777777"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6EB820DD" w14:textId="77777777"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14:paraId="78498479" w14:textId="77777777" w:rsidTr="00090C1B">
        <w:tc>
          <w:tcPr>
            <w:tcW w:w="851" w:type="dxa"/>
            <w:vMerge/>
          </w:tcPr>
          <w:p w14:paraId="0DB15F56" w14:textId="77777777"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68A3190B" w14:textId="77777777"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54049AAE" w14:textId="77777777"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</w:tcPr>
          <w:p w14:paraId="4FAEDD53" w14:textId="77777777"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14:paraId="026DAA60" w14:textId="77777777"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14:paraId="442DC398" w14:textId="77777777"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2AB58A32" w14:textId="77777777"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118360D5" w14:textId="77777777"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14:paraId="7826757C" w14:textId="77777777"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1597" w:type="dxa"/>
            <w:vMerge/>
          </w:tcPr>
          <w:p w14:paraId="76761965" w14:textId="77777777"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2BB92191" w14:textId="77777777"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09C28FB1" w14:textId="77777777" w:rsidTr="00090C1B">
        <w:trPr>
          <w:trHeight w:val="281"/>
        </w:trPr>
        <w:tc>
          <w:tcPr>
            <w:tcW w:w="851" w:type="dxa"/>
            <w:vMerge w:val="restart"/>
          </w:tcPr>
          <w:p w14:paraId="376C1D21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3535" w:type="dxa"/>
            <w:vMerge w:val="restart"/>
          </w:tcPr>
          <w:p w14:paraId="49A6488A" w14:textId="77777777" w:rsidR="009E7F02" w:rsidRPr="00DA7EDC" w:rsidRDefault="009E7F02" w:rsidP="006077BD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</w:t>
            </w:r>
            <w:r w:rsidRPr="00DA7EDC">
              <w:rPr>
                <w:sz w:val="28"/>
                <w:szCs w:val="28"/>
              </w:rPr>
              <w:lastRenderedPageBreak/>
              <w:t xml:space="preserve">активным участникам ТОС (председателей, членов комитетов, работающих на общественных началах) </w:t>
            </w:r>
          </w:p>
        </w:tc>
        <w:tc>
          <w:tcPr>
            <w:tcW w:w="1568" w:type="dxa"/>
          </w:tcPr>
          <w:p w14:paraId="0B39AFE7" w14:textId="77777777"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</w:tcPr>
          <w:p w14:paraId="3F1DD542" w14:textId="77777777" w:rsidR="009E7F02" w:rsidRPr="000430F6" w:rsidRDefault="00A1078E" w:rsidP="00725F2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="00725F25">
              <w:rPr>
                <w:b/>
                <w:sz w:val="28"/>
                <w:szCs w:val="28"/>
              </w:rPr>
              <w:t>31</w:t>
            </w:r>
            <w:r w:rsidR="00B26D91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gridSpan w:val="2"/>
            <w:vAlign w:val="bottom"/>
          </w:tcPr>
          <w:p w14:paraId="768B227C" w14:textId="77777777" w:rsidR="009E7F02" w:rsidRPr="00385911" w:rsidRDefault="00A1078E" w:rsidP="00725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00" w:type="dxa"/>
            <w:gridSpan w:val="2"/>
            <w:vAlign w:val="bottom"/>
          </w:tcPr>
          <w:p w14:paraId="52B6E343" w14:textId="77777777" w:rsidR="009E7F02" w:rsidRPr="00385911" w:rsidRDefault="00453F05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877" w:type="dxa"/>
            <w:gridSpan w:val="2"/>
            <w:vAlign w:val="bottom"/>
          </w:tcPr>
          <w:p w14:paraId="4D3950B0" w14:textId="77777777" w:rsidR="009E7F02" w:rsidRPr="00385911" w:rsidRDefault="00453F05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927" w:type="dxa"/>
            <w:gridSpan w:val="2"/>
            <w:vAlign w:val="bottom"/>
          </w:tcPr>
          <w:p w14:paraId="2AD9577D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273" w:type="dxa"/>
            <w:gridSpan w:val="2"/>
            <w:vAlign w:val="bottom"/>
          </w:tcPr>
          <w:p w14:paraId="6EFE314C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97" w:type="dxa"/>
            <w:vMerge/>
          </w:tcPr>
          <w:p w14:paraId="28B6171D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6CA17997" w14:textId="77777777"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14:paraId="19411089" w14:textId="77777777" w:rsidTr="00090C1B">
        <w:tc>
          <w:tcPr>
            <w:tcW w:w="851" w:type="dxa"/>
            <w:vMerge/>
          </w:tcPr>
          <w:p w14:paraId="080F3A44" w14:textId="77777777" w:rsidR="00453F05" w:rsidRPr="00385911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4B3B08B0" w14:textId="77777777" w:rsidR="00453F05" w:rsidRPr="009E15AC" w:rsidRDefault="00453F05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32C91471" w14:textId="77777777" w:rsidR="00453F05" w:rsidRPr="00385911" w:rsidRDefault="00453F05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</w:tcPr>
          <w:p w14:paraId="6721F7FC" w14:textId="77777777" w:rsidR="00453F05" w:rsidRDefault="00453F05" w:rsidP="006077BD">
            <w:pPr>
              <w:rPr>
                <w:sz w:val="28"/>
                <w:szCs w:val="28"/>
              </w:rPr>
            </w:pPr>
          </w:p>
          <w:p w14:paraId="1D335C96" w14:textId="77777777" w:rsidR="00453F05" w:rsidRPr="000430F6" w:rsidRDefault="00A1078E" w:rsidP="00725F2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="00725F25">
              <w:rPr>
                <w:b/>
                <w:sz w:val="28"/>
                <w:szCs w:val="28"/>
              </w:rPr>
              <w:t>31</w:t>
            </w:r>
            <w:r w:rsidR="00453F05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gridSpan w:val="2"/>
            <w:vAlign w:val="bottom"/>
          </w:tcPr>
          <w:p w14:paraId="56739865" w14:textId="77777777" w:rsidR="00453F05" w:rsidRPr="00385911" w:rsidRDefault="00A1078E" w:rsidP="00725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00" w:type="dxa"/>
            <w:gridSpan w:val="2"/>
          </w:tcPr>
          <w:p w14:paraId="2BAA337C" w14:textId="77777777" w:rsidR="00453F05" w:rsidRDefault="00453F05" w:rsidP="006077BD">
            <w:pPr>
              <w:rPr>
                <w:sz w:val="28"/>
                <w:szCs w:val="28"/>
              </w:rPr>
            </w:pPr>
          </w:p>
          <w:p w14:paraId="3B85D8E4" w14:textId="77777777" w:rsidR="00453F05" w:rsidRDefault="00453F05" w:rsidP="006077BD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877" w:type="dxa"/>
            <w:gridSpan w:val="2"/>
          </w:tcPr>
          <w:p w14:paraId="18DE6930" w14:textId="77777777" w:rsidR="00453F05" w:rsidRDefault="00453F05" w:rsidP="006077BD">
            <w:pPr>
              <w:rPr>
                <w:sz w:val="28"/>
                <w:szCs w:val="28"/>
              </w:rPr>
            </w:pPr>
          </w:p>
          <w:p w14:paraId="27761F6B" w14:textId="77777777" w:rsidR="00453F05" w:rsidRDefault="00453F05" w:rsidP="006077BD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927" w:type="dxa"/>
            <w:gridSpan w:val="2"/>
          </w:tcPr>
          <w:p w14:paraId="79A0228F" w14:textId="77777777" w:rsidR="00453F05" w:rsidRDefault="00453F05" w:rsidP="006077BD">
            <w:pPr>
              <w:rPr>
                <w:sz w:val="28"/>
                <w:szCs w:val="28"/>
              </w:rPr>
            </w:pPr>
          </w:p>
          <w:p w14:paraId="0F5ACE39" w14:textId="77777777" w:rsidR="00453F05" w:rsidRDefault="00453F05" w:rsidP="006077BD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1273" w:type="dxa"/>
            <w:gridSpan w:val="2"/>
          </w:tcPr>
          <w:p w14:paraId="29A6275E" w14:textId="77777777" w:rsidR="00453F05" w:rsidRDefault="00453F05" w:rsidP="006077BD">
            <w:pPr>
              <w:rPr>
                <w:sz w:val="28"/>
                <w:szCs w:val="28"/>
              </w:rPr>
            </w:pPr>
          </w:p>
          <w:p w14:paraId="6640FFA3" w14:textId="77777777" w:rsidR="00453F05" w:rsidRDefault="00453F05" w:rsidP="006077BD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1597" w:type="dxa"/>
            <w:vMerge/>
          </w:tcPr>
          <w:p w14:paraId="669BFCC9" w14:textId="77777777" w:rsidR="00453F05" w:rsidRPr="009E15AC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093D8C6E" w14:textId="77777777" w:rsidR="00453F05" w:rsidRPr="00C02C40" w:rsidRDefault="00453F05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6035B459" w14:textId="77777777" w:rsidTr="00090C1B">
        <w:tc>
          <w:tcPr>
            <w:tcW w:w="851" w:type="dxa"/>
            <w:vMerge/>
          </w:tcPr>
          <w:p w14:paraId="70241090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329C5861" w14:textId="77777777"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32F742A7" w14:textId="77777777"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14:paraId="52C4CA19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bottom"/>
          </w:tcPr>
          <w:p w14:paraId="6289FB38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bottom"/>
          </w:tcPr>
          <w:p w14:paraId="627780E3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vAlign w:val="bottom"/>
          </w:tcPr>
          <w:p w14:paraId="1D9873BC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vAlign w:val="bottom"/>
          </w:tcPr>
          <w:p w14:paraId="7C9CC304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  <w:vAlign w:val="bottom"/>
          </w:tcPr>
          <w:p w14:paraId="24F27AD9" w14:textId="77777777" w:rsidR="009E7F02" w:rsidRPr="00385911" w:rsidRDefault="00453F05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7" w:type="dxa"/>
            <w:vMerge/>
          </w:tcPr>
          <w:p w14:paraId="055F9D32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401E29C8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693B64A9" w14:textId="77777777" w:rsidTr="00090C1B">
        <w:trPr>
          <w:trHeight w:val="642"/>
        </w:trPr>
        <w:tc>
          <w:tcPr>
            <w:tcW w:w="851" w:type="dxa"/>
            <w:vMerge/>
          </w:tcPr>
          <w:p w14:paraId="07549A3E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53AE032E" w14:textId="77777777"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55BCE090" w14:textId="77777777"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</w:tcPr>
          <w:p w14:paraId="49FFE0E2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14:paraId="78631F81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14:paraId="0DBC9D2A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17E60D22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</w:tcPr>
          <w:p w14:paraId="6F927FA8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14:paraId="6238339C" w14:textId="77777777" w:rsidR="009E7F02" w:rsidRDefault="00453F05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2120D0F3" w14:textId="77777777" w:rsidR="009E7F02" w:rsidRDefault="009E7F02" w:rsidP="006077BD">
            <w:pPr>
              <w:rPr>
                <w:sz w:val="28"/>
                <w:szCs w:val="28"/>
              </w:rPr>
            </w:pPr>
          </w:p>
          <w:p w14:paraId="02FCB5A0" w14:textId="77777777" w:rsidR="009E7F02" w:rsidRPr="0057340F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14:paraId="33D06935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5D60E4EE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4A8E741F" w14:textId="77777777" w:rsidTr="00090C1B">
        <w:trPr>
          <w:trHeight w:val="873"/>
        </w:trPr>
        <w:tc>
          <w:tcPr>
            <w:tcW w:w="851" w:type="dxa"/>
            <w:vMerge w:val="restart"/>
          </w:tcPr>
          <w:p w14:paraId="26919E4F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bookmarkStart w:id="3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3535" w:type="dxa"/>
            <w:vMerge w:val="restart"/>
          </w:tcPr>
          <w:p w14:paraId="3B72FA4A" w14:textId="77777777" w:rsidR="009E7F02" w:rsidRPr="009E15AC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568" w:type="dxa"/>
          </w:tcPr>
          <w:p w14:paraId="44F8CE8F" w14:textId="77777777"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</w:tcPr>
          <w:p w14:paraId="18193073" w14:textId="77777777" w:rsidR="009E7F02" w:rsidRDefault="00CF1B4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gridSpan w:val="2"/>
          </w:tcPr>
          <w:p w14:paraId="19645FDB" w14:textId="77777777" w:rsidR="009E7F02" w:rsidRDefault="00CF1B4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  <w:r w:rsidR="009E7F02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14:paraId="3ABE1140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28A8A309" w14:textId="77777777"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6883617D" w14:textId="77777777"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14:paraId="133FF4B8" w14:textId="77777777"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7" w:type="dxa"/>
            <w:vMerge/>
          </w:tcPr>
          <w:p w14:paraId="179BF76F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557026D4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36C50C62" w14:textId="77777777" w:rsidTr="00090C1B">
        <w:trPr>
          <w:trHeight w:val="1309"/>
        </w:trPr>
        <w:tc>
          <w:tcPr>
            <w:tcW w:w="851" w:type="dxa"/>
            <w:vMerge/>
          </w:tcPr>
          <w:p w14:paraId="5609B2AF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4D18D338" w14:textId="77777777"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4C6BD78C" w14:textId="77777777"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</w:tcPr>
          <w:p w14:paraId="6038E548" w14:textId="77777777"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14:paraId="01C0E9AE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14:paraId="60D1689D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5CA735EA" w14:textId="77777777" w:rsidR="009E7F02" w:rsidRPr="004861FA" w:rsidRDefault="00957C8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15CC2B8D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14:paraId="54AF7605" w14:textId="77777777"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7" w:type="dxa"/>
            <w:vMerge/>
          </w:tcPr>
          <w:p w14:paraId="6A4F87B0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08155E08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3FDF701A" w14:textId="77777777" w:rsidTr="00090C1B">
        <w:trPr>
          <w:trHeight w:val="1053"/>
        </w:trPr>
        <w:tc>
          <w:tcPr>
            <w:tcW w:w="851" w:type="dxa"/>
            <w:vMerge/>
          </w:tcPr>
          <w:p w14:paraId="4078DD46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77CD9FD1" w14:textId="77777777"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26790984" w14:textId="77777777"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</w:tcPr>
          <w:p w14:paraId="0C6ED8B6" w14:textId="77777777" w:rsidR="009E7F02" w:rsidRPr="000C1A5B" w:rsidRDefault="00CF1B4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gridSpan w:val="2"/>
          </w:tcPr>
          <w:p w14:paraId="137C63BC" w14:textId="77777777" w:rsidR="009E7F02" w:rsidRDefault="00CF1B4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00" w:type="dxa"/>
            <w:gridSpan w:val="2"/>
          </w:tcPr>
          <w:p w14:paraId="260ADDD1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09EC6F73" w14:textId="77777777"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4E7C3E0E" w14:textId="77777777"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14:paraId="0F659088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14:paraId="46666508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613EC383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2109AB44" w14:textId="77777777" w:rsidTr="00090C1B">
        <w:trPr>
          <w:trHeight w:val="1065"/>
        </w:trPr>
        <w:tc>
          <w:tcPr>
            <w:tcW w:w="851" w:type="dxa"/>
            <w:vMerge/>
          </w:tcPr>
          <w:p w14:paraId="79DC646B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170547F2" w14:textId="77777777"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40A5D81F" w14:textId="77777777"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</w:tcPr>
          <w:p w14:paraId="3560E27F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14:paraId="60DDF5AE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14:paraId="3E27025B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79923758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79622673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14:paraId="4569F0CE" w14:textId="77777777"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7" w:type="dxa"/>
            <w:vMerge/>
          </w:tcPr>
          <w:p w14:paraId="0C47DF63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3C51968E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676F2AFF" w14:textId="77777777" w:rsidTr="00090C1B">
        <w:trPr>
          <w:trHeight w:val="1065"/>
        </w:trPr>
        <w:tc>
          <w:tcPr>
            <w:tcW w:w="851" w:type="dxa"/>
            <w:vMerge w:val="restart"/>
          </w:tcPr>
          <w:p w14:paraId="0AFC15D7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3535" w:type="dxa"/>
            <w:vMerge w:val="restart"/>
          </w:tcPr>
          <w:p w14:paraId="03DE8D2F" w14:textId="77777777" w:rsidR="009E7F02" w:rsidRDefault="009E7F02" w:rsidP="006077BD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</w:t>
            </w:r>
            <w:r w:rsidRPr="00B77C5B">
              <w:rPr>
                <w:sz w:val="28"/>
                <w:szCs w:val="28"/>
              </w:rPr>
              <w:lastRenderedPageBreak/>
              <w:t xml:space="preserve">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568" w:type="dxa"/>
          </w:tcPr>
          <w:p w14:paraId="0BDB00C5" w14:textId="77777777"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</w:tcPr>
          <w:p w14:paraId="6BB93DFC" w14:textId="77777777"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1078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</w:tcPr>
          <w:p w14:paraId="3C8BE422" w14:textId="77777777"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00" w:type="dxa"/>
            <w:gridSpan w:val="2"/>
          </w:tcPr>
          <w:p w14:paraId="5DBBC24B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07199E34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7CD6D407" w14:textId="77777777"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273" w:type="dxa"/>
            <w:gridSpan w:val="2"/>
          </w:tcPr>
          <w:p w14:paraId="58911803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597" w:type="dxa"/>
            <w:vMerge/>
          </w:tcPr>
          <w:p w14:paraId="51531483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7B46D53B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583979A4" w14:textId="77777777" w:rsidTr="00090C1B">
        <w:trPr>
          <w:trHeight w:val="1065"/>
        </w:trPr>
        <w:tc>
          <w:tcPr>
            <w:tcW w:w="851" w:type="dxa"/>
            <w:vMerge/>
          </w:tcPr>
          <w:p w14:paraId="2ED16E80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3388F3A0" w14:textId="77777777"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27F713C6" w14:textId="77777777"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</w:tcPr>
          <w:p w14:paraId="4CBE53D1" w14:textId="77777777"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1078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</w:tcPr>
          <w:p w14:paraId="3CA25E4E" w14:textId="77777777"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00" w:type="dxa"/>
            <w:gridSpan w:val="2"/>
          </w:tcPr>
          <w:p w14:paraId="3C08A6F6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32F9EFED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397638A8" w14:textId="77777777"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273" w:type="dxa"/>
            <w:gridSpan w:val="2"/>
          </w:tcPr>
          <w:p w14:paraId="07684B8B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597" w:type="dxa"/>
            <w:vMerge/>
          </w:tcPr>
          <w:p w14:paraId="4726C40D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353BF52C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2E175CB3" w14:textId="77777777" w:rsidTr="00090C1B">
        <w:trPr>
          <w:trHeight w:val="1065"/>
        </w:trPr>
        <w:tc>
          <w:tcPr>
            <w:tcW w:w="851" w:type="dxa"/>
            <w:vMerge/>
          </w:tcPr>
          <w:p w14:paraId="2FFC6E8F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022A1F99" w14:textId="77777777"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250AD42D" w14:textId="77777777"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</w:tcPr>
          <w:p w14:paraId="2B7A808B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14:paraId="15A215D6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14:paraId="062C7535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72992A26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78F2E0F9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14:paraId="18ADA353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14:paraId="585F6C29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5FC545E5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21A8F99A" w14:textId="77777777" w:rsidTr="00090C1B">
        <w:trPr>
          <w:trHeight w:val="1065"/>
        </w:trPr>
        <w:tc>
          <w:tcPr>
            <w:tcW w:w="851" w:type="dxa"/>
            <w:vMerge/>
          </w:tcPr>
          <w:p w14:paraId="514C1831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6F48EF7B" w14:textId="77777777"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5C184029" w14:textId="77777777"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</w:tcPr>
          <w:p w14:paraId="2962561D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14:paraId="3C8E5B9F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14:paraId="3C5DA85F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70111488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5A4DA54F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14:paraId="6FCBA3EF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14:paraId="725CF8AA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73BC80E0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3981D2D5" w14:textId="77777777" w:rsidTr="00090C1B">
        <w:trPr>
          <w:trHeight w:val="1065"/>
        </w:trPr>
        <w:tc>
          <w:tcPr>
            <w:tcW w:w="851" w:type="dxa"/>
            <w:vMerge w:val="restart"/>
          </w:tcPr>
          <w:p w14:paraId="6A7C55E5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3535" w:type="dxa"/>
            <w:vMerge w:val="restart"/>
          </w:tcPr>
          <w:p w14:paraId="3EF820F0" w14:textId="77777777"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568" w:type="dxa"/>
          </w:tcPr>
          <w:p w14:paraId="50145C7F" w14:textId="77777777"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</w:tcPr>
          <w:p w14:paraId="382D4EA7" w14:textId="77777777"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gridSpan w:val="2"/>
          </w:tcPr>
          <w:p w14:paraId="3D2F2054" w14:textId="77777777"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00" w:type="dxa"/>
            <w:gridSpan w:val="2"/>
          </w:tcPr>
          <w:p w14:paraId="53F8112E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6EB7E34E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1F98201F" w14:textId="77777777"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273" w:type="dxa"/>
            <w:gridSpan w:val="2"/>
          </w:tcPr>
          <w:p w14:paraId="2A15179C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97" w:type="dxa"/>
            <w:vMerge w:val="restart"/>
          </w:tcPr>
          <w:p w14:paraId="0637870E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14:paraId="1B44CD39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14:paraId="7E4E300F" w14:textId="77777777" w:rsidTr="00090C1B">
        <w:trPr>
          <w:trHeight w:val="1065"/>
        </w:trPr>
        <w:tc>
          <w:tcPr>
            <w:tcW w:w="851" w:type="dxa"/>
            <w:vMerge/>
          </w:tcPr>
          <w:p w14:paraId="44820806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4B7AB56E" w14:textId="77777777"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3D8F2257" w14:textId="77777777"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</w:tcPr>
          <w:p w14:paraId="3725343B" w14:textId="77777777"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gridSpan w:val="2"/>
          </w:tcPr>
          <w:p w14:paraId="29517FFF" w14:textId="77777777"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00" w:type="dxa"/>
            <w:gridSpan w:val="2"/>
          </w:tcPr>
          <w:p w14:paraId="36A814D5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6933F5E2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096CDC63" w14:textId="77777777"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273" w:type="dxa"/>
            <w:gridSpan w:val="2"/>
          </w:tcPr>
          <w:p w14:paraId="304F6A0E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97" w:type="dxa"/>
            <w:vMerge/>
          </w:tcPr>
          <w:p w14:paraId="71A45561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486C5037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24212307" w14:textId="77777777" w:rsidTr="00090C1B">
        <w:trPr>
          <w:trHeight w:val="1065"/>
        </w:trPr>
        <w:tc>
          <w:tcPr>
            <w:tcW w:w="851" w:type="dxa"/>
            <w:vMerge/>
          </w:tcPr>
          <w:p w14:paraId="1896A6BD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66875ABA" w14:textId="77777777"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71B08901" w14:textId="77777777"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</w:tcPr>
          <w:p w14:paraId="1C84D9BC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14:paraId="2FA1CA34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14:paraId="6CD6FC9D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0EA5F711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10040D89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14:paraId="068809C1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14:paraId="2BEAE172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6CD78BF5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14:paraId="6C6CFED3" w14:textId="77777777" w:rsidTr="00090C1B">
        <w:trPr>
          <w:trHeight w:val="1065"/>
        </w:trPr>
        <w:tc>
          <w:tcPr>
            <w:tcW w:w="851" w:type="dxa"/>
            <w:vMerge w:val="restart"/>
          </w:tcPr>
          <w:p w14:paraId="2649821C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2.3.2</w:t>
            </w:r>
          </w:p>
        </w:tc>
        <w:tc>
          <w:tcPr>
            <w:tcW w:w="3535" w:type="dxa"/>
            <w:vMerge w:val="restart"/>
          </w:tcPr>
          <w:p w14:paraId="6D113958" w14:textId="77777777"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568" w:type="dxa"/>
          </w:tcPr>
          <w:p w14:paraId="48D1E89E" w14:textId="77777777"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</w:tcPr>
          <w:p w14:paraId="37D5D4C8" w14:textId="77777777"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gridSpan w:val="2"/>
          </w:tcPr>
          <w:p w14:paraId="2150DF44" w14:textId="77777777"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00" w:type="dxa"/>
            <w:gridSpan w:val="2"/>
          </w:tcPr>
          <w:p w14:paraId="3691E8AE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16981ECD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64E24BCD" w14:textId="77777777"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3" w:type="dxa"/>
            <w:gridSpan w:val="2"/>
          </w:tcPr>
          <w:p w14:paraId="5882F38D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97" w:type="dxa"/>
            <w:vMerge/>
          </w:tcPr>
          <w:p w14:paraId="32C660A2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7F75FCB7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654C1E84" w14:textId="77777777" w:rsidTr="00090C1B">
        <w:trPr>
          <w:trHeight w:val="1065"/>
        </w:trPr>
        <w:tc>
          <w:tcPr>
            <w:tcW w:w="851" w:type="dxa"/>
            <w:vMerge/>
          </w:tcPr>
          <w:p w14:paraId="2C78D8B8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331ECC42" w14:textId="77777777"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3F8EC968" w14:textId="77777777"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</w:tcPr>
          <w:p w14:paraId="63D174EB" w14:textId="77777777"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gridSpan w:val="2"/>
          </w:tcPr>
          <w:p w14:paraId="757F48EA" w14:textId="77777777"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00" w:type="dxa"/>
            <w:gridSpan w:val="2"/>
          </w:tcPr>
          <w:p w14:paraId="2F1D2847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0C9EFB98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4A26BADA" w14:textId="77777777"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3" w:type="dxa"/>
            <w:gridSpan w:val="2"/>
          </w:tcPr>
          <w:p w14:paraId="4ADB25B8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97" w:type="dxa"/>
            <w:vMerge/>
          </w:tcPr>
          <w:p w14:paraId="5442EC98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267B5A83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2D53994B" w14:textId="77777777" w:rsidTr="00090C1B">
        <w:trPr>
          <w:trHeight w:val="1065"/>
        </w:trPr>
        <w:tc>
          <w:tcPr>
            <w:tcW w:w="851" w:type="dxa"/>
            <w:vMerge/>
          </w:tcPr>
          <w:p w14:paraId="343BA05F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6E841DFF" w14:textId="77777777"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5D7FB666" w14:textId="77777777"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</w:tcPr>
          <w:p w14:paraId="07853D27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14:paraId="1D87A955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14:paraId="7877E323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2A51BDF0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1CF05C5B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14:paraId="4C13E36D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14:paraId="3208BAAB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13EE0572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18FE6305" w14:textId="77777777" w:rsidTr="00090C1B">
        <w:trPr>
          <w:trHeight w:val="1091"/>
        </w:trPr>
        <w:tc>
          <w:tcPr>
            <w:tcW w:w="851" w:type="dxa"/>
            <w:vMerge w:val="restart"/>
          </w:tcPr>
          <w:p w14:paraId="7B2C9288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2.3.3</w:t>
            </w:r>
          </w:p>
        </w:tc>
        <w:tc>
          <w:tcPr>
            <w:tcW w:w="3535" w:type="dxa"/>
            <w:vMerge w:val="restart"/>
          </w:tcPr>
          <w:p w14:paraId="77FE65C3" w14:textId="77777777"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568" w:type="dxa"/>
          </w:tcPr>
          <w:p w14:paraId="7592DB81" w14:textId="77777777"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</w:tcPr>
          <w:p w14:paraId="1DFBD2D6" w14:textId="77777777"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gridSpan w:val="2"/>
          </w:tcPr>
          <w:p w14:paraId="60D40FAA" w14:textId="77777777"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00" w:type="dxa"/>
            <w:gridSpan w:val="2"/>
          </w:tcPr>
          <w:p w14:paraId="4269E83D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73FF532F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252728EA" w14:textId="77777777"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3" w:type="dxa"/>
            <w:gridSpan w:val="2"/>
          </w:tcPr>
          <w:p w14:paraId="6A594FC7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97" w:type="dxa"/>
            <w:vMerge/>
          </w:tcPr>
          <w:p w14:paraId="7F567D06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3407596C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0653095A" w14:textId="77777777" w:rsidTr="00090C1B">
        <w:trPr>
          <w:trHeight w:val="1065"/>
        </w:trPr>
        <w:tc>
          <w:tcPr>
            <w:tcW w:w="851" w:type="dxa"/>
            <w:vMerge/>
          </w:tcPr>
          <w:p w14:paraId="72298809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3E54BD93" w14:textId="77777777"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53F9976E" w14:textId="77777777"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</w:tcPr>
          <w:p w14:paraId="29332770" w14:textId="77777777"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gridSpan w:val="2"/>
          </w:tcPr>
          <w:p w14:paraId="2A7CAA50" w14:textId="77777777"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  <w:p w14:paraId="0B9E8280" w14:textId="77777777" w:rsidR="009E7F02" w:rsidRPr="0042335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14:paraId="5B012E42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575877EF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77FE037B" w14:textId="77777777"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3" w:type="dxa"/>
            <w:gridSpan w:val="2"/>
          </w:tcPr>
          <w:p w14:paraId="66D888F5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97" w:type="dxa"/>
            <w:vMerge/>
          </w:tcPr>
          <w:p w14:paraId="1C0B01D6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6D52389E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14:paraId="51BA8FED" w14:textId="77777777" w:rsidTr="00090C1B">
        <w:trPr>
          <w:trHeight w:val="1065"/>
        </w:trPr>
        <w:tc>
          <w:tcPr>
            <w:tcW w:w="851" w:type="dxa"/>
            <w:vMerge/>
          </w:tcPr>
          <w:p w14:paraId="3A9A703A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14:paraId="51D03331" w14:textId="77777777"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3B48BBA3" w14:textId="77777777"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</w:tcPr>
          <w:p w14:paraId="70533813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14:paraId="439B2544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14:paraId="31F17EFD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14:paraId="18A18F39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14:paraId="090032FC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3" w:type="dxa"/>
            <w:gridSpan w:val="2"/>
          </w:tcPr>
          <w:p w14:paraId="67B0A6A4" w14:textId="77777777"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14:paraId="7EF5CB26" w14:textId="77777777"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14:paraId="367F6E63" w14:textId="77777777"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bookmarkEnd w:id="3"/>
    </w:tbl>
    <w:p w14:paraId="7D304744" w14:textId="77777777" w:rsidR="00116E16" w:rsidRDefault="00116E16" w:rsidP="0040795C">
      <w:pPr>
        <w:rPr>
          <w:sz w:val="28"/>
          <w:szCs w:val="28"/>
        </w:rPr>
      </w:pPr>
    </w:p>
    <w:p w14:paraId="402B098B" w14:textId="77777777" w:rsidR="00991136" w:rsidRPr="0060168D" w:rsidRDefault="00991136" w:rsidP="0040795C">
      <w:pPr>
        <w:rPr>
          <w:sz w:val="28"/>
          <w:szCs w:val="28"/>
        </w:rPr>
      </w:pPr>
    </w:p>
    <w:p w14:paraId="4E19ED7D" w14:textId="77777777" w:rsidR="009E7F02" w:rsidRPr="00B90018" w:rsidRDefault="009E7F02" w:rsidP="0040795C">
      <w:pPr>
        <w:rPr>
          <w:sz w:val="28"/>
          <w:szCs w:val="28"/>
        </w:rPr>
      </w:pPr>
      <w:r w:rsidRPr="00B90018">
        <w:rPr>
          <w:sz w:val="28"/>
          <w:szCs w:val="28"/>
        </w:rPr>
        <w:t xml:space="preserve">Ведущий специалист  администрации </w:t>
      </w:r>
    </w:p>
    <w:p w14:paraId="53B8C600" w14:textId="77777777" w:rsidR="009E7F02" w:rsidRDefault="009E7F02">
      <w:pPr>
        <w:rPr>
          <w:sz w:val="28"/>
          <w:szCs w:val="28"/>
        </w:rPr>
      </w:pPr>
      <w:r w:rsidRPr="00B90018"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Pr="00B90018">
        <w:rPr>
          <w:sz w:val="28"/>
          <w:szCs w:val="28"/>
        </w:rPr>
        <w:t>Белоглинского р</w:t>
      </w:r>
      <w:r>
        <w:rPr>
          <w:sz w:val="28"/>
          <w:szCs w:val="28"/>
        </w:rPr>
        <w:t xml:space="preserve">айона     </w:t>
      </w:r>
      <w:r w:rsidRPr="00B900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B9001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</w:t>
      </w:r>
      <w:r w:rsidR="00957C82">
        <w:rPr>
          <w:sz w:val="28"/>
          <w:szCs w:val="28"/>
        </w:rPr>
        <w:t>В.Л. Русина</w:t>
      </w:r>
      <w:r>
        <w:rPr>
          <w:sz w:val="28"/>
          <w:szCs w:val="28"/>
        </w:rPr>
        <w:t xml:space="preserve">            </w:t>
      </w:r>
    </w:p>
    <w:p w14:paraId="7290D5EC" w14:textId="77777777" w:rsidR="00116E16" w:rsidRDefault="00116E16">
      <w:pPr>
        <w:rPr>
          <w:sz w:val="28"/>
          <w:szCs w:val="28"/>
        </w:rPr>
      </w:pPr>
    </w:p>
    <w:p w14:paraId="396BBC77" w14:textId="77777777" w:rsidR="00116E16" w:rsidRDefault="00116E16">
      <w:pPr>
        <w:rPr>
          <w:sz w:val="28"/>
          <w:szCs w:val="28"/>
        </w:rPr>
      </w:pPr>
    </w:p>
    <w:p w14:paraId="7529F346" w14:textId="77777777" w:rsidR="00116E16" w:rsidRDefault="00116E16">
      <w:pPr>
        <w:rPr>
          <w:sz w:val="28"/>
          <w:szCs w:val="28"/>
        </w:rPr>
      </w:pPr>
    </w:p>
    <w:p w14:paraId="6566C0A9" w14:textId="77777777" w:rsidR="00116E16" w:rsidRDefault="00116E16">
      <w:pPr>
        <w:rPr>
          <w:sz w:val="28"/>
          <w:szCs w:val="28"/>
        </w:rPr>
      </w:pPr>
    </w:p>
    <w:p w14:paraId="31F9F387" w14:textId="77777777" w:rsidR="00116E16" w:rsidRDefault="00116E16">
      <w:pPr>
        <w:rPr>
          <w:sz w:val="28"/>
          <w:szCs w:val="28"/>
        </w:rPr>
      </w:pPr>
    </w:p>
    <w:p w14:paraId="5D005D9B" w14:textId="77777777" w:rsidR="00116E16" w:rsidRDefault="00116E16">
      <w:pPr>
        <w:rPr>
          <w:sz w:val="28"/>
          <w:szCs w:val="28"/>
        </w:rPr>
      </w:pPr>
    </w:p>
    <w:p w14:paraId="7213DBCC" w14:textId="77777777" w:rsidR="00116E16" w:rsidRDefault="00116E16">
      <w:pPr>
        <w:rPr>
          <w:sz w:val="28"/>
          <w:szCs w:val="28"/>
        </w:rPr>
      </w:pPr>
    </w:p>
    <w:p w14:paraId="7EE40ECD" w14:textId="77777777" w:rsidR="00116E16" w:rsidRDefault="00116E16">
      <w:pPr>
        <w:rPr>
          <w:sz w:val="28"/>
          <w:szCs w:val="28"/>
        </w:rPr>
      </w:pPr>
    </w:p>
    <w:p w14:paraId="0E18CBAE" w14:textId="77777777" w:rsidR="00116E16" w:rsidRDefault="00116E16">
      <w:pPr>
        <w:rPr>
          <w:sz w:val="28"/>
          <w:szCs w:val="28"/>
        </w:rPr>
      </w:pPr>
    </w:p>
    <w:sectPr w:rsidR="00116E16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62568" w14:textId="77777777" w:rsidR="00A95EE1" w:rsidRDefault="00A95EE1" w:rsidP="00935F11">
      <w:r>
        <w:separator/>
      </w:r>
    </w:p>
  </w:endnote>
  <w:endnote w:type="continuationSeparator" w:id="0">
    <w:p w14:paraId="6C15D6C3" w14:textId="77777777" w:rsidR="00A95EE1" w:rsidRDefault="00A95EE1" w:rsidP="00935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2323C" w14:textId="77777777" w:rsidR="00A95EE1" w:rsidRDefault="00A95EE1" w:rsidP="00935F11">
      <w:r>
        <w:separator/>
      </w:r>
    </w:p>
  </w:footnote>
  <w:footnote w:type="continuationSeparator" w:id="0">
    <w:p w14:paraId="5F8912FA" w14:textId="77777777" w:rsidR="00A95EE1" w:rsidRDefault="00A95EE1" w:rsidP="00935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38ABE" w14:textId="77777777" w:rsidR="00B2427B" w:rsidRDefault="00B2427B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20</w:t>
    </w:r>
    <w:r>
      <w:rPr>
        <w:rStyle w:val="a9"/>
      </w:rPr>
      <w:fldChar w:fldCharType="end"/>
    </w:r>
  </w:p>
  <w:p w14:paraId="380E7FF4" w14:textId="77777777" w:rsidR="00B2427B" w:rsidRDefault="00B2427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DAF36" w14:textId="77777777" w:rsidR="00B2427B" w:rsidRDefault="00B2427B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14:paraId="500789ED" w14:textId="77777777" w:rsidR="00B2427B" w:rsidRDefault="00B2427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51FC1" w14:textId="77777777" w:rsidR="00B2427B" w:rsidRPr="00F77282" w:rsidRDefault="00B2427B" w:rsidP="000430F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 w15:restartNumberingAfterBreak="0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 w15:restartNumberingAfterBreak="0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 w15:restartNumberingAfterBreak="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 w15:restartNumberingAfterBreak="0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 w15:restartNumberingAfterBreak="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 w15:restartNumberingAfterBreak="0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 w15:restartNumberingAfterBreak="0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 w15:restartNumberingAfterBreak="0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 w15:restartNumberingAfterBreak="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 w15:restartNumberingAfterBreak="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 w15:restartNumberingAfterBreak="0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 w15:restartNumberingAfterBreak="0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 w15:restartNumberingAfterBreak="0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815299236">
    <w:abstractNumId w:val="28"/>
  </w:num>
  <w:num w:numId="2" w16cid:durableId="1324236634">
    <w:abstractNumId w:val="8"/>
  </w:num>
  <w:num w:numId="3" w16cid:durableId="1944141230">
    <w:abstractNumId w:val="14"/>
  </w:num>
  <w:num w:numId="4" w16cid:durableId="688721062">
    <w:abstractNumId w:val="22"/>
  </w:num>
  <w:num w:numId="5" w16cid:durableId="1251238335">
    <w:abstractNumId w:val="17"/>
  </w:num>
  <w:num w:numId="6" w16cid:durableId="1296984449">
    <w:abstractNumId w:val="21"/>
  </w:num>
  <w:num w:numId="7" w16cid:durableId="281544696">
    <w:abstractNumId w:val="27"/>
  </w:num>
  <w:num w:numId="8" w16cid:durableId="555245578">
    <w:abstractNumId w:val="20"/>
  </w:num>
  <w:num w:numId="9" w16cid:durableId="1643850867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 w16cid:durableId="154148897">
    <w:abstractNumId w:val="10"/>
  </w:num>
  <w:num w:numId="11" w16cid:durableId="442921385">
    <w:abstractNumId w:val="3"/>
  </w:num>
  <w:num w:numId="12" w16cid:durableId="610893753">
    <w:abstractNumId w:val="4"/>
  </w:num>
  <w:num w:numId="13" w16cid:durableId="1016735375">
    <w:abstractNumId w:val="2"/>
  </w:num>
  <w:num w:numId="14" w16cid:durableId="1574851017">
    <w:abstractNumId w:val="6"/>
  </w:num>
  <w:num w:numId="15" w16cid:durableId="1997488187">
    <w:abstractNumId w:val="25"/>
  </w:num>
  <w:num w:numId="16" w16cid:durableId="229310521">
    <w:abstractNumId w:val="9"/>
  </w:num>
  <w:num w:numId="17" w16cid:durableId="1269312369">
    <w:abstractNumId w:val="1"/>
  </w:num>
  <w:num w:numId="18" w16cid:durableId="311914621">
    <w:abstractNumId w:val="13"/>
  </w:num>
  <w:num w:numId="19" w16cid:durableId="910387059">
    <w:abstractNumId w:val="11"/>
  </w:num>
  <w:num w:numId="20" w16cid:durableId="689840467">
    <w:abstractNumId w:val="18"/>
  </w:num>
  <w:num w:numId="21" w16cid:durableId="1964264162">
    <w:abstractNumId w:val="5"/>
  </w:num>
  <w:num w:numId="22" w16cid:durableId="1116022203">
    <w:abstractNumId w:val="16"/>
  </w:num>
  <w:num w:numId="23" w16cid:durableId="1635985346">
    <w:abstractNumId w:val="23"/>
  </w:num>
  <w:num w:numId="24" w16cid:durableId="315452041">
    <w:abstractNumId w:val="24"/>
  </w:num>
  <w:num w:numId="25" w16cid:durableId="1668361431">
    <w:abstractNumId w:val="15"/>
  </w:num>
  <w:num w:numId="26" w16cid:durableId="37824048">
    <w:abstractNumId w:val="7"/>
  </w:num>
  <w:num w:numId="27" w16cid:durableId="2062749839">
    <w:abstractNumId w:val="12"/>
  </w:num>
  <w:num w:numId="28" w16cid:durableId="1364598091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689198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95C"/>
    <w:rsid w:val="00004FCF"/>
    <w:rsid w:val="00005588"/>
    <w:rsid w:val="000133BD"/>
    <w:rsid w:val="00015F9F"/>
    <w:rsid w:val="0002268B"/>
    <w:rsid w:val="00023570"/>
    <w:rsid w:val="00023AF8"/>
    <w:rsid w:val="00031076"/>
    <w:rsid w:val="000430F6"/>
    <w:rsid w:val="00050E0B"/>
    <w:rsid w:val="000546E1"/>
    <w:rsid w:val="000639D5"/>
    <w:rsid w:val="00065C16"/>
    <w:rsid w:val="000744F6"/>
    <w:rsid w:val="00075F93"/>
    <w:rsid w:val="00077465"/>
    <w:rsid w:val="00087A97"/>
    <w:rsid w:val="00090C1B"/>
    <w:rsid w:val="000B3FCA"/>
    <w:rsid w:val="000C1A5B"/>
    <w:rsid w:val="000C2C18"/>
    <w:rsid w:val="000D19D0"/>
    <w:rsid w:val="000D5F49"/>
    <w:rsid w:val="000E197B"/>
    <w:rsid w:val="000E3C19"/>
    <w:rsid w:val="000E55F8"/>
    <w:rsid w:val="000E6BDA"/>
    <w:rsid w:val="001006D1"/>
    <w:rsid w:val="00116E16"/>
    <w:rsid w:val="00122E9A"/>
    <w:rsid w:val="001236FE"/>
    <w:rsid w:val="00123B88"/>
    <w:rsid w:val="00137704"/>
    <w:rsid w:val="001413D7"/>
    <w:rsid w:val="00143E41"/>
    <w:rsid w:val="0016327E"/>
    <w:rsid w:val="00167535"/>
    <w:rsid w:val="001758A9"/>
    <w:rsid w:val="00183884"/>
    <w:rsid w:val="0018449F"/>
    <w:rsid w:val="001A0E54"/>
    <w:rsid w:val="001B5410"/>
    <w:rsid w:val="001C1950"/>
    <w:rsid w:val="001C2F6A"/>
    <w:rsid w:val="001C338F"/>
    <w:rsid w:val="001D260A"/>
    <w:rsid w:val="001E3D61"/>
    <w:rsid w:val="00204B12"/>
    <w:rsid w:val="002248FB"/>
    <w:rsid w:val="002269C3"/>
    <w:rsid w:val="00232B4C"/>
    <w:rsid w:val="002337DA"/>
    <w:rsid w:val="00234BDE"/>
    <w:rsid w:val="00240B69"/>
    <w:rsid w:val="00247EAA"/>
    <w:rsid w:val="002553F2"/>
    <w:rsid w:val="00260DD0"/>
    <w:rsid w:val="00265ACD"/>
    <w:rsid w:val="0026689A"/>
    <w:rsid w:val="0027075D"/>
    <w:rsid w:val="00271DC7"/>
    <w:rsid w:val="0027409E"/>
    <w:rsid w:val="00277465"/>
    <w:rsid w:val="00280099"/>
    <w:rsid w:val="002811CF"/>
    <w:rsid w:val="00283590"/>
    <w:rsid w:val="00283630"/>
    <w:rsid w:val="00286EC2"/>
    <w:rsid w:val="00287FBF"/>
    <w:rsid w:val="002901B4"/>
    <w:rsid w:val="00292C49"/>
    <w:rsid w:val="00297007"/>
    <w:rsid w:val="002B3356"/>
    <w:rsid w:val="002C29E3"/>
    <w:rsid w:val="002C34E9"/>
    <w:rsid w:val="002C5CA1"/>
    <w:rsid w:val="002D79DE"/>
    <w:rsid w:val="002E44A2"/>
    <w:rsid w:val="002F6B48"/>
    <w:rsid w:val="0030071F"/>
    <w:rsid w:val="00311823"/>
    <w:rsid w:val="00315249"/>
    <w:rsid w:val="003164E4"/>
    <w:rsid w:val="003262EE"/>
    <w:rsid w:val="0033004D"/>
    <w:rsid w:val="00343967"/>
    <w:rsid w:val="00347224"/>
    <w:rsid w:val="00355C2C"/>
    <w:rsid w:val="003613F3"/>
    <w:rsid w:val="00376A2B"/>
    <w:rsid w:val="00376B7D"/>
    <w:rsid w:val="00380254"/>
    <w:rsid w:val="00385911"/>
    <w:rsid w:val="003932F8"/>
    <w:rsid w:val="00395E4B"/>
    <w:rsid w:val="003A6EB0"/>
    <w:rsid w:val="003C0080"/>
    <w:rsid w:val="003F0EBE"/>
    <w:rsid w:val="00403624"/>
    <w:rsid w:val="0040795C"/>
    <w:rsid w:val="004113E2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525F0"/>
    <w:rsid w:val="00453F05"/>
    <w:rsid w:val="00456D69"/>
    <w:rsid w:val="004609B8"/>
    <w:rsid w:val="00461DE5"/>
    <w:rsid w:val="00477BE8"/>
    <w:rsid w:val="004861FA"/>
    <w:rsid w:val="00487EB9"/>
    <w:rsid w:val="004910A7"/>
    <w:rsid w:val="00496292"/>
    <w:rsid w:val="004A3FD7"/>
    <w:rsid w:val="004A7340"/>
    <w:rsid w:val="004B19E4"/>
    <w:rsid w:val="004B3B15"/>
    <w:rsid w:val="004B68F0"/>
    <w:rsid w:val="004C5DF2"/>
    <w:rsid w:val="004D02A3"/>
    <w:rsid w:val="004D48B7"/>
    <w:rsid w:val="004D5FB7"/>
    <w:rsid w:val="004D6BEC"/>
    <w:rsid w:val="004E19D3"/>
    <w:rsid w:val="004F024C"/>
    <w:rsid w:val="0050696F"/>
    <w:rsid w:val="0050778E"/>
    <w:rsid w:val="0051528F"/>
    <w:rsid w:val="0051670B"/>
    <w:rsid w:val="005277A6"/>
    <w:rsid w:val="00537C48"/>
    <w:rsid w:val="00543FBE"/>
    <w:rsid w:val="00560385"/>
    <w:rsid w:val="0056395C"/>
    <w:rsid w:val="00567966"/>
    <w:rsid w:val="0057340F"/>
    <w:rsid w:val="0058279B"/>
    <w:rsid w:val="00582C2F"/>
    <w:rsid w:val="00584535"/>
    <w:rsid w:val="005848B0"/>
    <w:rsid w:val="00585E14"/>
    <w:rsid w:val="005B3C22"/>
    <w:rsid w:val="005B63BB"/>
    <w:rsid w:val="005C2EBA"/>
    <w:rsid w:val="005C4E6C"/>
    <w:rsid w:val="005D39C2"/>
    <w:rsid w:val="005D6889"/>
    <w:rsid w:val="005D729F"/>
    <w:rsid w:val="005D7DF7"/>
    <w:rsid w:val="005E1A10"/>
    <w:rsid w:val="005F16B8"/>
    <w:rsid w:val="005F2AB2"/>
    <w:rsid w:val="005F7B26"/>
    <w:rsid w:val="0060168D"/>
    <w:rsid w:val="006077BD"/>
    <w:rsid w:val="00610A86"/>
    <w:rsid w:val="00612847"/>
    <w:rsid w:val="006138CC"/>
    <w:rsid w:val="00622DA4"/>
    <w:rsid w:val="00637358"/>
    <w:rsid w:val="00653B0E"/>
    <w:rsid w:val="00671C0A"/>
    <w:rsid w:val="00677F28"/>
    <w:rsid w:val="00694997"/>
    <w:rsid w:val="00694DF7"/>
    <w:rsid w:val="006961A5"/>
    <w:rsid w:val="006A0735"/>
    <w:rsid w:val="006A1888"/>
    <w:rsid w:val="006B00F4"/>
    <w:rsid w:val="006C0031"/>
    <w:rsid w:val="006C1B22"/>
    <w:rsid w:val="006C5F36"/>
    <w:rsid w:val="006C79D2"/>
    <w:rsid w:val="006D387B"/>
    <w:rsid w:val="006E6986"/>
    <w:rsid w:val="006E7F05"/>
    <w:rsid w:val="006F7923"/>
    <w:rsid w:val="007003CD"/>
    <w:rsid w:val="00701476"/>
    <w:rsid w:val="0070360B"/>
    <w:rsid w:val="00706A28"/>
    <w:rsid w:val="007130CC"/>
    <w:rsid w:val="00717A8C"/>
    <w:rsid w:val="00723429"/>
    <w:rsid w:val="007238B4"/>
    <w:rsid w:val="00724DC5"/>
    <w:rsid w:val="00725F25"/>
    <w:rsid w:val="007323B1"/>
    <w:rsid w:val="0073562F"/>
    <w:rsid w:val="00736059"/>
    <w:rsid w:val="00743CF7"/>
    <w:rsid w:val="00743D38"/>
    <w:rsid w:val="00746321"/>
    <w:rsid w:val="0075487D"/>
    <w:rsid w:val="00756FC0"/>
    <w:rsid w:val="007606D8"/>
    <w:rsid w:val="00764281"/>
    <w:rsid w:val="00766BBE"/>
    <w:rsid w:val="007708E3"/>
    <w:rsid w:val="00774700"/>
    <w:rsid w:val="007807C0"/>
    <w:rsid w:val="00781DEF"/>
    <w:rsid w:val="00782810"/>
    <w:rsid w:val="007871C2"/>
    <w:rsid w:val="007959C7"/>
    <w:rsid w:val="007A242A"/>
    <w:rsid w:val="007B6132"/>
    <w:rsid w:val="007D3EB8"/>
    <w:rsid w:val="007D6F6E"/>
    <w:rsid w:val="007E4547"/>
    <w:rsid w:val="007F0738"/>
    <w:rsid w:val="007F30C6"/>
    <w:rsid w:val="007F73CF"/>
    <w:rsid w:val="00803ED5"/>
    <w:rsid w:val="00804E32"/>
    <w:rsid w:val="00822892"/>
    <w:rsid w:val="00823806"/>
    <w:rsid w:val="0082508B"/>
    <w:rsid w:val="00835C94"/>
    <w:rsid w:val="00835F1E"/>
    <w:rsid w:val="00836DF6"/>
    <w:rsid w:val="00843E58"/>
    <w:rsid w:val="00846D13"/>
    <w:rsid w:val="00850628"/>
    <w:rsid w:val="00860810"/>
    <w:rsid w:val="00865AE9"/>
    <w:rsid w:val="00870342"/>
    <w:rsid w:val="0087075B"/>
    <w:rsid w:val="00870D21"/>
    <w:rsid w:val="00871A65"/>
    <w:rsid w:val="00875628"/>
    <w:rsid w:val="00876EB0"/>
    <w:rsid w:val="00880239"/>
    <w:rsid w:val="00883D8E"/>
    <w:rsid w:val="008912EB"/>
    <w:rsid w:val="008A43EE"/>
    <w:rsid w:val="008C5B76"/>
    <w:rsid w:val="008C7F69"/>
    <w:rsid w:val="008D1C26"/>
    <w:rsid w:val="008E3722"/>
    <w:rsid w:val="008F4DF9"/>
    <w:rsid w:val="008F6DF0"/>
    <w:rsid w:val="008F729D"/>
    <w:rsid w:val="0090168B"/>
    <w:rsid w:val="00905B5F"/>
    <w:rsid w:val="009071E2"/>
    <w:rsid w:val="00910A7D"/>
    <w:rsid w:val="0091400C"/>
    <w:rsid w:val="009241FD"/>
    <w:rsid w:val="009252E6"/>
    <w:rsid w:val="0093251B"/>
    <w:rsid w:val="00935F11"/>
    <w:rsid w:val="00950500"/>
    <w:rsid w:val="009555F4"/>
    <w:rsid w:val="00957C82"/>
    <w:rsid w:val="009607F0"/>
    <w:rsid w:val="00977948"/>
    <w:rsid w:val="009801E1"/>
    <w:rsid w:val="00991136"/>
    <w:rsid w:val="0099397F"/>
    <w:rsid w:val="009B16A1"/>
    <w:rsid w:val="009C12A6"/>
    <w:rsid w:val="009C4B2B"/>
    <w:rsid w:val="009D2162"/>
    <w:rsid w:val="009D3DAB"/>
    <w:rsid w:val="009E15AC"/>
    <w:rsid w:val="009E2D04"/>
    <w:rsid w:val="009E4089"/>
    <w:rsid w:val="009E4D9F"/>
    <w:rsid w:val="009E5F60"/>
    <w:rsid w:val="009E7F02"/>
    <w:rsid w:val="009F0D68"/>
    <w:rsid w:val="009F5F6E"/>
    <w:rsid w:val="009F6F9E"/>
    <w:rsid w:val="00A0388B"/>
    <w:rsid w:val="00A1078E"/>
    <w:rsid w:val="00A1416B"/>
    <w:rsid w:val="00A14BD9"/>
    <w:rsid w:val="00A15A9E"/>
    <w:rsid w:val="00A211C0"/>
    <w:rsid w:val="00A21D11"/>
    <w:rsid w:val="00A23BDB"/>
    <w:rsid w:val="00A35C31"/>
    <w:rsid w:val="00A4130B"/>
    <w:rsid w:val="00A41FC2"/>
    <w:rsid w:val="00A47634"/>
    <w:rsid w:val="00A55133"/>
    <w:rsid w:val="00A57F6F"/>
    <w:rsid w:val="00A71702"/>
    <w:rsid w:val="00A82C44"/>
    <w:rsid w:val="00A95EE1"/>
    <w:rsid w:val="00AA1860"/>
    <w:rsid w:val="00AD0956"/>
    <w:rsid w:val="00AE4D1D"/>
    <w:rsid w:val="00AE55D3"/>
    <w:rsid w:val="00AF23D3"/>
    <w:rsid w:val="00B0193B"/>
    <w:rsid w:val="00B0379E"/>
    <w:rsid w:val="00B07411"/>
    <w:rsid w:val="00B122B0"/>
    <w:rsid w:val="00B13A71"/>
    <w:rsid w:val="00B20EC8"/>
    <w:rsid w:val="00B222EF"/>
    <w:rsid w:val="00B23910"/>
    <w:rsid w:val="00B23C87"/>
    <w:rsid w:val="00B2427B"/>
    <w:rsid w:val="00B26D91"/>
    <w:rsid w:val="00B32D04"/>
    <w:rsid w:val="00B365D3"/>
    <w:rsid w:val="00B36CDB"/>
    <w:rsid w:val="00B47B93"/>
    <w:rsid w:val="00B5531E"/>
    <w:rsid w:val="00B622D8"/>
    <w:rsid w:val="00B67C5C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3EDF"/>
    <w:rsid w:val="00BC604A"/>
    <w:rsid w:val="00BE074E"/>
    <w:rsid w:val="00BE6EDF"/>
    <w:rsid w:val="00BF1634"/>
    <w:rsid w:val="00BF29D0"/>
    <w:rsid w:val="00C01BBD"/>
    <w:rsid w:val="00C02A86"/>
    <w:rsid w:val="00C02C40"/>
    <w:rsid w:val="00C05310"/>
    <w:rsid w:val="00C152F9"/>
    <w:rsid w:val="00C2384C"/>
    <w:rsid w:val="00C24D55"/>
    <w:rsid w:val="00C26379"/>
    <w:rsid w:val="00C44A2E"/>
    <w:rsid w:val="00C52D0A"/>
    <w:rsid w:val="00C52FEA"/>
    <w:rsid w:val="00C60641"/>
    <w:rsid w:val="00C61A4A"/>
    <w:rsid w:val="00C65E24"/>
    <w:rsid w:val="00C73351"/>
    <w:rsid w:val="00C759D3"/>
    <w:rsid w:val="00C9316C"/>
    <w:rsid w:val="00C94F89"/>
    <w:rsid w:val="00C97F46"/>
    <w:rsid w:val="00CA3590"/>
    <w:rsid w:val="00CB011B"/>
    <w:rsid w:val="00CC57AC"/>
    <w:rsid w:val="00CC7231"/>
    <w:rsid w:val="00CE1F07"/>
    <w:rsid w:val="00CE3EA6"/>
    <w:rsid w:val="00CE47B6"/>
    <w:rsid w:val="00CE72CA"/>
    <w:rsid w:val="00CE741E"/>
    <w:rsid w:val="00CF1B4E"/>
    <w:rsid w:val="00CF29A3"/>
    <w:rsid w:val="00CF4751"/>
    <w:rsid w:val="00CF51BF"/>
    <w:rsid w:val="00CF7C17"/>
    <w:rsid w:val="00D05274"/>
    <w:rsid w:val="00D07865"/>
    <w:rsid w:val="00D200FA"/>
    <w:rsid w:val="00D267EA"/>
    <w:rsid w:val="00D26D91"/>
    <w:rsid w:val="00D30A71"/>
    <w:rsid w:val="00D35A2E"/>
    <w:rsid w:val="00D46D42"/>
    <w:rsid w:val="00D5078C"/>
    <w:rsid w:val="00D578D8"/>
    <w:rsid w:val="00D60BD1"/>
    <w:rsid w:val="00D65495"/>
    <w:rsid w:val="00D67E4E"/>
    <w:rsid w:val="00D75833"/>
    <w:rsid w:val="00D77636"/>
    <w:rsid w:val="00D86B8E"/>
    <w:rsid w:val="00D91F84"/>
    <w:rsid w:val="00DA252A"/>
    <w:rsid w:val="00DA7005"/>
    <w:rsid w:val="00DA7EDC"/>
    <w:rsid w:val="00DB0495"/>
    <w:rsid w:val="00DB3DC0"/>
    <w:rsid w:val="00DB52B4"/>
    <w:rsid w:val="00DB6B6A"/>
    <w:rsid w:val="00DD1D23"/>
    <w:rsid w:val="00DD1E92"/>
    <w:rsid w:val="00DE1AE6"/>
    <w:rsid w:val="00E076BA"/>
    <w:rsid w:val="00E158C7"/>
    <w:rsid w:val="00E21D65"/>
    <w:rsid w:val="00E27BE9"/>
    <w:rsid w:val="00E31398"/>
    <w:rsid w:val="00E32B79"/>
    <w:rsid w:val="00E35AA7"/>
    <w:rsid w:val="00E43BEF"/>
    <w:rsid w:val="00E447E7"/>
    <w:rsid w:val="00E5352F"/>
    <w:rsid w:val="00E563E4"/>
    <w:rsid w:val="00E61A3B"/>
    <w:rsid w:val="00E62E7D"/>
    <w:rsid w:val="00E634C7"/>
    <w:rsid w:val="00E728E6"/>
    <w:rsid w:val="00E838DD"/>
    <w:rsid w:val="00E857AB"/>
    <w:rsid w:val="00E91EAC"/>
    <w:rsid w:val="00E92A8B"/>
    <w:rsid w:val="00E93D5E"/>
    <w:rsid w:val="00EA04AE"/>
    <w:rsid w:val="00EA1CA2"/>
    <w:rsid w:val="00EA4198"/>
    <w:rsid w:val="00EA43EA"/>
    <w:rsid w:val="00EB0DBD"/>
    <w:rsid w:val="00ED3DD9"/>
    <w:rsid w:val="00ED648C"/>
    <w:rsid w:val="00EE0D99"/>
    <w:rsid w:val="00EF0701"/>
    <w:rsid w:val="00EF3FF9"/>
    <w:rsid w:val="00F0754C"/>
    <w:rsid w:val="00F21FA2"/>
    <w:rsid w:val="00F267A7"/>
    <w:rsid w:val="00F316A8"/>
    <w:rsid w:val="00F34B00"/>
    <w:rsid w:val="00F37CFB"/>
    <w:rsid w:val="00F41D17"/>
    <w:rsid w:val="00F4364F"/>
    <w:rsid w:val="00F45E21"/>
    <w:rsid w:val="00F51F5D"/>
    <w:rsid w:val="00F5471D"/>
    <w:rsid w:val="00F56026"/>
    <w:rsid w:val="00F569CB"/>
    <w:rsid w:val="00F61063"/>
    <w:rsid w:val="00F6608B"/>
    <w:rsid w:val="00F66D6A"/>
    <w:rsid w:val="00F73BFD"/>
    <w:rsid w:val="00F77282"/>
    <w:rsid w:val="00F8145D"/>
    <w:rsid w:val="00F849CD"/>
    <w:rsid w:val="00F90941"/>
    <w:rsid w:val="00FA61DA"/>
    <w:rsid w:val="00FB3DB1"/>
    <w:rsid w:val="00FB4609"/>
    <w:rsid w:val="00FB7D7B"/>
    <w:rsid w:val="00FC09E3"/>
    <w:rsid w:val="00FC20F2"/>
    <w:rsid w:val="00FD24E7"/>
    <w:rsid w:val="00FE20BB"/>
    <w:rsid w:val="00FE3B1C"/>
    <w:rsid w:val="00FE45FD"/>
    <w:rsid w:val="00FF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E1D2F2"/>
  <w15:docId w15:val="{513431E7-5BCA-4283-8707-8657C6B3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semiHidden="1" w:uiPriority="59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rFonts w:ascii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Заголовок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3EC43332463D03EA9F29305C0AE9FF9C6E15A1BF205402E23E0CB24CA9sB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7B9006-050E-49D8-A2EB-9E31A80F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6041</Words>
  <Characters>34439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Нет Нет</cp:lastModifiedBy>
  <cp:revision>9</cp:revision>
  <cp:lastPrinted>2022-05-12T11:44:00Z</cp:lastPrinted>
  <dcterms:created xsi:type="dcterms:W3CDTF">2022-10-03T05:10:00Z</dcterms:created>
  <dcterms:modified xsi:type="dcterms:W3CDTF">2022-10-14T05:51:00Z</dcterms:modified>
</cp:coreProperties>
</file>