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00034">
        <w:rPr>
          <w:rFonts w:ascii="Times New Roman" w:hAnsi="Times New Roman"/>
          <w:b w:val="0"/>
          <w:bCs w:val="0"/>
          <w:lang w:val="ru-RU"/>
        </w:rPr>
        <w:t>03.06.</w:t>
      </w:r>
      <w:r>
        <w:rPr>
          <w:rFonts w:ascii="Times New Roman" w:hAnsi="Times New Roman"/>
          <w:b w:val="0"/>
          <w:bCs w:val="0"/>
          <w:lang w:val="ru-RU"/>
        </w:rPr>
        <w:t>2022</w:t>
      </w:r>
      <w:r w:rsidR="00837573">
        <w:rPr>
          <w:rFonts w:ascii="Times New Roman" w:hAnsi="Times New Roman"/>
          <w:b w:val="0"/>
          <w:bCs w:val="0"/>
          <w:lang w:val="ru-RU"/>
        </w:rPr>
        <w:t xml:space="preserve">                                                                                                     № </w:t>
      </w:r>
      <w:r w:rsidR="00B9075B">
        <w:rPr>
          <w:rFonts w:ascii="Times New Roman" w:hAnsi="Times New Roman"/>
          <w:b w:val="0"/>
          <w:bCs w:val="0"/>
          <w:lang w:val="ru-RU"/>
        </w:rPr>
        <w:t>81</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E00034">
        <w:rPr>
          <w:sz w:val="28"/>
          <w:szCs w:val="28"/>
        </w:rPr>
        <w:t>03.06.</w:t>
      </w:r>
      <w:r w:rsidR="00113D2E">
        <w:rPr>
          <w:sz w:val="28"/>
          <w:szCs w:val="28"/>
        </w:rPr>
        <w:t>2022</w:t>
      </w:r>
      <w:r w:rsidR="0060584E">
        <w:rPr>
          <w:sz w:val="28"/>
          <w:szCs w:val="28"/>
        </w:rPr>
        <w:t xml:space="preserve">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E00034">
        <w:rPr>
          <w:spacing w:val="-1"/>
          <w:sz w:val="28"/>
          <w:szCs w:val="28"/>
        </w:rPr>
        <w:t>81</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202 904,7 </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DB6D5B">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DB6D5B">
                    <w:rPr>
                      <w:sz w:val="28"/>
                      <w:szCs w:val="28"/>
                    </w:rPr>
                    <w:t>47 918,8</w:t>
                  </w:r>
                  <w:r w:rsidR="00386330"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7A53D3">
        <w:rPr>
          <w:sz w:val="28"/>
          <w:szCs w:val="28"/>
        </w:rPr>
        <w:t>20</w:t>
      </w:r>
      <w:r w:rsidR="00DB6D5B">
        <w:rPr>
          <w:sz w:val="28"/>
          <w:szCs w:val="28"/>
        </w:rPr>
        <w:t>2 9</w:t>
      </w:r>
      <w:r w:rsidR="007A53D3">
        <w:rPr>
          <w:sz w:val="28"/>
          <w:szCs w:val="28"/>
        </w:rPr>
        <w:t>04,</w:t>
      </w:r>
      <w:r w:rsidR="00DB6D5B">
        <w:rPr>
          <w:sz w:val="28"/>
          <w:szCs w:val="28"/>
        </w:rPr>
        <w:t>7</w:t>
      </w:r>
      <w:r w:rsidR="007A53D3" w:rsidRPr="00386330">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611E69">
        <w:rPr>
          <w:sz w:val="28"/>
          <w:szCs w:val="28"/>
        </w:rPr>
        <w:t>47 918,8</w:t>
      </w:r>
      <w:r w:rsidR="007A53D3"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ACF">
              <w:rPr>
                <w:rFonts w:ascii="Times New Roman" w:hAnsi="Times New Roman" w:cs="Times New Roman"/>
                <w:sz w:val="28"/>
                <w:szCs w:val="28"/>
              </w:rPr>
              <w:t>6</w:t>
            </w:r>
            <w:r w:rsidR="00DB1BFC">
              <w:rPr>
                <w:rFonts w:ascii="Times New Roman" w:hAnsi="Times New Roman" w:cs="Times New Roman"/>
                <w:sz w:val="28"/>
                <w:szCs w:val="28"/>
              </w:rPr>
              <w:t xml:space="preserve"> 920,0</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 xml:space="preserve">1 </w:t>
            </w:r>
            <w:r w:rsidR="00DB1BFC">
              <w:rPr>
                <w:rFonts w:ascii="Times New Roman" w:hAnsi="Times New Roman" w:cs="Times New Roman"/>
                <w:sz w:val="28"/>
                <w:szCs w:val="28"/>
              </w:rPr>
              <w:t>820</w:t>
            </w:r>
            <w:r w:rsidR="007F77CC">
              <w:rPr>
                <w:rFonts w:ascii="Times New Roman" w:hAnsi="Times New Roman" w:cs="Times New Roman"/>
                <w:sz w:val="28"/>
                <w:szCs w:val="28"/>
              </w:rPr>
              <w:t>,</w:t>
            </w:r>
            <w:r w:rsidR="00DB1BFC">
              <w:rPr>
                <w:rFonts w:ascii="Times New Roman" w:hAnsi="Times New Roman" w:cs="Times New Roman"/>
                <w:sz w:val="28"/>
                <w:szCs w:val="28"/>
              </w:rPr>
              <w:t>0</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gramStart"/>
            <w:r w:rsidRPr="00813011">
              <w:t>п</w:t>
            </w:r>
            <w:proofErr w:type="gramEnd"/>
            <w:r w:rsidRPr="00813011">
              <w:t>/п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gramStart"/>
            <w:r w:rsidRPr="00813011">
              <w:t>п</w:t>
            </w:r>
            <w:proofErr w:type="gramEnd"/>
            <w:r w:rsidRPr="00813011">
              <w:t>/п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DB1BFC" w:rsidP="00A87940">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DB1BFC" w:rsidP="00DB1BFC">
            <w:pPr>
              <w:widowControl w:val="0"/>
              <w:autoSpaceDE w:val="0"/>
              <w:autoSpaceDN w:val="0"/>
              <w:adjustRightInd w:val="0"/>
              <w:jc w:val="center"/>
            </w:pPr>
            <w:r>
              <w:t>920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jc w:val="center"/>
              <w:rPr>
                <w:highlight w:val="yellow"/>
              </w:rPr>
            </w:pPr>
            <w:r>
              <w:t>2 520</w:t>
            </w:r>
            <w:r w:rsidR="00AC1F0C">
              <w:t>,0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DB1BFC" w:rsidP="00DB1BFC">
            <w:pPr>
              <w:widowControl w:val="0"/>
              <w:autoSpaceDE w:val="0"/>
              <w:autoSpaceDN w:val="0"/>
              <w:adjustRightInd w:val="0"/>
              <w:jc w:val="center"/>
            </w:pPr>
            <w:r>
              <w:t>92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9E3A34">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A8794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F36800">
            <w:pPr>
              <w:widowControl w:val="0"/>
              <w:autoSpaceDE w:val="0"/>
              <w:autoSpaceDN w:val="0"/>
              <w:adjustRightInd w:val="0"/>
              <w:jc w:val="center"/>
            </w:pPr>
            <w:r>
              <w:t>45</w:t>
            </w:r>
            <w:r w:rsidR="002F4326">
              <w:t>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6E0746" w:rsidP="008D6FD7">
            <w:pPr>
              <w:widowControl w:val="0"/>
              <w:autoSpaceDE w:val="0"/>
              <w:autoSpaceDN w:val="0"/>
              <w:adjustRightInd w:val="0"/>
              <w:jc w:val="center"/>
            </w:pPr>
            <w:r>
              <w:t>3950,0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6E0746" w:rsidP="008D6FD7">
            <w:pPr>
              <w:widowControl w:val="0"/>
              <w:autoSpaceDE w:val="0"/>
              <w:autoSpaceDN w:val="0"/>
              <w:adjustRightInd w:val="0"/>
              <w:jc w:val="center"/>
            </w:pPr>
            <w:r>
              <w:t>450,0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6E0746" w:rsidP="008D6FD7">
            <w:pPr>
              <w:widowControl w:val="0"/>
              <w:autoSpaceDE w:val="0"/>
              <w:autoSpaceDN w:val="0"/>
              <w:adjustRightInd w:val="0"/>
              <w:jc w:val="center"/>
            </w:pPr>
            <w:r>
              <w:t>3950,0</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6E0746" w:rsidP="004F09C9">
            <w:pPr>
              <w:widowControl w:val="0"/>
              <w:autoSpaceDE w:val="0"/>
              <w:autoSpaceDN w:val="0"/>
              <w:adjustRightInd w:val="0"/>
              <w:jc w:val="center"/>
            </w:pPr>
            <w:r>
              <w:t>450,0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r w:rsidR="002F4326">
              <w:t>,0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6E0746" w:rsidP="00852121">
            <w:pPr>
              <w:widowControl w:val="0"/>
              <w:autoSpaceDE w:val="0"/>
              <w:autoSpaceDN w:val="0"/>
              <w:adjustRightInd w:val="0"/>
              <w:jc w:val="center"/>
            </w:pPr>
            <w:r>
              <w:t>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76A9D">
        <w:rPr>
          <w:sz w:val="28"/>
          <w:szCs w:val="28"/>
        </w:rPr>
        <w:t>6920,0</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1</w:t>
      </w:r>
      <w:r w:rsidR="00C76A9D">
        <w:rPr>
          <w:rFonts w:ascii="Times New Roman" w:hAnsi="Times New Roman" w:cs="Times New Roman"/>
          <w:sz w:val="28"/>
          <w:szCs w:val="28"/>
        </w:rPr>
        <w:t> 820,0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829E7" w:rsidRPr="00A829E7">
              <w:rPr>
                <w:rFonts w:ascii="Times New Roman" w:hAnsi="Times New Roman" w:cs="Times New Roman"/>
                <w:sz w:val="28"/>
                <w:szCs w:val="28"/>
              </w:rPr>
              <w:t>15</w:t>
            </w:r>
            <w:r w:rsidR="008D3A64">
              <w:rPr>
                <w:rFonts w:ascii="Times New Roman" w:hAnsi="Times New Roman" w:cs="Times New Roman"/>
                <w:sz w:val="28"/>
                <w:szCs w:val="28"/>
              </w:rPr>
              <w:t>1 2</w:t>
            </w:r>
            <w:r w:rsidR="00A829E7" w:rsidRPr="00A829E7">
              <w:rPr>
                <w:rFonts w:ascii="Times New Roman" w:hAnsi="Times New Roman" w:cs="Times New Roman"/>
                <w:sz w:val="28"/>
                <w:szCs w:val="28"/>
              </w:rPr>
              <w:t xml:space="preserve">29,5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829E7">
              <w:rPr>
                <w:rFonts w:ascii="Times New Roman" w:hAnsi="Times New Roman" w:cs="Times New Roman"/>
                <w:sz w:val="28"/>
                <w:szCs w:val="28"/>
              </w:rPr>
              <w:t>3</w:t>
            </w:r>
            <w:r w:rsidR="008D3A64">
              <w:rPr>
                <w:rFonts w:ascii="Times New Roman" w:hAnsi="Times New Roman" w:cs="Times New Roman"/>
                <w:sz w:val="28"/>
                <w:szCs w:val="28"/>
              </w:rPr>
              <w:t>7 2</w:t>
            </w:r>
            <w:r w:rsidR="00A829E7">
              <w:rPr>
                <w:rFonts w:ascii="Times New Roman" w:hAnsi="Times New Roman" w:cs="Times New Roman"/>
                <w:sz w:val="28"/>
                <w:szCs w:val="28"/>
              </w:rPr>
              <w:t>41,3</w:t>
            </w:r>
            <w:r w:rsidR="00A829E7"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gramStart"/>
            <w:r w:rsidRPr="00084E25">
              <w:rPr>
                <w:sz w:val="28"/>
                <w:szCs w:val="28"/>
              </w:rPr>
              <w:t>п</w:t>
            </w:r>
            <w:proofErr w:type="gramEnd"/>
            <w:r w:rsidRPr="00084E25">
              <w:rPr>
                <w:sz w:val="28"/>
                <w:szCs w:val="28"/>
              </w:rPr>
              <w:t>/п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gramStart"/>
            <w:r w:rsidRPr="00084E25">
              <w:rPr>
                <w:sz w:val="22"/>
                <w:szCs w:val="22"/>
              </w:rPr>
              <w:t>п</w:t>
            </w:r>
            <w:proofErr w:type="gramEnd"/>
            <w:r w:rsidRPr="00084E25">
              <w:rPr>
                <w:sz w:val="22"/>
                <w:szCs w:val="22"/>
              </w:rPr>
              <w:t>/п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8D3A64">
            <w:pPr>
              <w:snapToGrid w:val="0"/>
              <w:jc w:val="center"/>
            </w:pPr>
            <w:r>
              <w:t>93</w:t>
            </w:r>
            <w:r w:rsidR="008D3A64">
              <w:t>6</w:t>
            </w:r>
            <w:r>
              <w:t>74,6</w:t>
            </w:r>
          </w:p>
        </w:tc>
        <w:tc>
          <w:tcPr>
            <w:tcW w:w="996" w:type="dxa"/>
            <w:gridSpan w:val="2"/>
          </w:tcPr>
          <w:p w:rsidR="00073CC7" w:rsidRPr="00084E25" w:rsidRDefault="00073CC7" w:rsidP="008D3A64">
            <w:pPr>
              <w:snapToGrid w:val="0"/>
              <w:jc w:val="center"/>
            </w:pPr>
            <w:r>
              <w:t>21</w:t>
            </w:r>
            <w:r w:rsidR="008D3A64">
              <w:t>7</w:t>
            </w:r>
            <w:r>
              <w:t>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8D3A64">
            <w:pPr>
              <w:snapToGrid w:val="0"/>
              <w:jc w:val="center"/>
            </w:pPr>
            <w:r>
              <w:t>93 </w:t>
            </w:r>
            <w:r w:rsidR="008D3A64">
              <w:t>6</w:t>
            </w:r>
            <w:r>
              <w:t>74,6</w:t>
            </w:r>
          </w:p>
        </w:tc>
        <w:tc>
          <w:tcPr>
            <w:tcW w:w="996" w:type="dxa"/>
            <w:gridSpan w:val="2"/>
          </w:tcPr>
          <w:p w:rsidR="00073CC7" w:rsidRPr="00084E25" w:rsidRDefault="00073CC7" w:rsidP="008D3A64">
            <w:pPr>
              <w:snapToGrid w:val="0"/>
              <w:jc w:val="center"/>
            </w:pPr>
            <w:r>
              <w:t>21</w:t>
            </w:r>
            <w:r w:rsidR="008D3A64">
              <w:t>7</w:t>
            </w:r>
            <w:r>
              <w:t>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02060" w:rsidP="00642DC5">
            <w:pPr>
              <w:snapToGrid w:val="0"/>
              <w:jc w:val="center"/>
            </w:pPr>
            <w:r>
              <w:t>1033</w:t>
            </w:r>
            <w:r w:rsidR="00073CC7">
              <w:t>,0</w:t>
            </w:r>
          </w:p>
        </w:tc>
        <w:tc>
          <w:tcPr>
            <w:tcW w:w="996" w:type="dxa"/>
            <w:gridSpan w:val="2"/>
          </w:tcPr>
          <w:p w:rsidR="00073CC7" w:rsidRPr="00084E25" w:rsidRDefault="00502060" w:rsidP="00642DC5">
            <w:pPr>
              <w:snapToGrid w:val="0"/>
              <w:jc w:val="center"/>
            </w:pPr>
            <w:r>
              <w:t>253</w:t>
            </w:r>
            <w:r w:rsidR="00073CC7">
              <w:t>,0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02060" w:rsidP="00642DC5">
            <w:pPr>
              <w:snapToGrid w:val="0"/>
              <w:jc w:val="center"/>
            </w:pPr>
            <w:r>
              <w:t>1033,0</w:t>
            </w:r>
          </w:p>
        </w:tc>
        <w:tc>
          <w:tcPr>
            <w:tcW w:w="996" w:type="dxa"/>
            <w:gridSpan w:val="2"/>
          </w:tcPr>
          <w:p w:rsidR="00073CC7" w:rsidRPr="00084E25" w:rsidRDefault="00502060" w:rsidP="00642DC5">
            <w:pPr>
              <w:snapToGrid w:val="0"/>
              <w:jc w:val="center"/>
            </w:pPr>
            <w:r>
              <w:t>253,0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40A39" w:rsidP="00A87940">
            <w:pPr>
              <w:snapToGrid w:val="0"/>
              <w:jc w:val="center"/>
            </w:pPr>
            <w:r>
              <w:t>223,6</w:t>
            </w:r>
          </w:p>
        </w:tc>
        <w:tc>
          <w:tcPr>
            <w:tcW w:w="996" w:type="dxa"/>
            <w:gridSpan w:val="2"/>
          </w:tcPr>
          <w:p w:rsidR="00073CC7" w:rsidRPr="00084E25" w:rsidRDefault="00040A39" w:rsidP="00040A39">
            <w:pPr>
              <w:snapToGrid w:val="0"/>
              <w:jc w:val="center"/>
            </w:pPr>
            <w:r>
              <w:t>83</w:t>
            </w:r>
            <w:r w:rsidR="00073CC7">
              <w:t>,</w:t>
            </w:r>
            <w:r>
              <w:t>6</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15"/>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40A39" w:rsidP="00F36800">
            <w:pPr>
              <w:snapToGrid w:val="0"/>
              <w:jc w:val="center"/>
            </w:pPr>
            <w:r>
              <w:t>223,6</w:t>
            </w:r>
          </w:p>
        </w:tc>
        <w:tc>
          <w:tcPr>
            <w:tcW w:w="996" w:type="dxa"/>
            <w:gridSpan w:val="2"/>
          </w:tcPr>
          <w:p w:rsidR="00073CC7" w:rsidRPr="00084E25" w:rsidRDefault="00040A39" w:rsidP="00F36800">
            <w:pPr>
              <w:snapToGrid w:val="0"/>
              <w:jc w:val="center"/>
            </w:pPr>
            <w:r>
              <w:t>83,6</w:t>
            </w:r>
          </w:p>
        </w:tc>
        <w:tc>
          <w:tcPr>
            <w:tcW w:w="996" w:type="dxa"/>
            <w:gridSpan w:val="2"/>
          </w:tcPr>
          <w:p w:rsidR="00073CC7" w:rsidRPr="00084E25" w:rsidRDefault="00073CC7" w:rsidP="00F36800">
            <w:pPr>
              <w:snapToGrid w:val="0"/>
              <w:jc w:val="center"/>
            </w:pPr>
            <w:r>
              <w:t>20,0</w:t>
            </w:r>
          </w:p>
        </w:tc>
        <w:tc>
          <w:tcPr>
            <w:tcW w:w="992" w:type="dxa"/>
            <w:gridSpan w:val="2"/>
          </w:tcPr>
          <w:p w:rsidR="00073CC7" w:rsidRPr="00084E25" w:rsidRDefault="00073CC7" w:rsidP="00F3680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073CC7" w:rsidP="00040A39">
            <w:pPr>
              <w:snapToGrid w:val="0"/>
              <w:jc w:val="center"/>
            </w:pPr>
            <w:r>
              <w:t>94</w:t>
            </w:r>
            <w:r w:rsidR="00040A39">
              <w:t>40</w:t>
            </w:r>
            <w:r>
              <w:t>,</w:t>
            </w:r>
            <w:r w:rsidR="00040A39">
              <w:t>3</w:t>
            </w:r>
          </w:p>
        </w:tc>
        <w:tc>
          <w:tcPr>
            <w:tcW w:w="996" w:type="dxa"/>
            <w:gridSpan w:val="2"/>
          </w:tcPr>
          <w:p w:rsidR="00073CC7" w:rsidRDefault="00073CC7" w:rsidP="00040A39">
            <w:pPr>
              <w:snapToGrid w:val="0"/>
              <w:jc w:val="center"/>
            </w:pPr>
            <w:r>
              <w:t>71</w:t>
            </w:r>
            <w:r>
              <w:rPr>
                <w:lang w:val="en-US"/>
              </w:rPr>
              <w:t>9</w:t>
            </w:r>
            <w:r w:rsidR="00040A39">
              <w:t>1</w:t>
            </w:r>
            <w:r>
              <w:t>,</w:t>
            </w:r>
            <w:r w:rsidR="00040A39">
              <w:t>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tcPr>
          <w:p w:rsidR="00073CC7" w:rsidRPr="00084E25" w:rsidRDefault="00073CC7" w:rsidP="00A87940">
            <w:pPr>
              <w:snapToGrid w:val="0"/>
              <w:jc w:val="center"/>
            </w:pPr>
          </w:p>
        </w:tc>
        <w:tc>
          <w:tcPr>
            <w:tcW w:w="2585" w:type="dxa"/>
            <w:gridSpan w:val="2"/>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073CC7" w:rsidRDefault="00040A39" w:rsidP="00CB0BA2">
            <w:pPr>
              <w:snapToGrid w:val="0"/>
              <w:jc w:val="center"/>
            </w:pPr>
            <w:r>
              <w:lastRenderedPageBreak/>
              <w:t>9440,3</w:t>
            </w:r>
          </w:p>
        </w:tc>
        <w:tc>
          <w:tcPr>
            <w:tcW w:w="996" w:type="dxa"/>
            <w:gridSpan w:val="2"/>
          </w:tcPr>
          <w:p w:rsidR="00073CC7" w:rsidRDefault="00040A39" w:rsidP="00CB0BA2">
            <w:pPr>
              <w:snapToGrid w:val="0"/>
              <w:jc w:val="center"/>
            </w:pPr>
            <w:r>
              <w:t>71</w:t>
            </w:r>
            <w:r>
              <w:rPr>
                <w:lang w:val="en-US"/>
              </w:rPr>
              <w:t>9</w:t>
            </w:r>
            <w:r>
              <w:t>1,0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both"/>
            </w:pPr>
          </w:p>
        </w:tc>
        <w:tc>
          <w:tcPr>
            <w:tcW w:w="1797" w:type="dxa"/>
            <w:gridSpan w:val="2"/>
            <w:vMerge/>
          </w:tcPr>
          <w:p w:rsidR="00073CC7" w:rsidRPr="00084E25" w:rsidRDefault="00073CC7"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40A39" w:rsidP="00DD415D">
            <w:pPr>
              <w:snapToGrid w:val="0"/>
              <w:jc w:val="center"/>
            </w:pPr>
            <w:r>
              <w:t>35865,5</w:t>
            </w:r>
          </w:p>
        </w:tc>
        <w:tc>
          <w:tcPr>
            <w:tcW w:w="996" w:type="dxa"/>
            <w:gridSpan w:val="2"/>
          </w:tcPr>
          <w:p w:rsidR="00073CC7" w:rsidRDefault="00040A39" w:rsidP="000E13ED">
            <w:pPr>
              <w:snapToGrid w:val="0"/>
              <w:jc w:val="center"/>
            </w:pPr>
            <w:r>
              <w:t>5677,8</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40A39" w:rsidP="00073CC7">
            <w:pPr>
              <w:snapToGrid w:val="0"/>
              <w:jc w:val="center"/>
            </w:pPr>
            <w:r>
              <w:t>15183,7</w:t>
            </w:r>
          </w:p>
        </w:tc>
        <w:tc>
          <w:tcPr>
            <w:tcW w:w="996" w:type="dxa"/>
            <w:gridSpan w:val="2"/>
          </w:tcPr>
          <w:p w:rsidR="00073CC7" w:rsidRDefault="00040A39" w:rsidP="00B02C5E">
            <w:pPr>
              <w:snapToGrid w:val="0"/>
              <w:jc w:val="center"/>
            </w:pPr>
            <w:r>
              <w:rPr>
                <w:sz w:val="22"/>
                <w:szCs w:val="22"/>
              </w:rPr>
              <w:t>2004,0</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58704A" w:rsidP="00B364DC">
            <w:pPr>
              <w:snapToGrid w:val="0"/>
              <w:jc w:val="center"/>
              <w:rPr>
                <w:sz w:val="22"/>
                <w:szCs w:val="22"/>
              </w:rPr>
            </w:pPr>
            <w:r>
              <w:rPr>
                <w:sz w:val="22"/>
                <w:szCs w:val="22"/>
              </w:rPr>
              <w:t>2470,8</w:t>
            </w:r>
          </w:p>
        </w:tc>
        <w:tc>
          <w:tcPr>
            <w:tcW w:w="996" w:type="dxa"/>
            <w:gridSpan w:val="2"/>
          </w:tcPr>
          <w:p w:rsidR="003502E3" w:rsidRPr="0048645D" w:rsidRDefault="0058704A" w:rsidP="00483F7E">
            <w:pPr>
              <w:snapToGrid w:val="0"/>
              <w:jc w:val="center"/>
              <w:rPr>
                <w:sz w:val="22"/>
                <w:szCs w:val="22"/>
              </w:rPr>
            </w:pPr>
            <w:r>
              <w:rPr>
                <w:sz w:val="22"/>
                <w:szCs w:val="22"/>
              </w:rPr>
              <w:t>2470,8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B161BB">
            <w:pPr>
              <w:snapToGrid w:val="0"/>
              <w:jc w:val="center"/>
              <w:rPr>
                <w:sz w:val="22"/>
                <w:szCs w:val="22"/>
              </w:rPr>
            </w:pPr>
            <w:r>
              <w:rPr>
                <w:sz w:val="22"/>
                <w:szCs w:val="22"/>
              </w:rPr>
              <w:t>873,6</w:t>
            </w:r>
          </w:p>
        </w:tc>
        <w:tc>
          <w:tcPr>
            <w:tcW w:w="996" w:type="dxa"/>
            <w:gridSpan w:val="2"/>
          </w:tcPr>
          <w:p w:rsidR="003502E3" w:rsidRPr="0048645D" w:rsidRDefault="0058704A" w:rsidP="00483F7E">
            <w:pPr>
              <w:snapToGrid w:val="0"/>
              <w:jc w:val="center"/>
              <w:rPr>
                <w:sz w:val="22"/>
                <w:szCs w:val="22"/>
              </w:rPr>
            </w:pPr>
            <w:r>
              <w:rPr>
                <w:sz w:val="22"/>
                <w:szCs w:val="22"/>
              </w:rPr>
              <w:t>873,6</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829E7">
        <w:rPr>
          <w:sz w:val="28"/>
          <w:szCs w:val="28"/>
        </w:rPr>
        <w:t>15</w:t>
      </w:r>
      <w:r w:rsidR="00214E30">
        <w:rPr>
          <w:sz w:val="28"/>
          <w:szCs w:val="28"/>
        </w:rPr>
        <w:t>1</w:t>
      </w:r>
      <w:r w:rsidR="00A829E7">
        <w:rPr>
          <w:sz w:val="28"/>
          <w:szCs w:val="28"/>
        </w:rPr>
        <w:t xml:space="preserve"> </w:t>
      </w:r>
      <w:r w:rsidR="00214E30">
        <w:rPr>
          <w:sz w:val="28"/>
          <w:szCs w:val="28"/>
        </w:rPr>
        <w:t>2</w:t>
      </w:r>
      <w:r w:rsidR="00A829E7">
        <w:rPr>
          <w:sz w:val="28"/>
          <w:szCs w:val="28"/>
        </w:rPr>
        <w:t>29,5</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w:t>
      </w:r>
      <w:r w:rsidR="00A829E7">
        <w:rPr>
          <w:rFonts w:ascii="Times New Roman" w:hAnsi="Times New Roman" w:cs="Times New Roman"/>
          <w:sz w:val="28"/>
          <w:szCs w:val="28"/>
        </w:rPr>
        <w:t>–</w:t>
      </w:r>
      <w:r w:rsidRPr="00813011">
        <w:rPr>
          <w:rFonts w:ascii="Times New Roman" w:hAnsi="Times New Roman" w:cs="Times New Roman"/>
          <w:sz w:val="28"/>
          <w:szCs w:val="28"/>
        </w:rPr>
        <w:t xml:space="preserve"> </w:t>
      </w:r>
      <w:r w:rsidR="00A829E7">
        <w:rPr>
          <w:rFonts w:ascii="Times New Roman" w:hAnsi="Times New Roman" w:cs="Times New Roman"/>
          <w:sz w:val="28"/>
          <w:szCs w:val="28"/>
        </w:rPr>
        <w:t>3</w:t>
      </w:r>
      <w:r w:rsidR="00214E30">
        <w:rPr>
          <w:rFonts w:ascii="Times New Roman" w:hAnsi="Times New Roman" w:cs="Times New Roman"/>
          <w:sz w:val="28"/>
          <w:szCs w:val="28"/>
        </w:rPr>
        <w:t>7 2</w:t>
      </w:r>
      <w:r w:rsidR="00A829E7">
        <w:rPr>
          <w:rFonts w:ascii="Times New Roman" w:hAnsi="Times New Roman" w:cs="Times New Roman"/>
          <w:sz w:val="28"/>
          <w:szCs w:val="28"/>
        </w:rPr>
        <w:t>41,3</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w:t>
      </w:r>
      <w:proofErr w:type="gramStart"/>
      <w:r w:rsidRPr="0068643A">
        <w:rPr>
          <w:spacing w:val="-1"/>
          <w:sz w:val="28"/>
          <w:szCs w:val="28"/>
        </w:rPr>
        <w:t>о-</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gramStart"/>
            <w:r w:rsidRPr="0068643A">
              <w:t>п</w:t>
            </w:r>
            <w:proofErr w:type="gramEnd"/>
            <w:r w:rsidRPr="0068643A">
              <w:t>/п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gramStart"/>
            <w:r w:rsidRPr="0068643A">
              <w:t>п</w:t>
            </w:r>
            <w:proofErr w:type="gramEnd"/>
            <w:r w:rsidRPr="0068643A">
              <w:t>/п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46555,2</w:t>
            </w:r>
            <w:r w:rsidR="00E16999">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0 857,5</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266AC7" w:rsidP="00583FBD">
            <w:pPr>
              <w:jc w:val="center"/>
              <w:rPr>
                <w:sz w:val="28"/>
                <w:szCs w:val="28"/>
              </w:rPr>
            </w:pPr>
            <w:r w:rsidRPr="00266AC7">
              <w:rPr>
                <w:sz w:val="28"/>
                <w:szCs w:val="28"/>
              </w:rPr>
              <w:t>46 555,2</w:t>
            </w:r>
          </w:p>
        </w:tc>
        <w:tc>
          <w:tcPr>
            <w:tcW w:w="1134" w:type="dxa"/>
            <w:shd w:val="clear" w:color="auto" w:fill="auto"/>
            <w:vAlign w:val="bottom"/>
          </w:tcPr>
          <w:p w:rsidR="00CD113D" w:rsidRPr="00EA53B3" w:rsidRDefault="00266AC7" w:rsidP="00583FBD">
            <w:pPr>
              <w:jc w:val="center"/>
              <w:rPr>
                <w:sz w:val="28"/>
                <w:szCs w:val="28"/>
              </w:rPr>
            </w:pPr>
            <w:r w:rsidRPr="00266AC7">
              <w:rPr>
                <w:sz w:val="28"/>
                <w:szCs w:val="28"/>
              </w:rPr>
              <w:t>10857,5</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266AC7">
            <w:pPr>
              <w:jc w:val="center"/>
              <w:rPr>
                <w:sz w:val="28"/>
                <w:szCs w:val="28"/>
              </w:rPr>
            </w:pPr>
            <w:r>
              <w:rPr>
                <w:sz w:val="28"/>
                <w:szCs w:val="28"/>
              </w:rPr>
              <w:t>4</w:t>
            </w:r>
            <w:r w:rsidR="00266AC7">
              <w:rPr>
                <w:sz w:val="28"/>
                <w:szCs w:val="28"/>
              </w:rPr>
              <w:t>6 555</w:t>
            </w:r>
            <w:r>
              <w:rPr>
                <w:sz w:val="28"/>
                <w:szCs w:val="28"/>
              </w:rPr>
              <w:t>,2</w:t>
            </w:r>
          </w:p>
        </w:tc>
        <w:tc>
          <w:tcPr>
            <w:tcW w:w="1134" w:type="dxa"/>
            <w:shd w:val="clear" w:color="auto" w:fill="auto"/>
            <w:vAlign w:val="bottom"/>
          </w:tcPr>
          <w:p w:rsidR="00073CC7" w:rsidRPr="00EA53B3" w:rsidRDefault="009D6AA8" w:rsidP="00266AC7">
            <w:pPr>
              <w:jc w:val="center"/>
              <w:rPr>
                <w:sz w:val="28"/>
                <w:szCs w:val="28"/>
              </w:rPr>
            </w:pPr>
            <w:r>
              <w:rPr>
                <w:sz w:val="28"/>
                <w:szCs w:val="28"/>
              </w:rPr>
              <w:t>1</w:t>
            </w:r>
            <w:r w:rsidR="00266AC7">
              <w:rPr>
                <w:sz w:val="28"/>
                <w:szCs w:val="28"/>
              </w:rPr>
              <w:t>0857,5</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073CC7" w:rsidRPr="00EA53B3" w:rsidTr="00CD113D">
        <w:trPr>
          <w:trHeight w:val="346"/>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1.1</w:t>
            </w:r>
          </w:p>
        </w:tc>
        <w:tc>
          <w:tcPr>
            <w:tcW w:w="2759" w:type="dxa"/>
            <w:vMerge w:val="restart"/>
            <w:shd w:val="clear" w:color="auto" w:fill="auto"/>
          </w:tcPr>
          <w:p w:rsidR="00073CC7" w:rsidRDefault="00073CC7"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lastRenderedPageBreak/>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9532,0</w:t>
            </w:r>
          </w:p>
        </w:tc>
        <w:tc>
          <w:tcPr>
            <w:tcW w:w="1134" w:type="dxa"/>
            <w:shd w:val="clear" w:color="auto" w:fill="auto"/>
            <w:vAlign w:val="bottom"/>
          </w:tcPr>
          <w:p w:rsidR="00073CC7" w:rsidRPr="00EA53B3" w:rsidRDefault="00073CC7" w:rsidP="00856683">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tcPr>
          <w:p w:rsidR="00073CC7" w:rsidRPr="00EA53B3" w:rsidRDefault="00073CC7" w:rsidP="00073CC7">
            <w:pPr>
              <w:jc w:val="center"/>
              <w:rPr>
                <w:sz w:val="28"/>
                <w:szCs w:val="28"/>
              </w:rPr>
            </w:pPr>
            <w:r>
              <w:rPr>
                <w:sz w:val="28"/>
                <w:szCs w:val="28"/>
              </w:rPr>
              <w:t>1500,0</w:t>
            </w:r>
          </w:p>
        </w:tc>
        <w:tc>
          <w:tcPr>
            <w:tcW w:w="993" w:type="dxa"/>
          </w:tcPr>
          <w:p w:rsidR="00073CC7" w:rsidRPr="00EA53B3" w:rsidRDefault="00073CC7" w:rsidP="00073CC7">
            <w:pPr>
              <w:jc w:val="center"/>
              <w:rPr>
                <w:sz w:val="28"/>
                <w:szCs w:val="28"/>
              </w:rPr>
            </w:pPr>
            <w:r>
              <w:rPr>
                <w:sz w:val="28"/>
                <w:szCs w:val="28"/>
              </w:rPr>
              <w:t>1500,0</w:t>
            </w:r>
          </w:p>
        </w:tc>
        <w:tc>
          <w:tcPr>
            <w:tcW w:w="1701" w:type="dxa"/>
            <w:vMerge w:val="restart"/>
            <w:shd w:val="clear" w:color="auto" w:fill="auto"/>
          </w:tcPr>
          <w:p w:rsidR="00073CC7" w:rsidRPr="00EA53B3" w:rsidRDefault="00073CC7"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073CC7" w:rsidRPr="00EA53B3" w:rsidRDefault="00073CC7"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583FBD">
            <w:pPr>
              <w:jc w:val="center"/>
              <w:rPr>
                <w:sz w:val="28"/>
                <w:szCs w:val="28"/>
              </w:rPr>
            </w:pPr>
            <w:r>
              <w:rPr>
                <w:sz w:val="28"/>
                <w:szCs w:val="28"/>
              </w:rPr>
              <w:t>9532,0</w:t>
            </w:r>
          </w:p>
        </w:tc>
        <w:tc>
          <w:tcPr>
            <w:tcW w:w="1134" w:type="dxa"/>
            <w:shd w:val="clear" w:color="auto" w:fill="auto"/>
            <w:vAlign w:val="bottom"/>
          </w:tcPr>
          <w:p w:rsidR="00073CC7" w:rsidRPr="00EA53B3" w:rsidRDefault="00073CC7" w:rsidP="00583FBD">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E05DE1" w:rsidP="00856683">
            <w:pPr>
              <w:jc w:val="center"/>
              <w:rPr>
                <w:sz w:val="28"/>
                <w:szCs w:val="28"/>
              </w:rPr>
            </w:pPr>
            <w:r w:rsidRPr="00E05DE1">
              <w:rPr>
                <w:sz w:val="28"/>
                <w:szCs w:val="28"/>
              </w:rPr>
              <w:t>37023,2</w:t>
            </w:r>
          </w:p>
        </w:tc>
        <w:tc>
          <w:tcPr>
            <w:tcW w:w="1134" w:type="dxa"/>
            <w:shd w:val="clear" w:color="auto" w:fill="auto"/>
            <w:vAlign w:val="bottom"/>
          </w:tcPr>
          <w:p w:rsidR="00073CC7" w:rsidRPr="00EA53B3" w:rsidRDefault="00E05DE1" w:rsidP="00856683">
            <w:pPr>
              <w:jc w:val="center"/>
              <w:rPr>
                <w:sz w:val="28"/>
                <w:szCs w:val="28"/>
              </w:rPr>
            </w:pPr>
            <w:r w:rsidRPr="00E05DE1">
              <w:rPr>
                <w:sz w:val="28"/>
                <w:szCs w:val="28"/>
              </w:rPr>
              <w:t>4325,5</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E05DE1" w:rsidP="00E05DE1">
            <w:pPr>
              <w:jc w:val="center"/>
              <w:rPr>
                <w:sz w:val="28"/>
                <w:szCs w:val="28"/>
              </w:rPr>
            </w:pPr>
            <w:r w:rsidRPr="00E05DE1">
              <w:rPr>
                <w:sz w:val="28"/>
                <w:szCs w:val="28"/>
              </w:rPr>
              <w:t>37023,2</w:t>
            </w:r>
          </w:p>
        </w:tc>
        <w:tc>
          <w:tcPr>
            <w:tcW w:w="1134" w:type="dxa"/>
            <w:shd w:val="clear" w:color="auto" w:fill="auto"/>
            <w:vAlign w:val="bottom"/>
          </w:tcPr>
          <w:p w:rsidR="00073CC7" w:rsidRPr="00EA53B3" w:rsidRDefault="00E05DE1" w:rsidP="00E05DE1">
            <w:pPr>
              <w:jc w:val="center"/>
              <w:rPr>
                <w:sz w:val="28"/>
                <w:szCs w:val="28"/>
              </w:rPr>
            </w:pPr>
            <w:r>
              <w:rPr>
                <w:sz w:val="28"/>
                <w:szCs w:val="28"/>
              </w:rPr>
              <w:t>4325,5</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266AC7">
        <w:rPr>
          <w:sz w:val="28"/>
          <w:szCs w:val="28"/>
        </w:rPr>
        <w:t>46</w:t>
      </w:r>
      <w:r w:rsidR="007745D1">
        <w:rPr>
          <w:sz w:val="28"/>
          <w:szCs w:val="28"/>
        </w:rPr>
        <w:t>555</w:t>
      </w:r>
      <w:r w:rsidR="00FD1314">
        <w:rPr>
          <w:sz w:val="28"/>
          <w:szCs w:val="28"/>
        </w:rPr>
        <w:t xml:space="preserve">,2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10857,5</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6449A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B3F47" w:rsidRPr="0068643A" w:rsidRDefault="006449A4" w:rsidP="005C29AA">
      <w:pPr>
        <w:ind w:firstLine="709"/>
        <w:jc w:val="both"/>
        <w:rPr>
          <w:sz w:val="28"/>
          <w:szCs w:val="28"/>
        </w:rPr>
      </w:pPr>
      <w:r>
        <w:rPr>
          <w:sz w:val="28"/>
          <w:szCs w:val="28"/>
        </w:rPr>
        <w:t xml:space="preserve">  </w:t>
      </w:r>
      <w:proofErr w:type="gramStart"/>
      <w:r w:rsidR="005B3F47" w:rsidRPr="0068643A">
        <w:rPr>
          <w:sz w:val="28"/>
          <w:szCs w:val="28"/>
        </w:rPr>
        <w:t>Контроль за</w:t>
      </w:r>
      <w:proofErr w:type="gramEnd"/>
      <w:r w:rsidR="005B3F47" w:rsidRPr="0068643A">
        <w:rPr>
          <w:sz w:val="28"/>
          <w:szCs w:val="28"/>
        </w:rPr>
        <w:t xml:space="preserve"> реализацией подпрограммы осуществляет администрация </w:t>
      </w:r>
      <w:r w:rsidR="005B3F47" w:rsidRPr="0068643A">
        <w:rPr>
          <w:sz w:val="28"/>
        </w:rPr>
        <w:t>Белоглинского</w:t>
      </w:r>
      <w:r w:rsidR="005B3F47" w:rsidRPr="0068643A">
        <w:rPr>
          <w:sz w:val="28"/>
          <w:szCs w:val="28"/>
        </w:rPr>
        <w:t xml:space="preserve"> сельского поселения </w:t>
      </w:r>
      <w:r w:rsidR="005B3F47" w:rsidRPr="0068643A">
        <w:rPr>
          <w:sz w:val="28"/>
        </w:rPr>
        <w:t>Белоглинского</w:t>
      </w:r>
      <w:r w:rsidR="005B3F47" w:rsidRPr="0068643A">
        <w:rPr>
          <w:sz w:val="28"/>
          <w:szCs w:val="28"/>
        </w:rPr>
        <w:t xml:space="preserve"> района, Совет </w:t>
      </w:r>
      <w:r w:rsidR="005B3F47" w:rsidRPr="0068643A">
        <w:rPr>
          <w:sz w:val="28"/>
        </w:rPr>
        <w:t>Белоглинского</w:t>
      </w:r>
      <w:r w:rsidR="005B3F47" w:rsidRPr="0068643A">
        <w:rPr>
          <w:sz w:val="28"/>
          <w:szCs w:val="28"/>
        </w:rPr>
        <w:t xml:space="preserve"> сельского поселения </w:t>
      </w:r>
      <w:r w:rsidR="005B3F47" w:rsidRPr="0068643A">
        <w:rPr>
          <w:sz w:val="28"/>
        </w:rPr>
        <w:t>Белоглинского</w:t>
      </w:r>
      <w:r w:rsidR="005B3F47" w:rsidRPr="0068643A">
        <w:rPr>
          <w:sz w:val="28"/>
          <w:szCs w:val="28"/>
        </w:rPr>
        <w:t xml:space="preserve"> района.  </w:t>
      </w:r>
    </w:p>
    <w:p w:rsidR="005C29AA" w:rsidRDefault="005C29AA" w:rsidP="00AD6644">
      <w:pPr>
        <w:jc w:val="both"/>
        <w:rPr>
          <w:sz w:val="28"/>
          <w:szCs w:val="28"/>
        </w:rPr>
      </w:pPr>
    </w:p>
    <w:p w:rsidR="006449A4" w:rsidRPr="00E679D8" w:rsidRDefault="006449A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6449A4">
      <w:pPr>
        <w:jc w:val="both"/>
      </w:pPr>
      <w:r w:rsidRPr="00E679D8">
        <w:rPr>
          <w:sz w:val="28"/>
          <w:szCs w:val="28"/>
        </w:rPr>
        <w:t>Белоглинского района                                                                       В.Н.Сал</w:t>
      </w:r>
      <w:r w:rsidR="006449A4">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B44" w:rsidRDefault="00BC2B44" w:rsidP="00BE5192">
      <w:r>
        <w:separator/>
      </w:r>
    </w:p>
  </w:endnote>
  <w:endnote w:type="continuationSeparator" w:id="0">
    <w:p w:rsidR="00BC2B44" w:rsidRDefault="00BC2B4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B44" w:rsidRDefault="00BC2B44" w:rsidP="00BE5192">
      <w:r>
        <w:separator/>
      </w:r>
    </w:p>
  </w:footnote>
  <w:footnote w:type="continuationSeparator" w:id="0">
    <w:p w:rsidR="00BC2B44" w:rsidRDefault="00BC2B4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49750D">
    <w:pPr>
      <w:pStyle w:val="a7"/>
      <w:jc w:val="center"/>
    </w:pPr>
    <w:fldSimple w:instr=" PAGE   \* MERGEFORMAT ">
      <w:r w:rsidR="006449A4">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49750D">
    <w:pPr>
      <w:pStyle w:val="a7"/>
      <w:jc w:val="center"/>
    </w:pPr>
    <w:fldSimple w:instr=" PAGE ">
      <w:r w:rsidR="006449A4">
        <w:rPr>
          <w:noProof/>
        </w:rPr>
        <w:t>23</w:t>
      </w:r>
    </w:fldSimple>
  </w:p>
  <w:p w:rsidR="00B934EE" w:rsidRDefault="00B934EE">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B934EE"/>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B934E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49750D">
    <w:pPr>
      <w:pStyle w:val="a7"/>
      <w:jc w:val="center"/>
    </w:pPr>
    <w:fldSimple w:instr=" PAGE ">
      <w:r w:rsidR="006449A4">
        <w:rPr>
          <w:noProof/>
        </w:rPr>
        <w:t>29</w:t>
      </w:r>
    </w:fldSimple>
  </w:p>
  <w:p w:rsidR="00B934EE" w:rsidRDefault="00B934EE">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B934EE"/>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B934EE" w:rsidRDefault="0049750D">
        <w:pPr>
          <w:pStyle w:val="a7"/>
          <w:jc w:val="center"/>
        </w:pPr>
        <w:fldSimple w:instr=" PAGE   \* MERGEFORMAT ">
          <w:r w:rsidR="006449A4">
            <w:rPr>
              <w:noProof/>
            </w:rPr>
            <w:t>34</w:t>
          </w:r>
        </w:fldSimple>
      </w:p>
    </w:sdtContent>
  </w:sdt>
  <w:p w:rsidR="00B934EE" w:rsidRDefault="00B934EE">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49750D" w:rsidP="00A87940">
    <w:pPr>
      <w:pStyle w:val="a7"/>
      <w:jc w:val="center"/>
    </w:pPr>
    <w:fldSimple w:instr=" PAGE   \* MERGEFORMAT ">
      <w:r w:rsidR="00B934EE">
        <w:rPr>
          <w:noProof/>
        </w:rPr>
        <w:t>36</w:t>
      </w:r>
    </w:fldSimple>
  </w:p>
  <w:p w:rsidR="00B934EE" w:rsidRDefault="00B934EE">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49750D">
    <w:pPr>
      <w:pStyle w:val="a7"/>
      <w:jc w:val="center"/>
    </w:pPr>
    <w:fldSimple w:instr=" PAGE ">
      <w:r w:rsidR="006449A4">
        <w:rPr>
          <w:noProof/>
        </w:rPr>
        <w:t>42</w:t>
      </w:r>
    </w:fldSimple>
  </w:p>
  <w:p w:rsidR="00B934EE" w:rsidRDefault="00B934EE">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4EE" w:rsidRDefault="00B934E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57FFD"/>
    <w:rsid w:val="00073CC7"/>
    <w:rsid w:val="000A0D8A"/>
    <w:rsid w:val="000A6483"/>
    <w:rsid w:val="000A65CB"/>
    <w:rsid w:val="000D3402"/>
    <w:rsid w:val="000E13ED"/>
    <w:rsid w:val="000E1B50"/>
    <w:rsid w:val="000E42AF"/>
    <w:rsid w:val="000F5B5B"/>
    <w:rsid w:val="0010186A"/>
    <w:rsid w:val="00113D2E"/>
    <w:rsid w:val="00143BEA"/>
    <w:rsid w:val="00153D91"/>
    <w:rsid w:val="001543DE"/>
    <w:rsid w:val="001545F6"/>
    <w:rsid w:val="001550AF"/>
    <w:rsid w:val="00162019"/>
    <w:rsid w:val="001649D5"/>
    <w:rsid w:val="001751D7"/>
    <w:rsid w:val="00183963"/>
    <w:rsid w:val="00186D3F"/>
    <w:rsid w:val="001A09C5"/>
    <w:rsid w:val="001A1E93"/>
    <w:rsid w:val="001B51E3"/>
    <w:rsid w:val="001D030D"/>
    <w:rsid w:val="001D1840"/>
    <w:rsid w:val="001D7B70"/>
    <w:rsid w:val="001E3DD5"/>
    <w:rsid w:val="001F72E9"/>
    <w:rsid w:val="00214E30"/>
    <w:rsid w:val="0023625F"/>
    <w:rsid w:val="00241F06"/>
    <w:rsid w:val="00242E26"/>
    <w:rsid w:val="0024717F"/>
    <w:rsid w:val="00252DF5"/>
    <w:rsid w:val="002620E2"/>
    <w:rsid w:val="00266AC7"/>
    <w:rsid w:val="002673F3"/>
    <w:rsid w:val="0028392D"/>
    <w:rsid w:val="00287B84"/>
    <w:rsid w:val="0029131C"/>
    <w:rsid w:val="002977A3"/>
    <w:rsid w:val="002A0A37"/>
    <w:rsid w:val="002A5EBC"/>
    <w:rsid w:val="002C6F00"/>
    <w:rsid w:val="002D0342"/>
    <w:rsid w:val="002D2F77"/>
    <w:rsid w:val="002E00C2"/>
    <w:rsid w:val="002F4326"/>
    <w:rsid w:val="002F5A87"/>
    <w:rsid w:val="003018D2"/>
    <w:rsid w:val="00304742"/>
    <w:rsid w:val="00312ACD"/>
    <w:rsid w:val="003319F7"/>
    <w:rsid w:val="003328E7"/>
    <w:rsid w:val="00334598"/>
    <w:rsid w:val="00334BF1"/>
    <w:rsid w:val="003502E3"/>
    <w:rsid w:val="00361F53"/>
    <w:rsid w:val="0037455A"/>
    <w:rsid w:val="00386330"/>
    <w:rsid w:val="003A4D29"/>
    <w:rsid w:val="003C0A88"/>
    <w:rsid w:val="003C0E39"/>
    <w:rsid w:val="003C432C"/>
    <w:rsid w:val="004106F6"/>
    <w:rsid w:val="00413295"/>
    <w:rsid w:val="0041702B"/>
    <w:rsid w:val="00425E13"/>
    <w:rsid w:val="00426326"/>
    <w:rsid w:val="004334E3"/>
    <w:rsid w:val="00437F41"/>
    <w:rsid w:val="00445F9A"/>
    <w:rsid w:val="00463AFA"/>
    <w:rsid w:val="0046418F"/>
    <w:rsid w:val="00465AB8"/>
    <w:rsid w:val="00483F7E"/>
    <w:rsid w:val="0048645D"/>
    <w:rsid w:val="0048754E"/>
    <w:rsid w:val="0049061A"/>
    <w:rsid w:val="00492AC0"/>
    <w:rsid w:val="0049750D"/>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7273"/>
    <w:rsid w:val="005827AF"/>
    <w:rsid w:val="00583FBD"/>
    <w:rsid w:val="0058704A"/>
    <w:rsid w:val="005875B3"/>
    <w:rsid w:val="00594E71"/>
    <w:rsid w:val="00597094"/>
    <w:rsid w:val="00597A63"/>
    <w:rsid w:val="005B11BE"/>
    <w:rsid w:val="005B3F47"/>
    <w:rsid w:val="005B709A"/>
    <w:rsid w:val="005C29AA"/>
    <w:rsid w:val="005C3ED2"/>
    <w:rsid w:val="005C655E"/>
    <w:rsid w:val="005D5FF2"/>
    <w:rsid w:val="005D6CB3"/>
    <w:rsid w:val="005F3F46"/>
    <w:rsid w:val="00601330"/>
    <w:rsid w:val="0060153D"/>
    <w:rsid w:val="00605162"/>
    <w:rsid w:val="0060584E"/>
    <w:rsid w:val="00611E69"/>
    <w:rsid w:val="006157BB"/>
    <w:rsid w:val="00637772"/>
    <w:rsid w:val="00642DC5"/>
    <w:rsid w:val="006443F0"/>
    <w:rsid w:val="006449A4"/>
    <w:rsid w:val="00653355"/>
    <w:rsid w:val="006549F7"/>
    <w:rsid w:val="00663BAC"/>
    <w:rsid w:val="006726EF"/>
    <w:rsid w:val="00672711"/>
    <w:rsid w:val="006808D1"/>
    <w:rsid w:val="0069226B"/>
    <w:rsid w:val="006B7E96"/>
    <w:rsid w:val="006D24E1"/>
    <w:rsid w:val="006D2866"/>
    <w:rsid w:val="006D3267"/>
    <w:rsid w:val="006D6957"/>
    <w:rsid w:val="006E0746"/>
    <w:rsid w:val="006E1AD7"/>
    <w:rsid w:val="006F329F"/>
    <w:rsid w:val="006F5E6E"/>
    <w:rsid w:val="006F6B9E"/>
    <w:rsid w:val="00700B4B"/>
    <w:rsid w:val="0070338D"/>
    <w:rsid w:val="007143D2"/>
    <w:rsid w:val="00717884"/>
    <w:rsid w:val="00723DD3"/>
    <w:rsid w:val="00731A04"/>
    <w:rsid w:val="00747641"/>
    <w:rsid w:val="00747FAF"/>
    <w:rsid w:val="00753E31"/>
    <w:rsid w:val="00763C42"/>
    <w:rsid w:val="007745D1"/>
    <w:rsid w:val="007845E9"/>
    <w:rsid w:val="00793C48"/>
    <w:rsid w:val="007A4420"/>
    <w:rsid w:val="007A53D3"/>
    <w:rsid w:val="007A7A09"/>
    <w:rsid w:val="007D1619"/>
    <w:rsid w:val="007D52C0"/>
    <w:rsid w:val="007D5333"/>
    <w:rsid w:val="007E4C33"/>
    <w:rsid w:val="007F2ACF"/>
    <w:rsid w:val="007F5BEE"/>
    <w:rsid w:val="007F77CC"/>
    <w:rsid w:val="008115CB"/>
    <w:rsid w:val="0081514E"/>
    <w:rsid w:val="0082137F"/>
    <w:rsid w:val="008250B3"/>
    <w:rsid w:val="00827658"/>
    <w:rsid w:val="00837573"/>
    <w:rsid w:val="00852121"/>
    <w:rsid w:val="00856683"/>
    <w:rsid w:val="008570B8"/>
    <w:rsid w:val="00863BB6"/>
    <w:rsid w:val="008738BE"/>
    <w:rsid w:val="00882273"/>
    <w:rsid w:val="00890D66"/>
    <w:rsid w:val="00895210"/>
    <w:rsid w:val="008A240C"/>
    <w:rsid w:val="008B1248"/>
    <w:rsid w:val="008C658D"/>
    <w:rsid w:val="008C7A13"/>
    <w:rsid w:val="008D3A64"/>
    <w:rsid w:val="008D5A2D"/>
    <w:rsid w:val="008D63FE"/>
    <w:rsid w:val="008D6FD7"/>
    <w:rsid w:val="008E189F"/>
    <w:rsid w:val="008E4269"/>
    <w:rsid w:val="008E6362"/>
    <w:rsid w:val="00900166"/>
    <w:rsid w:val="0090555A"/>
    <w:rsid w:val="00920695"/>
    <w:rsid w:val="00925D33"/>
    <w:rsid w:val="0092781D"/>
    <w:rsid w:val="00944575"/>
    <w:rsid w:val="00955E2C"/>
    <w:rsid w:val="009650A4"/>
    <w:rsid w:val="00967A2D"/>
    <w:rsid w:val="00971E6D"/>
    <w:rsid w:val="00990DAF"/>
    <w:rsid w:val="009924CA"/>
    <w:rsid w:val="009C3598"/>
    <w:rsid w:val="009C7778"/>
    <w:rsid w:val="009D38C1"/>
    <w:rsid w:val="009D6AA8"/>
    <w:rsid w:val="009E2081"/>
    <w:rsid w:val="009E38FF"/>
    <w:rsid w:val="009E3A34"/>
    <w:rsid w:val="00A251EB"/>
    <w:rsid w:val="00A34203"/>
    <w:rsid w:val="00A352C7"/>
    <w:rsid w:val="00A4163B"/>
    <w:rsid w:val="00A42E55"/>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34D05"/>
    <w:rsid w:val="00B364DC"/>
    <w:rsid w:val="00B45A22"/>
    <w:rsid w:val="00B51B90"/>
    <w:rsid w:val="00B606EF"/>
    <w:rsid w:val="00B66F63"/>
    <w:rsid w:val="00B86330"/>
    <w:rsid w:val="00B9075B"/>
    <w:rsid w:val="00B92A51"/>
    <w:rsid w:val="00B934EE"/>
    <w:rsid w:val="00B95C79"/>
    <w:rsid w:val="00BA312E"/>
    <w:rsid w:val="00BB0A19"/>
    <w:rsid w:val="00BB50AC"/>
    <w:rsid w:val="00BC2B44"/>
    <w:rsid w:val="00BC2D8C"/>
    <w:rsid w:val="00BC3C63"/>
    <w:rsid w:val="00BC44FD"/>
    <w:rsid w:val="00BC5E35"/>
    <w:rsid w:val="00BD1284"/>
    <w:rsid w:val="00BD5E2B"/>
    <w:rsid w:val="00BE5192"/>
    <w:rsid w:val="00C0152F"/>
    <w:rsid w:val="00C042CA"/>
    <w:rsid w:val="00C1485D"/>
    <w:rsid w:val="00C165F1"/>
    <w:rsid w:val="00C2220C"/>
    <w:rsid w:val="00C25871"/>
    <w:rsid w:val="00C26017"/>
    <w:rsid w:val="00C27C4B"/>
    <w:rsid w:val="00C33509"/>
    <w:rsid w:val="00C358AF"/>
    <w:rsid w:val="00C43DAC"/>
    <w:rsid w:val="00C639BA"/>
    <w:rsid w:val="00C6660F"/>
    <w:rsid w:val="00C67780"/>
    <w:rsid w:val="00C76A9D"/>
    <w:rsid w:val="00C833E9"/>
    <w:rsid w:val="00C86113"/>
    <w:rsid w:val="00C9161B"/>
    <w:rsid w:val="00C94811"/>
    <w:rsid w:val="00CB0BA2"/>
    <w:rsid w:val="00CB1B63"/>
    <w:rsid w:val="00CC4195"/>
    <w:rsid w:val="00CD113D"/>
    <w:rsid w:val="00CD5D4F"/>
    <w:rsid w:val="00CE0C8A"/>
    <w:rsid w:val="00CE1D34"/>
    <w:rsid w:val="00CE5CAE"/>
    <w:rsid w:val="00CF4A4F"/>
    <w:rsid w:val="00D103A8"/>
    <w:rsid w:val="00D23E15"/>
    <w:rsid w:val="00D26D96"/>
    <w:rsid w:val="00D30432"/>
    <w:rsid w:val="00D32EA2"/>
    <w:rsid w:val="00D34B21"/>
    <w:rsid w:val="00D41D32"/>
    <w:rsid w:val="00D466A4"/>
    <w:rsid w:val="00D51F20"/>
    <w:rsid w:val="00D621CB"/>
    <w:rsid w:val="00D646E8"/>
    <w:rsid w:val="00D64954"/>
    <w:rsid w:val="00DB1BFC"/>
    <w:rsid w:val="00DB52B4"/>
    <w:rsid w:val="00DB5E48"/>
    <w:rsid w:val="00DB6B6A"/>
    <w:rsid w:val="00DB6D5B"/>
    <w:rsid w:val="00DC391D"/>
    <w:rsid w:val="00DD415D"/>
    <w:rsid w:val="00DE5267"/>
    <w:rsid w:val="00DE7F33"/>
    <w:rsid w:val="00E00034"/>
    <w:rsid w:val="00E030E9"/>
    <w:rsid w:val="00E035C5"/>
    <w:rsid w:val="00E05DE1"/>
    <w:rsid w:val="00E0776D"/>
    <w:rsid w:val="00E1508B"/>
    <w:rsid w:val="00E16999"/>
    <w:rsid w:val="00E17648"/>
    <w:rsid w:val="00E17B32"/>
    <w:rsid w:val="00E267FE"/>
    <w:rsid w:val="00E30247"/>
    <w:rsid w:val="00E3201B"/>
    <w:rsid w:val="00E36FE9"/>
    <w:rsid w:val="00E50627"/>
    <w:rsid w:val="00E548F5"/>
    <w:rsid w:val="00E65074"/>
    <w:rsid w:val="00E713F8"/>
    <w:rsid w:val="00E770E9"/>
    <w:rsid w:val="00E84398"/>
    <w:rsid w:val="00EA2225"/>
    <w:rsid w:val="00EC400E"/>
    <w:rsid w:val="00ED7B96"/>
    <w:rsid w:val="00EE1597"/>
    <w:rsid w:val="00EE5B38"/>
    <w:rsid w:val="00EE66F5"/>
    <w:rsid w:val="00F01539"/>
    <w:rsid w:val="00F12E00"/>
    <w:rsid w:val="00F22A67"/>
    <w:rsid w:val="00F265EC"/>
    <w:rsid w:val="00F36800"/>
    <w:rsid w:val="00F4362F"/>
    <w:rsid w:val="00F55BA3"/>
    <w:rsid w:val="00F677E6"/>
    <w:rsid w:val="00F73488"/>
    <w:rsid w:val="00F82669"/>
    <w:rsid w:val="00F94A83"/>
    <w:rsid w:val="00F96EC6"/>
    <w:rsid w:val="00FA37C2"/>
    <w:rsid w:val="00FB7D45"/>
    <w:rsid w:val="00FD1314"/>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88904-BA7D-4225-8D63-CDF55C23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42</Pages>
  <Words>11162</Words>
  <Characters>63624</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21</cp:revision>
  <cp:lastPrinted>2022-06-06T07:12:00Z</cp:lastPrinted>
  <dcterms:created xsi:type="dcterms:W3CDTF">2022-04-22T07:17:00Z</dcterms:created>
  <dcterms:modified xsi:type="dcterms:W3CDTF">2022-06-07T07:23:00Z</dcterms:modified>
</cp:coreProperties>
</file>