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644" w:rsidRPr="00984D56" w:rsidRDefault="00AD6644" w:rsidP="00AD6644">
      <w:pPr>
        <w:jc w:val="center"/>
        <w:rPr>
          <w:b/>
          <w:bCs/>
          <w:szCs w:val="32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6644" w:rsidRPr="00283590" w:rsidRDefault="00AD6644" w:rsidP="00AD6644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администрация</w:t>
      </w:r>
      <w:r>
        <w:rPr>
          <w:caps/>
          <w:spacing w:val="0"/>
          <w:szCs w:val="28"/>
          <w:lang w:val="ru-RU"/>
        </w:rPr>
        <w:t xml:space="preserve"> Белоглинского сельского поселения</w:t>
      </w:r>
    </w:p>
    <w:p w:rsidR="00AD6644" w:rsidRDefault="00AD6644" w:rsidP="00AD6644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Белоглинск</w:t>
      </w:r>
      <w:r>
        <w:rPr>
          <w:caps/>
          <w:spacing w:val="0"/>
          <w:szCs w:val="28"/>
          <w:lang w:val="ru-RU"/>
        </w:rPr>
        <w:t>ОГО</w:t>
      </w:r>
      <w:r w:rsidRPr="00283590">
        <w:rPr>
          <w:caps/>
          <w:spacing w:val="0"/>
          <w:szCs w:val="28"/>
          <w:lang w:val="ru-RU"/>
        </w:rPr>
        <w:t xml:space="preserve"> район</w:t>
      </w:r>
      <w:r>
        <w:rPr>
          <w:caps/>
          <w:spacing w:val="0"/>
          <w:szCs w:val="28"/>
          <w:lang w:val="ru-RU"/>
        </w:rPr>
        <w:t>А</w:t>
      </w:r>
    </w:p>
    <w:p w:rsidR="00AD6644" w:rsidRPr="00283590" w:rsidRDefault="00AD6644" w:rsidP="00AD6644">
      <w:pPr>
        <w:spacing w:line="120" w:lineRule="auto"/>
        <w:jc w:val="center"/>
      </w:pPr>
    </w:p>
    <w:p w:rsidR="00AD6644" w:rsidRDefault="00AD6644" w:rsidP="00AD6644">
      <w:pPr>
        <w:pStyle w:val="2"/>
        <w:ind w:left="6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ПОСТАНОВЛЕНИЕ</w:t>
      </w:r>
    </w:p>
    <w:p w:rsidR="00AD6644" w:rsidRPr="006C0031" w:rsidRDefault="00AD6644" w:rsidP="00AD6644">
      <w:pPr>
        <w:pStyle w:val="3"/>
        <w:ind w:left="-12"/>
        <w:jc w:val="center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AD6644" w:rsidRDefault="006F7779" w:rsidP="00AD6644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>о</w:t>
      </w:r>
      <w:r w:rsidR="005741CC">
        <w:rPr>
          <w:rFonts w:ascii="Times New Roman" w:hAnsi="Times New Roman"/>
          <w:b w:val="0"/>
          <w:bCs w:val="0"/>
          <w:lang w:val="ru-RU"/>
        </w:rPr>
        <w:t>т</w:t>
      </w:r>
      <w:r>
        <w:rPr>
          <w:rFonts w:ascii="Times New Roman" w:hAnsi="Times New Roman"/>
          <w:b w:val="0"/>
          <w:bCs w:val="0"/>
          <w:lang w:val="ru-RU"/>
        </w:rPr>
        <w:t xml:space="preserve"> </w:t>
      </w:r>
      <w:r w:rsidR="00CD3AA1">
        <w:rPr>
          <w:rFonts w:ascii="Times New Roman" w:hAnsi="Times New Roman"/>
          <w:b w:val="0"/>
          <w:bCs w:val="0"/>
          <w:lang w:val="ru-RU"/>
        </w:rPr>
        <w:t>12.10</w:t>
      </w:r>
      <w:r w:rsidR="00280A08">
        <w:rPr>
          <w:rFonts w:ascii="Times New Roman" w:hAnsi="Times New Roman"/>
          <w:b w:val="0"/>
          <w:bCs w:val="0"/>
          <w:lang w:val="ru-RU"/>
        </w:rPr>
        <w:t>.2021</w:t>
      </w:r>
      <w:r w:rsidR="00AD6644">
        <w:rPr>
          <w:rFonts w:ascii="Times New Roman" w:hAnsi="Times New Roman"/>
          <w:b w:val="0"/>
          <w:bCs w:val="0"/>
          <w:lang w:val="ru-RU"/>
        </w:rPr>
        <w:t xml:space="preserve">                                                       </w:t>
      </w:r>
      <w:r w:rsidR="005741CC">
        <w:rPr>
          <w:rFonts w:ascii="Times New Roman" w:hAnsi="Times New Roman"/>
          <w:b w:val="0"/>
          <w:bCs w:val="0"/>
          <w:lang w:val="ru-RU"/>
        </w:rPr>
        <w:t xml:space="preserve">                               </w:t>
      </w:r>
      <w:r w:rsidR="005665BA">
        <w:rPr>
          <w:rFonts w:ascii="Times New Roman" w:hAnsi="Times New Roman"/>
          <w:b w:val="0"/>
          <w:bCs w:val="0"/>
          <w:lang w:val="ru-RU"/>
        </w:rPr>
        <w:t xml:space="preserve">      </w:t>
      </w:r>
      <w:r w:rsidR="00AD6644">
        <w:rPr>
          <w:rFonts w:ascii="Times New Roman" w:hAnsi="Times New Roman"/>
          <w:b w:val="0"/>
          <w:bCs w:val="0"/>
          <w:lang w:val="ru-RU"/>
        </w:rPr>
        <w:t>№</w:t>
      </w:r>
      <w:r>
        <w:rPr>
          <w:rFonts w:ascii="Times New Roman" w:hAnsi="Times New Roman"/>
          <w:b w:val="0"/>
          <w:bCs w:val="0"/>
          <w:lang w:val="ru-RU"/>
        </w:rPr>
        <w:t xml:space="preserve"> </w:t>
      </w:r>
      <w:r w:rsidR="00CD3AA1">
        <w:rPr>
          <w:rFonts w:ascii="Times New Roman" w:hAnsi="Times New Roman"/>
          <w:b w:val="0"/>
          <w:bCs w:val="0"/>
          <w:lang w:val="ru-RU"/>
        </w:rPr>
        <w:t>170</w:t>
      </w:r>
    </w:p>
    <w:p w:rsidR="00AD6644" w:rsidRPr="007B69E6" w:rsidRDefault="00AD6644" w:rsidP="00AD6644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AE22FF">
        <w:rPr>
          <w:lang w:val="ru-RU"/>
        </w:rPr>
        <w:t>с</w:t>
      </w:r>
      <w:proofErr w:type="gramEnd"/>
      <w:r w:rsidRPr="00AE22FF">
        <w:rPr>
          <w:lang w:val="ru-RU"/>
        </w:rPr>
        <w:t>. Белая Глина</w:t>
      </w:r>
    </w:p>
    <w:p w:rsidR="00AD6644" w:rsidRPr="00ED648C" w:rsidRDefault="00AD6644" w:rsidP="00AD6644"/>
    <w:tbl>
      <w:tblPr>
        <w:tblW w:w="0" w:type="auto"/>
        <w:jc w:val="center"/>
        <w:tblLook w:val="0000"/>
      </w:tblPr>
      <w:tblGrid>
        <w:gridCol w:w="8520"/>
      </w:tblGrid>
      <w:tr w:rsidR="00AD6644" w:rsidTr="00A87940">
        <w:trPr>
          <w:jc w:val="center"/>
        </w:trPr>
        <w:tc>
          <w:tcPr>
            <w:tcW w:w="8520" w:type="dxa"/>
          </w:tcPr>
          <w:p w:rsidR="00AD6644" w:rsidRPr="006B7B2E" w:rsidRDefault="00AD6644" w:rsidP="00A87940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</w:rPr>
            </w:pPr>
            <w:r w:rsidRPr="006B7B2E"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</w:t>
            </w:r>
          </w:p>
          <w:p w:rsidR="00AD6644" w:rsidRPr="006B7B2E" w:rsidRDefault="00AD6644" w:rsidP="00A87940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 w:rsidRPr="006B7B2E">
              <w:rPr>
                <w:b/>
                <w:bCs/>
                <w:sz w:val="28"/>
                <w:szCs w:val="28"/>
              </w:rPr>
              <w:t xml:space="preserve">Белоглинского сельского поселения Белоглинского района </w:t>
            </w:r>
          </w:p>
          <w:p w:rsidR="00AD6644" w:rsidRPr="006B7B2E" w:rsidRDefault="00AD6644" w:rsidP="00546FE8">
            <w:pPr>
              <w:jc w:val="center"/>
              <w:rPr>
                <w:b/>
                <w:sz w:val="28"/>
                <w:szCs w:val="28"/>
              </w:rPr>
            </w:pPr>
            <w:r w:rsidRPr="006B7B2E">
              <w:rPr>
                <w:b/>
                <w:bCs/>
                <w:sz w:val="28"/>
                <w:szCs w:val="28"/>
              </w:rPr>
              <w:t xml:space="preserve">от </w:t>
            </w:r>
            <w:r w:rsidR="00E65BD0" w:rsidRPr="006B7B2E">
              <w:rPr>
                <w:b/>
                <w:bCs/>
                <w:sz w:val="28"/>
                <w:szCs w:val="28"/>
              </w:rPr>
              <w:t>20</w:t>
            </w:r>
            <w:r w:rsidRPr="006B7B2E">
              <w:rPr>
                <w:b/>
                <w:bCs/>
                <w:sz w:val="28"/>
                <w:szCs w:val="28"/>
              </w:rPr>
              <w:t xml:space="preserve"> </w:t>
            </w:r>
            <w:r w:rsidR="006B7B2E" w:rsidRPr="006B7B2E">
              <w:rPr>
                <w:b/>
                <w:bCs/>
                <w:sz w:val="28"/>
                <w:szCs w:val="28"/>
              </w:rPr>
              <w:t>июня</w:t>
            </w:r>
            <w:r w:rsidRPr="006B7B2E">
              <w:rPr>
                <w:b/>
                <w:bCs/>
                <w:sz w:val="28"/>
                <w:szCs w:val="28"/>
              </w:rPr>
              <w:t xml:space="preserve"> </w:t>
            </w:r>
            <w:r w:rsidR="00E65BD0" w:rsidRPr="006B7B2E">
              <w:rPr>
                <w:b/>
                <w:bCs/>
                <w:sz w:val="28"/>
                <w:szCs w:val="28"/>
              </w:rPr>
              <w:t>202</w:t>
            </w:r>
            <w:r w:rsidR="006B7B2E" w:rsidRPr="006B7B2E">
              <w:rPr>
                <w:b/>
                <w:bCs/>
                <w:sz w:val="28"/>
                <w:szCs w:val="28"/>
              </w:rPr>
              <w:t>0</w:t>
            </w:r>
            <w:r w:rsidRPr="006B7B2E">
              <w:rPr>
                <w:b/>
                <w:bCs/>
                <w:sz w:val="28"/>
                <w:szCs w:val="28"/>
              </w:rPr>
              <w:t xml:space="preserve"> № </w:t>
            </w:r>
            <w:r w:rsidR="006B7B2E" w:rsidRPr="006B7B2E">
              <w:rPr>
                <w:b/>
                <w:bCs/>
                <w:sz w:val="28"/>
                <w:szCs w:val="28"/>
              </w:rPr>
              <w:t>1</w:t>
            </w:r>
            <w:r w:rsidR="00546FE8">
              <w:rPr>
                <w:b/>
                <w:bCs/>
                <w:sz w:val="28"/>
                <w:szCs w:val="28"/>
              </w:rPr>
              <w:t>17</w:t>
            </w:r>
            <w:r w:rsidR="00341109" w:rsidRPr="006B7B2E">
              <w:rPr>
                <w:b/>
                <w:bCs/>
                <w:sz w:val="28"/>
                <w:szCs w:val="28"/>
              </w:rPr>
              <w:t xml:space="preserve"> </w:t>
            </w:r>
            <w:r w:rsidRPr="006B7B2E">
              <w:rPr>
                <w:b/>
                <w:bCs/>
                <w:sz w:val="28"/>
                <w:szCs w:val="28"/>
              </w:rPr>
              <w:t>«</w:t>
            </w:r>
            <w:r w:rsidR="00546FE8" w:rsidRPr="00F43376">
              <w:rPr>
                <w:b/>
                <w:sz w:val="28"/>
                <w:szCs w:val="28"/>
              </w:rPr>
              <w:t>Об утверждении административного регламента предо</w:t>
            </w:r>
            <w:r w:rsidR="00546FE8">
              <w:rPr>
                <w:b/>
                <w:sz w:val="28"/>
                <w:szCs w:val="28"/>
              </w:rPr>
              <w:t>ставления муниципальной услуги «</w:t>
            </w:r>
            <w:r w:rsidR="00546FE8" w:rsidRPr="00F43376">
              <w:rPr>
                <w:b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  <w:r w:rsidRPr="006B7B2E">
              <w:rPr>
                <w:rFonts w:cs="Tahoma"/>
                <w:b/>
                <w:bCs/>
                <w:sz w:val="28"/>
                <w:szCs w:val="28"/>
              </w:rPr>
              <w:t>»</w:t>
            </w:r>
          </w:p>
        </w:tc>
      </w:tr>
    </w:tbl>
    <w:p w:rsidR="00AD6644" w:rsidRPr="00880239" w:rsidRDefault="00AD6644" w:rsidP="00AD6644">
      <w:pPr>
        <w:widowControl w:val="0"/>
        <w:autoSpaceDE w:val="0"/>
        <w:jc w:val="both"/>
      </w:pPr>
    </w:p>
    <w:p w:rsidR="00E65BD0" w:rsidRPr="00B84E40" w:rsidRDefault="00E65BD0" w:rsidP="00E65BD0">
      <w:pPr>
        <w:ind w:firstLine="709"/>
        <w:jc w:val="both"/>
        <w:rPr>
          <w:sz w:val="28"/>
          <w:szCs w:val="28"/>
        </w:rPr>
      </w:pPr>
      <w:r w:rsidRPr="00A93FF4">
        <w:rPr>
          <w:sz w:val="28"/>
          <w:szCs w:val="28"/>
        </w:rPr>
        <w:t>В соответствии с Федеральным законом Краснодарского края от 06 октября 2003 года № 131-</w:t>
      </w:r>
      <w:r>
        <w:rPr>
          <w:sz w:val="28"/>
          <w:szCs w:val="28"/>
        </w:rPr>
        <w:t>Ф</w:t>
      </w:r>
      <w:r w:rsidRPr="00A93FF4">
        <w:rPr>
          <w:sz w:val="28"/>
          <w:szCs w:val="28"/>
        </w:rPr>
        <w:t xml:space="preserve">З «Об общих принципах организации местного </w:t>
      </w:r>
      <w:r w:rsidRPr="00B84E40">
        <w:rPr>
          <w:sz w:val="28"/>
          <w:szCs w:val="28"/>
        </w:rPr>
        <w:t>самоуправления в Российской Федерации», Уставом Белоглинского сельского поселения Белоглинского района, постановляю:</w:t>
      </w:r>
    </w:p>
    <w:p w:rsidR="00E65BD0" w:rsidRPr="0088205B" w:rsidRDefault="0088205B" w:rsidP="0088205B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E65BD0" w:rsidRPr="00B84E40">
        <w:rPr>
          <w:sz w:val="28"/>
          <w:szCs w:val="28"/>
        </w:rPr>
        <w:t>1. Внести в постановление администрации Белоглинского сельского поселения Белоглинского рай</w:t>
      </w:r>
      <w:r w:rsidR="00E65BD0" w:rsidRPr="00774736">
        <w:rPr>
          <w:sz w:val="28"/>
          <w:szCs w:val="28"/>
        </w:rPr>
        <w:t>она</w:t>
      </w:r>
      <w:r w:rsidR="00774736" w:rsidRPr="00774736">
        <w:rPr>
          <w:bCs/>
          <w:sz w:val="28"/>
          <w:szCs w:val="28"/>
        </w:rPr>
        <w:t xml:space="preserve"> от 20 </w:t>
      </w:r>
      <w:r>
        <w:rPr>
          <w:bCs/>
          <w:sz w:val="28"/>
          <w:szCs w:val="28"/>
        </w:rPr>
        <w:t xml:space="preserve">июня </w:t>
      </w:r>
      <w:r w:rsidR="00774736" w:rsidRPr="00774736">
        <w:rPr>
          <w:bCs/>
          <w:sz w:val="28"/>
          <w:szCs w:val="28"/>
        </w:rPr>
        <w:t>202</w:t>
      </w:r>
      <w:r>
        <w:rPr>
          <w:bCs/>
          <w:sz w:val="28"/>
          <w:szCs w:val="28"/>
        </w:rPr>
        <w:t>0</w:t>
      </w:r>
      <w:r w:rsidR="00774736" w:rsidRPr="00774736">
        <w:rPr>
          <w:bCs/>
          <w:sz w:val="28"/>
          <w:szCs w:val="28"/>
        </w:rPr>
        <w:t xml:space="preserve"> № </w:t>
      </w:r>
      <w:r>
        <w:rPr>
          <w:bCs/>
          <w:sz w:val="28"/>
          <w:szCs w:val="28"/>
        </w:rPr>
        <w:t>1</w:t>
      </w:r>
      <w:r w:rsidR="00546FE8">
        <w:rPr>
          <w:bCs/>
          <w:sz w:val="28"/>
          <w:szCs w:val="28"/>
        </w:rPr>
        <w:t>17</w:t>
      </w:r>
      <w:r w:rsidR="00774736" w:rsidRPr="00774736">
        <w:rPr>
          <w:bCs/>
          <w:sz w:val="28"/>
          <w:szCs w:val="28"/>
        </w:rPr>
        <w:t xml:space="preserve"> «</w:t>
      </w:r>
      <w:r w:rsidR="00546FE8" w:rsidRPr="00546FE8">
        <w:rPr>
          <w:sz w:val="28"/>
          <w:szCs w:val="28"/>
        </w:rPr>
        <w:t>Об утверждении административного регламента предоставления муниципальной услуги «Предоставление муниципального имущества в аренду или безвозмездное пользование без проведения торгов</w:t>
      </w:r>
      <w:r w:rsidR="00774736" w:rsidRPr="00774736">
        <w:rPr>
          <w:rFonts w:cs="Tahoma"/>
          <w:bCs/>
          <w:sz w:val="28"/>
          <w:szCs w:val="28"/>
        </w:rPr>
        <w:t>»</w:t>
      </w:r>
      <w:r w:rsidR="00774736" w:rsidRPr="00774736">
        <w:rPr>
          <w:sz w:val="28"/>
          <w:szCs w:val="28"/>
        </w:rPr>
        <w:t xml:space="preserve"> </w:t>
      </w:r>
      <w:r w:rsidR="00774736" w:rsidRPr="001A7E42">
        <w:rPr>
          <w:sz w:val="28"/>
          <w:szCs w:val="28"/>
        </w:rPr>
        <w:t>следующие изменения:</w:t>
      </w:r>
    </w:p>
    <w:p w:rsidR="005314C4" w:rsidRDefault="00774736" w:rsidP="00E65BD0">
      <w:pPr>
        <w:pStyle w:val="afd"/>
        <w:ind w:firstLine="709"/>
        <w:jc w:val="both"/>
        <w:rPr>
          <w:rFonts w:cs="Tahoma"/>
          <w:bCs/>
          <w:sz w:val="28"/>
          <w:szCs w:val="28"/>
        </w:rPr>
      </w:pPr>
      <w:r w:rsidRPr="003633BB">
        <w:rPr>
          <w:rFonts w:cs="Tahoma"/>
          <w:bCs/>
          <w:sz w:val="28"/>
          <w:szCs w:val="28"/>
        </w:rPr>
        <w:t xml:space="preserve">1.1. </w:t>
      </w:r>
      <w:r w:rsidR="000662C0">
        <w:rPr>
          <w:rFonts w:cs="Tahoma"/>
          <w:bCs/>
          <w:sz w:val="28"/>
          <w:szCs w:val="28"/>
        </w:rPr>
        <w:t xml:space="preserve">дополнить </w:t>
      </w:r>
      <w:r w:rsidR="004B1430">
        <w:rPr>
          <w:rFonts w:cs="Tahoma"/>
          <w:bCs/>
          <w:sz w:val="28"/>
          <w:szCs w:val="28"/>
        </w:rPr>
        <w:t>статью</w:t>
      </w:r>
      <w:r w:rsidR="000662C0">
        <w:rPr>
          <w:rFonts w:cs="Tahoma"/>
          <w:bCs/>
          <w:sz w:val="28"/>
          <w:szCs w:val="28"/>
        </w:rPr>
        <w:t xml:space="preserve"> 3.2.</w:t>
      </w:r>
      <w:r w:rsidR="001E5632">
        <w:rPr>
          <w:rFonts w:cs="Tahoma"/>
          <w:bCs/>
          <w:sz w:val="28"/>
          <w:szCs w:val="28"/>
        </w:rPr>
        <w:t xml:space="preserve"> раздела 3</w:t>
      </w:r>
      <w:r w:rsidR="000662C0">
        <w:rPr>
          <w:rFonts w:cs="Tahoma"/>
          <w:bCs/>
          <w:sz w:val="28"/>
          <w:szCs w:val="28"/>
        </w:rPr>
        <w:t xml:space="preserve"> административного регламента </w:t>
      </w:r>
      <w:r w:rsidR="004B1430">
        <w:rPr>
          <w:rFonts w:cs="Tahoma"/>
          <w:bCs/>
          <w:sz w:val="28"/>
          <w:szCs w:val="28"/>
        </w:rPr>
        <w:t xml:space="preserve">пунктом </w:t>
      </w:r>
      <w:r w:rsidR="005314C4">
        <w:rPr>
          <w:rFonts w:cs="Tahoma"/>
          <w:bCs/>
          <w:sz w:val="28"/>
          <w:szCs w:val="28"/>
        </w:rPr>
        <w:t>следующего содержания:</w:t>
      </w:r>
    </w:p>
    <w:p w:rsidR="00774736" w:rsidRPr="003633BB" w:rsidRDefault="005314C4" w:rsidP="005314C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r w:rsidRPr="005314C4">
        <w:rPr>
          <w:sz w:val="28"/>
          <w:szCs w:val="28"/>
        </w:rPr>
        <w:t>«</w:t>
      </w:r>
      <w:r w:rsidR="004B1430">
        <w:rPr>
          <w:sz w:val="28"/>
          <w:szCs w:val="28"/>
        </w:rPr>
        <w:t xml:space="preserve">3.2.5. </w:t>
      </w:r>
      <w:r w:rsidRPr="005314C4">
        <w:rPr>
          <w:sz w:val="28"/>
          <w:szCs w:val="28"/>
        </w:rPr>
        <w:t>В случае если заявитель направил запрос о предоставлении муниципальной услуги в виде электронного документа, должностное лицо, ответственное за прием и регистрацию заявления, в течение 3 дней со дня поступления такого заявления проводит проверку электронной подписи, которой подписаны заявление и прилагаемые документы</w:t>
      </w:r>
      <w:proofErr w:type="gramStart"/>
      <w:r w:rsidRPr="005314C4">
        <w:rPr>
          <w:sz w:val="28"/>
          <w:szCs w:val="28"/>
        </w:rPr>
        <w:t>.».</w:t>
      </w:r>
      <w:proofErr w:type="gramEnd"/>
    </w:p>
    <w:p w:rsidR="00AD6644" w:rsidRPr="007A6D10" w:rsidRDefault="003633BB" w:rsidP="007A6D10">
      <w:pPr>
        <w:pStyle w:val="afd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D6644">
        <w:rPr>
          <w:sz w:val="28"/>
          <w:szCs w:val="28"/>
        </w:rPr>
        <w:t xml:space="preserve">2. </w:t>
      </w:r>
      <w:r w:rsidR="007A6D10" w:rsidRPr="0066789E">
        <w:rPr>
          <w:sz w:val="28"/>
          <w:szCs w:val="28"/>
        </w:rPr>
        <w:t xml:space="preserve">Ведущему специалисту администрации Белоглинского сельского поселения Белоглинского района </w:t>
      </w:r>
      <w:r w:rsidR="004B1430">
        <w:rPr>
          <w:sz w:val="28"/>
          <w:szCs w:val="28"/>
        </w:rPr>
        <w:t xml:space="preserve"> Ковригиной </w:t>
      </w:r>
      <w:r w:rsidR="00787F84">
        <w:rPr>
          <w:sz w:val="28"/>
          <w:szCs w:val="28"/>
        </w:rPr>
        <w:t xml:space="preserve">Е.В. </w:t>
      </w:r>
      <w:r w:rsidR="007A6D10" w:rsidRPr="0066789E">
        <w:rPr>
          <w:sz w:val="28"/>
          <w:szCs w:val="28"/>
        </w:rPr>
        <w:t xml:space="preserve">опубликовать в средствах массовой информации Белоглинского района и разместить на официальном сайте  администрации Белоглинского сельского </w:t>
      </w:r>
      <w:r w:rsidR="007A6D10">
        <w:rPr>
          <w:sz w:val="28"/>
          <w:szCs w:val="28"/>
        </w:rPr>
        <w:t xml:space="preserve">поселения </w:t>
      </w:r>
      <w:r w:rsidR="007A6D10" w:rsidRPr="0066789E">
        <w:rPr>
          <w:sz w:val="28"/>
          <w:szCs w:val="28"/>
        </w:rPr>
        <w:t>Белоглинск</w:t>
      </w:r>
      <w:r w:rsidR="007A6D10">
        <w:rPr>
          <w:sz w:val="28"/>
          <w:szCs w:val="28"/>
        </w:rPr>
        <w:t>ого</w:t>
      </w:r>
      <w:r w:rsidR="007A6D10" w:rsidRPr="0066789E">
        <w:rPr>
          <w:sz w:val="28"/>
          <w:szCs w:val="28"/>
        </w:rPr>
        <w:t xml:space="preserve"> район</w:t>
      </w:r>
      <w:r w:rsidR="007A6D10">
        <w:rPr>
          <w:sz w:val="28"/>
          <w:szCs w:val="28"/>
        </w:rPr>
        <w:t xml:space="preserve">а в сети  </w:t>
      </w:r>
      <w:r w:rsidR="007A6D10" w:rsidRPr="0066789E">
        <w:rPr>
          <w:sz w:val="28"/>
          <w:szCs w:val="28"/>
        </w:rPr>
        <w:t>«Интернет» (</w:t>
      </w:r>
      <w:r w:rsidR="007A6D10" w:rsidRPr="0066789E">
        <w:rPr>
          <w:sz w:val="28"/>
          <w:szCs w:val="28"/>
          <w:lang w:val="en-US"/>
        </w:rPr>
        <w:t>www</w:t>
      </w:r>
      <w:r w:rsidR="007A6D10" w:rsidRPr="0066789E">
        <w:rPr>
          <w:sz w:val="28"/>
          <w:szCs w:val="28"/>
        </w:rPr>
        <w:t>.</w:t>
      </w:r>
      <w:proofErr w:type="spellStart"/>
      <w:r w:rsidR="007A6D10" w:rsidRPr="0066789E">
        <w:rPr>
          <w:sz w:val="28"/>
          <w:szCs w:val="28"/>
        </w:rPr>
        <w:t>admbelog.ru</w:t>
      </w:r>
      <w:proofErr w:type="spellEnd"/>
      <w:r w:rsidR="007A6D10" w:rsidRPr="0066789E">
        <w:rPr>
          <w:sz w:val="28"/>
          <w:szCs w:val="28"/>
        </w:rPr>
        <w:t>) настоящее постановление.</w:t>
      </w:r>
    </w:p>
    <w:p w:rsidR="00AD6644" w:rsidRDefault="00AD6644" w:rsidP="00AD664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9B704D" w:rsidRDefault="009B704D" w:rsidP="009B704D">
      <w:pPr>
        <w:jc w:val="center"/>
        <w:rPr>
          <w:sz w:val="28"/>
          <w:szCs w:val="28"/>
        </w:rPr>
      </w:pPr>
    </w:p>
    <w:p w:rsidR="007A6D10" w:rsidRPr="00E679D8" w:rsidRDefault="007A6D10" w:rsidP="009B704D">
      <w:pPr>
        <w:jc w:val="center"/>
        <w:rPr>
          <w:sz w:val="28"/>
          <w:szCs w:val="28"/>
        </w:rPr>
      </w:pPr>
    </w:p>
    <w:p w:rsidR="007A6D10" w:rsidRDefault="005314C4" w:rsidP="009B704D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</w:t>
      </w:r>
      <w:r w:rsidR="007A6D10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9B704D" w:rsidRPr="00E679D8">
        <w:rPr>
          <w:sz w:val="28"/>
          <w:szCs w:val="28"/>
        </w:rPr>
        <w:t xml:space="preserve"> </w:t>
      </w:r>
    </w:p>
    <w:p w:rsidR="009B704D" w:rsidRPr="00E679D8" w:rsidRDefault="009B704D" w:rsidP="009B704D">
      <w:pPr>
        <w:jc w:val="both"/>
        <w:rPr>
          <w:sz w:val="28"/>
          <w:szCs w:val="28"/>
        </w:rPr>
      </w:pPr>
      <w:r w:rsidRPr="00E679D8">
        <w:rPr>
          <w:sz w:val="28"/>
          <w:szCs w:val="28"/>
        </w:rPr>
        <w:t>Белоглинского</w:t>
      </w:r>
      <w:r w:rsidR="005314C4">
        <w:rPr>
          <w:sz w:val="28"/>
          <w:szCs w:val="28"/>
        </w:rPr>
        <w:t xml:space="preserve"> </w:t>
      </w:r>
      <w:r w:rsidRPr="00E679D8">
        <w:rPr>
          <w:sz w:val="28"/>
          <w:szCs w:val="28"/>
        </w:rPr>
        <w:t>сельского поселения</w:t>
      </w:r>
    </w:p>
    <w:p w:rsidR="000C37CD" w:rsidRDefault="009B704D" w:rsidP="009B704D">
      <w:pPr>
        <w:jc w:val="both"/>
        <w:rPr>
          <w:sz w:val="28"/>
          <w:szCs w:val="28"/>
        </w:rPr>
      </w:pPr>
      <w:r w:rsidRPr="00E679D8">
        <w:rPr>
          <w:sz w:val="28"/>
          <w:szCs w:val="28"/>
        </w:rPr>
        <w:t xml:space="preserve">Белоглинского района                                                               </w:t>
      </w:r>
      <w:r w:rsidR="007A6D10">
        <w:rPr>
          <w:sz w:val="28"/>
          <w:szCs w:val="28"/>
        </w:rPr>
        <w:t xml:space="preserve">               </w:t>
      </w:r>
      <w:r w:rsidR="000C37CD">
        <w:rPr>
          <w:sz w:val="28"/>
          <w:szCs w:val="28"/>
        </w:rPr>
        <w:t>В.Н. Сало</w:t>
      </w:r>
    </w:p>
    <w:p w:rsidR="000C37CD" w:rsidRDefault="000C37CD" w:rsidP="000C37CD"/>
    <w:p w:rsidR="000C37CD" w:rsidRDefault="000C37CD" w:rsidP="000C37CD"/>
    <w:p w:rsidR="009B704D" w:rsidRDefault="009B704D" w:rsidP="009B704D">
      <w:pPr>
        <w:jc w:val="both"/>
        <w:rPr>
          <w:sz w:val="28"/>
          <w:szCs w:val="28"/>
        </w:rPr>
      </w:pPr>
      <w:r w:rsidRPr="00E679D8"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 xml:space="preserve">                                    </w:t>
      </w:r>
    </w:p>
    <w:p w:rsidR="009B704D" w:rsidRDefault="009B704D" w:rsidP="009B704D">
      <w:pPr>
        <w:jc w:val="both"/>
        <w:rPr>
          <w:sz w:val="28"/>
          <w:szCs w:val="28"/>
        </w:rPr>
      </w:pPr>
    </w:p>
    <w:sectPr w:rsidR="009B704D" w:rsidSect="007A6D10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711C" w:rsidRDefault="006C711C" w:rsidP="00BE5192">
      <w:r>
        <w:separator/>
      </w:r>
    </w:p>
  </w:endnote>
  <w:endnote w:type="continuationSeparator" w:id="0">
    <w:p w:rsidR="006C711C" w:rsidRDefault="006C711C" w:rsidP="00BE51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711C" w:rsidRDefault="006C711C" w:rsidP="00BE5192">
      <w:r>
        <w:separator/>
      </w:r>
    </w:p>
  </w:footnote>
  <w:footnote w:type="continuationSeparator" w:id="0">
    <w:p w:rsidR="006C711C" w:rsidRDefault="006C711C" w:rsidP="00BE519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1BF706E6"/>
    <w:multiLevelType w:val="hybridMultilevel"/>
    <w:tmpl w:val="FAE25C8C"/>
    <w:lvl w:ilvl="0" w:tplc="E90063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FC1FDD"/>
    <w:multiLevelType w:val="hybridMultilevel"/>
    <w:tmpl w:val="25A46F3E"/>
    <w:lvl w:ilvl="0" w:tplc="20A47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B4702AC"/>
    <w:multiLevelType w:val="multilevel"/>
    <w:tmpl w:val="7DA82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12">
    <w:nsid w:val="2CB55314"/>
    <w:multiLevelType w:val="singleLevel"/>
    <w:tmpl w:val="E1F05112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3">
    <w:nsid w:val="2EF5219F"/>
    <w:multiLevelType w:val="hybridMultilevel"/>
    <w:tmpl w:val="C9EAC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EA2CED"/>
    <w:multiLevelType w:val="hybridMultilevel"/>
    <w:tmpl w:val="853CB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F1231C"/>
    <w:multiLevelType w:val="singleLevel"/>
    <w:tmpl w:val="8200D4BA"/>
    <w:lvl w:ilvl="0">
      <w:start w:val="1"/>
      <w:numFmt w:val="bullet"/>
      <w:pStyle w:val="Bullet-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</w:lvl>
    <w:lvl w:ilvl="2" w:tplc="6714F016">
      <w:numFmt w:val="none"/>
      <w:lvlText w:val=""/>
      <w:lvlJc w:val="left"/>
      <w:pPr>
        <w:tabs>
          <w:tab w:val="num" w:pos="360"/>
        </w:tabs>
      </w:pPr>
    </w:lvl>
    <w:lvl w:ilvl="3" w:tplc="0B9E1F50">
      <w:numFmt w:val="none"/>
      <w:lvlText w:val=""/>
      <w:lvlJc w:val="left"/>
      <w:pPr>
        <w:tabs>
          <w:tab w:val="num" w:pos="360"/>
        </w:tabs>
      </w:pPr>
    </w:lvl>
    <w:lvl w:ilvl="4" w:tplc="BE3C7AA4">
      <w:numFmt w:val="none"/>
      <w:lvlText w:val=""/>
      <w:lvlJc w:val="left"/>
      <w:pPr>
        <w:tabs>
          <w:tab w:val="num" w:pos="360"/>
        </w:tabs>
      </w:pPr>
    </w:lvl>
    <w:lvl w:ilvl="5" w:tplc="8CCC16E6">
      <w:numFmt w:val="none"/>
      <w:lvlText w:val=""/>
      <w:lvlJc w:val="left"/>
      <w:pPr>
        <w:tabs>
          <w:tab w:val="num" w:pos="360"/>
        </w:tabs>
      </w:pPr>
    </w:lvl>
    <w:lvl w:ilvl="6" w:tplc="E304A6EC">
      <w:numFmt w:val="none"/>
      <w:lvlText w:val=""/>
      <w:lvlJc w:val="left"/>
      <w:pPr>
        <w:tabs>
          <w:tab w:val="num" w:pos="360"/>
        </w:tabs>
      </w:pPr>
    </w:lvl>
    <w:lvl w:ilvl="7" w:tplc="3B603D6C">
      <w:numFmt w:val="none"/>
      <w:lvlText w:val=""/>
      <w:lvlJc w:val="left"/>
      <w:pPr>
        <w:tabs>
          <w:tab w:val="num" w:pos="360"/>
        </w:tabs>
      </w:pPr>
    </w:lvl>
    <w:lvl w:ilvl="8" w:tplc="B6DA759E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9">
    <w:nsid w:val="46E27FE9"/>
    <w:multiLevelType w:val="hybridMultilevel"/>
    <w:tmpl w:val="CA165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1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2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725129"/>
    <w:multiLevelType w:val="hybridMultilevel"/>
    <w:tmpl w:val="6266500C"/>
    <w:lvl w:ilvl="0" w:tplc="CE02D5B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4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5">
    <w:nsid w:val="56EA0CA9"/>
    <w:multiLevelType w:val="hybridMultilevel"/>
    <w:tmpl w:val="56E2A30E"/>
    <w:lvl w:ilvl="0" w:tplc="BF6055D6">
      <w:start w:val="4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6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7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634811C9"/>
    <w:multiLevelType w:val="hybridMultilevel"/>
    <w:tmpl w:val="0C7AE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0">
    <w:nsid w:val="733E5526"/>
    <w:multiLevelType w:val="hybridMultilevel"/>
    <w:tmpl w:val="CA269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3">
    <w:nsid w:val="7D8E0AD5"/>
    <w:multiLevelType w:val="multilevel"/>
    <w:tmpl w:val="54B87B64"/>
    <w:lvl w:ilvl="0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78" w:hanging="1800"/>
      </w:pPr>
      <w:rPr>
        <w:rFonts w:hint="default"/>
      </w:rPr>
    </w:lvl>
  </w:abstractNum>
  <w:abstractNum w:abstractNumId="34">
    <w:nsid w:val="7F4261C4"/>
    <w:multiLevelType w:val="hybridMultilevel"/>
    <w:tmpl w:val="EAB27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7"/>
  </w:num>
  <w:num w:numId="3">
    <w:abstractNumId w:val="18"/>
  </w:num>
  <w:num w:numId="4">
    <w:abstractNumId w:val="26"/>
  </w:num>
  <w:num w:numId="5">
    <w:abstractNumId w:val="20"/>
  </w:num>
  <w:num w:numId="6">
    <w:abstractNumId w:val="24"/>
  </w:num>
  <w:num w:numId="7">
    <w:abstractNumId w:val="31"/>
  </w:num>
  <w:num w:numId="8">
    <w:abstractNumId w:val="22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5"/>
  </w:num>
  <w:num w:numId="11">
    <w:abstractNumId w:val="3"/>
  </w:num>
  <w:num w:numId="12">
    <w:abstractNumId w:val="4"/>
  </w:num>
  <w:num w:numId="13">
    <w:abstractNumId w:val="2"/>
  </w:num>
  <w:num w:numId="14">
    <w:abstractNumId w:val="6"/>
  </w:num>
  <w:num w:numId="15">
    <w:abstractNumId w:val="29"/>
  </w:num>
  <w:num w:numId="16">
    <w:abstractNumId w:val="11"/>
  </w:num>
  <w:num w:numId="17">
    <w:abstractNumId w:val="1"/>
  </w:num>
  <w:num w:numId="18">
    <w:abstractNumId w:val="17"/>
  </w:num>
  <w:num w:numId="19">
    <w:abstractNumId w:val="16"/>
  </w:num>
  <w:num w:numId="20">
    <w:abstractNumId w:val="21"/>
  </w:num>
  <w:num w:numId="21">
    <w:abstractNumId w:val="5"/>
  </w:num>
  <w:num w:numId="22">
    <w:abstractNumId w:val="8"/>
  </w:num>
  <w:num w:numId="23">
    <w:abstractNumId w:val="12"/>
  </w:num>
  <w:num w:numId="24">
    <w:abstractNumId w:val="9"/>
  </w:num>
  <w:num w:numId="25">
    <w:abstractNumId w:val="23"/>
  </w:num>
  <w:num w:numId="26">
    <w:abstractNumId w:val="25"/>
  </w:num>
  <w:num w:numId="27">
    <w:abstractNumId w:val="33"/>
  </w:num>
  <w:num w:numId="28">
    <w:abstractNumId w:val="14"/>
  </w:num>
  <w:num w:numId="29">
    <w:abstractNumId w:val="30"/>
  </w:num>
  <w:num w:numId="30">
    <w:abstractNumId w:val="28"/>
  </w:num>
  <w:num w:numId="31">
    <w:abstractNumId w:val="34"/>
  </w:num>
  <w:num w:numId="32">
    <w:abstractNumId w:val="10"/>
  </w:num>
  <w:num w:numId="33">
    <w:abstractNumId w:val="19"/>
  </w:num>
  <w:num w:numId="34">
    <w:abstractNumId w:val="13"/>
  </w:num>
  <w:num w:numId="35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6644"/>
    <w:rsid w:val="00001253"/>
    <w:rsid w:val="00011CC8"/>
    <w:rsid w:val="000153EE"/>
    <w:rsid w:val="000157E4"/>
    <w:rsid w:val="00022593"/>
    <w:rsid w:val="00024D43"/>
    <w:rsid w:val="00024D5D"/>
    <w:rsid w:val="00026850"/>
    <w:rsid w:val="0003498E"/>
    <w:rsid w:val="0005045E"/>
    <w:rsid w:val="00051168"/>
    <w:rsid w:val="000516D8"/>
    <w:rsid w:val="00051E39"/>
    <w:rsid w:val="00057DBA"/>
    <w:rsid w:val="000601F8"/>
    <w:rsid w:val="000616CC"/>
    <w:rsid w:val="00064A09"/>
    <w:rsid w:val="000662C0"/>
    <w:rsid w:val="000675BD"/>
    <w:rsid w:val="0007029F"/>
    <w:rsid w:val="000705B9"/>
    <w:rsid w:val="000736C6"/>
    <w:rsid w:val="0007418B"/>
    <w:rsid w:val="00082E6E"/>
    <w:rsid w:val="00090C20"/>
    <w:rsid w:val="00091C1D"/>
    <w:rsid w:val="000946AC"/>
    <w:rsid w:val="00094CF8"/>
    <w:rsid w:val="00097837"/>
    <w:rsid w:val="000A6483"/>
    <w:rsid w:val="000C37CD"/>
    <w:rsid w:val="000C6F41"/>
    <w:rsid w:val="000D75B7"/>
    <w:rsid w:val="000E75BF"/>
    <w:rsid w:val="000F2DD1"/>
    <w:rsid w:val="000F3AA5"/>
    <w:rsid w:val="000F3D73"/>
    <w:rsid w:val="00110CF6"/>
    <w:rsid w:val="001136EC"/>
    <w:rsid w:val="00113C57"/>
    <w:rsid w:val="00120F50"/>
    <w:rsid w:val="001323F3"/>
    <w:rsid w:val="00133A3B"/>
    <w:rsid w:val="00146005"/>
    <w:rsid w:val="00147C3D"/>
    <w:rsid w:val="00156D08"/>
    <w:rsid w:val="00163631"/>
    <w:rsid w:val="00163FDB"/>
    <w:rsid w:val="0016419B"/>
    <w:rsid w:val="00170723"/>
    <w:rsid w:val="0017109D"/>
    <w:rsid w:val="001772BF"/>
    <w:rsid w:val="00181B33"/>
    <w:rsid w:val="00185013"/>
    <w:rsid w:val="00185488"/>
    <w:rsid w:val="00190AD0"/>
    <w:rsid w:val="00195354"/>
    <w:rsid w:val="0019763E"/>
    <w:rsid w:val="001B26FC"/>
    <w:rsid w:val="001B4612"/>
    <w:rsid w:val="001E3046"/>
    <w:rsid w:val="001E5632"/>
    <w:rsid w:val="001E6B62"/>
    <w:rsid w:val="001F72E9"/>
    <w:rsid w:val="002000A6"/>
    <w:rsid w:val="002026B7"/>
    <w:rsid w:val="0020679D"/>
    <w:rsid w:val="00206CC1"/>
    <w:rsid w:val="0021359F"/>
    <w:rsid w:val="002138AD"/>
    <w:rsid w:val="002141F3"/>
    <w:rsid w:val="00215584"/>
    <w:rsid w:val="00216354"/>
    <w:rsid w:val="002261F7"/>
    <w:rsid w:val="00227A55"/>
    <w:rsid w:val="0023625F"/>
    <w:rsid w:val="00237E29"/>
    <w:rsid w:val="00240921"/>
    <w:rsid w:val="00246A5F"/>
    <w:rsid w:val="00247127"/>
    <w:rsid w:val="002472C1"/>
    <w:rsid w:val="00247AAE"/>
    <w:rsid w:val="00250DDC"/>
    <w:rsid w:val="002650AA"/>
    <w:rsid w:val="00274221"/>
    <w:rsid w:val="00277217"/>
    <w:rsid w:val="00280A08"/>
    <w:rsid w:val="00283515"/>
    <w:rsid w:val="002867C6"/>
    <w:rsid w:val="00287A3B"/>
    <w:rsid w:val="002902B3"/>
    <w:rsid w:val="0029131C"/>
    <w:rsid w:val="002A1357"/>
    <w:rsid w:val="002A2E07"/>
    <w:rsid w:val="002A6E48"/>
    <w:rsid w:val="002B0FF3"/>
    <w:rsid w:val="002B462F"/>
    <w:rsid w:val="002B6518"/>
    <w:rsid w:val="002D04EA"/>
    <w:rsid w:val="002D7BE5"/>
    <w:rsid w:val="002E17E5"/>
    <w:rsid w:val="002E5B03"/>
    <w:rsid w:val="002F11A2"/>
    <w:rsid w:val="002F213B"/>
    <w:rsid w:val="002F45FD"/>
    <w:rsid w:val="0030010F"/>
    <w:rsid w:val="00300919"/>
    <w:rsid w:val="00301E2A"/>
    <w:rsid w:val="00303E61"/>
    <w:rsid w:val="00306472"/>
    <w:rsid w:val="00312ACD"/>
    <w:rsid w:val="00324220"/>
    <w:rsid w:val="0032604E"/>
    <w:rsid w:val="003311F5"/>
    <w:rsid w:val="003334A4"/>
    <w:rsid w:val="00336F31"/>
    <w:rsid w:val="00341109"/>
    <w:rsid w:val="003456B9"/>
    <w:rsid w:val="00354018"/>
    <w:rsid w:val="00355595"/>
    <w:rsid w:val="0036322C"/>
    <w:rsid w:val="003633BB"/>
    <w:rsid w:val="00364F39"/>
    <w:rsid w:val="0037178F"/>
    <w:rsid w:val="00375CAB"/>
    <w:rsid w:val="00377577"/>
    <w:rsid w:val="003833CD"/>
    <w:rsid w:val="00383DBA"/>
    <w:rsid w:val="003936C9"/>
    <w:rsid w:val="00394977"/>
    <w:rsid w:val="003A0CBA"/>
    <w:rsid w:val="003A0CCA"/>
    <w:rsid w:val="003B1F3E"/>
    <w:rsid w:val="003C0E39"/>
    <w:rsid w:val="003C359A"/>
    <w:rsid w:val="003C4A6F"/>
    <w:rsid w:val="003C4C2A"/>
    <w:rsid w:val="003C58E1"/>
    <w:rsid w:val="003C5D1F"/>
    <w:rsid w:val="003D6067"/>
    <w:rsid w:val="003E4BA5"/>
    <w:rsid w:val="003E50B0"/>
    <w:rsid w:val="00401024"/>
    <w:rsid w:val="004044C9"/>
    <w:rsid w:val="00426326"/>
    <w:rsid w:val="004344D0"/>
    <w:rsid w:val="004354ED"/>
    <w:rsid w:val="0043680D"/>
    <w:rsid w:val="004424B1"/>
    <w:rsid w:val="0044444D"/>
    <w:rsid w:val="00446513"/>
    <w:rsid w:val="00446FB8"/>
    <w:rsid w:val="004519A9"/>
    <w:rsid w:val="0045235F"/>
    <w:rsid w:val="004536DE"/>
    <w:rsid w:val="00457370"/>
    <w:rsid w:val="00457699"/>
    <w:rsid w:val="00461F8D"/>
    <w:rsid w:val="0046406B"/>
    <w:rsid w:val="00466107"/>
    <w:rsid w:val="00471B18"/>
    <w:rsid w:val="00474A4F"/>
    <w:rsid w:val="00477589"/>
    <w:rsid w:val="00485839"/>
    <w:rsid w:val="004861B0"/>
    <w:rsid w:val="00497E3D"/>
    <w:rsid w:val="004A7C13"/>
    <w:rsid w:val="004B1430"/>
    <w:rsid w:val="004C0218"/>
    <w:rsid w:val="004C1B08"/>
    <w:rsid w:val="004C2885"/>
    <w:rsid w:val="004E2878"/>
    <w:rsid w:val="004E7F7E"/>
    <w:rsid w:val="004F527F"/>
    <w:rsid w:val="005010A9"/>
    <w:rsid w:val="005033A4"/>
    <w:rsid w:val="00510AAD"/>
    <w:rsid w:val="00515E2D"/>
    <w:rsid w:val="00517B9B"/>
    <w:rsid w:val="00523EC8"/>
    <w:rsid w:val="005314C4"/>
    <w:rsid w:val="005336EB"/>
    <w:rsid w:val="0054270A"/>
    <w:rsid w:val="0054676D"/>
    <w:rsid w:val="00546FE8"/>
    <w:rsid w:val="005569BA"/>
    <w:rsid w:val="005615AF"/>
    <w:rsid w:val="00563AF9"/>
    <w:rsid w:val="005665BA"/>
    <w:rsid w:val="005741CC"/>
    <w:rsid w:val="00576A41"/>
    <w:rsid w:val="00580CA4"/>
    <w:rsid w:val="00582892"/>
    <w:rsid w:val="00585C49"/>
    <w:rsid w:val="005915D5"/>
    <w:rsid w:val="00592BA4"/>
    <w:rsid w:val="00592FB9"/>
    <w:rsid w:val="005931DF"/>
    <w:rsid w:val="00594E71"/>
    <w:rsid w:val="005B4CDB"/>
    <w:rsid w:val="005B7522"/>
    <w:rsid w:val="005C155F"/>
    <w:rsid w:val="005C4274"/>
    <w:rsid w:val="005D3B25"/>
    <w:rsid w:val="005D76CC"/>
    <w:rsid w:val="005E0484"/>
    <w:rsid w:val="005F3954"/>
    <w:rsid w:val="005F711A"/>
    <w:rsid w:val="0060153D"/>
    <w:rsid w:val="006022D5"/>
    <w:rsid w:val="00605162"/>
    <w:rsid w:val="006059AF"/>
    <w:rsid w:val="00613470"/>
    <w:rsid w:val="006157BB"/>
    <w:rsid w:val="00615AD0"/>
    <w:rsid w:val="00623F65"/>
    <w:rsid w:val="006306B5"/>
    <w:rsid w:val="006402DC"/>
    <w:rsid w:val="006445C9"/>
    <w:rsid w:val="00644F41"/>
    <w:rsid w:val="00645F7C"/>
    <w:rsid w:val="006549F7"/>
    <w:rsid w:val="00656543"/>
    <w:rsid w:val="00656835"/>
    <w:rsid w:val="00671F9E"/>
    <w:rsid w:val="00672711"/>
    <w:rsid w:val="00677BE7"/>
    <w:rsid w:val="00680F37"/>
    <w:rsid w:val="00683DF5"/>
    <w:rsid w:val="006A0322"/>
    <w:rsid w:val="006A1D90"/>
    <w:rsid w:val="006A2D75"/>
    <w:rsid w:val="006A4C23"/>
    <w:rsid w:val="006A5895"/>
    <w:rsid w:val="006B461F"/>
    <w:rsid w:val="006B7AE9"/>
    <w:rsid w:val="006B7B2E"/>
    <w:rsid w:val="006C711C"/>
    <w:rsid w:val="006D002F"/>
    <w:rsid w:val="006D2F38"/>
    <w:rsid w:val="006D4361"/>
    <w:rsid w:val="006E1AD7"/>
    <w:rsid w:val="006E3E3C"/>
    <w:rsid w:val="006F4FD1"/>
    <w:rsid w:val="006F7779"/>
    <w:rsid w:val="00700B4B"/>
    <w:rsid w:val="00702F6E"/>
    <w:rsid w:val="0071033D"/>
    <w:rsid w:val="00713DD6"/>
    <w:rsid w:val="0072618F"/>
    <w:rsid w:val="00730135"/>
    <w:rsid w:val="00737962"/>
    <w:rsid w:val="00742DE4"/>
    <w:rsid w:val="00745684"/>
    <w:rsid w:val="0074669C"/>
    <w:rsid w:val="00750FEC"/>
    <w:rsid w:val="0075209E"/>
    <w:rsid w:val="00755A79"/>
    <w:rsid w:val="007665C5"/>
    <w:rsid w:val="007709BF"/>
    <w:rsid w:val="00770E49"/>
    <w:rsid w:val="00773B22"/>
    <w:rsid w:val="00774736"/>
    <w:rsid w:val="00775BF0"/>
    <w:rsid w:val="007819EE"/>
    <w:rsid w:val="00781A7B"/>
    <w:rsid w:val="00784CF2"/>
    <w:rsid w:val="00787F84"/>
    <w:rsid w:val="007A4420"/>
    <w:rsid w:val="007A6D10"/>
    <w:rsid w:val="007B4F36"/>
    <w:rsid w:val="007B59DA"/>
    <w:rsid w:val="007B7D85"/>
    <w:rsid w:val="007C05EB"/>
    <w:rsid w:val="007C077D"/>
    <w:rsid w:val="007C277F"/>
    <w:rsid w:val="007C6DB6"/>
    <w:rsid w:val="007D2E9E"/>
    <w:rsid w:val="007E203C"/>
    <w:rsid w:val="007F1235"/>
    <w:rsid w:val="007F2DD7"/>
    <w:rsid w:val="007F6A7C"/>
    <w:rsid w:val="00801BCF"/>
    <w:rsid w:val="00805F90"/>
    <w:rsid w:val="00807DD4"/>
    <w:rsid w:val="00821D84"/>
    <w:rsid w:val="00823104"/>
    <w:rsid w:val="00833A2C"/>
    <w:rsid w:val="0083615C"/>
    <w:rsid w:val="0084002E"/>
    <w:rsid w:val="008400C2"/>
    <w:rsid w:val="00840485"/>
    <w:rsid w:val="00840F55"/>
    <w:rsid w:val="00842060"/>
    <w:rsid w:val="00850395"/>
    <w:rsid w:val="00850B28"/>
    <w:rsid w:val="00862962"/>
    <w:rsid w:val="0087692C"/>
    <w:rsid w:val="0088205B"/>
    <w:rsid w:val="008861A1"/>
    <w:rsid w:val="00890E83"/>
    <w:rsid w:val="008952B7"/>
    <w:rsid w:val="008A12F4"/>
    <w:rsid w:val="008A2021"/>
    <w:rsid w:val="008B00C0"/>
    <w:rsid w:val="008B1248"/>
    <w:rsid w:val="008C4593"/>
    <w:rsid w:val="008C46FC"/>
    <w:rsid w:val="008C5910"/>
    <w:rsid w:val="008C6FEE"/>
    <w:rsid w:val="008C7A13"/>
    <w:rsid w:val="008D77A7"/>
    <w:rsid w:val="008F116E"/>
    <w:rsid w:val="008F2093"/>
    <w:rsid w:val="009038AD"/>
    <w:rsid w:val="009123CD"/>
    <w:rsid w:val="009134AE"/>
    <w:rsid w:val="009138FC"/>
    <w:rsid w:val="00915EEF"/>
    <w:rsid w:val="00922E99"/>
    <w:rsid w:val="00925D33"/>
    <w:rsid w:val="009270D7"/>
    <w:rsid w:val="00931C8E"/>
    <w:rsid w:val="00933536"/>
    <w:rsid w:val="00933D47"/>
    <w:rsid w:val="00944575"/>
    <w:rsid w:val="0095462F"/>
    <w:rsid w:val="00963A2E"/>
    <w:rsid w:val="009650A4"/>
    <w:rsid w:val="00965D03"/>
    <w:rsid w:val="0096601C"/>
    <w:rsid w:val="00970D3C"/>
    <w:rsid w:val="00972B07"/>
    <w:rsid w:val="00993AC1"/>
    <w:rsid w:val="00995D77"/>
    <w:rsid w:val="009B704D"/>
    <w:rsid w:val="009B7444"/>
    <w:rsid w:val="009C0C49"/>
    <w:rsid w:val="009C2076"/>
    <w:rsid w:val="009C4921"/>
    <w:rsid w:val="009C5B1B"/>
    <w:rsid w:val="009C5C73"/>
    <w:rsid w:val="009D1268"/>
    <w:rsid w:val="009D1C71"/>
    <w:rsid w:val="009D38C1"/>
    <w:rsid w:val="009D3D76"/>
    <w:rsid w:val="009E38FF"/>
    <w:rsid w:val="009E3C90"/>
    <w:rsid w:val="009E612E"/>
    <w:rsid w:val="00A01F73"/>
    <w:rsid w:val="00A124B8"/>
    <w:rsid w:val="00A2480C"/>
    <w:rsid w:val="00A3107D"/>
    <w:rsid w:val="00A51727"/>
    <w:rsid w:val="00A56865"/>
    <w:rsid w:val="00A7092E"/>
    <w:rsid w:val="00A722F7"/>
    <w:rsid w:val="00A729F5"/>
    <w:rsid w:val="00A734BF"/>
    <w:rsid w:val="00A745EB"/>
    <w:rsid w:val="00A84041"/>
    <w:rsid w:val="00A87940"/>
    <w:rsid w:val="00A96331"/>
    <w:rsid w:val="00A97EE2"/>
    <w:rsid w:val="00AA22CF"/>
    <w:rsid w:val="00AA34ED"/>
    <w:rsid w:val="00AA7827"/>
    <w:rsid w:val="00AC1902"/>
    <w:rsid w:val="00AC2E3C"/>
    <w:rsid w:val="00AC604D"/>
    <w:rsid w:val="00AC6AC6"/>
    <w:rsid w:val="00AC7107"/>
    <w:rsid w:val="00AD17F7"/>
    <w:rsid w:val="00AD452C"/>
    <w:rsid w:val="00AD60A6"/>
    <w:rsid w:val="00AD6644"/>
    <w:rsid w:val="00AD6A1A"/>
    <w:rsid w:val="00AE0F99"/>
    <w:rsid w:val="00AE3AED"/>
    <w:rsid w:val="00AF2370"/>
    <w:rsid w:val="00AF2539"/>
    <w:rsid w:val="00AF38FC"/>
    <w:rsid w:val="00B03930"/>
    <w:rsid w:val="00B0399E"/>
    <w:rsid w:val="00B114A9"/>
    <w:rsid w:val="00B15F5C"/>
    <w:rsid w:val="00B17AED"/>
    <w:rsid w:val="00B21B7B"/>
    <w:rsid w:val="00B301DA"/>
    <w:rsid w:val="00B464F1"/>
    <w:rsid w:val="00B513D3"/>
    <w:rsid w:val="00B52C51"/>
    <w:rsid w:val="00B549F1"/>
    <w:rsid w:val="00B5578D"/>
    <w:rsid w:val="00B57E77"/>
    <w:rsid w:val="00B66298"/>
    <w:rsid w:val="00B66793"/>
    <w:rsid w:val="00B70720"/>
    <w:rsid w:val="00B76CEB"/>
    <w:rsid w:val="00B80007"/>
    <w:rsid w:val="00B81BBF"/>
    <w:rsid w:val="00B827B2"/>
    <w:rsid w:val="00B9483D"/>
    <w:rsid w:val="00B94F1D"/>
    <w:rsid w:val="00BA00E4"/>
    <w:rsid w:val="00BA67EF"/>
    <w:rsid w:val="00BB0703"/>
    <w:rsid w:val="00BB0A19"/>
    <w:rsid w:val="00BB1496"/>
    <w:rsid w:val="00BB2AD9"/>
    <w:rsid w:val="00BB512A"/>
    <w:rsid w:val="00BB631A"/>
    <w:rsid w:val="00BC44FD"/>
    <w:rsid w:val="00BC5E35"/>
    <w:rsid w:val="00BC7758"/>
    <w:rsid w:val="00BC79DD"/>
    <w:rsid w:val="00BD1284"/>
    <w:rsid w:val="00BD373F"/>
    <w:rsid w:val="00BD57A6"/>
    <w:rsid w:val="00BE5192"/>
    <w:rsid w:val="00BE6397"/>
    <w:rsid w:val="00BE66CA"/>
    <w:rsid w:val="00BF6B45"/>
    <w:rsid w:val="00C01F8B"/>
    <w:rsid w:val="00C02AB1"/>
    <w:rsid w:val="00C0593B"/>
    <w:rsid w:val="00C05A99"/>
    <w:rsid w:val="00C11FE9"/>
    <w:rsid w:val="00C139FD"/>
    <w:rsid w:val="00C165F1"/>
    <w:rsid w:val="00C21A88"/>
    <w:rsid w:val="00C232F6"/>
    <w:rsid w:val="00C276B1"/>
    <w:rsid w:val="00C304FF"/>
    <w:rsid w:val="00C309D2"/>
    <w:rsid w:val="00C311DB"/>
    <w:rsid w:val="00C31393"/>
    <w:rsid w:val="00C337F0"/>
    <w:rsid w:val="00C362E0"/>
    <w:rsid w:val="00C36738"/>
    <w:rsid w:val="00C41098"/>
    <w:rsid w:val="00C42CE1"/>
    <w:rsid w:val="00C52C98"/>
    <w:rsid w:val="00C544EF"/>
    <w:rsid w:val="00C54B58"/>
    <w:rsid w:val="00C616A0"/>
    <w:rsid w:val="00C625E2"/>
    <w:rsid w:val="00C66E00"/>
    <w:rsid w:val="00C72FBD"/>
    <w:rsid w:val="00C73D5C"/>
    <w:rsid w:val="00C83AB6"/>
    <w:rsid w:val="00C86646"/>
    <w:rsid w:val="00C94811"/>
    <w:rsid w:val="00C964EA"/>
    <w:rsid w:val="00CA3391"/>
    <w:rsid w:val="00CA3F8C"/>
    <w:rsid w:val="00CA574E"/>
    <w:rsid w:val="00CB4603"/>
    <w:rsid w:val="00CB6043"/>
    <w:rsid w:val="00CB76B3"/>
    <w:rsid w:val="00CC1DF5"/>
    <w:rsid w:val="00CD1FDA"/>
    <w:rsid w:val="00CD3304"/>
    <w:rsid w:val="00CD3AA1"/>
    <w:rsid w:val="00CD776B"/>
    <w:rsid w:val="00CE0C8A"/>
    <w:rsid w:val="00CE1382"/>
    <w:rsid w:val="00CE4FCD"/>
    <w:rsid w:val="00CF1160"/>
    <w:rsid w:val="00CF3FDA"/>
    <w:rsid w:val="00D13062"/>
    <w:rsid w:val="00D1478B"/>
    <w:rsid w:val="00D20C12"/>
    <w:rsid w:val="00D21125"/>
    <w:rsid w:val="00D25249"/>
    <w:rsid w:val="00D259DD"/>
    <w:rsid w:val="00D32642"/>
    <w:rsid w:val="00D33CDE"/>
    <w:rsid w:val="00D341AA"/>
    <w:rsid w:val="00D37220"/>
    <w:rsid w:val="00D466A4"/>
    <w:rsid w:val="00D51D98"/>
    <w:rsid w:val="00D51F20"/>
    <w:rsid w:val="00D5265B"/>
    <w:rsid w:val="00D52E3D"/>
    <w:rsid w:val="00D72B97"/>
    <w:rsid w:val="00D77AE7"/>
    <w:rsid w:val="00D82F17"/>
    <w:rsid w:val="00D85729"/>
    <w:rsid w:val="00D87AC9"/>
    <w:rsid w:val="00D9092D"/>
    <w:rsid w:val="00D9281B"/>
    <w:rsid w:val="00DA0803"/>
    <w:rsid w:val="00DA3C10"/>
    <w:rsid w:val="00DA4012"/>
    <w:rsid w:val="00DA5BCE"/>
    <w:rsid w:val="00DA7790"/>
    <w:rsid w:val="00DB52B4"/>
    <w:rsid w:val="00DB5E48"/>
    <w:rsid w:val="00DB6B6A"/>
    <w:rsid w:val="00DD7E9A"/>
    <w:rsid w:val="00DE0C09"/>
    <w:rsid w:val="00DE6E75"/>
    <w:rsid w:val="00DE6E98"/>
    <w:rsid w:val="00DE7F33"/>
    <w:rsid w:val="00E035C5"/>
    <w:rsid w:val="00E03B2B"/>
    <w:rsid w:val="00E05601"/>
    <w:rsid w:val="00E05CC8"/>
    <w:rsid w:val="00E06410"/>
    <w:rsid w:val="00E14F1D"/>
    <w:rsid w:val="00E17263"/>
    <w:rsid w:val="00E262A8"/>
    <w:rsid w:val="00E278AB"/>
    <w:rsid w:val="00E33067"/>
    <w:rsid w:val="00E3460C"/>
    <w:rsid w:val="00E34F73"/>
    <w:rsid w:val="00E35CB5"/>
    <w:rsid w:val="00E462A3"/>
    <w:rsid w:val="00E471F3"/>
    <w:rsid w:val="00E52725"/>
    <w:rsid w:val="00E55939"/>
    <w:rsid w:val="00E576FA"/>
    <w:rsid w:val="00E60EFE"/>
    <w:rsid w:val="00E61E3F"/>
    <w:rsid w:val="00E64E16"/>
    <w:rsid w:val="00E65BD0"/>
    <w:rsid w:val="00E713F8"/>
    <w:rsid w:val="00E721E4"/>
    <w:rsid w:val="00E73C5C"/>
    <w:rsid w:val="00E74591"/>
    <w:rsid w:val="00E74A4E"/>
    <w:rsid w:val="00E7627C"/>
    <w:rsid w:val="00E819B5"/>
    <w:rsid w:val="00E8498B"/>
    <w:rsid w:val="00E948DC"/>
    <w:rsid w:val="00E96C64"/>
    <w:rsid w:val="00EA19A4"/>
    <w:rsid w:val="00EA6456"/>
    <w:rsid w:val="00EB0A4A"/>
    <w:rsid w:val="00EB60CC"/>
    <w:rsid w:val="00EC1124"/>
    <w:rsid w:val="00EC2C53"/>
    <w:rsid w:val="00EC4DBE"/>
    <w:rsid w:val="00EC71D1"/>
    <w:rsid w:val="00ED00B3"/>
    <w:rsid w:val="00ED5705"/>
    <w:rsid w:val="00EF1399"/>
    <w:rsid w:val="00EF2925"/>
    <w:rsid w:val="00F0536B"/>
    <w:rsid w:val="00F124C5"/>
    <w:rsid w:val="00F1752F"/>
    <w:rsid w:val="00F354FB"/>
    <w:rsid w:val="00F378DA"/>
    <w:rsid w:val="00F43069"/>
    <w:rsid w:val="00F43274"/>
    <w:rsid w:val="00F45D4A"/>
    <w:rsid w:val="00F46361"/>
    <w:rsid w:val="00F47B1A"/>
    <w:rsid w:val="00F508AB"/>
    <w:rsid w:val="00F50C94"/>
    <w:rsid w:val="00F61D01"/>
    <w:rsid w:val="00F627FD"/>
    <w:rsid w:val="00F64672"/>
    <w:rsid w:val="00F67FD3"/>
    <w:rsid w:val="00F71D05"/>
    <w:rsid w:val="00F72C19"/>
    <w:rsid w:val="00F90B1F"/>
    <w:rsid w:val="00FA2153"/>
    <w:rsid w:val="00FA503A"/>
    <w:rsid w:val="00FA5278"/>
    <w:rsid w:val="00FB2CD3"/>
    <w:rsid w:val="00FB5137"/>
    <w:rsid w:val="00FC3C4F"/>
    <w:rsid w:val="00FC444B"/>
    <w:rsid w:val="00FC60A5"/>
    <w:rsid w:val="00FD15FF"/>
    <w:rsid w:val="00FD2E31"/>
    <w:rsid w:val="00FE251C"/>
    <w:rsid w:val="00FE3299"/>
    <w:rsid w:val="00FE7298"/>
    <w:rsid w:val="00FF1444"/>
    <w:rsid w:val="00FF1F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D6644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AD6644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AD6644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qFormat/>
    <w:rsid w:val="00AD664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AD6644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AD6644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AD664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6644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AD6644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rsid w:val="00AD6644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AD664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AD66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AD6644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AD6644"/>
    <w:rPr>
      <w:rFonts w:ascii="Arial" w:eastAsia="Times New Roman" w:hAnsi="Arial" w:cs="Arial"/>
      <w:lang w:eastAsia="ru-RU"/>
    </w:rPr>
  </w:style>
  <w:style w:type="paragraph" w:styleId="a3">
    <w:name w:val="Body Text"/>
    <w:basedOn w:val="a"/>
    <w:link w:val="a4"/>
    <w:rsid w:val="00AD6644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rsid w:val="00AD6644"/>
    <w:rPr>
      <w:rFonts w:ascii="Times New Roman" w:eastAsia="Times New Roman" w:hAnsi="Times New Roman" w:cs="Times New Roman"/>
      <w:color w:val="000000"/>
      <w:spacing w:val="-7"/>
      <w:sz w:val="28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AD6644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rsid w:val="00AD6644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rsid w:val="00AD6644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rsid w:val="00AD6644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rsid w:val="00AD6644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rsid w:val="00AD6644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rsid w:val="00AD6644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rsid w:val="00AD6644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AD6644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rsid w:val="00AD664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AD66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AD6644"/>
  </w:style>
  <w:style w:type="table" w:styleId="aa">
    <w:name w:val="Table Grid"/>
    <w:basedOn w:val="a1"/>
    <w:rsid w:val="00AD66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semiHidden/>
    <w:rsid w:val="00AD664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AD664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32">
    <w:name w:val="st32"/>
    <w:basedOn w:val="a0"/>
    <w:rsid w:val="00AD6644"/>
    <w:rPr>
      <w:rFonts w:ascii="Times New Roman" w:hAnsi="Times New Roman" w:cs="Times New Roman" w:hint="default"/>
      <w:sz w:val="24"/>
      <w:szCs w:val="24"/>
    </w:rPr>
  </w:style>
  <w:style w:type="paragraph" w:styleId="26">
    <w:name w:val="List 2"/>
    <w:basedOn w:val="a"/>
    <w:rsid w:val="00AD6644"/>
    <w:pPr>
      <w:ind w:left="566" w:hanging="283"/>
    </w:pPr>
  </w:style>
  <w:style w:type="paragraph" w:styleId="ad">
    <w:name w:val="Body Text First Indent"/>
    <w:basedOn w:val="a3"/>
    <w:link w:val="ae"/>
    <w:rsid w:val="00AD6644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rsid w:val="00AD6644"/>
    <w:rPr>
      <w:rFonts w:ascii="Times New Roman" w:eastAsia="Times New Roman" w:hAnsi="Times New Roman" w:cs="Times New Roman"/>
      <w:color w:val="000000"/>
      <w:spacing w:val="-7"/>
      <w:sz w:val="24"/>
      <w:szCs w:val="24"/>
      <w:shd w:val="clear" w:color="auto" w:fill="FFFFFF"/>
      <w:lang w:val="en-US" w:eastAsia="ru-RU"/>
    </w:rPr>
  </w:style>
  <w:style w:type="paragraph" w:customStyle="1" w:styleId="ConsPlusTitle">
    <w:name w:val="ConsPlusTitle"/>
    <w:rsid w:val="00AD66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rsid w:val="00AD664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AD66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rsid w:val="00AD66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rsid w:val="00AD664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AD66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rsid w:val="00AD664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qFormat/>
    <w:rsid w:val="00AD6644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rsid w:val="00AD6644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paragraph" w:styleId="af4">
    <w:name w:val="Normal (Web)"/>
    <w:basedOn w:val="a"/>
    <w:rsid w:val="00AD6644"/>
    <w:pPr>
      <w:spacing w:before="100" w:beforeAutospacing="1" w:after="119"/>
    </w:pPr>
  </w:style>
  <w:style w:type="paragraph" w:customStyle="1" w:styleId="western">
    <w:name w:val="western"/>
    <w:basedOn w:val="a"/>
    <w:rsid w:val="00AD6644"/>
    <w:pPr>
      <w:spacing w:before="100" w:beforeAutospacing="1" w:after="119"/>
    </w:pPr>
  </w:style>
  <w:style w:type="paragraph" w:customStyle="1" w:styleId="af5">
    <w:name w:val="Знак"/>
    <w:basedOn w:val="a"/>
    <w:rsid w:val="00AD6644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qFormat/>
    <w:rsid w:val="00AD6644"/>
    <w:rPr>
      <w:b/>
      <w:bCs/>
    </w:rPr>
  </w:style>
  <w:style w:type="paragraph" w:customStyle="1" w:styleId="Bullet-1">
    <w:name w:val="Bullet-1"/>
    <w:basedOn w:val="a"/>
    <w:rsid w:val="00AD6644"/>
    <w:pPr>
      <w:numPr>
        <w:numId w:val="10"/>
      </w:numPr>
      <w:tabs>
        <w:tab w:val="center" w:pos="720"/>
        <w:tab w:val="left" w:pos="1134"/>
      </w:tabs>
      <w:spacing w:before="60" w:after="60"/>
    </w:pPr>
    <w:rPr>
      <w:szCs w:val="20"/>
    </w:rPr>
  </w:style>
  <w:style w:type="paragraph" w:customStyle="1" w:styleId="Bullet-2">
    <w:name w:val="Bullet-2"/>
    <w:basedOn w:val="Bullet-1"/>
    <w:rsid w:val="00AD6644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rsid w:val="00AD6644"/>
    <w:rPr>
      <w:color w:val="0000FF"/>
      <w:u w:val="single"/>
    </w:rPr>
  </w:style>
  <w:style w:type="paragraph" w:customStyle="1" w:styleId="12">
    <w:name w:val="марк список 1"/>
    <w:basedOn w:val="a"/>
    <w:rsid w:val="00AD6644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rsid w:val="00AD6644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D6644"/>
    <w:rPr>
      <w:b/>
      <w:bCs/>
      <w:color w:val="008000"/>
    </w:rPr>
  </w:style>
  <w:style w:type="paragraph" w:customStyle="1" w:styleId="ConsPlusCell">
    <w:name w:val="ConsPlusCell"/>
    <w:rsid w:val="00AD66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нум список 1"/>
    <w:basedOn w:val="12"/>
    <w:rsid w:val="00AD6644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rsid w:val="00AD6644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rsid w:val="00AD6644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rsid w:val="00AD6644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rsid w:val="00AD6644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rsid w:val="00AD6644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rsid w:val="00AD6644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rsid w:val="00AD6644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rsid w:val="00AD66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AD6644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d">
    <w:name w:val="No Spacing"/>
    <w:link w:val="afe"/>
    <w:uiPriority w:val="1"/>
    <w:qFormat/>
    <w:rsid w:val="00AD66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footnote text"/>
    <w:basedOn w:val="a"/>
    <w:link w:val="aff0"/>
    <w:semiHidden/>
    <w:rsid w:val="00AD6644"/>
    <w:rPr>
      <w:sz w:val="20"/>
      <w:szCs w:val="20"/>
    </w:rPr>
  </w:style>
  <w:style w:type="character" w:customStyle="1" w:styleId="aff0">
    <w:name w:val="Текст сноски Знак"/>
    <w:basedOn w:val="a0"/>
    <w:link w:val="aff"/>
    <w:semiHidden/>
    <w:rsid w:val="00AD66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footnote reference"/>
    <w:basedOn w:val="a0"/>
    <w:semiHidden/>
    <w:rsid w:val="00AD6644"/>
    <w:rPr>
      <w:vertAlign w:val="superscript"/>
    </w:rPr>
  </w:style>
  <w:style w:type="paragraph" w:styleId="aff2">
    <w:name w:val="Document Map"/>
    <w:basedOn w:val="a"/>
    <w:link w:val="aff3"/>
    <w:semiHidden/>
    <w:rsid w:val="00AD664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3">
    <w:name w:val="Схема документа Знак"/>
    <w:basedOn w:val="a0"/>
    <w:link w:val="aff2"/>
    <w:semiHidden/>
    <w:rsid w:val="00AD664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f4">
    <w:name w:val="Нормальный (таблица)"/>
    <w:basedOn w:val="a"/>
    <w:next w:val="a"/>
    <w:rsid w:val="00AD6644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5">
    <w:name w:val="Прижатый влево"/>
    <w:basedOn w:val="a"/>
    <w:next w:val="a"/>
    <w:rsid w:val="00AD664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rsid w:val="00AD6644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rsid w:val="00AD6644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rsid w:val="00AD6644"/>
    <w:pPr>
      <w:widowControl w:val="0"/>
      <w:suppressAutoHyphens/>
      <w:ind w:left="720"/>
    </w:pPr>
    <w:rPr>
      <w:rFonts w:ascii="Calibri" w:eastAsia="Times New Roman" w:hAnsi="Calibri" w:cs="Times New Roman"/>
      <w:kern w:val="1"/>
      <w:lang w:eastAsia="ar-SA"/>
    </w:rPr>
  </w:style>
  <w:style w:type="paragraph" w:styleId="33">
    <w:name w:val="Body Text 3"/>
    <w:basedOn w:val="a"/>
    <w:link w:val="34"/>
    <w:rsid w:val="00AD6644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AD664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6">
    <w:name w:val="Стиль"/>
    <w:rsid w:val="00AD66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7">
    <w:name w:val="Plain Text"/>
    <w:basedOn w:val="a"/>
    <w:link w:val="aff8"/>
    <w:rsid w:val="00AD6644"/>
    <w:rPr>
      <w:rFonts w:ascii="Courier New" w:hAnsi="Courier New"/>
      <w:sz w:val="20"/>
      <w:szCs w:val="20"/>
    </w:rPr>
  </w:style>
  <w:style w:type="character" w:customStyle="1" w:styleId="aff8">
    <w:name w:val="Текст Знак"/>
    <w:basedOn w:val="a0"/>
    <w:link w:val="aff7"/>
    <w:rsid w:val="00AD664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5">
    <w:name w:val="Знак Знак3"/>
    <w:basedOn w:val="a0"/>
    <w:rsid w:val="00AD6644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Style8">
    <w:name w:val="Style8"/>
    <w:basedOn w:val="a"/>
    <w:rsid w:val="00AD6644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1">
    <w:name w:val="Font Style21"/>
    <w:rsid w:val="00AD6644"/>
    <w:rPr>
      <w:rFonts w:ascii="Times New Roman" w:hAnsi="Times New Roman"/>
      <w:b/>
      <w:sz w:val="26"/>
    </w:rPr>
  </w:style>
  <w:style w:type="character" w:customStyle="1" w:styleId="FontStyle22">
    <w:name w:val="Font Style22"/>
    <w:rsid w:val="00AD6644"/>
    <w:rPr>
      <w:rFonts w:ascii="Times New Roman" w:hAnsi="Times New Roman"/>
      <w:sz w:val="26"/>
    </w:rPr>
  </w:style>
  <w:style w:type="character" w:customStyle="1" w:styleId="6">
    <w:name w:val="Знак Знак6"/>
    <w:rsid w:val="00AD6644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5">
    <w:name w:val="Знак Знак5"/>
    <w:rsid w:val="00AD6644"/>
    <w:rPr>
      <w:b/>
      <w:bCs/>
      <w:color w:val="000000"/>
      <w:spacing w:val="-6"/>
      <w:sz w:val="28"/>
      <w:szCs w:val="28"/>
      <w:lang w:val="en-US" w:eastAsia="ru-RU" w:bidi="ar-SA"/>
    </w:rPr>
  </w:style>
  <w:style w:type="paragraph" w:styleId="aff9">
    <w:name w:val="List Paragraph"/>
    <w:basedOn w:val="a"/>
    <w:qFormat/>
    <w:rsid w:val="00AD664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7">
    <w:name w:val="1 Знак"/>
    <w:basedOn w:val="a"/>
    <w:rsid w:val="00AD664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fa">
    <w:name w:val="Подзаголовок Знак"/>
    <w:link w:val="affb"/>
    <w:rsid w:val="00AD6644"/>
    <w:rPr>
      <w:b/>
      <w:bCs/>
      <w:color w:val="000000"/>
      <w:spacing w:val="-16"/>
      <w:sz w:val="28"/>
      <w:szCs w:val="29"/>
      <w:lang w:val="en-US" w:eastAsia="ru-RU"/>
    </w:rPr>
  </w:style>
  <w:style w:type="character" w:customStyle="1" w:styleId="211">
    <w:name w:val="Знак Знак21"/>
    <w:rsid w:val="00AD6644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18">
    <w:name w:val="1"/>
    <w:basedOn w:val="a"/>
    <w:rsid w:val="00AD6644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ffb">
    <w:name w:val="Subtitle"/>
    <w:basedOn w:val="a"/>
    <w:link w:val="affa"/>
    <w:qFormat/>
    <w:rsid w:val="00AD6644"/>
    <w:pPr>
      <w:jc w:val="center"/>
    </w:pPr>
    <w:rPr>
      <w:rFonts w:asciiTheme="minorHAnsi" w:eastAsiaTheme="minorHAnsi" w:hAnsiTheme="minorHAnsi" w:cstheme="minorBidi"/>
      <w:b/>
      <w:bCs/>
      <w:color w:val="000000"/>
      <w:spacing w:val="-16"/>
      <w:sz w:val="28"/>
      <w:szCs w:val="29"/>
      <w:lang w:val="en-US"/>
    </w:rPr>
  </w:style>
  <w:style w:type="character" w:customStyle="1" w:styleId="19">
    <w:name w:val="Подзаголовок Знак1"/>
    <w:basedOn w:val="a0"/>
    <w:uiPriority w:val="11"/>
    <w:rsid w:val="00AD664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ConsNormal">
    <w:name w:val="ConsNormal"/>
    <w:rsid w:val="00AD6644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AD6644"/>
  </w:style>
  <w:style w:type="paragraph" w:customStyle="1" w:styleId="TableContents">
    <w:name w:val="Table Contents"/>
    <w:basedOn w:val="a"/>
    <w:rsid w:val="00AD6644"/>
    <w:pPr>
      <w:widowControl w:val="0"/>
      <w:autoSpaceDE w:val="0"/>
      <w:autoSpaceDN w:val="0"/>
      <w:adjustRightInd w:val="0"/>
    </w:pPr>
    <w:rPr>
      <w:rFonts w:eastAsia="Arial Unicode MS" w:cs="Arial Unicode MS"/>
    </w:rPr>
  </w:style>
  <w:style w:type="paragraph" w:customStyle="1" w:styleId="printj">
    <w:name w:val="printj"/>
    <w:basedOn w:val="a"/>
    <w:rsid w:val="00AD6644"/>
    <w:pPr>
      <w:suppressAutoHyphens/>
      <w:spacing w:before="280" w:after="280"/>
    </w:pPr>
    <w:rPr>
      <w:lang w:eastAsia="ar-SA"/>
    </w:rPr>
  </w:style>
  <w:style w:type="paragraph" w:customStyle="1" w:styleId="HTML1">
    <w:name w:val="Стандартный HTML1"/>
    <w:rsid w:val="00AD6644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Arial Unicode MS" w:hAnsi="Courier New" w:cs="Times New Roman"/>
      <w:sz w:val="20"/>
      <w:szCs w:val="20"/>
    </w:rPr>
  </w:style>
  <w:style w:type="paragraph" w:customStyle="1" w:styleId="msonormalcxspmiddle">
    <w:name w:val="msonormalcxspmiddle"/>
    <w:rsid w:val="00AD6644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1a">
    <w:name w:val="Без интервала1"/>
    <w:rsid w:val="00AD664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e">
    <w:name w:val="Без интервала Знак"/>
    <w:link w:val="afd"/>
    <w:uiPriority w:val="1"/>
    <w:rsid w:val="007A6D1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D8B045-883E-40BE-91D7-5C5565E60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7</cp:revision>
  <cp:lastPrinted>2021-10-13T08:50:00Z</cp:lastPrinted>
  <dcterms:created xsi:type="dcterms:W3CDTF">2021-10-12T10:21:00Z</dcterms:created>
  <dcterms:modified xsi:type="dcterms:W3CDTF">2021-10-14T05:29:00Z</dcterms:modified>
</cp:coreProperties>
</file>