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A87CC6"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Pr>
          <w:rFonts w:ascii="Times New Roman" w:hAnsi="Times New Roman"/>
          <w:b w:val="0"/>
          <w:bCs w:val="0"/>
          <w:lang w:val="ru-RU"/>
        </w:rPr>
        <w:t>т</w:t>
      </w:r>
      <w:r>
        <w:rPr>
          <w:rFonts w:ascii="Times New Roman" w:hAnsi="Times New Roman"/>
          <w:b w:val="0"/>
          <w:bCs w:val="0"/>
          <w:lang w:val="ru-RU"/>
        </w:rPr>
        <w:t xml:space="preserve"> </w:t>
      </w:r>
      <w:r w:rsidR="001C6BC0">
        <w:rPr>
          <w:rFonts w:ascii="Times New Roman" w:hAnsi="Times New Roman"/>
          <w:b w:val="0"/>
          <w:bCs w:val="0"/>
          <w:lang w:val="ru-RU"/>
        </w:rPr>
        <w:t>28.05.2024</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1C6BC0">
        <w:rPr>
          <w:rFonts w:ascii="Times New Roman" w:hAnsi="Times New Roman"/>
          <w:b w:val="0"/>
          <w:bCs w:val="0"/>
          <w:lang w:val="ru-RU"/>
        </w:rPr>
        <w:t>88</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DA0BA1" w:rsidRDefault="00DA0BA1" w:rsidP="00837573">
      <w:pPr>
        <w:tabs>
          <w:tab w:val="left" w:pos="5068"/>
          <w:tab w:val="left" w:pos="5404"/>
        </w:tabs>
        <w:jc w:val="both"/>
        <w:rPr>
          <w:sz w:val="28"/>
          <w:szCs w:val="28"/>
        </w:rPr>
      </w:pPr>
      <w:r>
        <w:rPr>
          <w:sz w:val="28"/>
          <w:szCs w:val="28"/>
        </w:rPr>
        <w:t>Глава</w:t>
      </w:r>
      <w:r w:rsidR="00837573">
        <w:rPr>
          <w:sz w:val="28"/>
          <w:szCs w:val="28"/>
        </w:rPr>
        <w:t xml:space="preserve"> </w:t>
      </w:r>
    </w:p>
    <w:p w:rsidR="00837573" w:rsidRDefault="00837573" w:rsidP="00837573">
      <w:pPr>
        <w:tabs>
          <w:tab w:val="left" w:pos="5068"/>
          <w:tab w:val="left" w:pos="5404"/>
        </w:tabs>
        <w:jc w:val="both"/>
        <w:rPr>
          <w:sz w:val="28"/>
          <w:szCs w:val="28"/>
        </w:rPr>
      </w:pPr>
      <w:r>
        <w:rPr>
          <w:sz w:val="28"/>
          <w:szCs w:val="28"/>
        </w:rPr>
        <w:t>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2B0F3A" w:rsidRDefault="002B0F3A"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1C6BC0">
        <w:rPr>
          <w:sz w:val="28"/>
          <w:szCs w:val="28"/>
        </w:rPr>
        <w:t>28.05.2024</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1C6BC0">
        <w:rPr>
          <w:spacing w:val="-1"/>
          <w:sz w:val="28"/>
          <w:szCs w:val="28"/>
        </w:rPr>
        <w:t>88</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DA0BA1" w:rsidP="00A87940">
            <w:pPr>
              <w:jc w:val="both"/>
              <w:rPr>
                <w:sz w:val="28"/>
                <w:szCs w:val="28"/>
              </w:rPr>
            </w:pPr>
            <w:r>
              <w:rPr>
                <w:sz w:val="28"/>
                <w:szCs w:val="28"/>
              </w:rPr>
              <w:lastRenderedPageBreak/>
              <w:t xml:space="preserve">подпрограмма </w:t>
            </w:r>
            <w:r w:rsidR="00AD6644" w:rsidRPr="007D685F">
              <w:rPr>
                <w:sz w:val="28"/>
                <w:szCs w:val="28"/>
              </w:rPr>
              <w:t>«Благоустройство 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w:t>
            </w:r>
            <w:r w:rsidRPr="007D685F">
              <w:rPr>
                <w:sz w:val="28"/>
                <w:szCs w:val="28"/>
              </w:rPr>
              <w:lastRenderedPageBreak/>
              <w:t xml:space="preserve">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 xml:space="preserve">Объемы и источники </w:t>
            </w:r>
            <w:r w:rsidRPr="00B95C79">
              <w:rPr>
                <w:sz w:val="28"/>
                <w:szCs w:val="28"/>
              </w:rPr>
              <w:lastRenderedPageBreak/>
              <w:t>финансирования</w:t>
            </w:r>
          </w:p>
          <w:p w:rsidR="00AD6644" w:rsidRPr="007D685F" w:rsidRDefault="00B95C79" w:rsidP="00B95C79">
            <w:pPr>
              <w:rPr>
                <w:sz w:val="28"/>
                <w:szCs w:val="28"/>
              </w:rPr>
            </w:pPr>
            <w:r w:rsidRPr="00B95C7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w:t>
                  </w:r>
                  <w:r w:rsidRPr="007D685F">
                    <w:rPr>
                      <w:sz w:val="28"/>
                      <w:szCs w:val="28"/>
                    </w:rPr>
                    <w:lastRenderedPageBreak/>
                    <w:t>программы за счет средств местного бюджета составляет</w:t>
                  </w:r>
                  <w:r w:rsidR="00DB6D5B">
                    <w:rPr>
                      <w:sz w:val="28"/>
                      <w:szCs w:val="28"/>
                    </w:rPr>
                    <w:t xml:space="preserve"> </w:t>
                  </w:r>
                  <w:r w:rsidR="0038359B">
                    <w:rPr>
                      <w:sz w:val="28"/>
                      <w:szCs w:val="28"/>
                    </w:rPr>
                    <w:t xml:space="preserve"> </w:t>
                  </w:r>
                  <w:r w:rsidR="0031186A">
                    <w:rPr>
                      <w:sz w:val="28"/>
                      <w:szCs w:val="28"/>
                    </w:rPr>
                    <w:t>242</w:t>
                  </w:r>
                  <w:r w:rsidR="00443932">
                    <w:rPr>
                      <w:sz w:val="28"/>
                      <w:szCs w:val="28"/>
                    </w:rPr>
                    <w:t> </w:t>
                  </w:r>
                  <w:r w:rsidR="0031186A">
                    <w:rPr>
                      <w:sz w:val="28"/>
                      <w:szCs w:val="28"/>
                    </w:rPr>
                    <w:t>303</w:t>
                  </w:r>
                  <w:r w:rsidR="00443932">
                    <w:rPr>
                      <w:sz w:val="28"/>
                      <w:szCs w:val="28"/>
                    </w:rPr>
                    <w:t xml:space="preserve">,6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405DD">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w:t>
                  </w:r>
                  <w:r w:rsidR="005405DD">
                    <w:rPr>
                      <w:sz w:val="28"/>
                      <w:szCs w:val="28"/>
                    </w:rPr>
                    <w:t>9</w:t>
                  </w:r>
                  <w:r w:rsidR="00590997">
                    <w:rPr>
                      <w:sz w:val="28"/>
                      <w:szCs w:val="28"/>
                    </w:rPr>
                    <w:t> </w:t>
                  </w:r>
                  <w:r w:rsidR="005405DD">
                    <w:rPr>
                      <w:sz w:val="28"/>
                      <w:szCs w:val="28"/>
                    </w:rPr>
                    <w:t>564</w:t>
                  </w:r>
                  <w:r w:rsidR="00590997">
                    <w:rPr>
                      <w:sz w:val="28"/>
                      <w:szCs w:val="28"/>
                    </w:rPr>
                    <w:t>,3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5405DD">
                  <w:pPr>
                    <w:jc w:val="both"/>
                    <w:rPr>
                      <w:sz w:val="28"/>
                      <w:szCs w:val="28"/>
                    </w:rPr>
                  </w:pPr>
                  <w:r w:rsidRPr="00E2459A">
                    <w:rPr>
                      <w:sz w:val="28"/>
                      <w:szCs w:val="28"/>
                    </w:rPr>
                    <w:lastRenderedPageBreak/>
                    <w:t xml:space="preserve">2023 год –  </w:t>
                  </w:r>
                  <w:r w:rsidR="00FA0826">
                    <w:rPr>
                      <w:sz w:val="28"/>
                      <w:szCs w:val="28"/>
                    </w:rPr>
                    <w:t>5</w:t>
                  </w:r>
                  <w:r w:rsidR="002E643F">
                    <w:rPr>
                      <w:sz w:val="28"/>
                      <w:szCs w:val="28"/>
                    </w:rPr>
                    <w:t>4</w:t>
                  </w:r>
                  <w:r w:rsidRPr="00E2459A">
                    <w:rPr>
                      <w:sz w:val="28"/>
                      <w:szCs w:val="28"/>
                    </w:rPr>
                    <w:t xml:space="preserve"> </w:t>
                  </w:r>
                  <w:r w:rsidR="005405DD">
                    <w:rPr>
                      <w:sz w:val="28"/>
                      <w:szCs w:val="28"/>
                    </w:rPr>
                    <w:t>509</w:t>
                  </w:r>
                  <w:r w:rsidRPr="00E2459A">
                    <w:rPr>
                      <w:sz w:val="28"/>
                      <w:szCs w:val="28"/>
                    </w:rPr>
                    <w:t>,</w:t>
                  </w:r>
                  <w:r w:rsidR="0050724B">
                    <w:rPr>
                      <w:sz w:val="28"/>
                      <w:szCs w:val="28"/>
                    </w:rPr>
                    <w:t>3</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 xml:space="preserve">2024 год –  </w:t>
                  </w:r>
                  <w:r w:rsidR="0031186A" w:rsidRPr="0031186A">
                    <w:rPr>
                      <w:sz w:val="28"/>
                      <w:szCs w:val="28"/>
                    </w:rPr>
                    <w:t xml:space="preserve">67 174,6  </w:t>
                  </w:r>
                  <w:r w:rsidRPr="00E2459A">
                    <w:rPr>
                      <w:sz w:val="28"/>
                      <w:szCs w:val="28"/>
                    </w:rPr>
                    <w:t>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w:t>
      </w:r>
      <w:r w:rsidRPr="007D685F">
        <w:rPr>
          <w:sz w:val="28"/>
          <w:szCs w:val="28"/>
        </w:rPr>
        <w:lastRenderedPageBreak/>
        <w:t xml:space="preserve">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lastRenderedPageBreak/>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w:t>
      </w:r>
      <w:r w:rsidRPr="007D685F">
        <w:rPr>
          <w:sz w:val="28"/>
          <w:szCs w:val="28"/>
        </w:rPr>
        <w:lastRenderedPageBreak/>
        <w:t>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31186A" w:rsidRPr="0031186A">
        <w:rPr>
          <w:sz w:val="28"/>
          <w:szCs w:val="28"/>
        </w:rPr>
        <w:t xml:space="preserve">242 303,6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w:t>
      </w:r>
      <w:r w:rsidR="007675EF">
        <w:rPr>
          <w:sz w:val="28"/>
          <w:szCs w:val="28"/>
        </w:rPr>
        <w:t>3</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BF2B35">
        <w:rPr>
          <w:sz w:val="28"/>
          <w:szCs w:val="28"/>
        </w:rPr>
        <w:t>54</w:t>
      </w:r>
      <w:r w:rsidR="00BF2B35" w:rsidRPr="00E2459A">
        <w:rPr>
          <w:sz w:val="28"/>
          <w:szCs w:val="28"/>
        </w:rPr>
        <w:t xml:space="preserve"> </w:t>
      </w:r>
      <w:r w:rsidR="00376E67">
        <w:rPr>
          <w:sz w:val="28"/>
          <w:szCs w:val="28"/>
        </w:rPr>
        <w:t>509</w:t>
      </w:r>
      <w:r w:rsidR="00BF2B35" w:rsidRPr="00E2459A">
        <w:rPr>
          <w:sz w:val="28"/>
          <w:szCs w:val="28"/>
        </w:rPr>
        <w:t>,</w:t>
      </w:r>
      <w:r w:rsidR="00BF2B35">
        <w:rPr>
          <w:sz w:val="28"/>
          <w:szCs w:val="28"/>
        </w:rPr>
        <w:t>3</w:t>
      </w:r>
      <w:r w:rsidR="00BF2B35"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C96275">
        <w:rPr>
          <w:sz w:val="28"/>
          <w:szCs w:val="28"/>
        </w:rPr>
        <w:t>6</w:t>
      </w:r>
      <w:r w:rsidR="0031186A">
        <w:rPr>
          <w:sz w:val="28"/>
          <w:szCs w:val="28"/>
        </w:rPr>
        <w:t>7</w:t>
      </w:r>
      <w:r w:rsidR="00C96275" w:rsidRPr="00E2459A">
        <w:rPr>
          <w:sz w:val="28"/>
          <w:szCs w:val="28"/>
        </w:rPr>
        <w:t xml:space="preserve"> </w:t>
      </w:r>
      <w:r w:rsidR="0031186A">
        <w:rPr>
          <w:sz w:val="28"/>
          <w:szCs w:val="28"/>
        </w:rPr>
        <w:t>174</w:t>
      </w:r>
      <w:r w:rsidR="00C96275" w:rsidRPr="00E2459A">
        <w:rPr>
          <w:sz w:val="28"/>
          <w:szCs w:val="28"/>
        </w:rPr>
        <w:t>,</w:t>
      </w:r>
      <w:r w:rsidR="00443932">
        <w:rPr>
          <w:sz w:val="28"/>
          <w:szCs w:val="28"/>
        </w:rPr>
        <w:t>6</w:t>
      </w:r>
      <w:r w:rsidR="00C96275" w:rsidRPr="00E2459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0A48A9" w:rsidRPr="000A48A9">
              <w:rPr>
                <w:rFonts w:ascii="Times New Roman" w:hAnsi="Times New Roman" w:cs="Times New Roman"/>
                <w:sz w:val="28"/>
                <w:szCs w:val="28"/>
              </w:rPr>
              <w:t xml:space="preserve">26 869,6 </w:t>
            </w:r>
            <w:r w:rsidRPr="00813011">
              <w:rPr>
                <w:rFonts w:ascii="Times New Roman" w:hAnsi="Times New Roman" w:cs="Times New Roman"/>
                <w:sz w:val="28"/>
                <w:szCs w:val="28"/>
              </w:rPr>
              <w:t>тыс. рублей, из них по годам:</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2 864,6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7 820,0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F25478">
              <w:rPr>
                <w:rFonts w:ascii="Times New Roman" w:hAnsi="Times New Roman" w:cs="Times New Roman"/>
                <w:sz w:val="28"/>
                <w:szCs w:val="28"/>
              </w:rPr>
              <w:t xml:space="preserve">2024 год -  </w:t>
            </w:r>
            <w:r w:rsidR="007252B7" w:rsidRPr="00F25478">
              <w:rPr>
                <w:rFonts w:ascii="Times New Roman" w:hAnsi="Times New Roman" w:cs="Times New Roman"/>
                <w:sz w:val="28"/>
                <w:szCs w:val="28"/>
              </w:rPr>
              <w:t>1</w:t>
            </w:r>
            <w:r w:rsidR="00160D84" w:rsidRPr="00F25478">
              <w:rPr>
                <w:rFonts w:ascii="Times New Roman" w:hAnsi="Times New Roman" w:cs="Times New Roman"/>
                <w:sz w:val="28"/>
                <w:szCs w:val="28"/>
              </w:rPr>
              <w:t>0 975</w:t>
            </w:r>
            <w:r w:rsidR="007252B7" w:rsidRPr="00F25478">
              <w:rPr>
                <w:rFonts w:ascii="Times New Roman" w:hAnsi="Times New Roman" w:cs="Times New Roman"/>
                <w:sz w:val="28"/>
                <w:szCs w:val="28"/>
              </w:rPr>
              <w:t xml:space="preserve">,0  </w:t>
            </w:r>
            <w:r w:rsidRPr="00F25478">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25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3 340,0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26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1 870,0  </w:t>
            </w:r>
            <w:r w:rsidRPr="00813011">
              <w:rPr>
                <w:rFonts w:ascii="Times New Roman" w:hAnsi="Times New Roman" w:cs="Times New Roman"/>
                <w:sz w:val="28"/>
                <w:szCs w:val="28"/>
              </w:rPr>
              <w:t>тыс. рублей</w:t>
            </w:r>
          </w:p>
          <w:p w:rsidR="00AA4D33" w:rsidRPr="00AA4D33" w:rsidRDefault="00AA4D33" w:rsidP="00360FDD"/>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w:t>
      </w:r>
      <w:r w:rsidRPr="00813011">
        <w:rPr>
          <w:sz w:val="28"/>
          <w:szCs w:val="28"/>
        </w:rPr>
        <w:lastRenderedPageBreak/>
        <w:t>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w:t>
            </w:r>
            <w:r w:rsidRPr="00813011">
              <w:rPr>
                <w:rFonts w:ascii="Times New Roman" w:hAnsi="Times New Roman" w:cs="Times New Roman"/>
                <w:shd w:val="clear" w:color="auto" w:fill="FFFFFF"/>
              </w:rPr>
              <w:lastRenderedPageBreak/>
              <w:t>населению.</w:t>
            </w:r>
          </w:p>
        </w:tc>
        <w:tc>
          <w:tcPr>
            <w:tcW w:w="2693" w:type="dxa"/>
          </w:tcPr>
          <w:p w:rsidR="00EA2225" w:rsidRPr="00813011" w:rsidRDefault="00EA2225" w:rsidP="00A87940">
            <w:pPr>
              <w:widowControl w:val="0"/>
              <w:autoSpaceDE w:val="0"/>
            </w:pPr>
            <w:r w:rsidRPr="00813011">
              <w:lastRenderedPageBreak/>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lastRenderedPageBreak/>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водопроводных сетей в год</w:t>
            </w:r>
          </w:p>
        </w:tc>
        <w:tc>
          <w:tcPr>
            <w:tcW w:w="3260" w:type="dxa"/>
          </w:tcPr>
          <w:p w:rsidR="00EA2225" w:rsidRPr="00813011" w:rsidRDefault="00EA2225" w:rsidP="00A87940">
            <w:pPr>
              <w:jc w:val="center"/>
            </w:pPr>
            <w:r>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073A8C" w:rsidP="00B114B5">
            <w:pPr>
              <w:jc w:val="center"/>
            </w:pPr>
            <w:r>
              <w:t>4</w:t>
            </w:r>
            <w:r w:rsidR="00E21F41">
              <w:t> </w:t>
            </w:r>
            <w:r w:rsidR="00B114B5">
              <w:t>523</w:t>
            </w:r>
            <w:r w:rsidR="00E21F41">
              <w:t>,</w:t>
            </w:r>
            <w:r w:rsidR="00B114B5">
              <w:t>9</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B114B5" w:rsidP="00B114B5">
            <w:pPr>
              <w:jc w:val="center"/>
            </w:pPr>
            <w:r>
              <w:t>854</w:t>
            </w:r>
            <w:r w:rsidR="00457F18">
              <w:t>,</w:t>
            </w:r>
            <w:r>
              <w:t>9</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073A8C" w:rsidP="00A87940">
            <w:pPr>
              <w:widowControl w:val="0"/>
              <w:autoSpaceDE w:val="0"/>
              <w:autoSpaceDN w:val="0"/>
              <w:adjustRightInd w:val="0"/>
              <w:jc w:val="center"/>
            </w:pPr>
            <w:r>
              <w:t>1000,0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073A8C" w:rsidP="00E94D4C">
            <w:pPr>
              <w:jc w:val="center"/>
            </w:pPr>
            <w:r>
              <w:t>4</w:t>
            </w:r>
            <w:r w:rsidR="00B114B5">
              <w:t> 523,9</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B114B5" w:rsidP="00E94D4C">
            <w:pPr>
              <w:jc w:val="center"/>
            </w:pPr>
            <w:r>
              <w:t>854,9</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073A8C" w:rsidP="00F36800">
            <w:pPr>
              <w:widowControl w:val="0"/>
              <w:autoSpaceDE w:val="0"/>
              <w:autoSpaceDN w:val="0"/>
              <w:adjustRightInd w:val="0"/>
              <w:jc w:val="center"/>
            </w:pPr>
            <w:r w:rsidRPr="00F25478">
              <w:t>1000,0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C00EA3">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A8794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9E0A90" w:rsidP="006C2F35">
            <w:pPr>
              <w:widowControl w:val="0"/>
              <w:autoSpaceDE w:val="0"/>
              <w:autoSpaceDN w:val="0"/>
              <w:adjustRightInd w:val="0"/>
              <w:jc w:val="center"/>
            </w:pPr>
            <w:r>
              <w:t>35818</w:t>
            </w:r>
            <w:r w:rsidR="006052FD">
              <w:t>,6</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jc w:val="center"/>
            </w:pPr>
            <w:r>
              <w:t>25</w:t>
            </w:r>
            <w:r w:rsidR="00EF7296">
              <w:t>409</w:t>
            </w:r>
            <w:r w:rsidR="0029659C">
              <w:t>,</w:t>
            </w:r>
            <w:r w:rsidR="00EF7296">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9E0A90" w:rsidP="009E0A90">
            <w:pPr>
              <w:widowControl w:val="0"/>
              <w:autoSpaceDE w:val="0"/>
              <w:autoSpaceDN w:val="0"/>
              <w:adjustRightInd w:val="0"/>
              <w:jc w:val="center"/>
            </w:pPr>
            <w:r>
              <w:t>7060,7</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9E0A90" w:rsidP="006C2F35">
            <w:pPr>
              <w:widowControl w:val="0"/>
              <w:autoSpaceDE w:val="0"/>
              <w:autoSpaceDN w:val="0"/>
              <w:adjustRightInd w:val="0"/>
              <w:jc w:val="center"/>
            </w:pPr>
            <w:r>
              <w:t>16939</w:t>
            </w:r>
            <w:r w:rsidR="006052FD">
              <w:t>,9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jc w:val="center"/>
            </w:pPr>
            <w:r>
              <w:t>6941</w:t>
            </w:r>
            <w:r w:rsidR="00244212">
              <w:t>,</w:t>
            </w:r>
            <w:r>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1B1818" w:rsidP="006E4410">
            <w:pPr>
              <w:widowControl w:val="0"/>
              <w:autoSpaceDE w:val="0"/>
              <w:autoSpaceDN w:val="0"/>
              <w:adjustRightInd w:val="0"/>
              <w:jc w:val="center"/>
            </w:pPr>
            <w:r>
              <w:t>66</w:t>
            </w:r>
            <w:r w:rsidR="006E4410">
              <w:t>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r w:rsidRPr="00084C5A">
              <w:t xml:space="preserve">с.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852121">
            <w:pPr>
              <w:widowControl w:val="0"/>
              <w:autoSpaceDE w:val="0"/>
              <w:autoSpaceDN w:val="0"/>
              <w:adjustRightInd w:val="0"/>
              <w:jc w:val="center"/>
            </w:pPr>
            <w:r>
              <w:t>24451,9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2F38D9">
            <w:pPr>
              <w:widowControl w:val="0"/>
              <w:autoSpaceDE w:val="0"/>
              <w:autoSpaceDN w:val="0"/>
              <w:adjustRightInd w:val="0"/>
              <w:jc w:val="center"/>
            </w:pPr>
            <w:r>
              <w:t>1060</w:t>
            </w:r>
            <w:r w:rsidR="00075742">
              <w:t>,</w:t>
            </w:r>
            <w:r>
              <w:t>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075742" w:rsidP="00C10799">
            <w:pPr>
              <w:widowControl w:val="0"/>
              <w:autoSpaceDE w:val="0"/>
              <w:autoSpaceDN w:val="0"/>
              <w:adjustRightInd w:val="0"/>
              <w:jc w:val="center"/>
            </w:pPr>
            <w:r>
              <w:t>5573,2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75742" w:rsidP="00852121">
            <w:pPr>
              <w:widowControl w:val="0"/>
              <w:autoSpaceDE w:val="0"/>
              <w:autoSpaceDN w:val="0"/>
              <w:adjustRightInd w:val="0"/>
              <w:jc w:val="center"/>
            </w:pPr>
            <w:r>
              <w:t>650,0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70935" w:rsidP="00A55098">
            <w:pPr>
              <w:widowControl w:val="0"/>
              <w:autoSpaceDE w:val="0"/>
              <w:autoSpaceDN w:val="0"/>
              <w:adjustRightInd w:val="0"/>
              <w:jc w:val="center"/>
            </w:pPr>
            <w:r>
              <w:t>49</w:t>
            </w:r>
            <w:r w:rsidR="006052FD">
              <w:t>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270935" w:rsidP="00A55098">
            <w:pPr>
              <w:widowControl w:val="0"/>
              <w:autoSpaceDE w:val="0"/>
              <w:autoSpaceDN w:val="0"/>
              <w:adjustRightInd w:val="0"/>
              <w:jc w:val="center"/>
            </w:pPr>
            <w:r>
              <w:t>3325,0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70935" w:rsidP="00A55098">
            <w:pPr>
              <w:widowControl w:val="0"/>
              <w:autoSpaceDE w:val="0"/>
              <w:autoSpaceDN w:val="0"/>
              <w:adjustRightInd w:val="0"/>
              <w:jc w:val="center"/>
            </w:pPr>
            <w:r>
              <w:t>4935,0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270935" w:rsidP="00A55098">
            <w:pPr>
              <w:widowControl w:val="0"/>
              <w:autoSpaceDE w:val="0"/>
              <w:autoSpaceDN w:val="0"/>
              <w:adjustRightInd w:val="0"/>
              <w:jc w:val="center"/>
            </w:pPr>
            <w:r>
              <w:t>3325,0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3" w:name="sub_50400"/>
      <w:bookmarkEnd w:id="2"/>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0A48A9">
        <w:rPr>
          <w:sz w:val="28"/>
          <w:szCs w:val="28"/>
        </w:rPr>
        <w:t>26</w:t>
      </w:r>
      <w:r w:rsidR="00697014" w:rsidRPr="0094296F">
        <w:rPr>
          <w:sz w:val="28"/>
          <w:szCs w:val="28"/>
        </w:rPr>
        <w:t xml:space="preserve"> </w:t>
      </w:r>
      <w:r w:rsidR="000A48A9">
        <w:rPr>
          <w:sz w:val="28"/>
          <w:szCs w:val="28"/>
        </w:rPr>
        <w:t>869</w:t>
      </w:r>
      <w:r w:rsidR="00697014" w:rsidRPr="0094296F">
        <w:rPr>
          <w:sz w:val="28"/>
          <w:szCs w:val="28"/>
        </w:rPr>
        <w:t>,</w:t>
      </w:r>
      <w:r w:rsidR="007252B7">
        <w:rPr>
          <w:sz w:val="28"/>
          <w:szCs w:val="28"/>
        </w:rPr>
        <w:t>6</w:t>
      </w:r>
      <w:r w:rsidR="00697014" w:rsidRPr="0094296F">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21B0E">
        <w:rPr>
          <w:rFonts w:ascii="Times New Roman" w:hAnsi="Times New Roman" w:cs="Times New Roman"/>
          <w:sz w:val="28"/>
          <w:szCs w:val="28"/>
        </w:rPr>
        <w:t>7 </w:t>
      </w:r>
      <w:r w:rsidR="002A13D2">
        <w:rPr>
          <w:rFonts w:ascii="Times New Roman" w:hAnsi="Times New Roman" w:cs="Times New Roman"/>
          <w:sz w:val="28"/>
          <w:szCs w:val="28"/>
        </w:rPr>
        <w:t>820</w:t>
      </w:r>
      <w:r w:rsidR="00721B0E">
        <w:rPr>
          <w:rFonts w:ascii="Times New Roman" w:hAnsi="Times New Roman" w:cs="Times New Roman"/>
          <w:sz w:val="28"/>
          <w:szCs w:val="28"/>
        </w:rPr>
        <w:t>,</w:t>
      </w:r>
      <w:r w:rsidR="002A13D2">
        <w:rPr>
          <w:rFonts w:ascii="Times New Roman" w:hAnsi="Times New Roman" w:cs="Times New Roman"/>
          <w:sz w:val="28"/>
          <w:szCs w:val="28"/>
        </w:rPr>
        <w:t>0</w:t>
      </w:r>
      <w:r w:rsidR="00721B0E">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0A48A9" w:rsidRPr="00F25478">
        <w:rPr>
          <w:rFonts w:ascii="Times New Roman" w:hAnsi="Times New Roman" w:cs="Times New Roman"/>
          <w:sz w:val="28"/>
          <w:szCs w:val="28"/>
        </w:rPr>
        <w:t xml:space="preserve">10 975,0  </w:t>
      </w:r>
      <w:r w:rsidRPr="00F25478">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623C62" w:rsidRDefault="00AD6644" w:rsidP="00A464A7">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00A464A7">
        <w:rPr>
          <w:sz w:val="28"/>
        </w:rPr>
        <w:t xml:space="preserve"> В.Н.Сало</w:t>
      </w:r>
      <w:r>
        <w:rPr>
          <w:sz w:val="28"/>
          <w:szCs w:val="28"/>
        </w:rPr>
        <w:t xml:space="preserve">                                                   </w:t>
      </w:r>
    </w:p>
    <w:p w:rsidR="00AD6644" w:rsidRPr="00084E25" w:rsidRDefault="00623C62" w:rsidP="00AD6644">
      <w:pPr>
        <w:ind w:left="360"/>
        <w:jc w:val="center"/>
        <w:rPr>
          <w:sz w:val="28"/>
          <w:szCs w:val="28"/>
        </w:rPr>
      </w:pPr>
      <w:r>
        <w:rPr>
          <w:sz w:val="28"/>
          <w:szCs w:val="28"/>
        </w:rPr>
        <w:lastRenderedPageBreak/>
        <w:t xml:space="preserve">                                                              </w:t>
      </w:r>
      <w:r w:rsidR="00AD6644">
        <w:rPr>
          <w:sz w:val="28"/>
          <w:szCs w:val="28"/>
        </w:rPr>
        <w:t xml:space="preserve">      </w:t>
      </w:r>
      <w:r w:rsidR="00AD6644" w:rsidRPr="00084E25">
        <w:rPr>
          <w:sz w:val="28"/>
          <w:szCs w:val="28"/>
        </w:rPr>
        <w:t>ПРИЛОЖЕНИЕ №</w:t>
      </w:r>
      <w:r w:rsidR="00AD6644">
        <w:rPr>
          <w:sz w:val="28"/>
          <w:szCs w:val="28"/>
        </w:rPr>
        <w:t xml:space="preserve"> </w:t>
      </w:r>
      <w:r w:rsidR="00AD6644"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F29D3" w:rsidRPr="007F29D3">
              <w:rPr>
                <w:rFonts w:ascii="Times New Roman" w:hAnsi="Times New Roman" w:cs="Times New Roman"/>
                <w:sz w:val="28"/>
                <w:szCs w:val="28"/>
              </w:rPr>
              <w:t xml:space="preserve">163 912,3 </w:t>
            </w:r>
            <w:r w:rsidRPr="00084E25">
              <w:rPr>
                <w:rFonts w:ascii="Times New Roman" w:hAnsi="Times New Roman" w:cs="Times New Roman"/>
                <w:sz w:val="28"/>
                <w:szCs w:val="28"/>
              </w:rPr>
              <w:t>тыс. рублей, из них по годам:</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5 842,1</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36 357,3</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25478">
              <w:rPr>
                <w:rFonts w:ascii="Times New Roman" w:hAnsi="Times New Roman" w:cs="Times New Roman"/>
                <w:sz w:val="28"/>
                <w:szCs w:val="28"/>
              </w:rPr>
              <w:t>2024</w:t>
            </w:r>
            <w:r w:rsidR="00363643" w:rsidRPr="00F25478">
              <w:rPr>
                <w:rFonts w:ascii="Times New Roman" w:hAnsi="Times New Roman" w:cs="Times New Roman"/>
                <w:sz w:val="28"/>
                <w:szCs w:val="28"/>
              </w:rPr>
              <w:t xml:space="preserve"> </w:t>
            </w:r>
            <w:r w:rsidRPr="00F25478">
              <w:rPr>
                <w:rFonts w:ascii="Times New Roman" w:hAnsi="Times New Roman" w:cs="Times New Roman"/>
                <w:sz w:val="28"/>
                <w:szCs w:val="28"/>
              </w:rPr>
              <w:t xml:space="preserve">год – </w:t>
            </w:r>
            <w:r w:rsidR="007F29D3" w:rsidRPr="00F25478">
              <w:rPr>
                <w:rFonts w:ascii="Times New Roman" w:hAnsi="Times New Roman" w:cs="Times New Roman"/>
                <w:sz w:val="28"/>
                <w:szCs w:val="28"/>
              </w:rPr>
              <w:t xml:space="preserve">45 212,9 </w:t>
            </w:r>
            <w:r w:rsidRPr="00F25478">
              <w:rPr>
                <w:rFonts w:ascii="Times New Roman" w:hAnsi="Times New Roman" w:cs="Times New Roman"/>
                <w:sz w:val="28"/>
                <w:szCs w:val="28"/>
              </w:rPr>
              <w:t>тыс. рублей</w:t>
            </w:r>
            <w:bookmarkStart w:id="4" w:name="_GoBack"/>
            <w:bookmarkEnd w:id="4"/>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B401F"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w:t>
            </w:r>
            <w:r w:rsidR="00801D94">
              <w:rPr>
                <w:sz w:val="22"/>
                <w:szCs w:val="22"/>
              </w:rPr>
              <w:t>, МКУ «Санитарная очистка»</w:t>
            </w:r>
            <w:r w:rsidRPr="00084E25">
              <w:rPr>
                <w:sz w:val="22"/>
                <w:szCs w:val="22"/>
              </w:rPr>
              <w:t xml:space="preserve">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032CA5" w:rsidP="00032CA5">
            <w:pPr>
              <w:snapToGrid w:val="0"/>
              <w:jc w:val="center"/>
            </w:pPr>
            <w:r>
              <w:t>114979,1</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4C5CB8">
            <w:pPr>
              <w:snapToGrid w:val="0"/>
              <w:jc w:val="center"/>
            </w:pPr>
            <w:r>
              <w:t>25</w:t>
            </w:r>
            <w:r w:rsidR="004C5CB8">
              <w:t>826</w:t>
            </w:r>
            <w:r>
              <w:t>,9</w:t>
            </w:r>
          </w:p>
        </w:tc>
        <w:tc>
          <w:tcPr>
            <w:tcW w:w="992" w:type="dxa"/>
            <w:gridSpan w:val="2"/>
          </w:tcPr>
          <w:p w:rsidR="00686CC5" w:rsidRPr="00084E25" w:rsidRDefault="00032CA5" w:rsidP="000B21A3">
            <w:pPr>
              <w:snapToGrid w:val="0"/>
              <w:jc w:val="center"/>
            </w:pPr>
            <w:r>
              <w:t>32538,7</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032CA5" w:rsidP="004C5CB8">
            <w:pPr>
              <w:snapToGrid w:val="0"/>
              <w:jc w:val="center"/>
            </w:pPr>
            <w:r>
              <w:t>114979,1</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4C5CB8" w:rsidP="00F36800">
            <w:pPr>
              <w:snapToGrid w:val="0"/>
              <w:jc w:val="center"/>
            </w:pPr>
            <w:r>
              <w:t>25826,9</w:t>
            </w:r>
          </w:p>
        </w:tc>
        <w:tc>
          <w:tcPr>
            <w:tcW w:w="992" w:type="dxa"/>
            <w:gridSpan w:val="2"/>
          </w:tcPr>
          <w:p w:rsidR="00073CC7" w:rsidRPr="00084E25" w:rsidRDefault="00032CA5" w:rsidP="00F36800">
            <w:pPr>
              <w:snapToGrid w:val="0"/>
              <w:jc w:val="center"/>
            </w:pPr>
            <w:r>
              <w:t>32538,7</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 xml:space="preserve">Приобретение </w:t>
            </w:r>
            <w:r w:rsidRPr="00084E25">
              <w:rPr>
                <w:sz w:val="22"/>
                <w:szCs w:val="22"/>
              </w:rPr>
              <w:lastRenderedPageBreak/>
              <w:t>расходных материалов</w:t>
            </w:r>
          </w:p>
        </w:tc>
        <w:tc>
          <w:tcPr>
            <w:tcW w:w="1526" w:type="dxa"/>
          </w:tcPr>
          <w:p w:rsidR="00073CC7" w:rsidRPr="00084E25" w:rsidRDefault="00073CC7" w:rsidP="00A87940">
            <w:pPr>
              <w:snapToGrid w:val="0"/>
              <w:jc w:val="center"/>
            </w:pPr>
            <w:r w:rsidRPr="00084E25">
              <w:rPr>
                <w:sz w:val="22"/>
                <w:szCs w:val="22"/>
              </w:rPr>
              <w:lastRenderedPageBreak/>
              <w:t>всего</w:t>
            </w:r>
          </w:p>
          <w:p w:rsidR="00073CC7" w:rsidRPr="00084E25" w:rsidRDefault="00073CC7" w:rsidP="00A87940">
            <w:pPr>
              <w:jc w:val="center"/>
            </w:pPr>
          </w:p>
        </w:tc>
        <w:tc>
          <w:tcPr>
            <w:tcW w:w="1337" w:type="dxa"/>
          </w:tcPr>
          <w:p w:rsidR="00073CC7" w:rsidRPr="00084E25" w:rsidRDefault="000B3944" w:rsidP="003E06DF">
            <w:pPr>
              <w:snapToGrid w:val="0"/>
              <w:jc w:val="center"/>
            </w:pPr>
            <w:r>
              <w:t>3</w:t>
            </w:r>
            <w:r w:rsidR="003E06DF">
              <w:t>3</w:t>
            </w:r>
            <w:r w:rsidR="00E9284E">
              <w:t>857</w:t>
            </w:r>
            <w:r>
              <w:t>,</w:t>
            </w:r>
            <w:r w:rsidR="00E9284E">
              <w:t>8</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sidP="00751DE2">
            <w:r>
              <w:t>7</w:t>
            </w:r>
            <w:r w:rsidR="00474B19">
              <w:t>6</w:t>
            </w:r>
            <w:r w:rsidR="00751DE2">
              <w:t>88</w:t>
            </w:r>
            <w:r>
              <w:t>,6</w:t>
            </w:r>
          </w:p>
        </w:tc>
        <w:tc>
          <w:tcPr>
            <w:tcW w:w="992" w:type="dxa"/>
            <w:gridSpan w:val="2"/>
          </w:tcPr>
          <w:p w:rsidR="00073CC7" w:rsidRDefault="003E06DF">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E9284E" w:rsidP="003E06DF">
            <w:pPr>
              <w:snapToGrid w:val="0"/>
              <w:jc w:val="center"/>
            </w:pPr>
            <w:r>
              <w:t>3</w:t>
            </w:r>
            <w:r w:rsidR="003E06DF">
              <w:t>3</w:t>
            </w:r>
            <w:r>
              <w:t>857,8</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751DE2">
            <w:pPr>
              <w:snapToGrid w:val="0"/>
              <w:jc w:val="center"/>
            </w:pPr>
            <w:r>
              <w:t>7</w:t>
            </w:r>
            <w:r w:rsidR="00474B19">
              <w:t>6</w:t>
            </w:r>
            <w:r w:rsidR="00751DE2">
              <w:t>88</w:t>
            </w:r>
            <w:r>
              <w:t>,6</w:t>
            </w:r>
          </w:p>
        </w:tc>
        <w:tc>
          <w:tcPr>
            <w:tcW w:w="992" w:type="dxa"/>
            <w:gridSpan w:val="2"/>
          </w:tcPr>
          <w:p w:rsidR="00073CC7" w:rsidRPr="00084E25" w:rsidRDefault="003E06DF" w:rsidP="00F36800">
            <w:pPr>
              <w:snapToGrid w:val="0"/>
              <w:jc w:val="center"/>
            </w:pPr>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DB2BD1" w:rsidP="0034161F">
            <w:pPr>
              <w:snapToGrid w:val="0"/>
              <w:jc w:val="center"/>
            </w:pPr>
            <w:r>
              <w:t>1313,7</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4161F">
            <w:pPr>
              <w:snapToGrid w:val="0"/>
              <w:jc w:val="center"/>
            </w:pPr>
            <w:r>
              <w:t>133</w:t>
            </w:r>
            <w:r w:rsidR="00073CC7">
              <w:t>,</w:t>
            </w:r>
            <w:r>
              <w:t>4</w:t>
            </w:r>
          </w:p>
        </w:tc>
        <w:tc>
          <w:tcPr>
            <w:tcW w:w="992" w:type="dxa"/>
            <w:gridSpan w:val="2"/>
          </w:tcPr>
          <w:p w:rsidR="00073CC7" w:rsidRPr="00084E25" w:rsidRDefault="00DB2BD1" w:rsidP="003502E3">
            <w:pPr>
              <w:snapToGrid w:val="0"/>
              <w:jc w:val="center"/>
            </w:pPr>
            <w:r>
              <w:t>635,8</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DB2BD1" w:rsidP="00642DC5">
            <w:pPr>
              <w:snapToGrid w:val="0"/>
              <w:jc w:val="center"/>
            </w:pPr>
            <w:r>
              <w:t>1313,7</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502E3">
            <w:pPr>
              <w:snapToGrid w:val="0"/>
              <w:jc w:val="center"/>
            </w:pPr>
            <w:r>
              <w:t>133,4</w:t>
            </w:r>
          </w:p>
        </w:tc>
        <w:tc>
          <w:tcPr>
            <w:tcW w:w="992" w:type="dxa"/>
            <w:gridSpan w:val="2"/>
          </w:tcPr>
          <w:p w:rsidR="00073CC7" w:rsidRPr="00084E25" w:rsidRDefault="00DB2BD1" w:rsidP="003502E3">
            <w:pPr>
              <w:snapToGrid w:val="0"/>
              <w:jc w:val="center"/>
            </w:pPr>
            <w:r>
              <w:t>635,8</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3715F6">
            <w:pPr>
              <w:snapToGrid w:val="0"/>
              <w:jc w:val="center"/>
            </w:pPr>
            <w:r>
              <w:t>8</w:t>
            </w:r>
            <w:r w:rsidR="003715F6">
              <w:t>6</w:t>
            </w:r>
            <w:r>
              <w:t>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3715F6" w:rsidP="00686CC5">
            <w:pPr>
              <w:snapToGrid w:val="0"/>
              <w:jc w:val="center"/>
            </w:pPr>
            <w:r>
              <w:t>-</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3715F6">
            <w:pPr>
              <w:snapToGrid w:val="0"/>
              <w:jc w:val="center"/>
            </w:pPr>
            <w:r>
              <w:t>8</w:t>
            </w:r>
            <w:r w:rsidR="003715F6">
              <w:t>6</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3715F6" w:rsidP="00F36800">
            <w:pPr>
              <w:snapToGrid w:val="0"/>
              <w:jc w:val="center"/>
            </w:pPr>
            <w:r>
              <w:t>-</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 xml:space="preserve">Прочие работы и услуги по благоустройству, в том числе приобретение: извести, строительных и хозяйственных </w:t>
            </w:r>
            <w:r w:rsidRPr="00084E25">
              <w:rPr>
                <w:sz w:val="22"/>
                <w:szCs w:val="22"/>
              </w:rPr>
              <w:lastRenderedPageBreak/>
              <w:t>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lastRenderedPageBreak/>
              <w:t>всего</w:t>
            </w:r>
          </w:p>
        </w:tc>
        <w:tc>
          <w:tcPr>
            <w:tcW w:w="1337" w:type="dxa"/>
          </w:tcPr>
          <w:p w:rsidR="008E6E98" w:rsidRPr="00FE5496" w:rsidRDefault="00850214" w:rsidP="003E7198">
            <w:pPr>
              <w:snapToGrid w:val="0"/>
              <w:jc w:val="center"/>
            </w:pPr>
            <w:r>
              <w:t>1000</w:t>
            </w:r>
            <w:r w:rsidR="003E7198">
              <w:t>3</w:t>
            </w:r>
            <w:r>
              <w:t>,1</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7413E5">
            <w:pPr>
              <w:jc w:val="center"/>
              <w:rPr>
                <w:szCs w:val="28"/>
              </w:rPr>
            </w:pPr>
            <w:r>
              <w:rPr>
                <w:szCs w:val="28"/>
              </w:rPr>
              <w:t>2708,4</w:t>
            </w:r>
          </w:p>
        </w:tc>
        <w:tc>
          <w:tcPr>
            <w:tcW w:w="992" w:type="dxa"/>
            <w:gridSpan w:val="2"/>
          </w:tcPr>
          <w:p w:rsidR="008E6E98" w:rsidRPr="00DD415D" w:rsidRDefault="00850214" w:rsidP="003E7198">
            <w:pPr>
              <w:jc w:val="center"/>
              <w:rPr>
                <w:szCs w:val="28"/>
              </w:rPr>
            </w:pPr>
            <w:r>
              <w:rPr>
                <w:szCs w:val="28"/>
              </w:rPr>
              <w:t>356</w:t>
            </w:r>
            <w:r w:rsidR="003E7198">
              <w:rPr>
                <w:szCs w:val="28"/>
              </w:rPr>
              <w:t>1</w:t>
            </w:r>
            <w:r>
              <w:rPr>
                <w:szCs w:val="28"/>
              </w:rPr>
              <w:t>,5</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 xml:space="preserve">местный  </w:t>
            </w:r>
            <w:r w:rsidRPr="00084E25">
              <w:rPr>
                <w:sz w:val="22"/>
                <w:szCs w:val="22"/>
              </w:rPr>
              <w:lastRenderedPageBreak/>
              <w:t>бюджет</w:t>
            </w:r>
          </w:p>
        </w:tc>
        <w:tc>
          <w:tcPr>
            <w:tcW w:w="1337" w:type="dxa"/>
          </w:tcPr>
          <w:p w:rsidR="008E6E98" w:rsidRPr="00FE5496" w:rsidRDefault="00850214" w:rsidP="003E7198">
            <w:pPr>
              <w:snapToGrid w:val="0"/>
              <w:jc w:val="center"/>
            </w:pPr>
            <w:r>
              <w:lastRenderedPageBreak/>
              <w:t>1000</w:t>
            </w:r>
            <w:r w:rsidR="003E7198">
              <w:t>3</w:t>
            </w:r>
            <w:r>
              <w:t>,1</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C94BD4">
            <w:pPr>
              <w:jc w:val="center"/>
              <w:rPr>
                <w:szCs w:val="28"/>
              </w:rPr>
            </w:pPr>
            <w:r>
              <w:rPr>
                <w:szCs w:val="28"/>
              </w:rPr>
              <w:t>2708,4</w:t>
            </w:r>
          </w:p>
        </w:tc>
        <w:tc>
          <w:tcPr>
            <w:tcW w:w="992" w:type="dxa"/>
            <w:gridSpan w:val="2"/>
          </w:tcPr>
          <w:p w:rsidR="008E6E98" w:rsidRPr="00DD415D" w:rsidRDefault="00850214" w:rsidP="003E7198">
            <w:pPr>
              <w:jc w:val="center"/>
              <w:rPr>
                <w:szCs w:val="28"/>
              </w:rPr>
            </w:pPr>
            <w:r>
              <w:rPr>
                <w:szCs w:val="28"/>
              </w:rPr>
              <w:t>356</w:t>
            </w:r>
            <w:r w:rsidR="003E7198">
              <w:rPr>
                <w:szCs w:val="28"/>
              </w:rPr>
              <w:t>1</w:t>
            </w:r>
            <w:r>
              <w:rPr>
                <w:szCs w:val="28"/>
              </w:rPr>
              <w:t>,5</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7F492B" w:rsidRDefault="00850214" w:rsidP="006310C6">
            <w:pPr>
              <w:snapToGrid w:val="0"/>
              <w:jc w:val="center"/>
              <w:rPr>
                <w:sz w:val="22"/>
                <w:szCs w:val="22"/>
              </w:rPr>
            </w:pPr>
            <w:r w:rsidRPr="007F492B">
              <w:rPr>
                <w:sz w:val="22"/>
                <w:szCs w:val="22"/>
              </w:rPr>
              <w:t>6175,4</w:t>
            </w:r>
          </w:p>
        </w:tc>
        <w:tc>
          <w:tcPr>
            <w:tcW w:w="996" w:type="dxa"/>
            <w:gridSpan w:val="2"/>
          </w:tcPr>
          <w:p w:rsidR="00073CC7" w:rsidRPr="007F492B" w:rsidRDefault="00850214" w:rsidP="006310C6">
            <w:pPr>
              <w:snapToGrid w:val="0"/>
              <w:jc w:val="center"/>
              <w:rPr>
                <w:sz w:val="22"/>
                <w:szCs w:val="22"/>
              </w:rPr>
            </w:pPr>
            <w:r w:rsidRPr="007F492B">
              <w:rPr>
                <w:sz w:val="22"/>
                <w:szCs w:val="22"/>
              </w:rPr>
              <w:t>6175,4</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850214" w:rsidP="006310C6">
            <w:pPr>
              <w:snapToGrid w:val="0"/>
              <w:jc w:val="center"/>
            </w:pPr>
            <w:r>
              <w:rPr>
                <w:sz w:val="22"/>
                <w:szCs w:val="22"/>
              </w:rPr>
              <w:t>2592,8</w:t>
            </w:r>
          </w:p>
        </w:tc>
        <w:tc>
          <w:tcPr>
            <w:tcW w:w="996" w:type="dxa"/>
            <w:gridSpan w:val="2"/>
          </w:tcPr>
          <w:p w:rsidR="00073CC7" w:rsidRDefault="00850214" w:rsidP="006310C6">
            <w:pPr>
              <w:snapToGrid w:val="0"/>
              <w:jc w:val="center"/>
            </w:pPr>
            <w:r>
              <w:rPr>
                <w:sz w:val="22"/>
                <w:szCs w:val="22"/>
              </w:rPr>
              <w:t>2592,8</w:t>
            </w:r>
          </w:p>
        </w:tc>
        <w:tc>
          <w:tcPr>
            <w:tcW w:w="996" w:type="dxa"/>
            <w:gridSpan w:val="2"/>
          </w:tcPr>
          <w:p w:rsidR="00073CC7" w:rsidRDefault="00DB463C" w:rsidP="00F36800">
            <w:pPr>
              <w:snapToGrid w:val="0"/>
              <w:jc w:val="center"/>
            </w:pPr>
            <w:r>
              <w:t>-</w:t>
            </w:r>
          </w:p>
        </w:tc>
        <w:tc>
          <w:tcPr>
            <w:tcW w:w="992" w:type="dxa"/>
            <w:gridSpan w:val="2"/>
          </w:tcPr>
          <w:p w:rsidR="00073CC7" w:rsidRPr="007F492B" w:rsidRDefault="00850214" w:rsidP="00DD415D">
            <w:pPr>
              <w:snapToGrid w:val="0"/>
              <w:jc w:val="center"/>
              <w:rPr>
                <w:sz w:val="22"/>
                <w:szCs w:val="22"/>
              </w:rPr>
            </w:pPr>
            <w:r w:rsidRPr="007F492B">
              <w:rPr>
                <w:sz w:val="22"/>
                <w:szCs w:val="22"/>
              </w:rPr>
              <w:t>816,8</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"Ремонтно-</w:t>
            </w:r>
            <w:r w:rsidRPr="00465AB8">
              <w:lastRenderedPageBreak/>
              <w:t>восстановительные 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w:t>
            </w:r>
            <w:r w:rsidRPr="00084E25">
              <w:rPr>
                <w:sz w:val="22"/>
                <w:szCs w:val="22"/>
              </w:rPr>
              <w:lastRenderedPageBreak/>
              <w:t>ть поселения</w:t>
            </w:r>
          </w:p>
        </w:tc>
        <w:tc>
          <w:tcPr>
            <w:tcW w:w="1797" w:type="dxa"/>
            <w:gridSpan w:val="2"/>
            <w:vMerge w:val="restart"/>
          </w:tcPr>
          <w:p w:rsidR="003502E3" w:rsidRPr="00084E25" w:rsidRDefault="003502E3" w:rsidP="00465AB8">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w:t>
            </w:r>
            <w:r w:rsidRPr="008D5A2D">
              <w:lastRenderedPageBreak/>
              <w:t>домов Белоглинского сельского поселения 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 xml:space="preserve">Текущий ремонт и </w:t>
            </w:r>
            <w:r w:rsidRPr="008D5A2D">
              <w:lastRenderedPageBreak/>
              <w:t>благоус</w:t>
            </w:r>
            <w:r>
              <w:t>тройство 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w:t>
            </w:r>
            <w:r w:rsidRPr="00084E25">
              <w:rPr>
                <w:sz w:val="22"/>
                <w:szCs w:val="22"/>
              </w:rPr>
              <w:lastRenderedPageBreak/>
              <w:t>ть поселения</w:t>
            </w:r>
          </w:p>
        </w:tc>
        <w:tc>
          <w:tcPr>
            <w:tcW w:w="1797" w:type="dxa"/>
            <w:gridSpan w:val="2"/>
            <w:vMerge w:val="restart"/>
          </w:tcPr>
          <w:p w:rsidR="003502E3" w:rsidRPr="00084E25" w:rsidRDefault="003502E3" w:rsidP="00B364DC">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E06429" w:rsidRPr="00084E25" w:rsidTr="00160D84">
        <w:trPr>
          <w:gridAfter w:val="1"/>
          <w:wAfter w:w="284" w:type="dxa"/>
        </w:trPr>
        <w:tc>
          <w:tcPr>
            <w:tcW w:w="993" w:type="dxa"/>
            <w:gridSpan w:val="2"/>
            <w:vMerge w:val="restart"/>
          </w:tcPr>
          <w:p w:rsidR="00E06429" w:rsidRPr="00084E25" w:rsidRDefault="00E06429" w:rsidP="00E06429">
            <w:pPr>
              <w:snapToGrid w:val="0"/>
              <w:jc w:val="center"/>
            </w:pPr>
            <w:r>
              <w:t>5.3.11</w:t>
            </w:r>
          </w:p>
        </w:tc>
        <w:tc>
          <w:tcPr>
            <w:tcW w:w="2585" w:type="dxa"/>
            <w:gridSpan w:val="2"/>
            <w:vMerge w:val="restart"/>
          </w:tcPr>
          <w:p w:rsidR="00E06429" w:rsidRPr="00084E25" w:rsidRDefault="00E06429" w:rsidP="00E06429">
            <w:pPr>
              <w:snapToGrid w:val="0"/>
              <w:jc w:val="both"/>
            </w:pPr>
            <w:r w:rsidRPr="008D5A2D">
              <w:t xml:space="preserve">Устройство пешеходной </w:t>
            </w:r>
            <w:r>
              <w:t>тротуарной дорожки по ул.</w:t>
            </w:r>
            <w:r w:rsidRPr="008D5A2D">
              <w:t xml:space="preserve">Крестьянской (от </w:t>
            </w:r>
            <w:r>
              <w:t>пер.Луговой</w:t>
            </w:r>
            <w:r w:rsidRPr="008D5A2D">
              <w:t xml:space="preserve"> на </w:t>
            </w:r>
            <w:r>
              <w:t>запад</w:t>
            </w:r>
            <w:r w:rsidRPr="008D5A2D">
              <w:t>) в с. Белая Глина</w:t>
            </w:r>
          </w:p>
        </w:tc>
        <w:tc>
          <w:tcPr>
            <w:tcW w:w="1526" w:type="dxa"/>
          </w:tcPr>
          <w:p w:rsidR="00E06429" w:rsidRPr="008D5A2D" w:rsidRDefault="00E06429" w:rsidP="00160D84">
            <w:pPr>
              <w:snapToGrid w:val="0"/>
              <w:jc w:val="center"/>
              <w:rPr>
                <w:sz w:val="22"/>
                <w:szCs w:val="22"/>
              </w:rPr>
            </w:pPr>
            <w:r w:rsidRPr="008D5A2D">
              <w:rPr>
                <w:sz w:val="22"/>
                <w:szCs w:val="22"/>
              </w:rPr>
              <w:t>всего</w:t>
            </w:r>
          </w:p>
        </w:tc>
        <w:tc>
          <w:tcPr>
            <w:tcW w:w="1337" w:type="dxa"/>
          </w:tcPr>
          <w:p w:rsidR="00E06429" w:rsidRDefault="00E06429" w:rsidP="00160D84">
            <w:pPr>
              <w:snapToGrid w:val="0"/>
              <w:jc w:val="center"/>
              <w:rPr>
                <w:sz w:val="22"/>
                <w:szCs w:val="22"/>
              </w:rPr>
            </w:pPr>
            <w:r w:rsidRPr="00E06429">
              <w:rPr>
                <w:sz w:val="22"/>
                <w:szCs w:val="22"/>
              </w:rPr>
              <w:t>816,8</w:t>
            </w:r>
          </w:p>
        </w:tc>
        <w:tc>
          <w:tcPr>
            <w:tcW w:w="996" w:type="dxa"/>
            <w:gridSpan w:val="2"/>
          </w:tcPr>
          <w:p w:rsidR="00E06429" w:rsidRDefault="00E06429" w:rsidP="00160D84">
            <w:pPr>
              <w:snapToGrid w:val="0"/>
              <w:jc w:val="center"/>
              <w:rPr>
                <w:sz w:val="22"/>
                <w:szCs w:val="22"/>
              </w:rP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E06429" w:rsidRDefault="00E06429" w:rsidP="00160D84">
            <w:pPr>
              <w:snapToGrid w:val="0"/>
              <w:jc w:val="center"/>
              <w:rPr>
                <w:sz w:val="22"/>
                <w:szCs w:val="22"/>
              </w:rPr>
            </w:pPr>
            <w:r w:rsidRPr="00E06429">
              <w:rPr>
                <w:sz w:val="22"/>
                <w:szCs w:val="22"/>
              </w:rPr>
              <w:t>816,8</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val="restart"/>
          </w:tcPr>
          <w:p w:rsidR="00E06429" w:rsidRPr="00084E25" w:rsidRDefault="00E06429" w:rsidP="00160D84">
            <w:pPr>
              <w:snapToGrid w:val="0"/>
              <w:jc w:val="both"/>
            </w:pPr>
            <w:r w:rsidRPr="00084E25">
              <w:rPr>
                <w:sz w:val="22"/>
                <w:szCs w:val="22"/>
              </w:rPr>
              <w:t>благоустроенность поселения</w:t>
            </w:r>
          </w:p>
        </w:tc>
        <w:tc>
          <w:tcPr>
            <w:tcW w:w="1797" w:type="dxa"/>
            <w:gridSpan w:val="2"/>
            <w:vMerge w:val="restart"/>
          </w:tcPr>
          <w:p w:rsidR="00E06429" w:rsidRPr="00084E25" w:rsidRDefault="00E06429" w:rsidP="00160D84">
            <w:pPr>
              <w:snapToGrid w:val="0"/>
              <w:jc w:val="center"/>
            </w:pPr>
            <w:r w:rsidRPr="00084E25">
              <w:rPr>
                <w:sz w:val="22"/>
                <w:szCs w:val="22"/>
              </w:rPr>
              <w:t>Администрация Белоглинского сельского поселения</w:t>
            </w: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rPr>
                <w:sz w:val="22"/>
                <w:szCs w:val="22"/>
              </w:rPr>
            </w:pPr>
            <w:r w:rsidRPr="00084E25">
              <w:rPr>
                <w:sz w:val="22"/>
                <w:szCs w:val="22"/>
              </w:rPr>
              <w:t>местный  бюджет</w:t>
            </w:r>
          </w:p>
        </w:tc>
        <w:tc>
          <w:tcPr>
            <w:tcW w:w="1337" w:type="dxa"/>
          </w:tcPr>
          <w:p w:rsidR="00E06429" w:rsidRDefault="00E06429" w:rsidP="00160D84">
            <w:pPr>
              <w:snapToGrid w:val="0"/>
              <w:jc w:val="center"/>
              <w:rPr>
                <w:sz w:val="22"/>
                <w:szCs w:val="22"/>
              </w:rPr>
            </w:pPr>
            <w:r w:rsidRPr="00E06429">
              <w:rPr>
                <w:sz w:val="22"/>
                <w:szCs w:val="22"/>
              </w:rPr>
              <w:t>816,8</w:t>
            </w:r>
          </w:p>
        </w:tc>
        <w:tc>
          <w:tcPr>
            <w:tcW w:w="996" w:type="dxa"/>
            <w:gridSpan w:val="2"/>
          </w:tcPr>
          <w:p w:rsidR="00E06429" w:rsidRDefault="00E06429" w:rsidP="00160D84">
            <w:pPr>
              <w:snapToGrid w:val="0"/>
              <w:jc w:val="center"/>
              <w:rPr>
                <w:sz w:val="22"/>
                <w:szCs w:val="22"/>
              </w:rP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E06429" w:rsidRDefault="00E06429" w:rsidP="00160D84">
            <w:pPr>
              <w:snapToGrid w:val="0"/>
              <w:jc w:val="center"/>
              <w:rPr>
                <w:sz w:val="22"/>
                <w:szCs w:val="22"/>
              </w:rPr>
            </w:pPr>
            <w:r w:rsidRPr="00E06429">
              <w:rPr>
                <w:sz w:val="22"/>
                <w:szCs w:val="22"/>
              </w:rPr>
              <w:t>816,8</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pPr>
            <w:r w:rsidRPr="00084E25">
              <w:rPr>
                <w:sz w:val="22"/>
                <w:szCs w:val="22"/>
              </w:rPr>
              <w:t>краевой  бюджет</w:t>
            </w:r>
          </w:p>
        </w:tc>
        <w:tc>
          <w:tcPr>
            <w:tcW w:w="1337" w:type="dxa"/>
          </w:tcPr>
          <w:p w:rsidR="00E06429" w:rsidRPr="00084E25" w:rsidRDefault="00E06429" w:rsidP="00160D84">
            <w:pPr>
              <w:snapToGrid w:val="0"/>
              <w:jc w:val="center"/>
            </w:pPr>
            <w:r>
              <w:rPr>
                <w:sz w:val="22"/>
                <w:szCs w:val="22"/>
              </w:rPr>
              <w:t>-</w:t>
            </w:r>
          </w:p>
        </w:tc>
        <w:tc>
          <w:tcPr>
            <w:tcW w:w="996" w:type="dxa"/>
            <w:gridSpan w:val="2"/>
          </w:tcPr>
          <w:p w:rsidR="00E06429" w:rsidRPr="00084E25" w:rsidRDefault="00E06429" w:rsidP="00160D84">
            <w:pPr>
              <w:snapToGrid w:val="0"/>
              <w:jc w:val="cente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084E25" w:rsidRDefault="00E06429" w:rsidP="00160D84">
            <w:pPr>
              <w:snapToGrid w:val="0"/>
              <w:jc w:val="center"/>
            </w:pPr>
            <w:r>
              <w:t>-</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pPr>
            <w:r w:rsidRPr="00084E25">
              <w:rPr>
                <w:sz w:val="22"/>
                <w:szCs w:val="22"/>
              </w:rPr>
              <w:t>федеральный бюджет</w:t>
            </w:r>
          </w:p>
        </w:tc>
        <w:tc>
          <w:tcPr>
            <w:tcW w:w="1337" w:type="dxa"/>
          </w:tcPr>
          <w:p w:rsidR="00E06429" w:rsidRPr="00084E25" w:rsidRDefault="00E06429" w:rsidP="00160D84">
            <w:pPr>
              <w:snapToGrid w:val="0"/>
              <w:jc w:val="center"/>
            </w:pPr>
            <w:r>
              <w:rPr>
                <w:sz w:val="22"/>
                <w:szCs w:val="22"/>
              </w:rPr>
              <w:t>-</w:t>
            </w:r>
          </w:p>
        </w:tc>
        <w:tc>
          <w:tcPr>
            <w:tcW w:w="996" w:type="dxa"/>
            <w:gridSpan w:val="2"/>
          </w:tcPr>
          <w:p w:rsidR="00E06429" w:rsidRPr="00084E25" w:rsidRDefault="00E06429" w:rsidP="00160D84">
            <w:pPr>
              <w:snapToGrid w:val="0"/>
              <w:jc w:val="cente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084E25" w:rsidRDefault="00E06429" w:rsidP="00160D84">
            <w:pPr>
              <w:snapToGrid w:val="0"/>
              <w:jc w:val="center"/>
            </w:pPr>
            <w:r>
              <w:t>-</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C2220C">
        <w:trPr>
          <w:gridAfter w:val="1"/>
          <w:wAfter w:w="284" w:type="dxa"/>
        </w:trPr>
        <w:tc>
          <w:tcPr>
            <w:tcW w:w="15026" w:type="dxa"/>
            <w:gridSpan w:val="19"/>
          </w:tcPr>
          <w:p w:rsidR="00E06429" w:rsidRPr="00084E25" w:rsidRDefault="00E06429"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 xml:space="preserve">дельному </w:t>
            </w:r>
            <w:r w:rsidRPr="009C6CC7">
              <w:rPr>
                <w:sz w:val="22"/>
                <w:szCs w:val="22"/>
              </w:rPr>
              <w:lastRenderedPageBreak/>
              <w:t>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lastRenderedPageBreak/>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DC0A77"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w:t>
            </w:r>
            <w:r w:rsidRPr="00084E25">
              <w:rPr>
                <w:sz w:val="22"/>
                <w:szCs w:val="22"/>
              </w:rPr>
              <w:lastRenderedPageBreak/>
              <w:t>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lastRenderedPageBreak/>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DC0A77"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lastRenderedPageBreak/>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F29D3">
        <w:rPr>
          <w:sz w:val="28"/>
          <w:szCs w:val="28"/>
        </w:rPr>
        <w:t>163</w:t>
      </w:r>
      <w:r w:rsidR="00363643" w:rsidRPr="00916789">
        <w:rPr>
          <w:sz w:val="28"/>
          <w:szCs w:val="28"/>
        </w:rPr>
        <w:t xml:space="preserve"> </w:t>
      </w:r>
      <w:r w:rsidR="007F29D3">
        <w:rPr>
          <w:sz w:val="28"/>
          <w:szCs w:val="28"/>
        </w:rPr>
        <w:t>912</w:t>
      </w:r>
      <w:r w:rsidR="00363643" w:rsidRPr="00916789">
        <w:rPr>
          <w:sz w:val="28"/>
          <w:szCs w:val="28"/>
        </w:rPr>
        <w:t>,</w:t>
      </w:r>
      <w:r w:rsidR="00992107">
        <w:rPr>
          <w:sz w:val="28"/>
          <w:szCs w:val="28"/>
        </w:rPr>
        <w:t>3</w:t>
      </w:r>
      <w:r w:rsidR="00363643" w:rsidRPr="00916789">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807FA">
        <w:rPr>
          <w:rFonts w:ascii="Times New Roman" w:hAnsi="Times New Roman" w:cs="Times New Roman"/>
          <w:sz w:val="28"/>
          <w:szCs w:val="28"/>
        </w:rPr>
        <w:t>36 3</w:t>
      </w:r>
      <w:r w:rsidR="00F97BF9">
        <w:rPr>
          <w:rFonts w:ascii="Times New Roman" w:hAnsi="Times New Roman" w:cs="Times New Roman"/>
          <w:sz w:val="28"/>
          <w:szCs w:val="28"/>
        </w:rPr>
        <w:t>57</w:t>
      </w:r>
      <w:r w:rsidR="003807FA">
        <w:rPr>
          <w:rFonts w:ascii="Times New Roman" w:hAnsi="Times New Roman" w:cs="Times New Roman"/>
          <w:sz w:val="28"/>
          <w:szCs w:val="28"/>
        </w:rPr>
        <w:t>,3</w:t>
      </w:r>
      <w:r w:rsidR="003807F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63643">
        <w:rPr>
          <w:rFonts w:ascii="Times New Roman" w:hAnsi="Times New Roman" w:cs="Times New Roman"/>
          <w:sz w:val="28"/>
          <w:szCs w:val="28"/>
        </w:rPr>
        <w:t xml:space="preserve"> </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7F29D3">
        <w:rPr>
          <w:rFonts w:ascii="Times New Roman" w:hAnsi="Times New Roman" w:cs="Times New Roman"/>
          <w:sz w:val="28"/>
          <w:szCs w:val="28"/>
        </w:rPr>
        <w:t>45 212,9</w:t>
      </w:r>
      <w:r w:rsidR="0036364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084E25" w:rsidRDefault="00DA0BA1" w:rsidP="00AD6644">
      <w:pPr>
        <w:jc w:val="both"/>
        <w:rPr>
          <w:sz w:val="28"/>
          <w:szCs w:val="28"/>
        </w:rPr>
      </w:pP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6F2A8A" w:rsidRDefault="00334BF1" w:rsidP="00334BF1">
      <w:pPr>
        <w:ind w:left="-60"/>
        <w:jc w:val="center"/>
        <w:rPr>
          <w:szCs w:val="28"/>
        </w:rPr>
      </w:pPr>
      <w:r>
        <w:rPr>
          <w:szCs w:val="28"/>
        </w:rPr>
        <w:lastRenderedPageBreak/>
        <w:t xml:space="preserve">      </w:t>
      </w:r>
    </w:p>
    <w:p w:rsidR="00D41580" w:rsidRDefault="00334BF1" w:rsidP="00334BF1">
      <w:pPr>
        <w:ind w:left="-60"/>
        <w:jc w:val="center"/>
        <w:rPr>
          <w:szCs w:val="28"/>
        </w:rPr>
      </w:pPr>
      <w:r>
        <w:rPr>
          <w:szCs w:val="28"/>
        </w:rPr>
        <w:t xml:space="preserve">        </w:t>
      </w:r>
      <w:r w:rsidR="00112BD6">
        <w:rPr>
          <w:szCs w:val="28"/>
        </w:rPr>
        <w:t xml:space="preserve">            </w:t>
      </w:r>
      <w:r>
        <w:rPr>
          <w:szCs w:val="28"/>
        </w:rPr>
        <w:t xml:space="preserve">                                      </w:t>
      </w:r>
    </w:p>
    <w:p w:rsidR="00AD6644" w:rsidRPr="00334BF1" w:rsidRDefault="00D41580" w:rsidP="00334BF1">
      <w:pPr>
        <w:ind w:left="-60"/>
        <w:jc w:val="center"/>
        <w:rPr>
          <w:b/>
          <w:sz w:val="28"/>
          <w:szCs w:val="28"/>
        </w:rPr>
      </w:pPr>
      <w:r>
        <w:rPr>
          <w:szCs w:val="28"/>
        </w:rPr>
        <w:t xml:space="preserve">       </w:t>
      </w:r>
      <w:r w:rsidR="00112BD6">
        <w:rPr>
          <w:szCs w:val="28"/>
        </w:rPr>
        <w:t xml:space="preserve">                               </w:t>
      </w:r>
      <w:r>
        <w:rPr>
          <w:szCs w:val="28"/>
        </w:rPr>
        <w:t xml:space="preserve">                                </w:t>
      </w:r>
      <w:r w:rsidR="00334BF1">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DB2901" w:rsidRDefault="00AD6644" w:rsidP="00AD6644">
      <w:pPr>
        <w:ind w:left="360"/>
        <w:jc w:val="center"/>
        <w:rPr>
          <w:sz w:val="28"/>
          <w:szCs w:val="28"/>
        </w:rPr>
      </w:pPr>
      <w:r>
        <w:rPr>
          <w:sz w:val="28"/>
          <w:szCs w:val="28"/>
        </w:rPr>
        <w:lastRenderedPageBreak/>
        <w:t xml:space="preserve">                                                        </w:t>
      </w:r>
    </w:p>
    <w:p w:rsidR="002020CE" w:rsidRDefault="00DB2901" w:rsidP="00AD6644">
      <w:pPr>
        <w:ind w:left="360"/>
        <w:jc w:val="center"/>
        <w:rPr>
          <w:sz w:val="28"/>
          <w:szCs w:val="28"/>
        </w:rPr>
      </w:pPr>
      <w:r>
        <w:rPr>
          <w:sz w:val="28"/>
          <w:szCs w:val="28"/>
        </w:rPr>
        <w:t xml:space="preserve">                                                           </w:t>
      </w:r>
      <w:r w:rsidR="00AD6644">
        <w:rPr>
          <w:sz w:val="28"/>
          <w:szCs w:val="28"/>
        </w:rPr>
        <w:t xml:space="preserve">      </w:t>
      </w:r>
    </w:p>
    <w:p w:rsidR="002020CE" w:rsidRDefault="002020CE" w:rsidP="00AD6644">
      <w:pPr>
        <w:ind w:left="360"/>
        <w:jc w:val="center"/>
        <w:rPr>
          <w:sz w:val="28"/>
          <w:szCs w:val="28"/>
        </w:rPr>
      </w:pPr>
    </w:p>
    <w:p w:rsidR="00AD6644" w:rsidRPr="00E679D8" w:rsidRDefault="002020CE" w:rsidP="00AD6644">
      <w:pPr>
        <w:ind w:left="360"/>
        <w:jc w:val="center"/>
        <w:rPr>
          <w:sz w:val="28"/>
          <w:szCs w:val="28"/>
        </w:rPr>
      </w:pPr>
      <w:r>
        <w:rPr>
          <w:sz w:val="28"/>
          <w:szCs w:val="28"/>
        </w:rPr>
        <w:t xml:space="preserve">                                                                  </w:t>
      </w:r>
      <w:r w:rsidR="00AD6644"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 xml:space="preserve">-ремонт автомобильных дорог общего пользования местного значения </w:t>
            </w:r>
            <w:r w:rsidRPr="00E679D8">
              <w:rPr>
                <w:spacing w:val="-1"/>
                <w:sz w:val="28"/>
                <w:szCs w:val="28"/>
              </w:rPr>
              <w:lastRenderedPageBreak/>
              <w:t>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-повышение уровня обустройства 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FD5DAB" w:rsidRPr="00FD5DAB">
              <w:rPr>
                <w:rFonts w:ascii="Times New Roman" w:hAnsi="Times New Roman" w:cs="Times New Roman"/>
                <w:sz w:val="28"/>
                <w:szCs w:val="28"/>
              </w:rPr>
              <w:t xml:space="preserve">51 321,7 </w:t>
            </w:r>
            <w:r w:rsidRPr="00E679D8">
              <w:rPr>
                <w:rFonts w:ascii="Times New Roman" w:hAnsi="Times New Roman" w:cs="Times New Roman"/>
                <w:sz w:val="28"/>
                <w:szCs w:val="28"/>
              </w:rPr>
              <w:t>тыс. рублей, из них по годам:</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Pr="008C461F">
              <w:rPr>
                <w:rFonts w:ascii="Times New Roman" w:hAnsi="Times New Roman" w:cs="Times New Roman"/>
                <w:sz w:val="28"/>
                <w:szCs w:val="28"/>
              </w:rPr>
              <w:t>10</w:t>
            </w:r>
            <w:r>
              <w:rPr>
                <w:rFonts w:ascii="Times New Roman" w:hAnsi="Times New Roman" w:cs="Times New Roman"/>
                <w:sz w:val="28"/>
                <w:szCs w:val="28"/>
              </w:rPr>
              <w:t xml:space="preserve"> </w:t>
            </w:r>
            <w:r w:rsidRPr="008C461F">
              <w:rPr>
                <w:rFonts w:ascii="Times New Roman" w:hAnsi="Times New Roman" w:cs="Times New Roman"/>
                <w:sz w:val="28"/>
                <w:szCs w:val="28"/>
              </w:rPr>
              <w:t>857,6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10 332,0 </w:t>
            </w:r>
            <w:r w:rsidRPr="00813011">
              <w:rPr>
                <w:rFonts w:ascii="Times New Roman" w:hAnsi="Times New Roman" w:cs="Times New Roman"/>
                <w:sz w:val="28"/>
                <w:szCs w:val="28"/>
              </w:rPr>
              <w:t xml:space="preserve"> тыс. рублей</w:t>
            </w:r>
          </w:p>
          <w:p w:rsidR="00E31028"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EC0D72" w:rsidRPr="00EC0D72">
              <w:rPr>
                <w:rFonts w:ascii="Times New Roman" w:hAnsi="Times New Roman" w:cs="Times New Roman"/>
                <w:sz w:val="28"/>
                <w:szCs w:val="28"/>
              </w:rPr>
              <w:t>1</w:t>
            </w:r>
            <w:r w:rsidR="00FD5DAB">
              <w:rPr>
                <w:rFonts w:ascii="Times New Roman" w:hAnsi="Times New Roman" w:cs="Times New Roman"/>
                <w:sz w:val="28"/>
                <w:szCs w:val="28"/>
              </w:rPr>
              <w:t>0</w:t>
            </w:r>
            <w:r w:rsidR="00EC0D72" w:rsidRPr="00EC0D72">
              <w:rPr>
                <w:rFonts w:ascii="Times New Roman" w:hAnsi="Times New Roman" w:cs="Times New Roman"/>
                <w:sz w:val="28"/>
                <w:szCs w:val="28"/>
              </w:rPr>
              <w:t xml:space="preserve"> </w:t>
            </w:r>
            <w:r w:rsidR="00FD5DAB">
              <w:rPr>
                <w:rFonts w:ascii="Times New Roman" w:hAnsi="Times New Roman" w:cs="Times New Roman"/>
                <w:sz w:val="28"/>
                <w:szCs w:val="28"/>
              </w:rPr>
              <w:t>986</w:t>
            </w:r>
            <w:r w:rsidR="00EC0D72" w:rsidRPr="00EC0D72">
              <w:rPr>
                <w:rFonts w:ascii="Times New Roman" w:hAnsi="Times New Roman" w:cs="Times New Roman"/>
                <w:sz w:val="28"/>
                <w:szCs w:val="28"/>
              </w:rPr>
              <w:t>,</w:t>
            </w:r>
            <w:r w:rsidR="00FD5DAB">
              <w:rPr>
                <w:rFonts w:ascii="Times New Roman" w:hAnsi="Times New Roman" w:cs="Times New Roman"/>
                <w:sz w:val="28"/>
                <w:szCs w:val="28"/>
              </w:rPr>
              <w:t>7</w:t>
            </w:r>
            <w:r w:rsidR="00EC0D72" w:rsidRPr="00EC0D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lastRenderedPageBreak/>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r w:rsidRPr="00E679D8">
              <w:rPr>
                <w:sz w:val="28"/>
                <w:szCs w:val="28"/>
              </w:rPr>
              <w:t>п/п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r w:rsidRPr="00E679D8">
              <w:rPr>
                <w:sz w:val="28"/>
                <w:szCs w:val="28"/>
                <w:vertAlign w:val="superscript"/>
              </w:rPr>
              <w:t>2</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r w:rsidRPr="00EA53B3">
              <w:rPr>
                <w:sz w:val="28"/>
                <w:szCs w:val="28"/>
              </w:rPr>
              <w:t>п/п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108BC" w:rsidP="00873103">
            <w:pPr>
              <w:jc w:val="center"/>
              <w:rPr>
                <w:sz w:val="28"/>
                <w:szCs w:val="28"/>
              </w:rPr>
            </w:pPr>
            <w:r>
              <w:rPr>
                <w:sz w:val="28"/>
                <w:szCs w:val="28"/>
              </w:rPr>
              <w:t>91</w:t>
            </w:r>
            <w:r w:rsidR="00873103">
              <w:rPr>
                <w:sz w:val="28"/>
                <w:szCs w:val="28"/>
              </w:rPr>
              <w:t>596</w:t>
            </w:r>
            <w:r w:rsidR="00D31F3C">
              <w:rPr>
                <w:sz w:val="28"/>
                <w:szCs w:val="28"/>
              </w:rPr>
              <w:t>,</w:t>
            </w:r>
            <w:r w:rsidR="00873103">
              <w:rPr>
                <w:sz w:val="28"/>
                <w:szCs w:val="28"/>
              </w:rPr>
              <w:t>9</w:t>
            </w:r>
          </w:p>
        </w:tc>
        <w:tc>
          <w:tcPr>
            <w:tcW w:w="1210" w:type="dxa"/>
            <w:shd w:val="clear" w:color="auto" w:fill="auto"/>
            <w:vAlign w:val="bottom"/>
          </w:tcPr>
          <w:p w:rsidR="00970D61" w:rsidRPr="00EA53B3" w:rsidRDefault="00590DF1" w:rsidP="000F1DA3">
            <w:pPr>
              <w:jc w:val="center"/>
              <w:rPr>
                <w:sz w:val="28"/>
                <w:szCs w:val="28"/>
              </w:rPr>
            </w:pPr>
            <w:r>
              <w:rPr>
                <w:sz w:val="28"/>
                <w:szCs w:val="28"/>
              </w:rPr>
              <w:t>22594,2</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 xml:space="preserve">Улучшение  транспортно  эксплуатационных качеств  </w:t>
            </w:r>
            <w:r w:rsidRPr="00EA53B3">
              <w:rPr>
                <w:sz w:val="28"/>
                <w:szCs w:val="28"/>
              </w:rPr>
              <w:lastRenderedPageBreak/>
              <w:t>автомобильных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 xml:space="preserve">Администрация Белоглинского сельского поселения </w:t>
            </w:r>
            <w:r w:rsidRPr="00EA53B3">
              <w:rPr>
                <w:color w:val="auto"/>
                <w:szCs w:val="28"/>
                <w:lang w:val="ru-RU"/>
              </w:rPr>
              <w:lastRenderedPageBreak/>
              <w:t xml:space="preserve">Белоглинского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1108BC" w:rsidP="00873103">
            <w:pPr>
              <w:jc w:val="center"/>
              <w:rPr>
                <w:sz w:val="28"/>
                <w:szCs w:val="28"/>
              </w:rPr>
            </w:pPr>
            <w:r>
              <w:rPr>
                <w:sz w:val="28"/>
                <w:szCs w:val="28"/>
              </w:rPr>
              <w:t>51</w:t>
            </w:r>
            <w:r w:rsidR="00873103">
              <w:rPr>
                <w:sz w:val="28"/>
                <w:szCs w:val="28"/>
              </w:rPr>
              <w:t>321</w:t>
            </w:r>
            <w:r>
              <w:rPr>
                <w:sz w:val="28"/>
                <w:szCs w:val="28"/>
              </w:rPr>
              <w:t>,</w:t>
            </w:r>
            <w:r w:rsidR="00873103">
              <w:rPr>
                <w:sz w:val="28"/>
                <w:szCs w:val="28"/>
              </w:rPr>
              <w:t>7</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 xml:space="preserve">федеральный </w:t>
            </w:r>
            <w:r w:rsidRPr="00EA53B3">
              <w:rPr>
                <w:sz w:val="28"/>
                <w:szCs w:val="28"/>
              </w:rPr>
              <w:lastRenderedPageBreak/>
              <w:t>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167699"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FC46D1"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 xml:space="preserve">Содержание, проектирование  и развитие </w:t>
            </w:r>
            <w:r>
              <w:rPr>
                <w:sz w:val="28"/>
                <w:szCs w:val="28"/>
              </w:rPr>
              <w:lastRenderedPageBreak/>
              <w:t>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0608C" w:rsidP="00873103">
            <w:pPr>
              <w:jc w:val="center"/>
              <w:rPr>
                <w:sz w:val="28"/>
                <w:szCs w:val="28"/>
              </w:rPr>
            </w:pPr>
            <w:r>
              <w:rPr>
                <w:sz w:val="28"/>
                <w:szCs w:val="28"/>
              </w:rPr>
              <w:t>38</w:t>
            </w:r>
            <w:r w:rsidR="00873103">
              <w:rPr>
                <w:sz w:val="28"/>
                <w:szCs w:val="28"/>
              </w:rPr>
              <w:t>500</w:t>
            </w:r>
            <w:r>
              <w:rPr>
                <w:sz w:val="28"/>
                <w:szCs w:val="28"/>
              </w:rPr>
              <w:t>,</w:t>
            </w:r>
            <w:r w:rsidR="00873103">
              <w:rPr>
                <w:sz w:val="28"/>
                <w:szCs w:val="28"/>
              </w:rPr>
              <w:t>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6510,3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873103" w:rsidP="000F1DA3">
            <w:pPr>
              <w:jc w:val="center"/>
              <w:rPr>
                <w:sz w:val="28"/>
                <w:szCs w:val="28"/>
              </w:rPr>
            </w:pPr>
            <w:r>
              <w:rPr>
                <w:sz w:val="28"/>
                <w:szCs w:val="28"/>
              </w:rPr>
              <w:t>38500,0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 xml:space="preserve">6510,3 </w:t>
            </w:r>
            <w:r w:rsidRPr="00813011">
              <w:rPr>
                <w:sz w:val="28"/>
                <w:szCs w:val="28"/>
              </w:rPr>
              <w:t xml:space="preserve"> </w:t>
            </w:r>
          </w:p>
        </w:tc>
        <w:tc>
          <w:tcPr>
            <w:tcW w:w="992" w:type="dxa"/>
            <w:shd w:val="clear" w:color="auto" w:fill="auto"/>
            <w:vAlign w:val="bottom"/>
          </w:tcPr>
          <w:p w:rsidR="00970D61" w:rsidRPr="00EA53B3" w:rsidRDefault="00FD5DAB" w:rsidP="000F1DA3">
            <w:pPr>
              <w:jc w:val="center"/>
              <w:rPr>
                <w:sz w:val="28"/>
                <w:szCs w:val="28"/>
              </w:rPr>
            </w:pPr>
            <w:r>
              <w:rPr>
                <w:sz w:val="28"/>
                <w:szCs w:val="28"/>
              </w:rPr>
              <w:t>10986,</w:t>
            </w:r>
            <w:r>
              <w:rPr>
                <w:sz w:val="28"/>
                <w:szCs w:val="28"/>
              </w:rPr>
              <w:lastRenderedPageBreak/>
              <w:t>7</w:t>
            </w:r>
          </w:p>
        </w:tc>
        <w:tc>
          <w:tcPr>
            <w:tcW w:w="1014" w:type="dxa"/>
          </w:tcPr>
          <w:p w:rsidR="00970D61" w:rsidRPr="00EA53B3" w:rsidRDefault="00970D61" w:rsidP="000F1DA3">
            <w:pPr>
              <w:jc w:val="center"/>
              <w:rPr>
                <w:sz w:val="28"/>
                <w:szCs w:val="28"/>
              </w:rPr>
            </w:pPr>
            <w:r>
              <w:rPr>
                <w:sz w:val="28"/>
                <w:szCs w:val="28"/>
              </w:rPr>
              <w:lastRenderedPageBreak/>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1409E7">
        <w:rPr>
          <w:sz w:val="28"/>
          <w:szCs w:val="28"/>
        </w:rPr>
        <w:t xml:space="preserve">51 </w:t>
      </w:r>
      <w:r w:rsidR="00FD5DAB">
        <w:rPr>
          <w:sz w:val="28"/>
          <w:szCs w:val="28"/>
        </w:rPr>
        <w:t>321</w:t>
      </w:r>
      <w:r w:rsidR="001409E7">
        <w:rPr>
          <w:sz w:val="28"/>
          <w:szCs w:val="28"/>
        </w:rPr>
        <w:t>,</w:t>
      </w:r>
      <w:r w:rsidR="00FD5DAB">
        <w:rPr>
          <w:sz w:val="28"/>
          <w:szCs w:val="28"/>
        </w:rPr>
        <w:t>7</w:t>
      </w:r>
      <w:r w:rsidR="001409E7">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8C461F" w:rsidRPr="008C461F">
        <w:rPr>
          <w:rFonts w:ascii="Times New Roman" w:hAnsi="Times New Roman" w:cs="Times New Roman"/>
          <w:sz w:val="28"/>
          <w:szCs w:val="28"/>
        </w:rPr>
        <w:t>10</w:t>
      </w:r>
      <w:r w:rsidR="008C461F">
        <w:rPr>
          <w:rFonts w:ascii="Times New Roman" w:hAnsi="Times New Roman" w:cs="Times New Roman"/>
          <w:sz w:val="28"/>
          <w:szCs w:val="28"/>
        </w:rPr>
        <w:t xml:space="preserve"> </w:t>
      </w:r>
      <w:r w:rsidR="008C461F" w:rsidRPr="008C461F">
        <w:rPr>
          <w:rFonts w:ascii="Times New Roman" w:hAnsi="Times New Roman" w:cs="Times New Roman"/>
          <w:sz w:val="28"/>
          <w:szCs w:val="28"/>
        </w:rPr>
        <w:t>857,6</w:t>
      </w:r>
      <w:r w:rsidR="00E3102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1409E7" w:rsidRPr="001409E7">
        <w:rPr>
          <w:rFonts w:ascii="Times New Roman" w:hAnsi="Times New Roman" w:cs="Times New Roman"/>
          <w:sz w:val="28"/>
          <w:szCs w:val="28"/>
        </w:rPr>
        <w:t>1</w:t>
      </w:r>
      <w:r w:rsidR="00FD5DAB">
        <w:rPr>
          <w:rFonts w:ascii="Times New Roman" w:hAnsi="Times New Roman" w:cs="Times New Roman"/>
          <w:sz w:val="28"/>
          <w:szCs w:val="28"/>
        </w:rPr>
        <w:t>0</w:t>
      </w:r>
      <w:r w:rsidR="001409E7">
        <w:rPr>
          <w:rFonts w:ascii="Times New Roman" w:hAnsi="Times New Roman" w:cs="Times New Roman"/>
          <w:sz w:val="28"/>
          <w:szCs w:val="28"/>
        </w:rPr>
        <w:t xml:space="preserve"> </w:t>
      </w:r>
      <w:r w:rsidR="00FD5DAB">
        <w:rPr>
          <w:rFonts w:ascii="Times New Roman" w:hAnsi="Times New Roman" w:cs="Times New Roman"/>
          <w:sz w:val="28"/>
          <w:szCs w:val="28"/>
        </w:rPr>
        <w:t>986</w:t>
      </w:r>
      <w:r w:rsidR="001409E7" w:rsidRPr="001409E7">
        <w:rPr>
          <w:rFonts w:ascii="Times New Roman" w:hAnsi="Times New Roman" w:cs="Times New Roman"/>
          <w:sz w:val="28"/>
          <w:szCs w:val="28"/>
        </w:rPr>
        <w:t>,</w:t>
      </w:r>
      <w:r w:rsidR="00FD5DAB">
        <w:rPr>
          <w:rFonts w:ascii="Times New Roman" w:hAnsi="Times New Roman" w:cs="Times New Roman"/>
          <w:sz w:val="28"/>
          <w:szCs w:val="28"/>
        </w:rPr>
        <w:t>7</w:t>
      </w:r>
      <w:r w:rsidR="001409E7">
        <w:rPr>
          <w:sz w:val="28"/>
          <w:szCs w:val="28"/>
        </w:rPr>
        <w:t xml:space="preserve"> </w:t>
      </w:r>
      <w:r w:rsidRPr="00813011">
        <w:rPr>
          <w:rFonts w:ascii="Times New Roman" w:hAnsi="Times New Roman" w:cs="Times New Roman"/>
          <w:sz w:val="28"/>
          <w:szCs w:val="28"/>
        </w:rPr>
        <w:t>тыс. рублей</w:t>
      </w:r>
      <w:r w:rsidR="001409E7">
        <w:rPr>
          <w:rFonts w:ascii="Times New Roman" w:hAnsi="Times New Roman" w:cs="Times New Roman"/>
          <w:sz w:val="28"/>
          <w:szCs w:val="28"/>
        </w:rPr>
        <w:t xml:space="preserve"> </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83FBD" w:rsidRPr="00DA0BA1" w:rsidRDefault="005B3F47" w:rsidP="00DA0BA1">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DA0BA1">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DA0BA1">
      <w:pPr>
        <w:ind w:firstLine="709"/>
        <w:jc w:val="both"/>
        <w:rPr>
          <w:sz w:val="28"/>
          <w:szCs w:val="28"/>
        </w:rPr>
      </w:pPr>
      <w:r w:rsidRPr="0068643A">
        <w:rPr>
          <w:sz w:val="28"/>
          <w:szCs w:val="28"/>
        </w:rPr>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00DA0BA1">
        <w:rPr>
          <w:sz w:val="28"/>
          <w:szCs w:val="28"/>
        </w:rPr>
        <w:t xml:space="preserve"> района. </w:t>
      </w:r>
    </w:p>
    <w:p w:rsidR="00DA0BA1" w:rsidRPr="00E679D8" w:rsidRDefault="00DA0BA1" w:rsidP="00DA0BA1">
      <w:pPr>
        <w:ind w:firstLine="709"/>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E96B18">
      <w:pPr>
        <w:jc w:val="both"/>
      </w:pPr>
      <w:r w:rsidRPr="00E679D8">
        <w:rPr>
          <w:sz w:val="28"/>
          <w:szCs w:val="28"/>
        </w:rPr>
        <w:t>Белоглинского района                                                                       В.Н.Сал</w:t>
      </w:r>
      <w:r w:rsidR="00E96B18">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1636" w:rsidRDefault="00591636" w:rsidP="00BE5192">
      <w:r>
        <w:separator/>
      </w:r>
    </w:p>
  </w:endnote>
  <w:endnote w:type="continuationSeparator" w:id="0">
    <w:p w:rsidR="00591636" w:rsidRDefault="00591636"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1636" w:rsidRDefault="00591636" w:rsidP="00BE5192">
      <w:r>
        <w:separator/>
      </w:r>
    </w:p>
  </w:footnote>
  <w:footnote w:type="continuationSeparator" w:id="0">
    <w:p w:rsidR="00591636" w:rsidRDefault="00591636"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7D255C">
    <w:pPr>
      <w:pStyle w:val="a7"/>
      <w:jc w:val="center"/>
    </w:pPr>
    <w:fldSimple w:instr=" PAGE   \* MERGEFORMAT ">
      <w:r w:rsidR="00E96B18">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7D255C">
    <w:pPr>
      <w:pStyle w:val="a7"/>
      <w:jc w:val="center"/>
    </w:pPr>
    <w:fldSimple w:instr=" PAGE ">
      <w:r w:rsidR="00E96B18">
        <w:rPr>
          <w:noProof/>
        </w:rPr>
        <w:t>24</w:t>
      </w:r>
    </w:fldSimple>
  </w:p>
  <w:p w:rsidR="00A464A7" w:rsidRDefault="00A464A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A464A7"/>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A464A7"/>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7D255C">
    <w:pPr>
      <w:pStyle w:val="a7"/>
      <w:jc w:val="center"/>
    </w:pPr>
    <w:fldSimple w:instr=" PAGE ">
      <w:r w:rsidR="00E96B18">
        <w:rPr>
          <w:noProof/>
        </w:rPr>
        <w:t>31</w:t>
      </w:r>
    </w:fldSimple>
  </w:p>
  <w:p w:rsidR="00A464A7" w:rsidRDefault="00A464A7">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A464A7"/>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A464A7" w:rsidRDefault="007D255C">
        <w:pPr>
          <w:pStyle w:val="a7"/>
          <w:jc w:val="center"/>
        </w:pPr>
        <w:fldSimple w:instr=" PAGE   \* MERGEFORMAT ">
          <w:r w:rsidR="00E96B18">
            <w:rPr>
              <w:noProof/>
            </w:rPr>
            <w:t>36</w:t>
          </w:r>
        </w:fldSimple>
      </w:p>
    </w:sdtContent>
  </w:sdt>
  <w:p w:rsidR="00A464A7" w:rsidRDefault="00A464A7">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7D255C" w:rsidP="00A87940">
    <w:pPr>
      <w:pStyle w:val="a7"/>
      <w:jc w:val="center"/>
    </w:pPr>
    <w:fldSimple w:instr=" PAGE   \* MERGEFORMAT ">
      <w:r w:rsidR="00A464A7">
        <w:rPr>
          <w:noProof/>
        </w:rPr>
        <w:t>36</w:t>
      </w:r>
    </w:fldSimple>
  </w:p>
  <w:p w:rsidR="00A464A7" w:rsidRDefault="00A464A7">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7D255C">
    <w:pPr>
      <w:pStyle w:val="a7"/>
      <w:jc w:val="center"/>
    </w:pPr>
    <w:fldSimple w:instr=" PAGE ">
      <w:r w:rsidR="00E96B18">
        <w:rPr>
          <w:noProof/>
        </w:rPr>
        <w:t>42</w:t>
      </w:r>
    </w:fldSimple>
  </w:p>
  <w:p w:rsidR="00A464A7" w:rsidRDefault="00A464A7">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A464A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04FE"/>
    <w:rsid w:val="00021E87"/>
    <w:rsid w:val="000250FF"/>
    <w:rsid w:val="00025560"/>
    <w:rsid w:val="00026B55"/>
    <w:rsid w:val="00032CA5"/>
    <w:rsid w:val="00040A39"/>
    <w:rsid w:val="0004615F"/>
    <w:rsid w:val="0004793E"/>
    <w:rsid w:val="0005422B"/>
    <w:rsid w:val="00057FFD"/>
    <w:rsid w:val="00073A8C"/>
    <w:rsid w:val="00073CC7"/>
    <w:rsid w:val="00075742"/>
    <w:rsid w:val="0008374B"/>
    <w:rsid w:val="00090C7B"/>
    <w:rsid w:val="000A0D8A"/>
    <w:rsid w:val="000A48A9"/>
    <w:rsid w:val="000A6483"/>
    <w:rsid w:val="000A65CB"/>
    <w:rsid w:val="000B21A3"/>
    <w:rsid w:val="000B3944"/>
    <w:rsid w:val="000B5369"/>
    <w:rsid w:val="000C18A3"/>
    <w:rsid w:val="000C48C5"/>
    <w:rsid w:val="000D1E6A"/>
    <w:rsid w:val="000D3402"/>
    <w:rsid w:val="000D4598"/>
    <w:rsid w:val="000E13ED"/>
    <w:rsid w:val="000E1B50"/>
    <w:rsid w:val="000E42AF"/>
    <w:rsid w:val="000F1DA3"/>
    <w:rsid w:val="000F21AB"/>
    <w:rsid w:val="000F5324"/>
    <w:rsid w:val="000F5B5B"/>
    <w:rsid w:val="000F615A"/>
    <w:rsid w:val="0010186A"/>
    <w:rsid w:val="0010608C"/>
    <w:rsid w:val="00106096"/>
    <w:rsid w:val="00107955"/>
    <w:rsid w:val="001108BC"/>
    <w:rsid w:val="00111021"/>
    <w:rsid w:val="00112BD6"/>
    <w:rsid w:val="001131E6"/>
    <w:rsid w:val="00113D2E"/>
    <w:rsid w:val="00115A15"/>
    <w:rsid w:val="00117C0C"/>
    <w:rsid w:val="00122A9A"/>
    <w:rsid w:val="00122B11"/>
    <w:rsid w:val="00127C3D"/>
    <w:rsid w:val="00130F22"/>
    <w:rsid w:val="001353C9"/>
    <w:rsid w:val="001406E9"/>
    <w:rsid w:val="001409E7"/>
    <w:rsid w:val="00140A58"/>
    <w:rsid w:val="001411D0"/>
    <w:rsid w:val="00143BEA"/>
    <w:rsid w:val="00153D91"/>
    <w:rsid w:val="001543DE"/>
    <w:rsid w:val="001545F6"/>
    <w:rsid w:val="001550AF"/>
    <w:rsid w:val="00160D84"/>
    <w:rsid w:val="00162019"/>
    <w:rsid w:val="001649D5"/>
    <w:rsid w:val="00164F64"/>
    <w:rsid w:val="00167699"/>
    <w:rsid w:val="001751D7"/>
    <w:rsid w:val="00176080"/>
    <w:rsid w:val="00183963"/>
    <w:rsid w:val="00186D3F"/>
    <w:rsid w:val="001A09C5"/>
    <w:rsid w:val="001A1E93"/>
    <w:rsid w:val="001B1818"/>
    <w:rsid w:val="001B2DF9"/>
    <w:rsid w:val="001B51E3"/>
    <w:rsid w:val="001C3159"/>
    <w:rsid w:val="001C3175"/>
    <w:rsid w:val="001C6BC0"/>
    <w:rsid w:val="001D030D"/>
    <w:rsid w:val="001D1840"/>
    <w:rsid w:val="001D3CE8"/>
    <w:rsid w:val="001D731C"/>
    <w:rsid w:val="001D7B70"/>
    <w:rsid w:val="001E3C31"/>
    <w:rsid w:val="001E3DD5"/>
    <w:rsid w:val="001E76AC"/>
    <w:rsid w:val="001E7EE7"/>
    <w:rsid w:val="001F4BA8"/>
    <w:rsid w:val="001F72E9"/>
    <w:rsid w:val="002020CE"/>
    <w:rsid w:val="00202A6F"/>
    <w:rsid w:val="002071BE"/>
    <w:rsid w:val="00214E30"/>
    <w:rsid w:val="0021696F"/>
    <w:rsid w:val="0023221D"/>
    <w:rsid w:val="0023625F"/>
    <w:rsid w:val="00241F06"/>
    <w:rsid w:val="00242E26"/>
    <w:rsid w:val="00243BB4"/>
    <w:rsid w:val="00244212"/>
    <w:rsid w:val="00246CAA"/>
    <w:rsid w:val="0024717F"/>
    <w:rsid w:val="00252DF5"/>
    <w:rsid w:val="00254B07"/>
    <w:rsid w:val="00260274"/>
    <w:rsid w:val="002620E2"/>
    <w:rsid w:val="002663D7"/>
    <w:rsid w:val="00266AC7"/>
    <w:rsid w:val="002673F3"/>
    <w:rsid w:val="00270935"/>
    <w:rsid w:val="00272153"/>
    <w:rsid w:val="0028392D"/>
    <w:rsid w:val="00283956"/>
    <w:rsid w:val="00287B84"/>
    <w:rsid w:val="0029131C"/>
    <w:rsid w:val="002947BC"/>
    <w:rsid w:val="0029659C"/>
    <w:rsid w:val="002977A3"/>
    <w:rsid w:val="002A0A37"/>
    <w:rsid w:val="002A13D2"/>
    <w:rsid w:val="002A318D"/>
    <w:rsid w:val="002A319B"/>
    <w:rsid w:val="002A4070"/>
    <w:rsid w:val="002A501A"/>
    <w:rsid w:val="002A5EBC"/>
    <w:rsid w:val="002B0F3A"/>
    <w:rsid w:val="002B1253"/>
    <w:rsid w:val="002B55E5"/>
    <w:rsid w:val="002B7061"/>
    <w:rsid w:val="002C1ED1"/>
    <w:rsid w:val="002C2B13"/>
    <w:rsid w:val="002C2F4E"/>
    <w:rsid w:val="002C36A7"/>
    <w:rsid w:val="002C6F00"/>
    <w:rsid w:val="002D0342"/>
    <w:rsid w:val="002D210F"/>
    <w:rsid w:val="002D2255"/>
    <w:rsid w:val="002D2F77"/>
    <w:rsid w:val="002E00C2"/>
    <w:rsid w:val="002E125C"/>
    <w:rsid w:val="002E37D2"/>
    <w:rsid w:val="002E4DCF"/>
    <w:rsid w:val="002E539D"/>
    <w:rsid w:val="002E643F"/>
    <w:rsid w:val="002F38D9"/>
    <w:rsid w:val="002F4326"/>
    <w:rsid w:val="002F44CC"/>
    <w:rsid w:val="002F5A87"/>
    <w:rsid w:val="002F7216"/>
    <w:rsid w:val="003018D2"/>
    <w:rsid w:val="00304742"/>
    <w:rsid w:val="003077B9"/>
    <w:rsid w:val="00310D1A"/>
    <w:rsid w:val="0031144A"/>
    <w:rsid w:val="0031186A"/>
    <w:rsid w:val="00312ACD"/>
    <w:rsid w:val="0031446D"/>
    <w:rsid w:val="00320E15"/>
    <w:rsid w:val="003319F7"/>
    <w:rsid w:val="003328E7"/>
    <w:rsid w:val="00334598"/>
    <w:rsid w:val="00334BF1"/>
    <w:rsid w:val="0034161F"/>
    <w:rsid w:val="00343229"/>
    <w:rsid w:val="003502E3"/>
    <w:rsid w:val="00352439"/>
    <w:rsid w:val="00360FDD"/>
    <w:rsid w:val="00361F53"/>
    <w:rsid w:val="00363643"/>
    <w:rsid w:val="00366A82"/>
    <w:rsid w:val="00366FE5"/>
    <w:rsid w:val="00367D4E"/>
    <w:rsid w:val="003715F6"/>
    <w:rsid w:val="00371D36"/>
    <w:rsid w:val="00372499"/>
    <w:rsid w:val="0037455A"/>
    <w:rsid w:val="00375BF5"/>
    <w:rsid w:val="00376E67"/>
    <w:rsid w:val="00377CDB"/>
    <w:rsid w:val="003807FA"/>
    <w:rsid w:val="0038359B"/>
    <w:rsid w:val="00386330"/>
    <w:rsid w:val="00390963"/>
    <w:rsid w:val="00390BB0"/>
    <w:rsid w:val="003934F8"/>
    <w:rsid w:val="00394ABF"/>
    <w:rsid w:val="00395204"/>
    <w:rsid w:val="003A10CA"/>
    <w:rsid w:val="003A2999"/>
    <w:rsid w:val="003A4D29"/>
    <w:rsid w:val="003A6923"/>
    <w:rsid w:val="003B3F32"/>
    <w:rsid w:val="003B6D96"/>
    <w:rsid w:val="003B7610"/>
    <w:rsid w:val="003C01A5"/>
    <w:rsid w:val="003C0A88"/>
    <w:rsid w:val="003C0E39"/>
    <w:rsid w:val="003C12DF"/>
    <w:rsid w:val="003C3703"/>
    <w:rsid w:val="003C432C"/>
    <w:rsid w:val="003C5301"/>
    <w:rsid w:val="003D066C"/>
    <w:rsid w:val="003D7046"/>
    <w:rsid w:val="003E06DF"/>
    <w:rsid w:val="003E3D2C"/>
    <w:rsid w:val="003E4356"/>
    <w:rsid w:val="003E7198"/>
    <w:rsid w:val="003F08D6"/>
    <w:rsid w:val="003F16E1"/>
    <w:rsid w:val="003F49E8"/>
    <w:rsid w:val="003F5A98"/>
    <w:rsid w:val="0040214D"/>
    <w:rsid w:val="004106F6"/>
    <w:rsid w:val="00413295"/>
    <w:rsid w:val="0041702B"/>
    <w:rsid w:val="00420AC7"/>
    <w:rsid w:val="00425E13"/>
    <w:rsid w:val="00426326"/>
    <w:rsid w:val="00430CE4"/>
    <w:rsid w:val="004334E3"/>
    <w:rsid w:val="0043560C"/>
    <w:rsid w:val="004365E3"/>
    <w:rsid w:val="0043679E"/>
    <w:rsid w:val="00437F41"/>
    <w:rsid w:val="00443932"/>
    <w:rsid w:val="0044421F"/>
    <w:rsid w:val="00445F9A"/>
    <w:rsid w:val="00446724"/>
    <w:rsid w:val="004551F7"/>
    <w:rsid w:val="00457F18"/>
    <w:rsid w:val="00463AFA"/>
    <w:rsid w:val="0046418F"/>
    <w:rsid w:val="00465AB8"/>
    <w:rsid w:val="00474B19"/>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9D2"/>
    <w:rsid w:val="004C5CB8"/>
    <w:rsid w:val="004D29F6"/>
    <w:rsid w:val="004D2C32"/>
    <w:rsid w:val="004D650E"/>
    <w:rsid w:val="004E076C"/>
    <w:rsid w:val="004E1D22"/>
    <w:rsid w:val="004E3325"/>
    <w:rsid w:val="004E45E0"/>
    <w:rsid w:val="004F09C9"/>
    <w:rsid w:val="004F5662"/>
    <w:rsid w:val="00502060"/>
    <w:rsid w:val="00504377"/>
    <w:rsid w:val="0050618E"/>
    <w:rsid w:val="00506B8D"/>
    <w:rsid w:val="0050724B"/>
    <w:rsid w:val="00507D82"/>
    <w:rsid w:val="00511D1E"/>
    <w:rsid w:val="005138B0"/>
    <w:rsid w:val="00515A49"/>
    <w:rsid w:val="005179DF"/>
    <w:rsid w:val="00517D3A"/>
    <w:rsid w:val="005216BA"/>
    <w:rsid w:val="00523EC8"/>
    <w:rsid w:val="005251E8"/>
    <w:rsid w:val="00526433"/>
    <w:rsid w:val="00527C39"/>
    <w:rsid w:val="00527E50"/>
    <w:rsid w:val="00534E47"/>
    <w:rsid w:val="005351BE"/>
    <w:rsid w:val="005405DD"/>
    <w:rsid w:val="0054119B"/>
    <w:rsid w:val="00543C00"/>
    <w:rsid w:val="00544D8D"/>
    <w:rsid w:val="00546F0D"/>
    <w:rsid w:val="005569BA"/>
    <w:rsid w:val="005572E2"/>
    <w:rsid w:val="00560580"/>
    <w:rsid w:val="005636F5"/>
    <w:rsid w:val="005639F2"/>
    <w:rsid w:val="00563AF9"/>
    <w:rsid w:val="0056450F"/>
    <w:rsid w:val="005661FC"/>
    <w:rsid w:val="00567273"/>
    <w:rsid w:val="005827AF"/>
    <w:rsid w:val="00583FBD"/>
    <w:rsid w:val="0058704A"/>
    <w:rsid w:val="005875B3"/>
    <w:rsid w:val="00590997"/>
    <w:rsid w:val="00590DF1"/>
    <w:rsid w:val="00591636"/>
    <w:rsid w:val="00594E71"/>
    <w:rsid w:val="0059578D"/>
    <w:rsid w:val="00597094"/>
    <w:rsid w:val="00597A63"/>
    <w:rsid w:val="005A255B"/>
    <w:rsid w:val="005A3ADA"/>
    <w:rsid w:val="005A3B83"/>
    <w:rsid w:val="005A6222"/>
    <w:rsid w:val="005B11BE"/>
    <w:rsid w:val="005B3F47"/>
    <w:rsid w:val="005B60FF"/>
    <w:rsid w:val="005B709A"/>
    <w:rsid w:val="005B7D23"/>
    <w:rsid w:val="005C0FA3"/>
    <w:rsid w:val="005C221F"/>
    <w:rsid w:val="005C29AA"/>
    <w:rsid w:val="005C3ED2"/>
    <w:rsid w:val="005C41A0"/>
    <w:rsid w:val="005C655E"/>
    <w:rsid w:val="005C7BFF"/>
    <w:rsid w:val="005D5FF2"/>
    <w:rsid w:val="005D6CB3"/>
    <w:rsid w:val="005E65B3"/>
    <w:rsid w:val="005F20FF"/>
    <w:rsid w:val="005F3F46"/>
    <w:rsid w:val="005F4CE7"/>
    <w:rsid w:val="006003AF"/>
    <w:rsid w:val="00601330"/>
    <w:rsid w:val="0060153D"/>
    <w:rsid w:val="00605007"/>
    <w:rsid w:val="00605162"/>
    <w:rsid w:val="006052FD"/>
    <w:rsid w:val="0060584E"/>
    <w:rsid w:val="006105DC"/>
    <w:rsid w:val="00611E69"/>
    <w:rsid w:val="006157BB"/>
    <w:rsid w:val="00623C62"/>
    <w:rsid w:val="0062527E"/>
    <w:rsid w:val="006271BD"/>
    <w:rsid w:val="006310C6"/>
    <w:rsid w:val="006321D7"/>
    <w:rsid w:val="00637772"/>
    <w:rsid w:val="00640329"/>
    <w:rsid w:val="00642DC5"/>
    <w:rsid w:val="00643B04"/>
    <w:rsid w:val="006443F0"/>
    <w:rsid w:val="00652C44"/>
    <w:rsid w:val="00653355"/>
    <w:rsid w:val="006549F7"/>
    <w:rsid w:val="00656C18"/>
    <w:rsid w:val="00656FD0"/>
    <w:rsid w:val="00660363"/>
    <w:rsid w:val="00662F43"/>
    <w:rsid w:val="00663BAC"/>
    <w:rsid w:val="006640DD"/>
    <w:rsid w:val="00670DF7"/>
    <w:rsid w:val="00671E94"/>
    <w:rsid w:val="006726EF"/>
    <w:rsid w:val="00672711"/>
    <w:rsid w:val="00676CC3"/>
    <w:rsid w:val="006808D1"/>
    <w:rsid w:val="00686CC5"/>
    <w:rsid w:val="0069226B"/>
    <w:rsid w:val="00697014"/>
    <w:rsid w:val="006970C2"/>
    <w:rsid w:val="006A71EF"/>
    <w:rsid w:val="006B2977"/>
    <w:rsid w:val="006B514D"/>
    <w:rsid w:val="006B7E96"/>
    <w:rsid w:val="006C28FD"/>
    <w:rsid w:val="006C2F35"/>
    <w:rsid w:val="006D24E1"/>
    <w:rsid w:val="006D2866"/>
    <w:rsid w:val="006D3267"/>
    <w:rsid w:val="006D6957"/>
    <w:rsid w:val="006D78BC"/>
    <w:rsid w:val="006E0746"/>
    <w:rsid w:val="006E1AD7"/>
    <w:rsid w:val="006E1CDA"/>
    <w:rsid w:val="006E207E"/>
    <w:rsid w:val="006E4410"/>
    <w:rsid w:val="006F2A8A"/>
    <w:rsid w:val="006F329F"/>
    <w:rsid w:val="006F4EC5"/>
    <w:rsid w:val="006F5E6E"/>
    <w:rsid w:val="006F6B9E"/>
    <w:rsid w:val="00700B4B"/>
    <w:rsid w:val="00702E03"/>
    <w:rsid w:val="0070338D"/>
    <w:rsid w:val="007121D6"/>
    <w:rsid w:val="00712449"/>
    <w:rsid w:val="007143D2"/>
    <w:rsid w:val="00717884"/>
    <w:rsid w:val="00721B0E"/>
    <w:rsid w:val="00723DD3"/>
    <w:rsid w:val="00724F4B"/>
    <w:rsid w:val="007252B7"/>
    <w:rsid w:val="00727698"/>
    <w:rsid w:val="00727AF5"/>
    <w:rsid w:val="00731A04"/>
    <w:rsid w:val="00735973"/>
    <w:rsid w:val="00740ED7"/>
    <w:rsid w:val="007413E5"/>
    <w:rsid w:val="00743977"/>
    <w:rsid w:val="00747641"/>
    <w:rsid w:val="00747FAF"/>
    <w:rsid w:val="00751DE2"/>
    <w:rsid w:val="00753E31"/>
    <w:rsid w:val="00757733"/>
    <w:rsid w:val="00763C42"/>
    <w:rsid w:val="007675EF"/>
    <w:rsid w:val="0077145D"/>
    <w:rsid w:val="00771C58"/>
    <w:rsid w:val="007745D1"/>
    <w:rsid w:val="007845E9"/>
    <w:rsid w:val="00790DB9"/>
    <w:rsid w:val="00793C48"/>
    <w:rsid w:val="00797535"/>
    <w:rsid w:val="007A15F9"/>
    <w:rsid w:val="007A4420"/>
    <w:rsid w:val="007A53D3"/>
    <w:rsid w:val="007A7A09"/>
    <w:rsid w:val="007B2E31"/>
    <w:rsid w:val="007C1CDA"/>
    <w:rsid w:val="007D1619"/>
    <w:rsid w:val="007D1A5B"/>
    <w:rsid w:val="007D255C"/>
    <w:rsid w:val="007D52C0"/>
    <w:rsid w:val="007D5333"/>
    <w:rsid w:val="007D7567"/>
    <w:rsid w:val="007E4C33"/>
    <w:rsid w:val="007F29D3"/>
    <w:rsid w:val="007F2A22"/>
    <w:rsid w:val="007F2ACF"/>
    <w:rsid w:val="007F2CDF"/>
    <w:rsid w:val="007F492B"/>
    <w:rsid w:val="007F5BEE"/>
    <w:rsid w:val="007F6715"/>
    <w:rsid w:val="007F77CC"/>
    <w:rsid w:val="00801D94"/>
    <w:rsid w:val="00802805"/>
    <w:rsid w:val="0080302C"/>
    <w:rsid w:val="00803485"/>
    <w:rsid w:val="008115CB"/>
    <w:rsid w:val="0081514E"/>
    <w:rsid w:val="0082137F"/>
    <w:rsid w:val="0082451F"/>
    <w:rsid w:val="008250B3"/>
    <w:rsid w:val="00827658"/>
    <w:rsid w:val="00837573"/>
    <w:rsid w:val="008443BC"/>
    <w:rsid w:val="00850214"/>
    <w:rsid w:val="00850FCD"/>
    <w:rsid w:val="00852121"/>
    <w:rsid w:val="00853CA6"/>
    <w:rsid w:val="00855122"/>
    <w:rsid w:val="00856683"/>
    <w:rsid w:val="008570B8"/>
    <w:rsid w:val="00863BB6"/>
    <w:rsid w:val="00864ED1"/>
    <w:rsid w:val="008652AE"/>
    <w:rsid w:val="00866BD8"/>
    <w:rsid w:val="00873103"/>
    <w:rsid w:val="008738BE"/>
    <w:rsid w:val="00882273"/>
    <w:rsid w:val="00882B09"/>
    <w:rsid w:val="00884DBC"/>
    <w:rsid w:val="00887557"/>
    <w:rsid w:val="00890D66"/>
    <w:rsid w:val="00895210"/>
    <w:rsid w:val="00897F00"/>
    <w:rsid w:val="008A240C"/>
    <w:rsid w:val="008A2751"/>
    <w:rsid w:val="008A77F7"/>
    <w:rsid w:val="008B1248"/>
    <w:rsid w:val="008B13D2"/>
    <w:rsid w:val="008B58A4"/>
    <w:rsid w:val="008C4169"/>
    <w:rsid w:val="008C461F"/>
    <w:rsid w:val="008C658D"/>
    <w:rsid w:val="008C7A13"/>
    <w:rsid w:val="008D3A64"/>
    <w:rsid w:val="008D5A2D"/>
    <w:rsid w:val="008D63FE"/>
    <w:rsid w:val="008D6FD7"/>
    <w:rsid w:val="008E0D17"/>
    <w:rsid w:val="008E189F"/>
    <w:rsid w:val="008E262B"/>
    <w:rsid w:val="008E2D28"/>
    <w:rsid w:val="008E4269"/>
    <w:rsid w:val="008E6362"/>
    <w:rsid w:val="008E6E98"/>
    <w:rsid w:val="008F44D6"/>
    <w:rsid w:val="008F55B7"/>
    <w:rsid w:val="00900166"/>
    <w:rsid w:val="00904DD1"/>
    <w:rsid w:val="0090555A"/>
    <w:rsid w:val="0091023B"/>
    <w:rsid w:val="00914540"/>
    <w:rsid w:val="009160FC"/>
    <w:rsid w:val="00916789"/>
    <w:rsid w:val="00920695"/>
    <w:rsid w:val="009236E3"/>
    <w:rsid w:val="00925D33"/>
    <w:rsid w:val="0092781D"/>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107"/>
    <w:rsid w:val="009924CA"/>
    <w:rsid w:val="00995A4E"/>
    <w:rsid w:val="009960AB"/>
    <w:rsid w:val="009C18A1"/>
    <w:rsid w:val="009C3598"/>
    <w:rsid w:val="009C5682"/>
    <w:rsid w:val="009C7778"/>
    <w:rsid w:val="009D2FA9"/>
    <w:rsid w:val="009D38C1"/>
    <w:rsid w:val="009D67FD"/>
    <w:rsid w:val="009D6AA8"/>
    <w:rsid w:val="009E0A90"/>
    <w:rsid w:val="009E2081"/>
    <w:rsid w:val="009E2CC7"/>
    <w:rsid w:val="009E3639"/>
    <w:rsid w:val="009E38FF"/>
    <w:rsid w:val="009E3A34"/>
    <w:rsid w:val="009E5C12"/>
    <w:rsid w:val="00A0182F"/>
    <w:rsid w:val="00A02FD7"/>
    <w:rsid w:val="00A038D6"/>
    <w:rsid w:val="00A07426"/>
    <w:rsid w:val="00A111AC"/>
    <w:rsid w:val="00A161C4"/>
    <w:rsid w:val="00A251EB"/>
    <w:rsid w:val="00A34203"/>
    <w:rsid w:val="00A352C7"/>
    <w:rsid w:val="00A4163B"/>
    <w:rsid w:val="00A42E55"/>
    <w:rsid w:val="00A464A7"/>
    <w:rsid w:val="00A47133"/>
    <w:rsid w:val="00A52827"/>
    <w:rsid w:val="00A54735"/>
    <w:rsid w:val="00A55098"/>
    <w:rsid w:val="00A55D7F"/>
    <w:rsid w:val="00A60145"/>
    <w:rsid w:val="00A602FB"/>
    <w:rsid w:val="00A624FD"/>
    <w:rsid w:val="00A6341B"/>
    <w:rsid w:val="00A67497"/>
    <w:rsid w:val="00A70E6A"/>
    <w:rsid w:val="00A722F7"/>
    <w:rsid w:val="00A7580C"/>
    <w:rsid w:val="00A81DC5"/>
    <w:rsid w:val="00A829E7"/>
    <w:rsid w:val="00A84298"/>
    <w:rsid w:val="00A87940"/>
    <w:rsid w:val="00A87CC6"/>
    <w:rsid w:val="00A95CE3"/>
    <w:rsid w:val="00A960E5"/>
    <w:rsid w:val="00A97D35"/>
    <w:rsid w:val="00AA4D33"/>
    <w:rsid w:val="00AB401F"/>
    <w:rsid w:val="00AC03C9"/>
    <w:rsid w:val="00AC1F0C"/>
    <w:rsid w:val="00AC2C07"/>
    <w:rsid w:val="00AC7020"/>
    <w:rsid w:val="00AD1D69"/>
    <w:rsid w:val="00AD5133"/>
    <w:rsid w:val="00AD5E7B"/>
    <w:rsid w:val="00AD6644"/>
    <w:rsid w:val="00AE2108"/>
    <w:rsid w:val="00AE3FBF"/>
    <w:rsid w:val="00AF1E33"/>
    <w:rsid w:val="00AF3DD4"/>
    <w:rsid w:val="00AF4840"/>
    <w:rsid w:val="00AF7789"/>
    <w:rsid w:val="00B019CE"/>
    <w:rsid w:val="00B02C5E"/>
    <w:rsid w:val="00B063AA"/>
    <w:rsid w:val="00B114A9"/>
    <w:rsid w:val="00B114B5"/>
    <w:rsid w:val="00B139FC"/>
    <w:rsid w:val="00B161BB"/>
    <w:rsid w:val="00B2583E"/>
    <w:rsid w:val="00B319E9"/>
    <w:rsid w:val="00B34D05"/>
    <w:rsid w:val="00B364DC"/>
    <w:rsid w:val="00B44035"/>
    <w:rsid w:val="00B45A22"/>
    <w:rsid w:val="00B51B90"/>
    <w:rsid w:val="00B53BEB"/>
    <w:rsid w:val="00B54A05"/>
    <w:rsid w:val="00B57471"/>
    <w:rsid w:val="00B606EF"/>
    <w:rsid w:val="00B621C2"/>
    <w:rsid w:val="00B64F49"/>
    <w:rsid w:val="00B66F63"/>
    <w:rsid w:val="00B734CD"/>
    <w:rsid w:val="00B837B6"/>
    <w:rsid w:val="00B8504E"/>
    <w:rsid w:val="00B86330"/>
    <w:rsid w:val="00B9075B"/>
    <w:rsid w:val="00B92A51"/>
    <w:rsid w:val="00B934EE"/>
    <w:rsid w:val="00B93979"/>
    <w:rsid w:val="00B95C79"/>
    <w:rsid w:val="00B97B2D"/>
    <w:rsid w:val="00BA0460"/>
    <w:rsid w:val="00BA1106"/>
    <w:rsid w:val="00BA312E"/>
    <w:rsid w:val="00BB0A19"/>
    <w:rsid w:val="00BB37BE"/>
    <w:rsid w:val="00BB50AC"/>
    <w:rsid w:val="00BB66C3"/>
    <w:rsid w:val="00BB6897"/>
    <w:rsid w:val="00BB7D08"/>
    <w:rsid w:val="00BC2D8C"/>
    <w:rsid w:val="00BC3C63"/>
    <w:rsid w:val="00BC44FD"/>
    <w:rsid w:val="00BC5391"/>
    <w:rsid w:val="00BC5E35"/>
    <w:rsid w:val="00BD1284"/>
    <w:rsid w:val="00BD204B"/>
    <w:rsid w:val="00BD5E2B"/>
    <w:rsid w:val="00BD6B93"/>
    <w:rsid w:val="00BE07B3"/>
    <w:rsid w:val="00BE5192"/>
    <w:rsid w:val="00BE7D2F"/>
    <w:rsid w:val="00BF2B35"/>
    <w:rsid w:val="00C00EA3"/>
    <w:rsid w:val="00C0152F"/>
    <w:rsid w:val="00C042CA"/>
    <w:rsid w:val="00C10799"/>
    <w:rsid w:val="00C11307"/>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58AF"/>
    <w:rsid w:val="00C36EF3"/>
    <w:rsid w:val="00C4173B"/>
    <w:rsid w:val="00C43DAC"/>
    <w:rsid w:val="00C51148"/>
    <w:rsid w:val="00C54C22"/>
    <w:rsid w:val="00C63673"/>
    <w:rsid w:val="00C639BA"/>
    <w:rsid w:val="00C64A1D"/>
    <w:rsid w:val="00C6542A"/>
    <w:rsid w:val="00C6660F"/>
    <w:rsid w:val="00C67780"/>
    <w:rsid w:val="00C76A9D"/>
    <w:rsid w:val="00C80531"/>
    <w:rsid w:val="00C805E1"/>
    <w:rsid w:val="00C833E9"/>
    <w:rsid w:val="00C86113"/>
    <w:rsid w:val="00C90428"/>
    <w:rsid w:val="00C9161B"/>
    <w:rsid w:val="00C92C81"/>
    <w:rsid w:val="00C94811"/>
    <w:rsid w:val="00C94BD4"/>
    <w:rsid w:val="00C96275"/>
    <w:rsid w:val="00CA732E"/>
    <w:rsid w:val="00CB0BA2"/>
    <w:rsid w:val="00CB1B63"/>
    <w:rsid w:val="00CB1F8A"/>
    <w:rsid w:val="00CC0A78"/>
    <w:rsid w:val="00CC4195"/>
    <w:rsid w:val="00CD113D"/>
    <w:rsid w:val="00CD5D4F"/>
    <w:rsid w:val="00CE0C8A"/>
    <w:rsid w:val="00CE1D34"/>
    <w:rsid w:val="00CE1FC6"/>
    <w:rsid w:val="00CE3943"/>
    <w:rsid w:val="00CE5CAE"/>
    <w:rsid w:val="00CF4A4F"/>
    <w:rsid w:val="00D01D66"/>
    <w:rsid w:val="00D05301"/>
    <w:rsid w:val="00D103A8"/>
    <w:rsid w:val="00D22662"/>
    <w:rsid w:val="00D22EB3"/>
    <w:rsid w:val="00D23E15"/>
    <w:rsid w:val="00D26954"/>
    <w:rsid w:val="00D26D96"/>
    <w:rsid w:val="00D30432"/>
    <w:rsid w:val="00D31F3C"/>
    <w:rsid w:val="00D32E46"/>
    <w:rsid w:val="00D32EA2"/>
    <w:rsid w:val="00D34B21"/>
    <w:rsid w:val="00D41580"/>
    <w:rsid w:val="00D41D32"/>
    <w:rsid w:val="00D45144"/>
    <w:rsid w:val="00D466A4"/>
    <w:rsid w:val="00D51F20"/>
    <w:rsid w:val="00D60B3C"/>
    <w:rsid w:val="00D621CB"/>
    <w:rsid w:val="00D646E8"/>
    <w:rsid w:val="00D64954"/>
    <w:rsid w:val="00D80A71"/>
    <w:rsid w:val="00D85131"/>
    <w:rsid w:val="00D86F2F"/>
    <w:rsid w:val="00D93247"/>
    <w:rsid w:val="00DA0BA1"/>
    <w:rsid w:val="00DA26DB"/>
    <w:rsid w:val="00DB1BFC"/>
    <w:rsid w:val="00DB2901"/>
    <w:rsid w:val="00DB2BD1"/>
    <w:rsid w:val="00DB4218"/>
    <w:rsid w:val="00DB45D4"/>
    <w:rsid w:val="00DB463C"/>
    <w:rsid w:val="00DB52B4"/>
    <w:rsid w:val="00DB5E48"/>
    <w:rsid w:val="00DB6B6A"/>
    <w:rsid w:val="00DB6D5B"/>
    <w:rsid w:val="00DC0A77"/>
    <w:rsid w:val="00DC391D"/>
    <w:rsid w:val="00DC7C4E"/>
    <w:rsid w:val="00DD415D"/>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508B"/>
    <w:rsid w:val="00E16999"/>
    <w:rsid w:val="00E17648"/>
    <w:rsid w:val="00E17B32"/>
    <w:rsid w:val="00E21F41"/>
    <w:rsid w:val="00E2459A"/>
    <w:rsid w:val="00E267FE"/>
    <w:rsid w:val="00E30247"/>
    <w:rsid w:val="00E31028"/>
    <w:rsid w:val="00E3201B"/>
    <w:rsid w:val="00E36FE9"/>
    <w:rsid w:val="00E4158B"/>
    <w:rsid w:val="00E420D8"/>
    <w:rsid w:val="00E425D7"/>
    <w:rsid w:val="00E50627"/>
    <w:rsid w:val="00E548F5"/>
    <w:rsid w:val="00E61B49"/>
    <w:rsid w:val="00E65074"/>
    <w:rsid w:val="00E713F8"/>
    <w:rsid w:val="00E731F7"/>
    <w:rsid w:val="00E745D8"/>
    <w:rsid w:val="00E770E9"/>
    <w:rsid w:val="00E84398"/>
    <w:rsid w:val="00E9284E"/>
    <w:rsid w:val="00E94D4C"/>
    <w:rsid w:val="00E96B18"/>
    <w:rsid w:val="00EA2225"/>
    <w:rsid w:val="00EC0D72"/>
    <w:rsid w:val="00EC400E"/>
    <w:rsid w:val="00ED107F"/>
    <w:rsid w:val="00ED34C1"/>
    <w:rsid w:val="00ED61C4"/>
    <w:rsid w:val="00ED7B96"/>
    <w:rsid w:val="00EE1597"/>
    <w:rsid w:val="00EE3ADF"/>
    <w:rsid w:val="00EE3CC6"/>
    <w:rsid w:val="00EE3E9B"/>
    <w:rsid w:val="00EE5B38"/>
    <w:rsid w:val="00EE66F5"/>
    <w:rsid w:val="00EF02CD"/>
    <w:rsid w:val="00EF3F00"/>
    <w:rsid w:val="00EF7296"/>
    <w:rsid w:val="00F01539"/>
    <w:rsid w:val="00F01F98"/>
    <w:rsid w:val="00F03260"/>
    <w:rsid w:val="00F076BF"/>
    <w:rsid w:val="00F12E00"/>
    <w:rsid w:val="00F134BE"/>
    <w:rsid w:val="00F15365"/>
    <w:rsid w:val="00F20EAB"/>
    <w:rsid w:val="00F22A34"/>
    <w:rsid w:val="00F22A67"/>
    <w:rsid w:val="00F25478"/>
    <w:rsid w:val="00F265EC"/>
    <w:rsid w:val="00F307C6"/>
    <w:rsid w:val="00F36800"/>
    <w:rsid w:val="00F4219E"/>
    <w:rsid w:val="00F4362F"/>
    <w:rsid w:val="00F47E56"/>
    <w:rsid w:val="00F55BA3"/>
    <w:rsid w:val="00F55F66"/>
    <w:rsid w:val="00F6076B"/>
    <w:rsid w:val="00F677E6"/>
    <w:rsid w:val="00F73488"/>
    <w:rsid w:val="00F75464"/>
    <w:rsid w:val="00F82669"/>
    <w:rsid w:val="00F94A83"/>
    <w:rsid w:val="00F96EC6"/>
    <w:rsid w:val="00F97BF9"/>
    <w:rsid w:val="00FA0826"/>
    <w:rsid w:val="00FA0AD8"/>
    <w:rsid w:val="00FA2587"/>
    <w:rsid w:val="00FA37C2"/>
    <w:rsid w:val="00FA37E3"/>
    <w:rsid w:val="00FB10E1"/>
    <w:rsid w:val="00FB601B"/>
    <w:rsid w:val="00FB7D45"/>
    <w:rsid w:val="00FC31F9"/>
    <w:rsid w:val="00FC46D1"/>
    <w:rsid w:val="00FC76E9"/>
    <w:rsid w:val="00FD1314"/>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5A99EB-680C-467F-BAE0-119FFA790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45</Pages>
  <Words>11432</Words>
  <Characters>65168</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16</cp:revision>
  <cp:lastPrinted>2024-06-04T11:50:00Z</cp:lastPrinted>
  <dcterms:created xsi:type="dcterms:W3CDTF">2024-06-04T08:12:00Z</dcterms:created>
  <dcterms:modified xsi:type="dcterms:W3CDTF">2024-06-05T06:39:00Z</dcterms:modified>
</cp:coreProperties>
</file>