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071" w:rsidRDefault="00BB1071" w:rsidP="00BB1071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071" w:rsidRPr="004C0F3A" w:rsidRDefault="00BB1071" w:rsidP="00BB1071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 w:rsidRPr="004C0F3A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4C0F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</w:t>
      </w:r>
      <w:r w:rsidRPr="004C0F3A">
        <w:rPr>
          <w:b/>
          <w:sz w:val="28"/>
          <w:szCs w:val="28"/>
        </w:rPr>
        <w:t xml:space="preserve"> СЕЛЬСКОГО ПОСЕЛЕНИЯ</w:t>
      </w:r>
    </w:p>
    <w:p w:rsidR="00BB1071" w:rsidRPr="004C0F3A" w:rsidRDefault="00BB1071" w:rsidP="00BB1071">
      <w:pPr>
        <w:tabs>
          <w:tab w:val="left" w:pos="3680"/>
        </w:tabs>
        <w:spacing w:line="200" w:lineRule="atLeast"/>
        <w:ind w:hanging="142"/>
        <w:jc w:val="center"/>
      </w:pPr>
      <w:r w:rsidRPr="004C0F3A">
        <w:rPr>
          <w:b/>
          <w:sz w:val="28"/>
          <w:szCs w:val="28"/>
        </w:rPr>
        <w:t>БЕЛОГЛИНСКОГО РАЙОНА</w:t>
      </w:r>
    </w:p>
    <w:p w:rsidR="00BB1071" w:rsidRDefault="00BB1071" w:rsidP="00BB1071">
      <w:pPr>
        <w:ind w:hanging="142"/>
        <w:jc w:val="center"/>
        <w:rPr>
          <w:noProof/>
        </w:rPr>
      </w:pPr>
    </w:p>
    <w:p w:rsidR="00BB1071" w:rsidRDefault="00BB1071" w:rsidP="00BB1071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 w:rsidRPr="004C0F3A">
        <w:rPr>
          <w:b/>
          <w:sz w:val="28"/>
          <w:szCs w:val="28"/>
        </w:rPr>
        <w:t>ПОСТАНОВЛЕНИЕ</w:t>
      </w:r>
    </w:p>
    <w:p w:rsidR="00BB1071" w:rsidRPr="00D07D52" w:rsidRDefault="00BB1071" w:rsidP="00BB1071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</w:p>
    <w:p w:rsidR="00BB1071" w:rsidRPr="006F2D86" w:rsidRDefault="00BB1071" w:rsidP="00BB1071">
      <w:pPr>
        <w:keepNext/>
        <w:ind w:hanging="142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83F4E">
        <w:rPr>
          <w:sz w:val="28"/>
          <w:szCs w:val="28"/>
        </w:rPr>
        <w:t xml:space="preserve"> </w:t>
      </w:r>
      <w:r w:rsidR="00583F4E">
        <w:rPr>
          <w:sz w:val="28"/>
        </w:rPr>
        <w:t>21.02.</w:t>
      </w:r>
      <w:r>
        <w:rPr>
          <w:sz w:val="28"/>
          <w:szCs w:val="28"/>
        </w:rPr>
        <w:t>2024</w:t>
      </w:r>
      <w:r w:rsidRPr="006F2D86">
        <w:rPr>
          <w:sz w:val="28"/>
          <w:szCs w:val="28"/>
        </w:rPr>
        <w:t xml:space="preserve"> г.</w:t>
      </w:r>
      <w:r w:rsidRPr="006F2D86">
        <w:rPr>
          <w:sz w:val="28"/>
          <w:szCs w:val="28"/>
        </w:rPr>
        <w:tab/>
        <w:t xml:space="preserve">                                                                          № </w:t>
      </w:r>
      <w:r w:rsidR="00583F4E">
        <w:rPr>
          <w:sz w:val="28"/>
          <w:szCs w:val="28"/>
        </w:rPr>
        <w:t>33</w:t>
      </w:r>
    </w:p>
    <w:p w:rsidR="00BB1071" w:rsidRDefault="00BB1071" w:rsidP="00BB1071">
      <w:pPr>
        <w:tabs>
          <w:tab w:val="left" w:pos="0"/>
        </w:tabs>
        <w:ind w:hanging="142"/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074486" w:rsidRDefault="00074486" w:rsidP="00074486">
      <w:pPr>
        <w:pStyle w:val="Style5"/>
        <w:widowControl/>
        <w:spacing w:line="240" w:lineRule="exact"/>
        <w:ind w:left="754"/>
        <w:rPr>
          <w:sz w:val="20"/>
          <w:szCs w:val="20"/>
        </w:rPr>
      </w:pPr>
    </w:p>
    <w:p w:rsidR="000A4B81" w:rsidRDefault="000A4B81" w:rsidP="00074486">
      <w:pPr>
        <w:pStyle w:val="Style5"/>
        <w:widowControl/>
        <w:spacing w:line="240" w:lineRule="exact"/>
        <w:ind w:left="754"/>
        <w:rPr>
          <w:sz w:val="20"/>
          <w:szCs w:val="20"/>
        </w:rPr>
      </w:pPr>
    </w:p>
    <w:p w:rsidR="00074486" w:rsidRPr="00776239" w:rsidRDefault="00074486" w:rsidP="00776239">
      <w:pPr>
        <w:pStyle w:val="Style9"/>
        <w:widowControl/>
        <w:suppressAutoHyphens/>
        <w:spacing w:line="322" w:lineRule="exact"/>
        <w:ind w:left="851" w:right="992"/>
        <w:rPr>
          <w:rStyle w:val="FontStyle74"/>
          <w:b/>
          <w:sz w:val="28"/>
          <w:szCs w:val="28"/>
        </w:rPr>
      </w:pPr>
      <w:r w:rsidRPr="00776239">
        <w:rPr>
          <w:rStyle w:val="FontStyle74"/>
          <w:b/>
          <w:sz w:val="28"/>
          <w:szCs w:val="28"/>
        </w:rPr>
        <w:t xml:space="preserve">Об утверждении нормативных затрат </w:t>
      </w:r>
      <w:r w:rsidR="00776239" w:rsidRPr="00776239">
        <w:rPr>
          <w:rStyle w:val="FontStyle74"/>
          <w:b/>
          <w:bCs/>
          <w:sz w:val="28"/>
          <w:szCs w:val="28"/>
        </w:rPr>
        <w:t xml:space="preserve">на обеспечение функций администрации </w:t>
      </w:r>
      <w:r w:rsidR="00BB1071">
        <w:rPr>
          <w:rStyle w:val="FontStyle74"/>
          <w:b/>
          <w:bCs/>
          <w:sz w:val="28"/>
          <w:szCs w:val="28"/>
        </w:rPr>
        <w:t>Белоглинского сельского поселения Белоглинского района</w:t>
      </w:r>
      <w:r w:rsidR="00776239" w:rsidRPr="00776239">
        <w:rPr>
          <w:rStyle w:val="FontStyle74"/>
          <w:b/>
          <w:bCs/>
          <w:sz w:val="28"/>
          <w:szCs w:val="28"/>
        </w:rPr>
        <w:t xml:space="preserve">, </w:t>
      </w:r>
      <w:r w:rsidR="00176583">
        <w:rPr>
          <w:rStyle w:val="FontStyle74"/>
          <w:b/>
          <w:bCs/>
          <w:sz w:val="28"/>
          <w:szCs w:val="28"/>
        </w:rPr>
        <w:t xml:space="preserve">её </w:t>
      </w:r>
      <w:r w:rsidR="00776239" w:rsidRPr="00776239">
        <w:rPr>
          <w:rStyle w:val="FontStyle74"/>
          <w:b/>
          <w:bCs/>
          <w:sz w:val="28"/>
          <w:szCs w:val="28"/>
        </w:rPr>
        <w:t xml:space="preserve">структурных подразделений и подведомственных </w:t>
      </w:r>
      <w:r w:rsidR="00AC06A3">
        <w:rPr>
          <w:rStyle w:val="FontStyle74"/>
          <w:b/>
          <w:bCs/>
          <w:sz w:val="28"/>
          <w:szCs w:val="28"/>
        </w:rPr>
        <w:t xml:space="preserve">ей </w:t>
      </w:r>
      <w:r w:rsidR="00776239" w:rsidRPr="00776239">
        <w:rPr>
          <w:rStyle w:val="FontStyle74"/>
          <w:b/>
          <w:bCs/>
          <w:sz w:val="28"/>
          <w:szCs w:val="28"/>
        </w:rPr>
        <w:t>муниципальных казенных учреждений</w:t>
      </w:r>
    </w:p>
    <w:p w:rsidR="00327D56" w:rsidRDefault="00327D56" w:rsidP="00074486">
      <w:pPr>
        <w:pStyle w:val="Style6"/>
        <w:widowControl/>
        <w:spacing w:line="240" w:lineRule="exact"/>
        <w:rPr>
          <w:rStyle w:val="FontStyle73"/>
          <w:sz w:val="28"/>
          <w:szCs w:val="28"/>
        </w:rPr>
      </w:pPr>
    </w:p>
    <w:p w:rsidR="00327D56" w:rsidRDefault="00327D56" w:rsidP="00074486">
      <w:pPr>
        <w:pStyle w:val="Style6"/>
        <w:widowControl/>
        <w:spacing w:line="240" w:lineRule="exact"/>
        <w:rPr>
          <w:sz w:val="28"/>
          <w:szCs w:val="28"/>
        </w:rPr>
      </w:pPr>
    </w:p>
    <w:p w:rsidR="00327D56" w:rsidRPr="00327D56" w:rsidRDefault="00074486" w:rsidP="00550B8B">
      <w:pPr>
        <w:suppressAutoHyphens/>
        <w:ind w:firstLine="709"/>
        <w:jc w:val="both"/>
        <w:rPr>
          <w:rStyle w:val="FontStyle73"/>
          <w:b w:val="0"/>
          <w:sz w:val="28"/>
          <w:szCs w:val="28"/>
        </w:rPr>
      </w:pPr>
      <w:r w:rsidRPr="00327D56">
        <w:rPr>
          <w:rStyle w:val="FontStyle73"/>
          <w:b w:val="0"/>
          <w:sz w:val="28"/>
          <w:szCs w:val="28"/>
        </w:rPr>
        <w:t xml:space="preserve">Во исполнение статьи 19 Федерального закона от 5 апреля 2013 № 44-ФЗ «О контрактной системе в сфере закупок, товаров работ, услуг для обеспечения государственных и муниципальных нужд», </w:t>
      </w:r>
      <w:r w:rsidR="00327D56" w:rsidRPr="00327D56">
        <w:rPr>
          <w:rStyle w:val="FontStyle73"/>
          <w:b w:val="0"/>
          <w:sz w:val="28"/>
          <w:szCs w:val="28"/>
        </w:rPr>
        <w:t xml:space="preserve">руководствуясь Уставом </w:t>
      </w:r>
      <w:r w:rsidR="00BB1071">
        <w:rPr>
          <w:rStyle w:val="FontStyle73"/>
          <w:b w:val="0"/>
          <w:sz w:val="28"/>
          <w:szCs w:val="28"/>
        </w:rPr>
        <w:t>Белоглинского сельского поселения Белоглинского района</w:t>
      </w:r>
      <w:r w:rsidR="00327D56" w:rsidRPr="00327D56">
        <w:rPr>
          <w:rStyle w:val="FontStyle73"/>
          <w:b w:val="0"/>
          <w:sz w:val="28"/>
          <w:szCs w:val="28"/>
        </w:rPr>
        <w:t xml:space="preserve"> </w:t>
      </w:r>
      <w:r w:rsidR="00BB1071" w:rsidRPr="001679F5">
        <w:rPr>
          <w:sz w:val="28"/>
          <w:szCs w:val="28"/>
        </w:rPr>
        <w:t>постановляю:</w:t>
      </w:r>
    </w:p>
    <w:p w:rsidR="00BB1071" w:rsidRDefault="00550B8B" w:rsidP="00BB1071">
      <w:pPr>
        <w:suppressAutoHyphens/>
        <w:spacing w:line="228" w:lineRule="auto"/>
        <w:jc w:val="both"/>
        <w:rPr>
          <w:rStyle w:val="FontStyle73"/>
          <w:b w:val="0"/>
          <w:sz w:val="28"/>
          <w:szCs w:val="28"/>
        </w:rPr>
      </w:pPr>
      <w:r w:rsidRPr="001E5DAE">
        <w:rPr>
          <w:rStyle w:val="FontStyle73"/>
          <w:b w:val="0"/>
          <w:sz w:val="28"/>
          <w:szCs w:val="28"/>
        </w:rPr>
        <w:t xml:space="preserve">           1.</w:t>
      </w:r>
      <w:r w:rsidR="00074486" w:rsidRPr="001E5DAE">
        <w:rPr>
          <w:rStyle w:val="FontStyle73"/>
          <w:b w:val="0"/>
          <w:sz w:val="28"/>
          <w:szCs w:val="28"/>
        </w:rPr>
        <w:t xml:space="preserve">Утвердить </w:t>
      </w:r>
      <w:r w:rsidR="00FE2DE1" w:rsidRPr="001E5DAE">
        <w:rPr>
          <w:rStyle w:val="FontStyle73"/>
          <w:b w:val="0"/>
          <w:sz w:val="28"/>
          <w:szCs w:val="28"/>
        </w:rPr>
        <w:t>нормативные</w:t>
      </w:r>
      <w:r w:rsidR="00074486" w:rsidRPr="001E5DAE">
        <w:rPr>
          <w:rStyle w:val="FontStyle73"/>
          <w:b w:val="0"/>
          <w:sz w:val="28"/>
          <w:szCs w:val="28"/>
        </w:rPr>
        <w:t xml:space="preserve"> затрат</w:t>
      </w:r>
      <w:r w:rsidR="00FE2DE1" w:rsidRPr="001E5DAE">
        <w:rPr>
          <w:rStyle w:val="FontStyle73"/>
          <w:b w:val="0"/>
          <w:sz w:val="28"/>
          <w:szCs w:val="28"/>
        </w:rPr>
        <w:t>ы</w:t>
      </w:r>
      <w:r w:rsidR="00074486" w:rsidRPr="001E5DAE">
        <w:rPr>
          <w:rStyle w:val="FontStyle73"/>
          <w:b w:val="0"/>
          <w:sz w:val="28"/>
          <w:szCs w:val="28"/>
        </w:rPr>
        <w:t xml:space="preserve"> на обеспечение функций администрации </w:t>
      </w:r>
      <w:r w:rsidR="00BB1071">
        <w:rPr>
          <w:rStyle w:val="FontStyle73"/>
          <w:b w:val="0"/>
          <w:sz w:val="28"/>
          <w:szCs w:val="28"/>
        </w:rPr>
        <w:t>Белоглинского сельского поселения Белоглинского района</w:t>
      </w:r>
      <w:r w:rsidR="00176583" w:rsidRPr="001E5DAE">
        <w:rPr>
          <w:rStyle w:val="FontStyle73"/>
          <w:b w:val="0"/>
          <w:sz w:val="28"/>
          <w:szCs w:val="28"/>
        </w:rPr>
        <w:t>,</w:t>
      </w:r>
      <w:r w:rsidR="00327D56" w:rsidRPr="001E5DAE">
        <w:rPr>
          <w:rStyle w:val="FontStyle73"/>
          <w:b w:val="0"/>
          <w:sz w:val="28"/>
          <w:szCs w:val="28"/>
        </w:rPr>
        <w:t xml:space="preserve"> </w:t>
      </w:r>
      <w:r w:rsidR="00176583" w:rsidRPr="001E5DAE">
        <w:rPr>
          <w:rStyle w:val="FontStyle73"/>
          <w:b w:val="0"/>
          <w:bCs w:val="0"/>
          <w:sz w:val="28"/>
          <w:szCs w:val="28"/>
        </w:rPr>
        <w:t xml:space="preserve">её структурных подразделений и подведомственных </w:t>
      </w:r>
      <w:r w:rsidR="00AC06A3" w:rsidRPr="001E5DAE">
        <w:rPr>
          <w:rStyle w:val="FontStyle73"/>
          <w:b w:val="0"/>
          <w:bCs w:val="0"/>
          <w:sz w:val="28"/>
          <w:szCs w:val="28"/>
        </w:rPr>
        <w:t xml:space="preserve">ей </w:t>
      </w:r>
      <w:r w:rsidR="00176583" w:rsidRPr="001E5DAE">
        <w:rPr>
          <w:rStyle w:val="FontStyle73"/>
          <w:b w:val="0"/>
          <w:bCs w:val="0"/>
          <w:sz w:val="28"/>
          <w:szCs w:val="28"/>
        </w:rPr>
        <w:t>муниципальных казенных учреждений</w:t>
      </w:r>
      <w:r w:rsidR="00FB6620">
        <w:rPr>
          <w:rStyle w:val="FontStyle73"/>
          <w:b w:val="0"/>
          <w:bCs w:val="0"/>
          <w:sz w:val="28"/>
          <w:szCs w:val="28"/>
        </w:rPr>
        <w:t xml:space="preserve"> </w:t>
      </w:r>
      <w:r w:rsidR="00FB6620" w:rsidRPr="00380515">
        <w:rPr>
          <w:sz w:val="28"/>
          <w:szCs w:val="28"/>
        </w:rPr>
        <w:t>(далее –</w:t>
      </w:r>
      <w:r w:rsidR="00B80238">
        <w:rPr>
          <w:sz w:val="28"/>
          <w:szCs w:val="28"/>
        </w:rPr>
        <w:t xml:space="preserve"> </w:t>
      </w:r>
      <w:r w:rsidR="00FB6620" w:rsidRPr="00380515">
        <w:rPr>
          <w:sz w:val="28"/>
          <w:szCs w:val="28"/>
        </w:rPr>
        <w:t>нормативные затраты)</w:t>
      </w:r>
      <w:r w:rsidR="00176583" w:rsidRPr="001E5DAE">
        <w:rPr>
          <w:rStyle w:val="FontStyle73"/>
          <w:b w:val="0"/>
          <w:bCs w:val="0"/>
          <w:sz w:val="28"/>
          <w:szCs w:val="28"/>
        </w:rPr>
        <w:t xml:space="preserve">, </w:t>
      </w:r>
      <w:r w:rsidR="00074486" w:rsidRPr="001E5DAE">
        <w:rPr>
          <w:rStyle w:val="FontStyle73"/>
          <w:b w:val="0"/>
          <w:sz w:val="28"/>
          <w:szCs w:val="28"/>
        </w:rPr>
        <w:t>согласно приложе</w:t>
      </w:r>
      <w:r w:rsidR="00176583" w:rsidRPr="001E5DAE">
        <w:rPr>
          <w:rStyle w:val="FontStyle73"/>
          <w:b w:val="0"/>
          <w:sz w:val="28"/>
          <w:szCs w:val="28"/>
        </w:rPr>
        <w:t>ний</w:t>
      </w:r>
      <w:r w:rsidR="00074486" w:rsidRPr="001E5DAE">
        <w:rPr>
          <w:rStyle w:val="FontStyle73"/>
          <w:b w:val="0"/>
          <w:sz w:val="28"/>
          <w:szCs w:val="28"/>
        </w:rPr>
        <w:t xml:space="preserve"> к настоящему постановлению.</w:t>
      </w:r>
    </w:p>
    <w:p w:rsidR="00FB6620" w:rsidRPr="00FB6620" w:rsidRDefault="00BB1071" w:rsidP="00BB1071">
      <w:pPr>
        <w:suppressAutoHyphens/>
        <w:spacing w:line="228" w:lineRule="auto"/>
        <w:jc w:val="both"/>
        <w:rPr>
          <w:rStyle w:val="FontStyle73"/>
          <w:b w:val="0"/>
          <w:sz w:val="28"/>
          <w:szCs w:val="28"/>
        </w:rPr>
      </w:pPr>
      <w:r>
        <w:rPr>
          <w:rStyle w:val="FontStyle73"/>
          <w:b w:val="0"/>
          <w:sz w:val="28"/>
          <w:szCs w:val="28"/>
        </w:rPr>
        <w:tab/>
      </w:r>
      <w:r w:rsidR="00FB6620" w:rsidRPr="00FB6620">
        <w:rPr>
          <w:rStyle w:val="FontStyle73"/>
          <w:b w:val="0"/>
          <w:sz w:val="28"/>
          <w:szCs w:val="28"/>
        </w:rPr>
        <w:t xml:space="preserve">Нормативные затраты применяются для обоснования объекта и (или) объектов закупки администрации </w:t>
      </w:r>
      <w:r w:rsidR="002005A4">
        <w:rPr>
          <w:rStyle w:val="FontStyle73"/>
          <w:b w:val="0"/>
          <w:sz w:val="28"/>
          <w:szCs w:val="28"/>
        </w:rPr>
        <w:t>Белоглинского сельского поселения Белоглинского района</w:t>
      </w:r>
      <w:r w:rsidR="00FB6620" w:rsidRPr="00FB6620">
        <w:rPr>
          <w:rStyle w:val="FontStyle73"/>
          <w:b w:val="0"/>
          <w:sz w:val="28"/>
          <w:szCs w:val="28"/>
        </w:rPr>
        <w:t xml:space="preserve"> </w:t>
      </w:r>
      <w:r w:rsidR="00FB6620" w:rsidRPr="00FB6620">
        <w:rPr>
          <w:rStyle w:val="FontStyle73"/>
          <w:b w:val="0"/>
          <w:bCs w:val="0"/>
          <w:sz w:val="28"/>
          <w:szCs w:val="28"/>
        </w:rPr>
        <w:t>её структурных подразделений и подведомственных ей муниципальных казенных учреждений</w:t>
      </w:r>
      <w:r w:rsidR="00FB6620" w:rsidRPr="00FB6620">
        <w:rPr>
          <w:rStyle w:val="FontStyle73"/>
          <w:b w:val="0"/>
          <w:sz w:val="28"/>
          <w:szCs w:val="28"/>
        </w:rPr>
        <w:t>.</w:t>
      </w:r>
    </w:p>
    <w:p w:rsidR="00074486" w:rsidRDefault="009755BD" w:rsidP="00550B8B">
      <w:pPr>
        <w:pStyle w:val="Style7"/>
        <w:widowControl/>
        <w:numPr>
          <w:ilvl w:val="0"/>
          <w:numId w:val="2"/>
        </w:numPr>
        <w:tabs>
          <w:tab w:val="left" w:pos="0"/>
          <w:tab w:val="left" w:pos="989"/>
        </w:tabs>
        <w:suppressAutoHyphens/>
        <w:spacing w:line="322" w:lineRule="exact"/>
        <w:ind w:left="0" w:firstLine="705"/>
        <w:rPr>
          <w:rStyle w:val="FontStyle74"/>
          <w:sz w:val="28"/>
          <w:szCs w:val="28"/>
        </w:rPr>
      </w:pPr>
      <w:r w:rsidRPr="001E5DAE">
        <w:rPr>
          <w:rStyle w:val="FontStyle73"/>
          <w:b w:val="0"/>
          <w:sz w:val="28"/>
          <w:szCs w:val="28"/>
        </w:rPr>
        <w:t xml:space="preserve">Должностным лицам администрации </w:t>
      </w:r>
      <w:r w:rsidR="00BB1071">
        <w:rPr>
          <w:rStyle w:val="FontStyle73"/>
          <w:b w:val="0"/>
          <w:sz w:val="28"/>
          <w:szCs w:val="28"/>
        </w:rPr>
        <w:t>Белоглинского сельского поселения Белоглинского района</w:t>
      </w:r>
      <w:r w:rsidR="00176583">
        <w:rPr>
          <w:rStyle w:val="FontStyle73"/>
          <w:b w:val="0"/>
          <w:sz w:val="28"/>
          <w:szCs w:val="28"/>
        </w:rPr>
        <w:t>,</w:t>
      </w:r>
      <w:r>
        <w:rPr>
          <w:rStyle w:val="FontStyle73"/>
          <w:b w:val="0"/>
          <w:sz w:val="28"/>
          <w:szCs w:val="28"/>
        </w:rPr>
        <w:t xml:space="preserve"> </w:t>
      </w:r>
      <w:r w:rsidR="00176583" w:rsidRPr="00176583">
        <w:rPr>
          <w:rStyle w:val="FontStyle74"/>
          <w:bCs/>
          <w:sz w:val="28"/>
          <w:szCs w:val="28"/>
        </w:rPr>
        <w:t>её структурных подразделений</w:t>
      </w:r>
      <w:r w:rsidR="00176583" w:rsidRPr="00776239">
        <w:rPr>
          <w:rStyle w:val="FontStyle74"/>
          <w:b/>
          <w:bCs/>
          <w:sz w:val="28"/>
          <w:szCs w:val="28"/>
        </w:rPr>
        <w:t xml:space="preserve"> </w:t>
      </w:r>
      <w:r w:rsidRPr="00327D56">
        <w:rPr>
          <w:bCs/>
          <w:sz w:val="28"/>
          <w:szCs w:val="28"/>
        </w:rPr>
        <w:t xml:space="preserve">и подведомственных </w:t>
      </w:r>
      <w:r w:rsidR="00176583">
        <w:rPr>
          <w:bCs/>
          <w:sz w:val="28"/>
          <w:szCs w:val="28"/>
        </w:rPr>
        <w:t xml:space="preserve"> </w:t>
      </w:r>
      <w:r w:rsidR="00AC06A3">
        <w:rPr>
          <w:bCs/>
          <w:sz w:val="28"/>
          <w:szCs w:val="28"/>
        </w:rPr>
        <w:t xml:space="preserve">ей </w:t>
      </w:r>
      <w:r w:rsidRPr="00327D56">
        <w:rPr>
          <w:bCs/>
          <w:sz w:val="28"/>
          <w:szCs w:val="28"/>
        </w:rPr>
        <w:t>муниципальных казенных учреждений</w:t>
      </w:r>
      <w:r w:rsidR="00074486" w:rsidRPr="00074486">
        <w:rPr>
          <w:rStyle w:val="FontStyle74"/>
          <w:sz w:val="28"/>
          <w:szCs w:val="28"/>
        </w:rPr>
        <w:t xml:space="preserve">, руководствоваться </w:t>
      </w:r>
      <w:r w:rsidR="00857A6A">
        <w:rPr>
          <w:rStyle w:val="FontStyle74"/>
          <w:sz w:val="28"/>
          <w:szCs w:val="28"/>
        </w:rPr>
        <w:t xml:space="preserve">настоящим постановлением </w:t>
      </w:r>
      <w:r w:rsidR="00074486">
        <w:rPr>
          <w:rStyle w:val="FontStyle74"/>
          <w:sz w:val="28"/>
          <w:szCs w:val="28"/>
        </w:rPr>
        <w:t>при планировании и осуществлении муниципальных закупок.</w:t>
      </w:r>
    </w:p>
    <w:p w:rsidR="00BB1071" w:rsidRPr="00C22AFA" w:rsidRDefault="00C22AFA" w:rsidP="00C22AFA">
      <w:pPr>
        <w:widowControl/>
        <w:shd w:val="clear" w:color="auto" w:fill="FFFFFF"/>
        <w:autoSpaceDE/>
        <w:jc w:val="both"/>
        <w:rPr>
          <w:rStyle w:val="FontStyle74"/>
          <w:bCs/>
          <w:sz w:val="28"/>
          <w:szCs w:val="28"/>
        </w:rPr>
      </w:pPr>
      <w:bookmarkStart w:id="0" w:name="sub_5"/>
      <w:r w:rsidRPr="00C22AFA">
        <w:rPr>
          <w:bCs/>
          <w:sz w:val="28"/>
          <w:szCs w:val="28"/>
        </w:rPr>
        <w:tab/>
      </w:r>
      <w:r w:rsidR="00AA4163" w:rsidRPr="00C22AFA">
        <w:rPr>
          <w:bCs/>
          <w:sz w:val="28"/>
          <w:szCs w:val="28"/>
        </w:rPr>
        <w:t xml:space="preserve">3. </w:t>
      </w:r>
      <w:r w:rsidR="00BB1071" w:rsidRPr="00C22AFA">
        <w:rPr>
          <w:bCs/>
          <w:sz w:val="28"/>
          <w:szCs w:val="28"/>
        </w:rPr>
        <w:t xml:space="preserve">Признать утратившим силу постановление администрации Белоглинского сельского поселения Белоглинского района от </w:t>
      </w:r>
      <w:r w:rsidRPr="00C22AFA">
        <w:rPr>
          <w:bCs/>
          <w:sz w:val="28"/>
          <w:szCs w:val="28"/>
        </w:rPr>
        <w:t>23 августа 2016 года №172 «Об утверждении нормативных затрат на обеспечение функций администрации Белоглинского сельского поселения Белоглинского района, структурных подразделений администрации и подведомственных муниципальных казённых учреждений, а также иных органов местного самоуправления»</w:t>
      </w:r>
      <w:r>
        <w:rPr>
          <w:bCs/>
          <w:sz w:val="28"/>
          <w:szCs w:val="28"/>
        </w:rPr>
        <w:t>.</w:t>
      </w:r>
    </w:p>
    <w:bookmarkEnd w:id="0"/>
    <w:p w:rsidR="00BB1071" w:rsidRPr="00757C74" w:rsidRDefault="00BB1071" w:rsidP="00BB1071">
      <w:pPr>
        <w:pStyle w:val="ad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Pr="00757C74">
        <w:rPr>
          <w:sz w:val="28"/>
          <w:szCs w:val="28"/>
        </w:rPr>
        <w:t xml:space="preserve">. </w:t>
      </w:r>
      <w:r>
        <w:rPr>
          <w:sz w:val="28"/>
          <w:szCs w:val="28"/>
        </w:rPr>
        <w:t>Ведущему</w:t>
      </w:r>
      <w:r w:rsidRPr="00757C74">
        <w:rPr>
          <w:sz w:val="28"/>
          <w:szCs w:val="28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Жигулину</w:t>
      </w:r>
      <w:proofErr w:type="spellEnd"/>
      <w:r>
        <w:rPr>
          <w:sz w:val="28"/>
          <w:szCs w:val="28"/>
        </w:rPr>
        <w:t xml:space="preserve"> А.П.</w:t>
      </w:r>
      <w:r w:rsidRPr="00757C74">
        <w:rPr>
          <w:sz w:val="28"/>
          <w:szCs w:val="28"/>
        </w:rPr>
        <w:t xml:space="preserve"> опубликовать в средствах </w:t>
      </w:r>
      <w:r w:rsidRPr="00757C74">
        <w:rPr>
          <w:sz w:val="28"/>
          <w:szCs w:val="28"/>
        </w:rPr>
        <w:lastRenderedPageBreak/>
        <w:t>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Pr="00757C74">
        <w:rPr>
          <w:sz w:val="28"/>
          <w:szCs w:val="28"/>
          <w:lang w:val="en-US"/>
        </w:rPr>
        <w:t>www</w:t>
      </w:r>
      <w:r w:rsidRPr="00757C74">
        <w:rPr>
          <w:sz w:val="28"/>
          <w:szCs w:val="28"/>
        </w:rPr>
        <w:t>.admbelog.ru) настоящее постановление.</w:t>
      </w:r>
    </w:p>
    <w:p w:rsidR="00BB1071" w:rsidRPr="00757C74" w:rsidRDefault="00BB1071" w:rsidP="00BB1071">
      <w:pPr>
        <w:pStyle w:val="ad"/>
        <w:jc w:val="both"/>
        <w:rPr>
          <w:sz w:val="28"/>
          <w:szCs w:val="28"/>
        </w:rPr>
      </w:pPr>
      <w:r w:rsidRPr="00757C74">
        <w:rPr>
          <w:spacing w:val="1"/>
          <w:sz w:val="28"/>
          <w:szCs w:val="28"/>
        </w:rPr>
        <w:tab/>
      </w:r>
      <w:r>
        <w:rPr>
          <w:spacing w:val="1"/>
          <w:sz w:val="28"/>
          <w:szCs w:val="28"/>
        </w:rPr>
        <w:t>5</w:t>
      </w:r>
      <w:r w:rsidRPr="00757C74">
        <w:rPr>
          <w:spacing w:val="1"/>
          <w:sz w:val="28"/>
          <w:szCs w:val="28"/>
        </w:rPr>
        <w:t xml:space="preserve">. </w:t>
      </w:r>
      <w:proofErr w:type="gramStart"/>
      <w:r w:rsidRPr="00757C74">
        <w:rPr>
          <w:sz w:val="28"/>
          <w:szCs w:val="28"/>
        </w:rPr>
        <w:t>Контроль за</w:t>
      </w:r>
      <w:proofErr w:type="gramEnd"/>
      <w:r w:rsidRPr="00757C74">
        <w:rPr>
          <w:sz w:val="28"/>
          <w:szCs w:val="28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</w:t>
      </w:r>
      <w:proofErr w:type="spellStart"/>
      <w:r>
        <w:rPr>
          <w:sz w:val="28"/>
          <w:szCs w:val="28"/>
        </w:rPr>
        <w:t>Бородинова</w:t>
      </w:r>
      <w:proofErr w:type="spellEnd"/>
      <w:r>
        <w:rPr>
          <w:sz w:val="28"/>
          <w:szCs w:val="28"/>
        </w:rPr>
        <w:t xml:space="preserve"> А.Ю</w:t>
      </w:r>
      <w:r w:rsidRPr="00757C74">
        <w:rPr>
          <w:sz w:val="28"/>
          <w:szCs w:val="28"/>
        </w:rPr>
        <w:t xml:space="preserve">.     </w:t>
      </w:r>
    </w:p>
    <w:p w:rsidR="00BB1071" w:rsidRDefault="00BB1071" w:rsidP="00BB1071">
      <w:pPr>
        <w:pStyle w:val="Style6"/>
        <w:widowControl/>
        <w:spacing w:line="240" w:lineRule="auto"/>
        <w:ind w:firstLine="709"/>
        <w:rPr>
          <w:spacing w:val="-2"/>
          <w:sz w:val="28"/>
        </w:rPr>
      </w:pPr>
      <w:r>
        <w:rPr>
          <w:sz w:val="28"/>
          <w:szCs w:val="28"/>
        </w:rPr>
        <w:t>6</w:t>
      </w:r>
      <w:r w:rsidRPr="00757C74">
        <w:rPr>
          <w:sz w:val="28"/>
          <w:szCs w:val="28"/>
        </w:rPr>
        <w:t xml:space="preserve">. </w:t>
      </w:r>
      <w:r>
        <w:rPr>
          <w:sz w:val="28"/>
        </w:rPr>
        <w:t>Постановление</w:t>
      </w:r>
      <w:r>
        <w:rPr>
          <w:spacing w:val="-2"/>
          <w:sz w:val="28"/>
        </w:rPr>
        <w:t xml:space="preserve"> вступает в силу со дня его официального опубликования. </w:t>
      </w:r>
    </w:p>
    <w:p w:rsidR="00AA4163" w:rsidRDefault="00AA4163" w:rsidP="00550B8B">
      <w:pPr>
        <w:suppressAutoHyphens/>
        <w:ind w:firstLine="709"/>
        <w:jc w:val="both"/>
        <w:rPr>
          <w:spacing w:val="-2"/>
          <w:sz w:val="28"/>
        </w:rPr>
      </w:pPr>
    </w:p>
    <w:p w:rsidR="00AA4163" w:rsidRDefault="00AA4163" w:rsidP="00550B8B">
      <w:pPr>
        <w:suppressAutoHyphens/>
        <w:ind w:firstLine="709"/>
        <w:jc w:val="both"/>
        <w:rPr>
          <w:spacing w:val="-2"/>
          <w:sz w:val="28"/>
        </w:rPr>
      </w:pPr>
    </w:p>
    <w:p w:rsidR="00BB1071" w:rsidRPr="000F62A9" w:rsidRDefault="00BB1071" w:rsidP="00BB1071">
      <w:pPr>
        <w:pStyle w:val="ad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BB1071" w:rsidRPr="000F62A9" w:rsidRDefault="00BB1071" w:rsidP="00BB1071">
      <w:pPr>
        <w:pStyle w:val="ad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BB1071" w:rsidRDefault="00BB1071" w:rsidP="00BB1071">
      <w:pPr>
        <w:pStyle w:val="ad"/>
        <w:jc w:val="both"/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А.Г. Слюсаренко</w:t>
      </w:r>
      <w:r>
        <w:t xml:space="preserve"> </w:t>
      </w:r>
    </w:p>
    <w:p w:rsidR="00AA4163" w:rsidRDefault="00AA4163" w:rsidP="00AA4163">
      <w:pPr>
        <w:rPr>
          <w:sz w:val="28"/>
        </w:rPr>
      </w:pPr>
    </w:p>
    <w:p w:rsidR="00AA4163" w:rsidRDefault="00AA4163" w:rsidP="00AA4163">
      <w:pPr>
        <w:rPr>
          <w:sz w:val="28"/>
        </w:rPr>
      </w:pPr>
    </w:p>
    <w:p w:rsidR="00074486" w:rsidRDefault="00074486"/>
    <w:p w:rsidR="00074486" w:rsidRDefault="00074486"/>
    <w:p w:rsidR="00C71F25" w:rsidRDefault="00C71F25">
      <w:pPr>
        <w:sectPr w:rsidR="00C71F25" w:rsidSect="00C71F25">
          <w:headerReference w:type="default" r:id="rId9"/>
          <w:headerReference w:type="first" r:id="rId10"/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074486">
        <w:tc>
          <w:tcPr>
            <w:tcW w:w="4077" w:type="dxa"/>
          </w:tcPr>
          <w:p w:rsidR="00074486" w:rsidRDefault="00074486" w:rsidP="00074486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074486" w:rsidRDefault="00074486" w:rsidP="00074486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074486" w:rsidRPr="00084A61" w:rsidRDefault="00074486" w:rsidP="00074486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084A61">
              <w:rPr>
                <w:rStyle w:val="FontStyle74"/>
                <w:sz w:val="28"/>
                <w:szCs w:val="28"/>
              </w:rPr>
              <w:t xml:space="preserve">ПРИЛОЖЕНИЕ № 1 </w:t>
            </w:r>
          </w:p>
          <w:p w:rsidR="00074486" w:rsidRPr="00084A61" w:rsidRDefault="00074486" w:rsidP="00074486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AC06A3" w:rsidRDefault="00074486" w:rsidP="00BD6361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>обеспечение функций администрации</w:t>
            </w:r>
            <w:r w:rsidRPr="00084A61">
              <w:rPr>
                <w:rStyle w:val="FontStyle74"/>
                <w:spacing w:val="-8"/>
              </w:rPr>
              <w:t xml:space="preserve"> </w:t>
            </w: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BD636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="00AC06A3" w:rsidRPr="00AC06A3">
              <w:rPr>
                <w:rStyle w:val="FontStyle74"/>
                <w:spacing w:val="-8"/>
                <w:sz w:val="28"/>
                <w:szCs w:val="28"/>
              </w:rPr>
              <w:t xml:space="preserve">её структурных подразделений и подведомственных </w:t>
            </w:r>
            <w:r w:rsidR="00AC06A3">
              <w:rPr>
                <w:rStyle w:val="FontStyle74"/>
                <w:spacing w:val="-8"/>
                <w:sz w:val="28"/>
                <w:szCs w:val="28"/>
              </w:rPr>
              <w:t>ей</w:t>
            </w:r>
          </w:p>
          <w:p w:rsidR="005A25A7" w:rsidRDefault="00AC06A3" w:rsidP="00776239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074486" w:rsidRDefault="00AC06A3" w:rsidP="00776239">
            <w:pPr>
              <w:pStyle w:val="Style5"/>
              <w:widowControl/>
              <w:spacing w:line="240" w:lineRule="auto"/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</w:p>
        </w:tc>
      </w:tr>
    </w:tbl>
    <w:p w:rsidR="00074486" w:rsidRDefault="00074486" w:rsidP="00074486">
      <w:pPr>
        <w:pStyle w:val="Style28"/>
        <w:widowControl/>
        <w:spacing w:line="240" w:lineRule="exact"/>
        <w:ind w:right="48"/>
      </w:pPr>
    </w:p>
    <w:p w:rsidR="00AC06A3" w:rsidRDefault="00AC06A3" w:rsidP="00074486">
      <w:pPr>
        <w:pStyle w:val="Style28"/>
        <w:widowControl/>
        <w:spacing w:line="240" w:lineRule="exact"/>
        <w:ind w:right="48"/>
      </w:pPr>
    </w:p>
    <w:p w:rsidR="00AC06A3" w:rsidRDefault="00AC06A3" w:rsidP="00074486">
      <w:pPr>
        <w:pStyle w:val="Style28"/>
        <w:widowControl/>
        <w:spacing w:line="240" w:lineRule="exact"/>
        <w:ind w:right="48"/>
      </w:pPr>
    </w:p>
    <w:p w:rsidR="00071D2C" w:rsidRDefault="00071D2C" w:rsidP="00074486">
      <w:pPr>
        <w:pStyle w:val="Style28"/>
        <w:widowControl/>
        <w:spacing w:line="240" w:lineRule="exact"/>
        <w:ind w:right="48"/>
      </w:pPr>
    </w:p>
    <w:p w:rsidR="00074486" w:rsidRPr="00074486" w:rsidRDefault="00074486" w:rsidP="00074486">
      <w:pPr>
        <w:pStyle w:val="Style28"/>
        <w:widowControl/>
        <w:spacing w:before="34" w:line="322" w:lineRule="exact"/>
        <w:ind w:right="48"/>
        <w:rPr>
          <w:rStyle w:val="FontStyle74"/>
          <w:b/>
          <w:sz w:val="28"/>
          <w:szCs w:val="28"/>
        </w:rPr>
      </w:pPr>
      <w:r w:rsidRPr="00074486">
        <w:rPr>
          <w:rStyle w:val="FontStyle74"/>
          <w:b/>
          <w:sz w:val="28"/>
          <w:szCs w:val="28"/>
        </w:rPr>
        <w:t>НОРМАТИВЫ</w:t>
      </w:r>
    </w:p>
    <w:p w:rsidR="00074486" w:rsidRPr="00074486" w:rsidRDefault="00074486" w:rsidP="00074486">
      <w:pPr>
        <w:pStyle w:val="Style9"/>
        <w:widowControl/>
        <w:spacing w:line="322" w:lineRule="exact"/>
        <w:ind w:right="29"/>
        <w:rPr>
          <w:rStyle w:val="FontStyle73"/>
          <w:sz w:val="28"/>
          <w:szCs w:val="28"/>
        </w:rPr>
      </w:pPr>
      <w:r w:rsidRPr="00074486">
        <w:rPr>
          <w:rStyle w:val="FontStyle74"/>
          <w:b/>
          <w:sz w:val="28"/>
          <w:szCs w:val="28"/>
        </w:rPr>
        <w:t xml:space="preserve">затрат на обеспечение функций администрации </w:t>
      </w:r>
      <w:r w:rsidRPr="00074486">
        <w:rPr>
          <w:rStyle w:val="FontStyle73"/>
          <w:sz w:val="28"/>
          <w:szCs w:val="28"/>
        </w:rPr>
        <w:t xml:space="preserve">муниципального </w:t>
      </w:r>
    </w:p>
    <w:p w:rsidR="00A673E1" w:rsidRDefault="00074486" w:rsidP="00074486">
      <w:pPr>
        <w:pStyle w:val="Style9"/>
        <w:widowControl/>
        <w:spacing w:line="322" w:lineRule="exact"/>
        <w:ind w:right="29"/>
        <w:rPr>
          <w:rStyle w:val="FontStyle73"/>
          <w:sz w:val="28"/>
          <w:szCs w:val="28"/>
        </w:rPr>
      </w:pPr>
      <w:r w:rsidRPr="00074486">
        <w:rPr>
          <w:rStyle w:val="FontStyle73"/>
          <w:sz w:val="28"/>
          <w:szCs w:val="28"/>
        </w:rPr>
        <w:t xml:space="preserve">образования Белоглинский район, </w:t>
      </w:r>
      <w:r w:rsidR="00176583">
        <w:rPr>
          <w:rStyle w:val="FontStyle73"/>
          <w:sz w:val="28"/>
          <w:szCs w:val="28"/>
        </w:rPr>
        <w:t xml:space="preserve">её </w:t>
      </w:r>
      <w:r w:rsidRPr="00074486">
        <w:rPr>
          <w:rStyle w:val="FontStyle73"/>
          <w:sz w:val="28"/>
          <w:szCs w:val="28"/>
        </w:rPr>
        <w:t xml:space="preserve">структурных подразделений </w:t>
      </w:r>
    </w:p>
    <w:p w:rsidR="00A673E1" w:rsidRDefault="00074486" w:rsidP="00074486">
      <w:pPr>
        <w:pStyle w:val="Style9"/>
        <w:widowControl/>
        <w:spacing w:line="322" w:lineRule="exact"/>
        <w:ind w:right="29"/>
        <w:rPr>
          <w:rStyle w:val="FontStyle73"/>
          <w:sz w:val="28"/>
          <w:szCs w:val="28"/>
        </w:rPr>
      </w:pPr>
      <w:r w:rsidRPr="00074486">
        <w:rPr>
          <w:rStyle w:val="FontStyle73"/>
          <w:sz w:val="28"/>
          <w:szCs w:val="28"/>
        </w:rPr>
        <w:t xml:space="preserve">и подведомственных </w:t>
      </w:r>
      <w:r w:rsidR="00176583">
        <w:rPr>
          <w:rStyle w:val="FontStyle73"/>
          <w:sz w:val="28"/>
          <w:szCs w:val="28"/>
        </w:rPr>
        <w:t xml:space="preserve">ей </w:t>
      </w:r>
      <w:r w:rsidRPr="00074486">
        <w:rPr>
          <w:rStyle w:val="FontStyle73"/>
          <w:sz w:val="28"/>
          <w:szCs w:val="28"/>
        </w:rPr>
        <w:t>муниципальных казенных</w:t>
      </w:r>
    </w:p>
    <w:p w:rsidR="00074486" w:rsidRDefault="00074486" w:rsidP="00074486">
      <w:pPr>
        <w:pStyle w:val="Style9"/>
        <w:widowControl/>
        <w:spacing w:line="322" w:lineRule="exact"/>
        <w:ind w:right="29"/>
        <w:rPr>
          <w:rStyle w:val="FontStyle74"/>
          <w:b/>
          <w:sz w:val="28"/>
          <w:szCs w:val="28"/>
        </w:rPr>
      </w:pPr>
      <w:r w:rsidRPr="00074486">
        <w:rPr>
          <w:rStyle w:val="FontStyle73"/>
          <w:sz w:val="28"/>
          <w:szCs w:val="28"/>
        </w:rPr>
        <w:t>учреждений</w:t>
      </w:r>
      <w:r w:rsidR="00776239">
        <w:rPr>
          <w:rStyle w:val="FontStyle73"/>
          <w:sz w:val="28"/>
          <w:szCs w:val="28"/>
        </w:rPr>
        <w:t xml:space="preserve">, </w:t>
      </w:r>
      <w:r w:rsidRPr="00074486">
        <w:rPr>
          <w:rStyle w:val="FontStyle74"/>
          <w:b/>
          <w:sz w:val="28"/>
          <w:szCs w:val="28"/>
        </w:rPr>
        <w:t>применяемые при расчете нормативных затрат на приобретение средств подвижной связи и оплату услуг подвижной связи</w:t>
      </w:r>
    </w:p>
    <w:p w:rsidR="00AC06A3" w:rsidRPr="00074486" w:rsidRDefault="00AC06A3" w:rsidP="00074486">
      <w:pPr>
        <w:pStyle w:val="Style9"/>
        <w:widowControl/>
        <w:spacing w:line="322" w:lineRule="exact"/>
        <w:ind w:right="29"/>
        <w:rPr>
          <w:rStyle w:val="FontStyle74"/>
          <w:b/>
          <w:sz w:val="28"/>
          <w:szCs w:val="28"/>
        </w:rPr>
      </w:pPr>
    </w:p>
    <w:p w:rsidR="00074486" w:rsidRDefault="00074486" w:rsidP="00074486">
      <w:pPr>
        <w:widowControl/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0"/>
        <w:gridCol w:w="1915"/>
        <w:gridCol w:w="1596"/>
        <w:gridCol w:w="2234"/>
        <w:gridCol w:w="2268"/>
        <w:gridCol w:w="1052"/>
      </w:tblGrid>
      <w:tr w:rsidR="00074486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4486" w:rsidRDefault="00074486" w:rsidP="00074486">
            <w:pPr>
              <w:pStyle w:val="Style43"/>
              <w:widowControl/>
              <w:snapToGrid w:val="0"/>
              <w:rPr>
                <w:rStyle w:val="FontStyle77"/>
              </w:rPr>
            </w:pPr>
            <w:r>
              <w:rPr>
                <w:rStyle w:val="FontStyle77"/>
              </w:rPr>
              <w:t>№ п/п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ind w:left="250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Группы </w:t>
            </w:r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ind w:left="250"/>
              <w:rPr>
                <w:rStyle w:val="FontStyle77"/>
                <w:sz w:val="24"/>
                <w:szCs w:val="24"/>
                <w:vertAlign w:val="superscript"/>
              </w:rPr>
            </w:pPr>
            <w:r w:rsidRPr="00074486">
              <w:rPr>
                <w:rStyle w:val="FontStyle77"/>
                <w:sz w:val="24"/>
                <w:szCs w:val="24"/>
              </w:rPr>
              <w:t>должностей</w:t>
            </w:r>
            <w:r w:rsidRPr="00074486">
              <w:rPr>
                <w:rStyle w:val="FontStyle77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Количество</w:t>
            </w:r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средств подвижной связи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Стоимость средств подвижной связи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Ежемесячные</w:t>
            </w:r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расходы на услуги связи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Срок эксплуатации</w:t>
            </w:r>
          </w:p>
        </w:tc>
      </w:tr>
      <w:tr w:rsidR="00074486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6</w:t>
            </w:r>
          </w:p>
        </w:tc>
      </w:tr>
      <w:tr w:rsidR="00074486" w:rsidTr="00586A38">
        <w:tc>
          <w:tcPr>
            <w:tcW w:w="96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A38" w:rsidRDefault="00074486" w:rsidP="00586A3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586A38">
              <w:rPr>
                <w:rStyle w:val="FontStyle77"/>
                <w:sz w:val="24"/>
                <w:szCs w:val="24"/>
              </w:rPr>
              <w:t xml:space="preserve">Администрация </w:t>
            </w:r>
            <w:r w:rsidR="00BB1071">
              <w:rPr>
                <w:rStyle w:val="FontStyle77"/>
                <w:sz w:val="24"/>
                <w:szCs w:val="24"/>
              </w:rPr>
              <w:t>Белоглинского сельского поселения Белоглинского района</w:t>
            </w:r>
            <w:r w:rsidR="00586A38" w:rsidRPr="00586A38">
              <w:rPr>
                <w:rStyle w:val="FontStyle77"/>
                <w:sz w:val="24"/>
                <w:szCs w:val="24"/>
              </w:rPr>
              <w:t xml:space="preserve"> </w:t>
            </w:r>
          </w:p>
          <w:p w:rsidR="00074486" w:rsidRPr="00586A38" w:rsidRDefault="00586A38" w:rsidP="00586A3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586A38">
              <w:rPr>
                <w:rStyle w:val="FontStyle77"/>
                <w:sz w:val="24"/>
                <w:szCs w:val="24"/>
              </w:rPr>
              <w:t xml:space="preserve">и </w:t>
            </w:r>
            <w:r w:rsidRPr="00586A38">
              <w:rPr>
                <w:rStyle w:val="FontStyle77"/>
                <w:bCs/>
                <w:sz w:val="24"/>
                <w:szCs w:val="24"/>
              </w:rPr>
              <w:t xml:space="preserve"> её </w:t>
            </w:r>
            <w:r>
              <w:rPr>
                <w:rStyle w:val="FontStyle77"/>
                <w:bCs/>
                <w:sz w:val="24"/>
                <w:szCs w:val="24"/>
              </w:rPr>
              <w:t>структурные</w:t>
            </w:r>
            <w:r w:rsidRPr="00586A38">
              <w:rPr>
                <w:rStyle w:val="FontStyle77"/>
                <w:bCs/>
                <w:sz w:val="24"/>
                <w:szCs w:val="24"/>
              </w:rPr>
              <w:t xml:space="preserve"> подразделен</w:t>
            </w:r>
            <w:r>
              <w:rPr>
                <w:rStyle w:val="FontStyle77"/>
                <w:bCs/>
                <w:sz w:val="24"/>
                <w:szCs w:val="24"/>
              </w:rPr>
              <w:t>ия</w:t>
            </w:r>
          </w:p>
        </w:tc>
      </w:tr>
      <w:tr w:rsidR="00074486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C71F25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b/>
                <w:sz w:val="24"/>
                <w:szCs w:val="24"/>
              </w:rPr>
            </w:pPr>
            <w:r w:rsidRPr="00C71F25">
              <w:rPr>
                <w:rStyle w:val="FontStyle77"/>
                <w:b/>
                <w:sz w:val="24"/>
                <w:szCs w:val="24"/>
              </w:rPr>
              <w:t xml:space="preserve">Выборная </w:t>
            </w:r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должность администрации </w:t>
            </w:r>
            <w:r w:rsidR="00BB1071">
              <w:rPr>
                <w:rStyle w:val="FontStyle77"/>
                <w:sz w:val="24"/>
                <w:szCs w:val="24"/>
              </w:rPr>
              <w:t>Белоглинского сельского поселения Белоглинского района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 1 единицы в расчете на</w:t>
            </w:r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одну должность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</w:t>
            </w:r>
          </w:p>
          <w:p w:rsidR="00074486" w:rsidRPr="00074486" w:rsidRDefault="00074486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15 тыс. руб. включительно за 1 единицу в расчете на одну должность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A38" w:rsidRDefault="001D7BFD" w:rsidP="00586A3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2,5</w:t>
            </w:r>
            <w:r w:rsidR="00074486" w:rsidRPr="00074486">
              <w:rPr>
                <w:rStyle w:val="FontStyle77"/>
                <w:sz w:val="24"/>
                <w:szCs w:val="24"/>
              </w:rPr>
              <w:t xml:space="preserve"> тыс. руб. в расчете на </w:t>
            </w:r>
          </w:p>
          <w:p w:rsidR="00074486" w:rsidRPr="00074486" w:rsidRDefault="00074486" w:rsidP="00586A3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одну</w:t>
            </w:r>
            <w:r w:rsidR="00586A38">
              <w:rPr>
                <w:rStyle w:val="FontStyle77"/>
                <w:sz w:val="24"/>
                <w:szCs w:val="24"/>
              </w:rPr>
              <w:t xml:space="preserve"> </w:t>
            </w:r>
            <w:r w:rsidRPr="00074486">
              <w:rPr>
                <w:rStyle w:val="FontStyle77"/>
                <w:sz w:val="24"/>
                <w:szCs w:val="24"/>
              </w:rPr>
              <w:t>должность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486" w:rsidRPr="00074486" w:rsidRDefault="00074486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1D7BFD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Default="001D7BFD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Руководитель или заместитель руководителя структурного подразделения, относящиеся к </w:t>
            </w:r>
            <w:r w:rsidRPr="00C71F25">
              <w:rPr>
                <w:rStyle w:val="FontStyle77"/>
                <w:b/>
                <w:sz w:val="24"/>
                <w:szCs w:val="24"/>
              </w:rPr>
              <w:t>высшей</w:t>
            </w:r>
            <w:r w:rsidRPr="00074486">
              <w:rPr>
                <w:rStyle w:val="FontStyle77"/>
                <w:sz w:val="24"/>
                <w:szCs w:val="24"/>
              </w:rPr>
              <w:t xml:space="preserve"> группе должностей муниципальной службы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 1 единицы в расчете на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муниципального служащего,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замещающего должность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</w:t>
            </w:r>
          </w:p>
          <w:p w:rsidR="001D7BFD" w:rsidRPr="00074486" w:rsidRDefault="00BB42EC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15</w:t>
            </w:r>
            <w:r w:rsidR="001D7BFD" w:rsidRPr="00074486">
              <w:rPr>
                <w:rStyle w:val="FontStyle77"/>
                <w:sz w:val="24"/>
                <w:szCs w:val="24"/>
              </w:rPr>
              <w:t xml:space="preserve"> тыс. руб. включительно за 1 единицу в расчете на муниципального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служащего, замещающего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BB42EC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2,5</w:t>
            </w:r>
            <w:r w:rsidR="001D7BFD" w:rsidRPr="00074486">
              <w:rPr>
                <w:rStyle w:val="FontStyle77"/>
                <w:sz w:val="24"/>
                <w:szCs w:val="24"/>
              </w:rPr>
              <w:t xml:space="preserve"> тыс. руб.</w:t>
            </w:r>
            <w:r w:rsidR="001D7BFD" w:rsidRPr="00074486">
              <w:rPr>
                <w:rStyle w:val="FontStyle77"/>
                <w:sz w:val="24"/>
                <w:szCs w:val="24"/>
                <w:vertAlign w:val="superscript"/>
              </w:rPr>
              <w:t xml:space="preserve">   </w:t>
            </w:r>
            <w:r w:rsidR="001D7BFD" w:rsidRPr="00074486">
              <w:rPr>
                <w:rStyle w:val="FontStyle77"/>
                <w:sz w:val="24"/>
                <w:szCs w:val="24"/>
              </w:rPr>
              <w:t>в расчете на муниципального служащего, замещающего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должность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FD" w:rsidRPr="00074486" w:rsidRDefault="001D7BFD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1D7BFD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Default="001D7BFD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Должности 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муниципальной службы, относящиеся  к </w:t>
            </w:r>
            <w:r w:rsidRPr="00C71F25">
              <w:rPr>
                <w:rStyle w:val="FontStyle77"/>
                <w:b/>
                <w:sz w:val="24"/>
                <w:szCs w:val="24"/>
              </w:rPr>
              <w:t>главной</w:t>
            </w:r>
            <w:r w:rsidRPr="00074486">
              <w:rPr>
                <w:rStyle w:val="FontStyle77"/>
                <w:sz w:val="24"/>
                <w:szCs w:val="24"/>
              </w:rPr>
              <w:t xml:space="preserve"> группе должностей муниципальной службы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 1 единицы в расчете на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муниципального служащего,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замещающего должность 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333D37" w:rsidP="00074486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bookmarkStart w:id="1" w:name="_GoBack"/>
            <w:bookmarkEnd w:id="1"/>
            <w:r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52" type="#_x0000_t202" style="position:absolute;left:0;text-align:left;margin-left:22.85pt;margin-top:-641.85pt;width:27pt;height:18pt;z-index:251702784;mso-position-horizontal-relative:text;mso-position-vertical-relative:text" stroked="f">
                  <v:textbox style="mso-next-textbox:#_x0000_s1152">
                    <w:txbxContent>
                      <w:p w:rsidR="005D5DCC" w:rsidRDefault="005D5DCC" w:rsidP="0006684A"/>
                    </w:txbxContent>
                  </v:textbox>
                </v:shape>
              </w:pict>
            </w:r>
            <w:r w:rsidR="001D7BFD" w:rsidRPr="00074486">
              <w:rPr>
                <w:rStyle w:val="FontStyle77"/>
                <w:sz w:val="24"/>
                <w:szCs w:val="24"/>
              </w:rPr>
              <w:t>не более</w:t>
            </w:r>
          </w:p>
          <w:p w:rsidR="001D7BFD" w:rsidRPr="00074486" w:rsidRDefault="00A45DDC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="001D7BFD" w:rsidRPr="00074486">
              <w:rPr>
                <w:rStyle w:val="FontStyle77"/>
                <w:sz w:val="24"/>
                <w:szCs w:val="24"/>
              </w:rPr>
              <w:t xml:space="preserve"> тыс. руб. включительно за 1 единицу в расчете на муниципального 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служащего, замещающего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BFD" w:rsidRPr="00074486" w:rsidRDefault="00A45DDC" w:rsidP="00586A3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1,0</w:t>
            </w:r>
            <w:r w:rsidR="001D7BFD" w:rsidRPr="00074486">
              <w:rPr>
                <w:rStyle w:val="FontStyle77"/>
                <w:sz w:val="24"/>
                <w:szCs w:val="24"/>
              </w:rPr>
              <w:t xml:space="preserve"> тыс. руб. в расчете на гражданского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служащего, замещающего</w:t>
            </w:r>
          </w:p>
          <w:p w:rsidR="001D7BFD" w:rsidRPr="00074486" w:rsidRDefault="001D7BFD" w:rsidP="00074486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должность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FD" w:rsidRPr="00074486" w:rsidRDefault="001D7BFD" w:rsidP="0007448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1D7BFD" w:rsidTr="00586A38">
        <w:tc>
          <w:tcPr>
            <w:tcW w:w="96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BFD" w:rsidRPr="00074486" w:rsidRDefault="001D7BFD" w:rsidP="00074486">
            <w:pPr>
              <w:pStyle w:val="Style46"/>
              <w:widowControl/>
              <w:snapToGrid w:val="0"/>
              <w:ind w:left="754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Муниципальные казенные учреждения, подведомственные администрации </w:t>
            </w:r>
          </w:p>
        </w:tc>
      </w:tr>
      <w:tr w:rsidR="001D7BFD" w:rsidTr="00586A38">
        <w:tc>
          <w:tcPr>
            <w:tcW w:w="251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  <w:tc>
          <w:tcPr>
            <w:tcW w:w="3830" w:type="dxa"/>
            <w:gridSpan w:val="2"/>
            <w:tcBorders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6"/>
              <w:widowControl/>
              <w:snapToGrid w:val="0"/>
              <w:ind w:left="1056"/>
            </w:pPr>
          </w:p>
        </w:tc>
        <w:tc>
          <w:tcPr>
            <w:tcW w:w="332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</w:tr>
      <w:tr w:rsidR="00A45DDC" w:rsidTr="00586A38"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A45DDC" w:rsidRDefault="00586A38" w:rsidP="00074486">
            <w:pPr>
              <w:pStyle w:val="Style46"/>
              <w:widowControl/>
              <w:snapToGrid w:val="0"/>
              <w:rPr>
                <w:rStyle w:val="FontStyle77"/>
              </w:rPr>
            </w:pPr>
            <w:r>
              <w:rPr>
                <w:rStyle w:val="FontStyle77"/>
              </w:rPr>
              <w:t xml:space="preserve">    </w:t>
            </w:r>
            <w:r w:rsidR="00A45DDC">
              <w:rPr>
                <w:rStyle w:val="FontStyle77"/>
              </w:rPr>
              <w:t>4</w:t>
            </w:r>
          </w:p>
        </w:tc>
        <w:tc>
          <w:tcPr>
            <w:tcW w:w="191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45DDC" w:rsidRPr="00C2751A" w:rsidRDefault="00A45DDC" w:rsidP="00A45DDC">
            <w:pPr>
              <w:pStyle w:val="Style46"/>
              <w:widowControl/>
              <w:snapToGrid w:val="0"/>
              <w:jc w:val="center"/>
              <w:rPr>
                <w:rStyle w:val="FontStyle77"/>
                <w:b/>
                <w:sz w:val="24"/>
                <w:szCs w:val="24"/>
              </w:rPr>
            </w:pPr>
            <w:r w:rsidRPr="00C2751A">
              <w:rPr>
                <w:rStyle w:val="FontStyle77"/>
                <w:b/>
                <w:sz w:val="24"/>
                <w:szCs w:val="24"/>
              </w:rPr>
              <w:t xml:space="preserve">Руководители </w:t>
            </w:r>
          </w:p>
          <w:p w:rsidR="00A45DDC" w:rsidRPr="00074486" w:rsidRDefault="00A45DDC" w:rsidP="00074486">
            <w:pPr>
              <w:pStyle w:val="Style46"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C2751A">
              <w:rPr>
                <w:rStyle w:val="FontStyle77"/>
                <w:b/>
                <w:sz w:val="24"/>
                <w:szCs w:val="24"/>
              </w:rPr>
              <w:t>казенных             учреждени</w:t>
            </w:r>
            <w:r w:rsidR="004F6CCC" w:rsidRPr="00C2751A">
              <w:rPr>
                <w:rStyle w:val="FontStyle77"/>
                <w:b/>
                <w:sz w:val="24"/>
                <w:szCs w:val="24"/>
              </w:rPr>
              <w:t>й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</w:t>
            </w:r>
            <w:r>
              <w:rPr>
                <w:rStyle w:val="FontStyle77"/>
                <w:sz w:val="24"/>
                <w:szCs w:val="24"/>
              </w:rPr>
              <w:t xml:space="preserve"> 1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не более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A45DDC" w:rsidTr="00586A38">
        <w:tc>
          <w:tcPr>
            <w:tcW w:w="600" w:type="dxa"/>
            <w:tcBorders>
              <w:left w:val="single" w:sz="4" w:space="0" w:color="000000"/>
            </w:tcBorders>
          </w:tcPr>
          <w:p w:rsidR="00A45DDC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vMerge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 xml:space="preserve"> единицы</w:t>
            </w: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Pr="00074486">
              <w:rPr>
                <w:rStyle w:val="FontStyle77"/>
                <w:sz w:val="24"/>
                <w:szCs w:val="24"/>
              </w:rPr>
              <w:t xml:space="preserve"> тыс. руб.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Pr="00074486">
              <w:rPr>
                <w:rStyle w:val="FontStyle77"/>
                <w:sz w:val="24"/>
                <w:szCs w:val="24"/>
              </w:rPr>
              <w:t xml:space="preserve"> тыс. руб.</w:t>
            </w:r>
          </w:p>
        </w:tc>
        <w:tc>
          <w:tcPr>
            <w:tcW w:w="1052" w:type="dxa"/>
            <w:tcBorders>
              <w:left w:val="single" w:sz="4" w:space="0" w:color="000000"/>
              <w:righ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</w:tr>
      <w:tr w:rsidR="00A45DDC" w:rsidTr="00586A38">
        <w:tc>
          <w:tcPr>
            <w:tcW w:w="600" w:type="dxa"/>
            <w:tcBorders>
              <w:left w:val="single" w:sz="4" w:space="0" w:color="000000"/>
            </w:tcBorders>
          </w:tcPr>
          <w:p w:rsidR="00A45DDC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vMerge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596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в расчете на</w:t>
            </w: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включительно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в расчете на</w:t>
            </w:r>
          </w:p>
        </w:tc>
        <w:tc>
          <w:tcPr>
            <w:tcW w:w="1052" w:type="dxa"/>
            <w:tcBorders>
              <w:left w:val="single" w:sz="4" w:space="0" w:color="000000"/>
              <w:righ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</w:tr>
      <w:tr w:rsidR="00A45DDC" w:rsidTr="00586A38">
        <w:tc>
          <w:tcPr>
            <w:tcW w:w="600" w:type="dxa"/>
            <w:tcBorders>
              <w:left w:val="single" w:sz="4" w:space="0" w:color="000000"/>
            </w:tcBorders>
          </w:tcPr>
          <w:p w:rsidR="00A45DDC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vMerge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596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руководителя</w:t>
            </w: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за 1 единицу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руководителя</w:t>
            </w:r>
          </w:p>
        </w:tc>
        <w:tc>
          <w:tcPr>
            <w:tcW w:w="1052" w:type="dxa"/>
            <w:tcBorders>
              <w:left w:val="single" w:sz="4" w:space="0" w:color="000000"/>
              <w:righ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</w:tr>
      <w:tr w:rsidR="00A45DDC" w:rsidTr="00586A38">
        <w:tc>
          <w:tcPr>
            <w:tcW w:w="600" w:type="dxa"/>
            <w:tcBorders>
              <w:left w:val="single" w:sz="4" w:space="0" w:color="000000"/>
            </w:tcBorders>
          </w:tcPr>
          <w:p w:rsidR="00A45DDC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vMerge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596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в расчете на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  <w:tc>
          <w:tcPr>
            <w:tcW w:w="1052" w:type="dxa"/>
            <w:tcBorders>
              <w:left w:val="single" w:sz="4" w:space="0" w:color="000000"/>
              <w:right w:val="single" w:sz="4" w:space="0" w:color="000000"/>
            </w:tcBorders>
          </w:tcPr>
          <w:p w:rsidR="00A45DDC" w:rsidRPr="00074486" w:rsidRDefault="00A45DDC" w:rsidP="00074486">
            <w:pPr>
              <w:pStyle w:val="Style45"/>
              <w:widowControl/>
              <w:snapToGrid w:val="0"/>
            </w:pPr>
          </w:p>
        </w:tc>
      </w:tr>
      <w:tr w:rsidR="001D7BFD" w:rsidTr="00586A38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</w:tcPr>
          <w:p w:rsidR="001D7BFD" w:rsidRDefault="001D7BFD" w:rsidP="00074486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6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руководителя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FD" w:rsidRPr="00074486" w:rsidRDefault="001D7BFD" w:rsidP="00074486">
            <w:pPr>
              <w:pStyle w:val="Style45"/>
              <w:widowControl/>
              <w:snapToGrid w:val="0"/>
            </w:pPr>
          </w:p>
        </w:tc>
      </w:tr>
    </w:tbl>
    <w:p w:rsidR="00746FE5" w:rsidRPr="00084A61" w:rsidRDefault="0098198A" w:rsidP="00746FE5">
      <w:pPr>
        <w:pStyle w:val="Style44"/>
        <w:widowControl/>
        <w:tabs>
          <w:tab w:val="left" w:pos="1114"/>
        </w:tabs>
        <w:spacing w:before="29" w:line="274" w:lineRule="exact"/>
        <w:ind w:right="19"/>
        <w:rPr>
          <w:rStyle w:val="FontStyle77"/>
        </w:rPr>
      </w:pPr>
      <w:r>
        <w:rPr>
          <w:rStyle w:val="FontStyle77"/>
        </w:rPr>
        <w:t>1</w:t>
      </w:r>
      <w:r w:rsidR="004B0039">
        <w:rPr>
          <w:rStyle w:val="FontStyle77"/>
        </w:rPr>
        <w:t xml:space="preserve">) </w:t>
      </w:r>
      <w:r w:rsidR="00746FE5" w:rsidRPr="00084A61">
        <w:rPr>
          <w:rStyle w:val="FontStyle77"/>
        </w:rPr>
        <w:t>Группы должностей в соответствии с Реестром должностей</w:t>
      </w:r>
      <w:r w:rsidR="00746FE5">
        <w:rPr>
          <w:rStyle w:val="FontStyle77"/>
        </w:rPr>
        <w:t xml:space="preserve"> </w:t>
      </w:r>
      <w:r w:rsidR="00746FE5" w:rsidRPr="00084A61">
        <w:rPr>
          <w:rStyle w:val="FontStyle77"/>
        </w:rPr>
        <w:t xml:space="preserve">муниципальной службы, утвержденным решением Совета </w:t>
      </w:r>
      <w:r w:rsidR="00BB1071">
        <w:rPr>
          <w:rStyle w:val="FontStyle77"/>
        </w:rPr>
        <w:t>Белоглинского сельского поселения Белоглинского района</w:t>
      </w:r>
      <w:r w:rsidR="00746FE5">
        <w:rPr>
          <w:rStyle w:val="FontStyle77"/>
        </w:rPr>
        <w:t>.</w:t>
      </w:r>
    </w:p>
    <w:p w:rsidR="00C3595E" w:rsidRDefault="00C3595E" w:rsidP="00A673E1">
      <w:pPr>
        <w:jc w:val="both"/>
        <w:rPr>
          <w:rStyle w:val="FontStyle77"/>
          <w:sz w:val="24"/>
          <w:szCs w:val="24"/>
        </w:rPr>
      </w:pPr>
    </w:p>
    <w:p w:rsidR="00C22AFA" w:rsidRDefault="00C22AFA" w:rsidP="00A673E1">
      <w:pPr>
        <w:jc w:val="both"/>
        <w:rPr>
          <w:rStyle w:val="FontStyle77"/>
          <w:sz w:val="24"/>
          <w:szCs w:val="24"/>
        </w:rPr>
      </w:pPr>
    </w:p>
    <w:tbl>
      <w:tblPr>
        <w:tblW w:w="10252" w:type="dxa"/>
        <w:tblInd w:w="-176" w:type="dxa"/>
        <w:tblLayout w:type="fixed"/>
        <w:tblLook w:val="04A0"/>
      </w:tblPr>
      <w:tblGrid>
        <w:gridCol w:w="250"/>
        <w:gridCol w:w="6789"/>
        <w:gridCol w:w="2977"/>
        <w:gridCol w:w="236"/>
      </w:tblGrid>
      <w:tr w:rsidR="00C22AFA" w:rsidTr="002D1749">
        <w:tc>
          <w:tcPr>
            <w:tcW w:w="250" w:type="dxa"/>
          </w:tcPr>
          <w:p w:rsidR="00C22AFA" w:rsidRDefault="00C22AFA" w:rsidP="002D1749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2AFA" w:rsidRDefault="00C22AFA" w:rsidP="002D1749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2AFA" w:rsidRDefault="00C22AFA" w:rsidP="002D1749">
            <w:pPr>
              <w:pStyle w:val="af0"/>
              <w:jc w:val="left"/>
            </w:pPr>
          </w:p>
          <w:p w:rsidR="00C22AFA" w:rsidRDefault="00C22AFA" w:rsidP="002D1749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C22AFA" w:rsidRDefault="00C22AFA" w:rsidP="002D1749">
            <w:r>
              <w:rPr>
                <w:sz w:val="28"/>
              </w:rPr>
              <w:t xml:space="preserve">          Д.В. Сотников</w:t>
            </w:r>
          </w:p>
        </w:tc>
        <w:tc>
          <w:tcPr>
            <w:tcW w:w="236" w:type="dxa"/>
          </w:tcPr>
          <w:p w:rsidR="00C22AFA" w:rsidRDefault="00C22AFA" w:rsidP="002D1749"/>
        </w:tc>
      </w:tr>
    </w:tbl>
    <w:p w:rsidR="00C3595E" w:rsidRDefault="00C3595E" w:rsidP="00A673E1">
      <w:pPr>
        <w:jc w:val="both"/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95077D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C3595E" w:rsidRDefault="00C3595E" w:rsidP="00074486">
      <w:pPr>
        <w:rPr>
          <w:rStyle w:val="FontStyle77"/>
          <w:sz w:val="24"/>
          <w:szCs w:val="24"/>
        </w:rPr>
      </w:pPr>
    </w:p>
    <w:p w:rsidR="00A673E1" w:rsidRDefault="00A673E1" w:rsidP="00074486">
      <w:pPr>
        <w:rPr>
          <w:rStyle w:val="FontStyle77"/>
          <w:sz w:val="24"/>
          <w:szCs w:val="24"/>
        </w:rPr>
      </w:pPr>
    </w:p>
    <w:p w:rsidR="00A673E1" w:rsidRDefault="00A673E1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A25A7" w:rsidRDefault="005A25A7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p w:rsidR="00586A38" w:rsidRDefault="00586A38" w:rsidP="00074486">
      <w:pPr>
        <w:rPr>
          <w:rStyle w:val="FontStyle77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C3595E">
        <w:tc>
          <w:tcPr>
            <w:tcW w:w="4077" w:type="dxa"/>
          </w:tcPr>
          <w:p w:rsidR="00C3595E" w:rsidRDefault="00C3595E" w:rsidP="00C3595E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C3595E" w:rsidRDefault="00C3595E" w:rsidP="00C3595E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C3595E" w:rsidRPr="00C3595E" w:rsidRDefault="00C3595E" w:rsidP="00C3595E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C3595E">
              <w:rPr>
                <w:rStyle w:val="FontStyle74"/>
                <w:sz w:val="28"/>
                <w:szCs w:val="28"/>
              </w:rPr>
              <w:t>ПРИЛОЖЕНИЕ № 2</w:t>
            </w:r>
          </w:p>
          <w:p w:rsidR="005A25A7" w:rsidRPr="00084A61" w:rsidRDefault="005A25A7" w:rsidP="005A25A7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5A25A7" w:rsidRDefault="005A25A7" w:rsidP="005A25A7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82785E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82785E" w:rsidRPr="00084A61">
              <w:rPr>
                <w:rStyle w:val="FontStyle74"/>
                <w:spacing w:val="-8"/>
              </w:rPr>
              <w:t xml:space="preserve"> </w:t>
            </w:r>
            <w:r w:rsidR="0082785E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82785E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её структурных подразделений 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</w:p>
          <w:p w:rsidR="005A25A7" w:rsidRDefault="005A25A7" w:rsidP="005A25A7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C3595E" w:rsidRDefault="005A25A7" w:rsidP="005A25A7">
            <w:pPr>
              <w:pStyle w:val="Style9"/>
              <w:widowControl/>
              <w:spacing w:line="240" w:lineRule="auto"/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C3595E" w:rsidRDefault="00C3595E" w:rsidP="00C3595E">
      <w:pPr>
        <w:pStyle w:val="Style28"/>
        <w:widowControl/>
        <w:spacing w:line="240" w:lineRule="exact"/>
        <w:ind w:right="134"/>
      </w:pPr>
    </w:p>
    <w:p w:rsidR="0036455E" w:rsidRDefault="0036455E" w:rsidP="00C3595E">
      <w:pPr>
        <w:pStyle w:val="Style28"/>
        <w:widowControl/>
        <w:spacing w:before="34" w:line="322" w:lineRule="exact"/>
        <w:ind w:right="134"/>
        <w:rPr>
          <w:rStyle w:val="FontStyle74"/>
          <w:b/>
          <w:sz w:val="28"/>
          <w:szCs w:val="28"/>
        </w:rPr>
      </w:pPr>
    </w:p>
    <w:p w:rsidR="00C3595E" w:rsidRPr="00C3595E" w:rsidRDefault="00C3595E" w:rsidP="00C3595E">
      <w:pPr>
        <w:pStyle w:val="Style28"/>
        <w:widowControl/>
        <w:spacing w:before="34" w:line="322" w:lineRule="exact"/>
        <w:ind w:right="134"/>
        <w:rPr>
          <w:rStyle w:val="FontStyle74"/>
          <w:b/>
          <w:sz w:val="28"/>
          <w:szCs w:val="28"/>
        </w:rPr>
      </w:pPr>
      <w:r w:rsidRPr="00C3595E">
        <w:rPr>
          <w:rStyle w:val="FontStyle74"/>
          <w:b/>
          <w:sz w:val="28"/>
          <w:szCs w:val="28"/>
        </w:rPr>
        <w:t>НОРМАТИВЫ</w:t>
      </w:r>
    </w:p>
    <w:p w:rsidR="00096FAE" w:rsidRPr="00074486" w:rsidRDefault="00096FAE" w:rsidP="00096FAE">
      <w:pPr>
        <w:pStyle w:val="Style9"/>
        <w:widowControl/>
        <w:spacing w:line="322" w:lineRule="exact"/>
        <w:ind w:right="29"/>
        <w:rPr>
          <w:rStyle w:val="FontStyle73"/>
          <w:sz w:val="28"/>
          <w:szCs w:val="28"/>
        </w:rPr>
      </w:pPr>
      <w:r w:rsidRPr="00074486">
        <w:rPr>
          <w:rStyle w:val="FontStyle74"/>
          <w:b/>
          <w:sz w:val="28"/>
          <w:szCs w:val="28"/>
        </w:rPr>
        <w:t xml:space="preserve">затрат на обеспечение функций администрации </w:t>
      </w:r>
      <w:r w:rsidRPr="00074486">
        <w:rPr>
          <w:rStyle w:val="FontStyle73"/>
          <w:sz w:val="28"/>
          <w:szCs w:val="28"/>
        </w:rPr>
        <w:t xml:space="preserve">муниципального </w:t>
      </w:r>
    </w:p>
    <w:p w:rsidR="00096FAE" w:rsidRDefault="00096FAE" w:rsidP="00096FAE">
      <w:pPr>
        <w:pStyle w:val="Style9"/>
        <w:widowControl/>
        <w:spacing w:line="322" w:lineRule="exact"/>
        <w:ind w:right="29"/>
        <w:rPr>
          <w:rStyle w:val="FontStyle73"/>
          <w:sz w:val="28"/>
          <w:szCs w:val="28"/>
        </w:rPr>
      </w:pPr>
      <w:r w:rsidRPr="00074486">
        <w:rPr>
          <w:rStyle w:val="FontStyle73"/>
          <w:sz w:val="28"/>
          <w:szCs w:val="28"/>
        </w:rPr>
        <w:t xml:space="preserve">образования Белоглинский район, </w:t>
      </w:r>
      <w:r>
        <w:rPr>
          <w:rStyle w:val="FontStyle73"/>
          <w:sz w:val="28"/>
          <w:szCs w:val="28"/>
        </w:rPr>
        <w:t xml:space="preserve">её </w:t>
      </w:r>
      <w:r w:rsidRPr="00074486">
        <w:rPr>
          <w:rStyle w:val="FontStyle73"/>
          <w:sz w:val="28"/>
          <w:szCs w:val="28"/>
        </w:rPr>
        <w:t xml:space="preserve">структурных подразделений </w:t>
      </w:r>
    </w:p>
    <w:p w:rsidR="00096FAE" w:rsidRDefault="00096FAE" w:rsidP="00096FAE">
      <w:pPr>
        <w:pStyle w:val="Style9"/>
        <w:widowControl/>
        <w:spacing w:line="322" w:lineRule="exact"/>
        <w:ind w:right="29"/>
        <w:rPr>
          <w:rStyle w:val="FontStyle73"/>
          <w:sz w:val="28"/>
          <w:szCs w:val="28"/>
        </w:rPr>
      </w:pPr>
      <w:r w:rsidRPr="00074486">
        <w:rPr>
          <w:rStyle w:val="FontStyle73"/>
          <w:sz w:val="28"/>
          <w:szCs w:val="28"/>
        </w:rPr>
        <w:t xml:space="preserve">и подведомственных </w:t>
      </w:r>
      <w:r>
        <w:rPr>
          <w:rStyle w:val="FontStyle73"/>
          <w:sz w:val="28"/>
          <w:szCs w:val="28"/>
        </w:rPr>
        <w:t xml:space="preserve">ей </w:t>
      </w:r>
      <w:r w:rsidRPr="00074486">
        <w:rPr>
          <w:rStyle w:val="FontStyle73"/>
          <w:sz w:val="28"/>
          <w:szCs w:val="28"/>
        </w:rPr>
        <w:t>муниципальных казенных</w:t>
      </w:r>
    </w:p>
    <w:p w:rsidR="00C3595E" w:rsidRPr="00C3595E" w:rsidRDefault="00096FAE" w:rsidP="00096FAE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074486">
        <w:rPr>
          <w:rStyle w:val="FontStyle73"/>
          <w:sz w:val="28"/>
          <w:szCs w:val="28"/>
        </w:rPr>
        <w:t>учреждений</w:t>
      </w:r>
      <w:r>
        <w:rPr>
          <w:rStyle w:val="FontStyle73"/>
          <w:sz w:val="28"/>
          <w:szCs w:val="28"/>
        </w:rPr>
        <w:t xml:space="preserve">, </w:t>
      </w:r>
      <w:r w:rsidR="00C3595E" w:rsidRPr="00C3595E">
        <w:rPr>
          <w:rStyle w:val="FontStyle74"/>
          <w:b/>
          <w:sz w:val="28"/>
          <w:szCs w:val="28"/>
        </w:rPr>
        <w:t xml:space="preserve">компьютерным и периферийным </w:t>
      </w:r>
    </w:p>
    <w:p w:rsidR="0036455E" w:rsidRPr="0098198A" w:rsidRDefault="00C3595E" w:rsidP="0036455E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C3595E">
        <w:rPr>
          <w:rStyle w:val="FontStyle74"/>
          <w:b/>
          <w:sz w:val="28"/>
          <w:szCs w:val="28"/>
        </w:rPr>
        <w:t>оборудованием, средствами коммуникации</w:t>
      </w:r>
      <w:r w:rsidR="0036455E">
        <w:rPr>
          <w:rStyle w:val="FontStyle74"/>
          <w:b/>
          <w:sz w:val="28"/>
          <w:szCs w:val="28"/>
        </w:rPr>
        <w:t>,</w:t>
      </w:r>
      <w:r>
        <w:rPr>
          <w:rStyle w:val="FontStyle74"/>
          <w:sz w:val="28"/>
          <w:szCs w:val="28"/>
        </w:rPr>
        <w:t xml:space="preserve"> </w:t>
      </w:r>
      <w:r w:rsidR="0036455E" w:rsidRPr="0098198A">
        <w:rPr>
          <w:rStyle w:val="FontStyle74"/>
          <w:b/>
          <w:sz w:val="28"/>
          <w:szCs w:val="28"/>
        </w:rPr>
        <w:t xml:space="preserve">а также прочими товарами, </w:t>
      </w:r>
    </w:p>
    <w:p w:rsidR="0036455E" w:rsidRPr="0098198A" w:rsidRDefault="0036455E" w:rsidP="0036455E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98198A">
        <w:rPr>
          <w:rStyle w:val="FontStyle74"/>
          <w:b/>
          <w:sz w:val="28"/>
          <w:szCs w:val="28"/>
        </w:rPr>
        <w:t xml:space="preserve">услугами необходимыми, для реализации функций, возложенных на </w:t>
      </w:r>
    </w:p>
    <w:p w:rsidR="0036455E" w:rsidRPr="0098198A" w:rsidRDefault="0036455E" w:rsidP="0036455E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98198A">
        <w:rPr>
          <w:rStyle w:val="FontStyle74"/>
          <w:b/>
          <w:sz w:val="28"/>
          <w:szCs w:val="28"/>
        </w:rPr>
        <w:t xml:space="preserve">администрацию </w:t>
      </w:r>
      <w:r w:rsidR="00BB1071">
        <w:rPr>
          <w:rStyle w:val="FontStyle74"/>
          <w:b/>
          <w:sz w:val="28"/>
          <w:szCs w:val="28"/>
        </w:rPr>
        <w:t>Белоглинского сельского поселения Белоглинского района</w:t>
      </w:r>
      <w:r w:rsidRPr="0098198A">
        <w:rPr>
          <w:rStyle w:val="FontStyle74"/>
          <w:b/>
          <w:sz w:val="28"/>
          <w:szCs w:val="28"/>
        </w:rPr>
        <w:t xml:space="preserve">  </w:t>
      </w:r>
    </w:p>
    <w:p w:rsidR="00C3595E" w:rsidRDefault="00C3595E" w:rsidP="00C3595E">
      <w:pPr>
        <w:widowControl/>
        <w:spacing w:after="202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0"/>
        <w:gridCol w:w="2126"/>
        <w:gridCol w:w="2314"/>
        <w:gridCol w:w="1906"/>
        <w:gridCol w:w="1843"/>
        <w:gridCol w:w="850"/>
      </w:tblGrid>
      <w:tr w:rsidR="00327A5A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327A5A" w:rsidRPr="00C3595E" w:rsidRDefault="00327A5A" w:rsidP="00C3595E">
            <w:pPr>
              <w:pStyle w:val="Style45"/>
              <w:widowControl/>
              <w:snapToGrid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:rsidR="00327A5A" w:rsidRPr="00C3595E" w:rsidRDefault="00327A5A" w:rsidP="00C3595E">
            <w:pPr>
              <w:pStyle w:val="Style45"/>
              <w:widowControl/>
              <w:snapToGrid w:val="0"/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</w:tcBorders>
          </w:tcPr>
          <w:p w:rsidR="00327A5A" w:rsidRPr="00C3595E" w:rsidRDefault="00327A5A" w:rsidP="00C3595E">
            <w:pPr>
              <w:pStyle w:val="Style45"/>
              <w:widowControl/>
              <w:snapToGrid w:val="0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Цена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7A5A" w:rsidRPr="00C3595E" w:rsidRDefault="00327A5A" w:rsidP="00C3595E">
            <w:pPr>
              <w:pStyle w:val="Style45"/>
              <w:widowControl/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7A5A" w:rsidRPr="00C3595E" w:rsidRDefault="00327A5A" w:rsidP="00A8541D">
            <w:pPr>
              <w:pStyle w:val="Style45"/>
              <w:widowControl/>
              <w:snapToGrid w:val="0"/>
              <w:ind w:left="92"/>
            </w:pPr>
          </w:p>
        </w:tc>
      </w:tr>
      <w:tr w:rsidR="00327A5A" w:rsidRPr="00C3595E" w:rsidTr="00721CC1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№ п/п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Наименование</w:t>
            </w:r>
          </w:p>
        </w:tc>
        <w:tc>
          <w:tcPr>
            <w:tcW w:w="23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6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Количество оборудования,</w:t>
            </w:r>
          </w:p>
          <w:p w:rsidR="00327A5A" w:rsidRPr="00C3595E" w:rsidRDefault="00327A5A" w:rsidP="00C3595E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  <w:vertAlign w:val="superscript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средств коммуникации, ед. </w:t>
            </w:r>
            <w:r w:rsidR="0098198A">
              <w:rPr>
                <w:rStyle w:val="FontStyle77"/>
                <w:sz w:val="24"/>
                <w:szCs w:val="24"/>
                <w:vertAlign w:val="superscript"/>
              </w:rPr>
              <w:t>1</w:t>
            </w:r>
            <w:r w:rsidRPr="00C3595E">
              <w:rPr>
                <w:rStyle w:val="FontStyle77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</w:tcPr>
          <w:p w:rsidR="00327A5A" w:rsidRDefault="00327A5A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приобретения </w:t>
            </w:r>
          </w:p>
          <w:p w:rsidR="00327A5A" w:rsidRPr="00C3595E" w:rsidRDefault="00327A5A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оборудования,</w:t>
            </w:r>
          </w:p>
          <w:p w:rsidR="00327A5A" w:rsidRDefault="00327A5A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средств коммуникации, услуг </w:t>
            </w:r>
          </w:p>
          <w:p w:rsidR="00327A5A" w:rsidRPr="00C3595E" w:rsidRDefault="00327A5A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proofErr w:type="spellStart"/>
            <w:r w:rsidRPr="00C3595E">
              <w:rPr>
                <w:rStyle w:val="FontStyle77"/>
                <w:sz w:val="24"/>
                <w:szCs w:val="24"/>
              </w:rPr>
              <w:t>интернет-провайдеров</w:t>
            </w:r>
            <w:proofErr w:type="spellEnd"/>
            <w:r w:rsidRPr="00C3595E">
              <w:rPr>
                <w:rStyle w:val="FontStyle77"/>
                <w:sz w:val="24"/>
                <w:szCs w:val="24"/>
              </w:rPr>
              <w:t>, руб.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98A" w:rsidRDefault="00327A5A" w:rsidP="0098198A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Должности (группы) </w:t>
            </w:r>
          </w:p>
          <w:p w:rsidR="00327A5A" w:rsidRPr="00C3595E" w:rsidRDefault="00327A5A" w:rsidP="0098198A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работников </w:t>
            </w:r>
            <w:r w:rsidR="0098198A" w:rsidRPr="0098198A">
              <w:rPr>
                <w:rStyle w:val="FontStyle77"/>
                <w:sz w:val="24"/>
                <w:szCs w:val="24"/>
                <w:vertAlign w:val="superscript"/>
              </w:rPr>
              <w:t>2</w:t>
            </w:r>
            <w:r w:rsidRPr="0098198A">
              <w:rPr>
                <w:rStyle w:val="FontStyle77"/>
                <w:sz w:val="24"/>
                <w:szCs w:val="24"/>
                <w:vertAlign w:val="superscript"/>
              </w:rPr>
              <w:t>)</w:t>
            </w:r>
            <w:r w:rsidRPr="00C3595E">
              <w:rPr>
                <w:rStyle w:val="FontStyle77"/>
                <w:sz w:val="24"/>
                <w:szCs w:val="24"/>
              </w:rPr>
              <w:t xml:space="preserve"> структурные подразделе</w:t>
            </w:r>
            <w:r w:rsidR="00A02B9A">
              <w:rPr>
                <w:rStyle w:val="FontStyle77"/>
                <w:sz w:val="24"/>
                <w:szCs w:val="24"/>
              </w:rPr>
              <w:t xml:space="preserve">ния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A5A" w:rsidRPr="00074486" w:rsidRDefault="00327A5A" w:rsidP="00A8541D">
            <w:pPr>
              <w:pStyle w:val="Style43"/>
              <w:widowControl/>
              <w:snapToGrid w:val="0"/>
              <w:spacing w:line="274" w:lineRule="exact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Срок эксплуатации</w:t>
            </w:r>
          </w:p>
        </w:tc>
      </w:tr>
      <w:tr w:rsidR="00327A5A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A5A" w:rsidRPr="00C3595E" w:rsidRDefault="00327A5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A5A" w:rsidRPr="00074486" w:rsidRDefault="00327A5A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6</w:t>
            </w:r>
          </w:p>
        </w:tc>
      </w:tr>
      <w:tr w:rsidR="0036455E" w:rsidRPr="00C3595E" w:rsidTr="00721CC1">
        <w:trPr>
          <w:trHeight w:val="22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Рабочая станция</w:t>
            </w:r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(системный блок,</w:t>
            </w:r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монитор) или</w:t>
            </w:r>
          </w:p>
          <w:p w:rsidR="0036455E" w:rsidRPr="00C3595E" w:rsidRDefault="0036455E" w:rsidP="00C3595E">
            <w:pPr>
              <w:pStyle w:val="Style43"/>
              <w:widowControl/>
              <w:spacing w:line="274" w:lineRule="exact"/>
              <w:ind w:right="19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терминал доступа, снабженные</w:t>
            </w:r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клавиатурой и</w:t>
            </w:r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манипулятором</w:t>
            </w:r>
          </w:p>
          <w:p w:rsidR="0036455E" w:rsidRPr="00C3595E" w:rsidRDefault="0036455E" w:rsidP="00C3595E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типа мышь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комплекта</w:t>
            </w:r>
          </w:p>
          <w:p w:rsidR="0036455E" w:rsidRPr="00C3595E" w:rsidRDefault="0036455E" w:rsidP="00C3595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 расчете на одного</w:t>
            </w:r>
          </w:p>
          <w:p w:rsidR="0036455E" w:rsidRPr="00C3595E" w:rsidRDefault="0036455E" w:rsidP="00C3595E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работника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9</w:t>
            </w:r>
            <w:r w:rsidRPr="00C3595E">
              <w:rPr>
                <w:rStyle w:val="FontStyle77"/>
                <w:sz w:val="24"/>
                <w:szCs w:val="24"/>
              </w:rPr>
              <w:t>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все группы</w:t>
            </w:r>
          </w:p>
          <w:p w:rsidR="0036455E" w:rsidRPr="00C3595E" w:rsidRDefault="0036455E" w:rsidP="00C3595E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074486" w:rsidRDefault="0036455E" w:rsidP="00A8541D">
            <w:pPr>
              <w:pStyle w:val="Style46"/>
              <w:widowControl/>
              <w:snapToGrid w:val="0"/>
              <w:ind w:left="92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57B39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7B39" w:rsidRPr="00C3595E" w:rsidRDefault="00B57B39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7B39" w:rsidRPr="00300DE8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 w:rsidRPr="00300DE8">
              <w:rPr>
                <w:rStyle w:val="FontStyle77"/>
                <w:color w:val="000000"/>
                <w:sz w:val="24"/>
                <w:szCs w:val="24"/>
              </w:rPr>
              <w:t>Рабочая станция</w:t>
            </w:r>
          </w:p>
          <w:p w:rsidR="00B57B39" w:rsidRPr="00300DE8" w:rsidRDefault="00B57B39" w:rsidP="00923C42">
            <w:pPr>
              <w:pStyle w:val="Style43"/>
              <w:widowControl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 w:rsidRPr="00300DE8">
              <w:rPr>
                <w:rStyle w:val="FontStyle77"/>
                <w:color w:val="000000"/>
                <w:sz w:val="24"/>
                <w:szCs w:val="24"/>
              </w:rPr>
              <w:t>(системный блок,</w:t>
            </w:r>
          </w:p>
          <w:p w:rsidR="00B57B39" w:rsidRPr="00300DE8" w:rsidRDefault="00B57B39" w:rsidP="00923C42">
            <w:pPr>
              <w:pStyle w:val="Style43"/>
              <w:widowControl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>
              <w:rPr>
                <w:rStyle w:val="FontStyle77"/>
                <w:color w:val="000000"/>
                <w:sz w:val="24"/>
                <w:szCs w:val="24"/>
              </w:rPr>
              <w:t xml:space="preserve"> 2 </w:t>
            </w:r>
            <w:r w:rsidRPr="00300DE8">
              <w:rPr>
                <w:rStyle w:val="FontStyle77"/>
                <w:color w:val="000000"/>
                <w:sz w:val="24"/>
                <w:szCs w:val="24"/>
              </w:rPr>
              <w:t>монитор</w:t>
            </w:r>
            <w:r>
              <w:rPr>
                <w:rStyle w:val="FontStyle77"/>
                <w:color w:val="000000"/>
                <w:sz w:val="24"/>
                <w:szCs w:val="24"/>
              </w:rPr>
              <w:t>а, клавиатура) для работы с растровой графикой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7B39" w:rsidRPr="00300DE8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>
              <w:rPr>
                <w:rStyle w:val="FontStyle77"/>
                <w:color w:val="000000"/>
                <w:sz w:val="24"/>
                <w:szCs w:val="24"/>
              </w:rPr>
              <w:t xml:space="preserve">не более 1 комплекта в расчете на одно структурное подразделение (при обосновании необходимости)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7B39" w:rsidRPr="00300DE8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>
              <w:rPr>
                <w:rStyle w:val="FontStyle77"/>
                <w:color w:val="000000"/>
                <w:sz w:val="24"/>
                <w:szCs w:val="24"/>
              </w:rPr>
              <w:t>не более 110 000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B39" w:rsidRPr="00300DE8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>
              <w:rPr>
                <w:rStyle w:val="FontStyle77"/>
                <w:color w:val="000000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B39" w:rsidRPr="00300DE8" w:rsidRDefault="00B57B39" w:rsidP="00923C42">
            <w:pPr>
              <w:pStyle w:val="Style43"/>
              <w:widowControl/>
              <w:spacing w:line="240" w:lineRule="auto"/>
              <w:rPr>
                <w:rStyle w:val="FontStyle77"/>
                <w:color w:val="000000"/>
                <w:sz w:val="24"/>
                <w:szCs w:val="24"/>
              </w:rPr>
            </w:pPr>
            <w:r>
              <w:rPr>
                <w:rStyle w:val="FontStyle77"/>
                <w:color w:val="000000"/>
                <w:sz w:val="24"/>
                <w:szCs w:val="24"/>
              </w:rPr>
              <w:t>5 лет</w:t>
            </w:r>
          </w:p>
        </w:tc>
      </w:tr>
      <w:tr w:rsidR="00B57B39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57B39" w:rsidRPr="00C3595E" w:rsidRDefault="00B57B39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57B39" w:rsidRPr="00C3595E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Ноутбук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57B39" w:rsidRPr="00C3595E" w:rsidRDefault="00B57B39" w:rsidP="00923C42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одного работника вместо рабочей станции на основе системного блока в соответствии с настоящими нормативами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57B39" w:rsidRPr="00C3595E" w:rsidRDefault="00B57B39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90 000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B39" w:rsidRPr="00C3595E" w:rsidRDefault="00B57B39" w:rsidP="00923C42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327A5A">
              <w:t xml:space="preserve">Выборная должность, высшая </w:t>
            </w:r>
            <w:r>
              <w:t xml:space="preserve">и главная </w:t>
            </w:r>
            <w:r w:rsidRPr="00327A5A">
              <w:t>группа должностей муниципальной службы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B39" w:rsidRPr="00074486" w:rsidRDefault="00B57B39" w:rsidP="00923C42">
            <w:pPr>
              <w:pStyle w:val="Style45"/>
              <w:widowControl/>
              <w:snapToGrid w:val="0"/>
              <w:ind w:left="92"/>
              <w:jc w:val="center"/>
            </w:pPr>
            <w:r>
              <w:t>3 года</w:t>
            </w:r>
          </w:p>
        </w:tc>
      </w:tr>
      <w:tr w:rsidR="0036455E" w:rsidRPr="00C3595E" w:rsidTr="00721CC1">
        <w:trPr>
          <w:trHeight w:val="137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Планшетный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компьютер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 расчете на одного работника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выборная должность, высшая и главная группа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 муниципальной службы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 года</w:t>
            </w:r>
          </w:p>
        </w:tc>
      </w:tr>
      <w:tr w:rsidR="0036455E" w:rsidRPr="00C3595E" w:rsidTr="00721CC1">
        <w:trPr>
          <w:trHeight w:val="1660"/>
        </w:trPr>
        <w:tc>
          <w:tcPr>
            <w:tcW w:w="600" w:type="dxa"/>
            <w:tcBorders>
              <w:top w:val="single" w:sz="4" w:space="0" w:color="auto"/>
              <w:left w:val="single" w:sz="4" w:space="0" w:color="000000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Принтер,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скорость печати</w:t>
            </w:r>
            <w:r w:rsidR="00084A45">
              <w:rPr>
                <w:rStyle w:val="FontStyle77"/>
                <w:sz w:val="24"/>
                <w:szCs w:val="24"/>
              </w:rPr>
              <w:t xml:space="preserve"> свыше 30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 45 стр./мин,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способ печати ч/б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лазерный или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струйный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 расчете на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одного работника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000000"/>
            </w:tcBorders>
          </w:tcPr>
          <w:p w:rsidR="0036455E" w:rsidRPr="00C3595E" w:rsidRDefault="00A8541D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40</w:t>
            </w:r>
            <w:r w:rsidR="0036455E"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rPr>
          <w:trHeight w:val="2215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Принтер, скорость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печати не менее</w:t>
            </w:r>
          </w:p>
          <w:p w:rsidR="0036455E" w:rsidRPr="00C3595E" w:rsidRDefault="0009141B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</w:t>
            </w:r>
            <w:r w:rsidR="0036455E" w:rsidRPr="00C3595E">
              <w:rPr>
                <w:rStyle w:val="FontStyle77"/>
                <w:sz w:val="24"/>
                <w:szCs w:val="24"/>
              </w:rPr>
              <w:t>0 стр./мин,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способ печати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цветной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лазерный или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струйный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 расчете на один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отдел в составе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структурного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подразделения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(при обосновании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необходимости)</w:t>
            </w:r>
          </w:p>
          <w:p w:rsidR="0036455E" w:rsidRPr="00C3595E" w:rsidRDefault="0036455E" w:rsidP="00C3595E">
            <w:pPr>
              <w:pStyle w:val="Style43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35 000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Сканер поточный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DA4BAE">
            <w:pPr>
              <w:pStyle w:val="Style43"/>
              <w:widowControl/>
              <w:snapToGrid w:val="0"/>
              <w:spacing w:line="274" w:lineRule="exact"/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структурное подразделение</w:t>
            </w:r>
            <w:r w:rsidR="00DA4BAE">
              <w:rPr>
                <w:rStyle w:val="FontStyle77"/>
                <w:sz w:val="24"/>
                <w:szCs w:val="24"/>
              </w:rPr>
              <w:t xml:space="preserve">, вместо планшетного сканера или </w:t>
            </w:r>
            <w:proofErr w:type="spellStart"/>
            <w:r w:rsidR="00DA4BAE">
              <w:rPr>
                <w:rStyle w:val="FontStyle77"/>
                <w:sz w:val="24"/>
                <w:szCs w:val="24"/>
              </w:rPr>
              <w:t>мфу</w:t>
            </w:r>
            <w:proofErr w:type="spellEnd"/>
            <w:r w:rsidR="00DA4BAE">
              <w:rPr>
                <w:rStyle w:val="FontStyle77"/>
                <w:sz w:val="24"/>
                <w:szCs w:val="24"/>
              </w:rPr>
              <w:t xml:space="preserve"> </w:t>
            </w:r>
            <w:r w:rsidR="00DA4BAE" w:rsidRPr="00C3595E">
              <w:rPr>
                <w:rStyle w:val="FontStyle77"/>
                <w:sz w:val="24"/>
                <w:szCs w:val="24"/>
              </w:rPr>
              <w:t>(при обосновании необходимости</w:t>
            </w:r>
            <w:r w:rsidRPr="00C3595E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95 000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DA4BAE" w:rsidP="00A02B9A">
            <w:pPr>
              <w:pStyle w:val="Style43"/>
              <w:widowControl/>
              <w:spacing w:line="278" w:lineRule="exact"/>
              <w:ind w:left="10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78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A02B9A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A02B9A" w:rsidRPr="00C3595E" w:rsidRDefault="00A02B9A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:rsidR="00A02B9A" w:rsidRPr="00C3595E" w:rsidRDefault="00A02B9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Сканер</w:t>
            </w:r>
          </w:p>
        </w:tc>
        <w:tc>
          <w:tcPr>
            <w:tcW w:w="231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02B9A" w:rsidRPr="00A02B9A" w:rsidRDefault="00A02B9A" w:rsidP="00A02B9A">
            <w:pPr>
              <w:pStyle w:val="Style43"/>
              <w:spacing w:line="240" w:lineRule="auto"/>
            </w:pPr>
            <w:r w:rsidRPr="00A02B9A">
              <w:t>не более 1</w:t>
            </w:r>
          </w:p>
          <w:p w:rsidR="00A02B9A" w:rsidRPr="00C3595E" w:rsidRDefault="00A02B9A" w:rsidP="00DA4BAE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A02B9A">
              <w:t>в расчете на один отдел в составе структурного подразделения</w:t>
            </w:r>
            <w:r w:rsidR="00DA4BAE">
              <w:t xml:space="preserve">, </w:t>
            </w:r>
            <w:r w:rsidRPr="00A02B9A">
              <w:t xml:space="preserve">в случае отсутствии </w:t>
            </w:r>
            <w:proofErr w:type="spellStart"/>
            <w:r w:rsidRPr="00A02B9A">
              <w:t>мфу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</w:tcPr>
          <w:p w:rsidR="00A02B9A" w:rsidRPr="00C3595E" w:rsidRDefault="00A8541D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3</w:t>
            </w:r>
            <w:r w:rsidR="00A02B9A">
              <w:rPr>
                <w:rStyle w:val="FontStyle77"/>
                <w:sz w:val="24"/>
                <w:szCs w:val="24"/>
              </w:rPr>
              <w:t>0</w:t>
            </w:r>
            <w:r w:rsidR="00A02B9A"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2B9A" w:rsidRPr="00C3595E" w:rsidRDefault="00A02B9A" w:rsidP="00B8023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структурные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2B9A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A02B9A" w:rsidRPr="00C3595E" w:rsidTr="00721CC1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</w:tcPr>
          <w:p w:rsidR="00A02B9A" w:rsidRPr="00C3595E" w:rsidRDefault="00A02B9A" w:rsidP="00B15F45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02B9A" w:rsidRPr="00C3595E" w:rsidRDefault="00A02B9A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планшетный</w:t>
            </w:r>
          </w:p>
        </w:tc>
        <w:tc>
          <w:tcPr>
            <w:tcW w:w="23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02B9A" w:rsidRPr="00C3595E" w:rsidRDefault="00A02B9A" w:rsidP="00C3595E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</w:tcPr>
          <w:p w:rsidR="00A02B9A" w:rsidRPr="00C3595E" w:rsidRDefault="00A02B9A" w:rsidP="00C3595E">
            <w:pPr>
              <w:pStyle w:val="Style45"/>
              <w:widowControl/>
              <w:snapToGrid w:val="0"/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B9A" w:rsidRPr="00C3595E" w:rsidRDefault="00A02B9A" w:rsidP="00B8023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подразделения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B9A" w:rsidRPr="00C3595E" w:rsidRDefault="00A02B9A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Сканер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штрих-кода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35 000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структурные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36455E" w:rsidRPr="00C3595E" w:rsidTr="00721CC1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B15F45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314" w:type="dxa"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DA4BAE">
            <w:pPr>
              <w:pStyle w:val="Style43"/>
              <w:widowControl/>
              <w:snapToGrid w:val="0"/>
              <w:spacing w:line="274" w:lineRule="exact"/>
            </w:pPr>
            <w:r w:rsidRPr="00C3595E">
              <w:rPr>
                <w:rStyle w:val="FontStyle77"/>
                <w:sz w:val="24"/>
                <w:szCs w:val="24"/>
              </w:rPr>
              <w:t>в расчете на один отдел в составе структурного подразделения</w:t>
            </w: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подразделения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36455E" w:rsidRPr="00C3595E" w:rsidTr="00721CC1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Много-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функциональное</w:t>
            </w:r>
          </w:p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устройство</w:t>
            </w:r>
          </w:p>
        </w:tc>
        <w:tc>
          <w:tcPr>
            <w:tcW w:w="231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 расчете на одного</w:t>
            </w:r>
          </w:p>
          <w:p w:rsidR="0036455E" w:rsidRDefault="0036455E" w:rsidP="00DA4BAE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работника, вместо принтера и сканера в соответствии с настоящими нормативами</w:t>
            </w:r>
          </w:p>
          <w:p w:rsidR="00E73C26" w:rsidRPr="00C3595E" w:rsidRDefault="00E73C26" w:rsidP="00DA4BAE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6455E" w:rsidRPr="00C3595E" w:rsidRDefault="00C80E0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65</w:t>
            </w:r>
            <w:r w:rsidR="0036455E"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vMerge/>
            <w:tcBorders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314" w:type="dxa"/>
            <w:vMerge/>
            <w:tcBorders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906" w:type="dxa"/>
            <w:vMerge/>
            <w:tcBorders>
              <w:left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455E" w:rsidRPr="00C3595E" w:rsidRDefault="0036455E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36455E" w:rsidRPr="00C3595E" w:rsidTr="00721CC1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3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pacing w:line="274" w:lineRule="exact"/>
            </w:pPr>
          </w:p>
        </w:tc>
        <w:tc>
          <w:tcPr>
            <w:tcW w:w="190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5"/>
              <w:widowControl/>
              <w:snapToGrid w:val="0"/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A8541D">
            <w:pPr>
              <w:pStyle w:val="Style45"/>
              <w:widowControl/>
              <w:snapToGrid w:val="0"/>
              <w:ind w:left="92"/>
            </w:pP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Цифровой диктофон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jc w:val="lef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один отдел в составе структурного подразделения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jc w:val="left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072C87">
            <w:pPr>
              <w:pStyle w:val="Style43"/>
              <w:widowControl/>
              <w:snapToGrid w:val="0"/>
              <w:spacing w:line="259" w:lineRule="exact"/>
              <w:ind w:left="165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BD3451">
            <w:pPr>
              <w:pStyle w:val="Style43"/>
              <w:widowControl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BD3451">
            <w:pPr>
              <w:pStyle w:val="Style43"/>
              <w:widowControl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6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Внешний жесткий диск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33D37" w:rsidP="00C3595E">
            <w:pPr>
              <w:pStyle w:val="Style43"/>
              <w:widowControl/>
              <w:snapToGrid w:val="0"/>
              <w:spacing w:line="259" w:lineRule="exact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161" type="#_x0000_t202" style="position:absolute;margin-left:89.75pt;margin-top:-34.05pt;width:27.6pt;height:25.75pt;z-index:251713024;mso-position-horizontal-relative:text;mso-position-vertical-relative:text" stroked="f">
                  <v:textbox style="mso-next-textbox:#_x0000_s1161">
                    <w:txbxContent>
                      <w:p w:rsidR="005D5DCC" w:rsidRPr="00B80238" w:rsidRDefault="005D5DCC" w:rsidP="00B80238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36455E" w:rsidRPr="00C3595E">
              <w:rPr>
                <w:rStyle w:val="FontStyle77"/>
                <w:sz w:val="24"/>
                <w:szCs w:val="24"/>
              </w:rPr>
              <w:t>не более 1 в расчете на один отдел в составе структурного подразделения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EB16FC" w:rsidP="00072C87">
            <w:pPr>
              <w:pStyle w:val="Style43"/>
              <w:widowControl/>
              <w:snapToGrid w:val="0"/>
              <w:spacing w:line="259" w:lineRule="exact"/>
              <w:ind w:left="16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7</w:t>
            </w:r>
            <w:r w:rsidR="0036455E"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BD3451">
            <w:pPr>
              <w:pStyle w:val="Style43"/>
              <w:widowControl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 </w:t>
            </w:r>
          </w:p>
          <w:p w:rsidR="0036455E" w:rsidRPr="00C3595E" w:rsidRDefault="0036455E" w:rsidP="00BD3451">
            <w:pPr>
              <w:pStyle w:val="Style43"/>
              <w:widowControl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6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Копировальный аппарат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pacing w:line="259" w:lineRule="exact"/>
              <w:jc w:val="left"/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20 работников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60 000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BD3451">
            <w:pPr>
              <w:pStyle w:val="Style43"/>
              <w:widowControl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BD3451">
            <w:pPr>
              <w:pStyle w:val="Style43"/>
              <w:widowControl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Уничтожитель </w:t>
            </w:r>
          </w:p>
          <w:p w:rsidR="0036455E" w:rsidRPr="00C3595E" w:rsidRDefault="0036455E" w:rsidP="00C3595E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бумаг (шредер)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95077D">
            <w:pPr>
              <w:pStyle w:val="Style43"/>
              <w:widowControl/>
              <w:snapToGrid w:val="0"/>
              <w:spacing w:line="259" w:lineRule="exact"/>
              <w:jc w:val="left"/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структурное подразделение</w:t>
            </w:r>
            <w:r w:rsidR="00A8541D">
              <w:rPr>
                <w:rStyle w:val="FontStyle77"/>
                <w:sz w:val="24"/>
                <w:szCs w:val="24"/>
              </w:rPr>
              <w:t xml:space="preserve"> </w:t>
            </w:r>
            <w:r w:rsidR="00A8541D" w:rsidRPr="00C3595E">
              <w:rPr>
                <w:rStyle w:val="FontStyle77"/>
                <w:sz w:val="24"/>
                <w:szCs w:val="24"/>
              </w:rPr>
              <w:t>(при обосновании необходимости)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70 000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BD3451">
            <w:pPr>
              <w:pStyle w:val="Style43"/>
              <w:widowControl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BD3451">
            <w:pPr>
              <w:pStyle w:val="Style43"/>
              <w:widowControl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8541D" w:rsidP="00A8541D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 год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jc w:val="lef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 в расчете на одного работника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jc w:val="left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BD3451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7</w:t>
            </w:r>
            <w:r w:rsidR="0036455E"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BD3451">
            <w:pPr>
              <w:pStyle w:val="Style43"/>
              <w:widowControl/>
              <w:snapToGrid w:val="0"/>
              <w:spacing w:line="259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все группы </w:t>
            </w:r>
          </w:p>
          <w:p w:rsidR="0036455E" w:rsidRPr="00C3595E" w:rsidRDefault="0036455E" w:rsidP="00BD3451">
            <w:pPr>
              <w:pStyle w:val="Style43"/>
              <w:widowControl/>
              <w:spacing w:line="259" w:lineRule="exact"/>
              <w:ind w:left="102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должностей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2B6B62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 года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Источник бесперебойного питания для защиты пассивного сетевого оборудования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jc w:val="lef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менее 1000 В А на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jc w:val="lef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одно пассивное сетевое устройство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10 000 за 1000 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обеспечения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2B6B62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 года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Серверы для функционирования: электронной почты, информационно-правовых систем, контролеров домена, </w:t>
            </w:r>
            <w:r w:rsidRPr="00C3595E">
              <w:rPr>
                <w:rStyle w:val="FontStyle77"/>
                <w:sz w:val="24"/>
                <w:szCs w:val="24"/>
                <w:lang w:val="en-US"/>
              </w:rPr>
              <w:t>DNS</w:t>
            </w:r>
            <w:r w:rsidRPr="00C3595E">
              <w:rPr>
                <w:rStyle w:val="FontStyle77"/>
                <w:sz w:val="24"/>
                <w:szCs w:val="24"/>
              </w:rPr>
              <w:t xml:space="preserve">-серверов, </w:t>
            </w:r>
            <w:r w:rsidRPr="00C3595E">
              <w:rPr>
                <w:rStyle w:val="FontStyle77"/>
                <w:sz w:val="24"/>
                <w:szCs w:val="24"/>
                <w:lang w:val="en-US"/>
              </w:rPr>
              <w:t>Web</w:t>
            </w:r>
            <w:r w:rsidRPr="00C3595E">
              <w:rPr>
                <w:rStyle w:val="FontStyle77"/>
                <w:sz w:val="24"/>
                <w:szCs w:val="24"/>
              </w:rPr>
              <w:t>-серверов, прокси-серверов, файловых серверов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54"/>
              <w:widowControl/>
              <w:tabs>
                <w:tab w:val="left" w:pos="624"/>
              </w:tabs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1 сервера на структурное подразделение администрации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не более 550 000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CB12AF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Серверы </w:t>
            </w:r>
            <w:r w:rsidRPr="00C3595E">
              <w:rPr>
                <w:rStyle w:val="FontStyle77"/>
                <w:sz w:val="24"/>
                <w:szCs w:val="24"/>
                <w:lang w:val="en-US"/>
              </w:rPr>
              <w:t>IP</w:t>
            </w:r>
            <w:r w:rsidRPr="00C3595E">
              <w:rPr>
                <w:rStyle w:val="FontStyle77"/>
                <w:sz w:val="24"/>
                <w:szCs w:val="24"/>
              </w:rPr>
              <w:t>-телефонии, серверы видеонаблюдения, серверы автомати</w:t>
            </w:r>
            <w:r w:rsidRPr="00C3595E">
              <w:rPr>
                <w:rStyle w:val="FontStyle77"/>
                <w:sz w:val="24"/>
                <w:szCs w:val="24"/>
              </w:rPr>
              <w:softHyphen/>
              <w:t>зированной системы обслуживания вызовов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54"/>
              <w:widowControl/>
              <w:tabs>
                <w:tab w:val="left" w:pos="624"/>
              </w:tabs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не более 1 сервера на структурное подразделение администрации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не более 650 000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CB12AF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Сервер системы электронного делопроизводства и документооборота, сервер баз данных, сервер комплексной системы автоматизации управления бюджетными учреждениями, иные серверы информационной инфраструктуры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Один сервер для функционирования сервиса, но не более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двух серверов в кластере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Default="00BD3451" w:rsidP="00BD3451">
            <w:pPr>
              <w:pStyle w:val="Style43"/>
              <w:widowControl/>
              <w:snapToGrid w:val="0"/>
              <w:spacing w:line="259" w:lineRule="exact"/>
            </w:pPr>
            <w:r w:rsidRPr="00BD3451">
              <w:t xml:space="preserve">не более </w:t>
            </w:r>
          </w:p>
          <w:p w:rsidR="0036455E" w:rsidRPr="00C3595E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BD3451">
              <w:t>1100 000,00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CB12AF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36455E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ind w:right="86"/>
              <w:jc w:val="righ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Активные сетевые коммутаторы 2-го или 3-го уровня с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поддержкой основных функций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коммутации и маршрутизации для</w:t>
            </w:r>
          </w:p>
          <w:p w:rsidR="0036455E" w:rsidRPr="00C3595E" w:rsidRDefault="0036455E" w:rsidP="00C3595E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подключения рабочих станций и периферийных устройств к локальной вычислительной сети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3 портов сетевого коммутатора на 1 пользователя или 1 периферийное устройство локаль</w:t>
            </w:r>
            <w:r w:rsidR="00333D37">
              <w:rPr>
                <w:noProof/>
                <w:lang w:eastAsia="ru-RU"/>
              </w:rPr>
              <w:pict>
                <v:shape id="_x0000_s1159" type="#_x0000_t202" style="position:absolute;left:0;text-align:left;margin-left:88.1pt;margin-top:-28.6pt;width:31.2pt;height:18pt;z-index:251710976;mso-position-horizontal-relative:text;mso-position-vertical-relative:text" stroked="f">
                  <v:textbox style="mso-next-textbox:#_x0000_s1159">
                    <w:txbxContent>
                      <w:p w:rsidR="005D5DCC" w:rsidRDefault="005D5DCC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Pr="00C3595E">
              <w:rPr>
                <w:rStyle w:val="FontStyle77"/>
                <w:sz w:val="24"/>
                <w:szCs w:val="24"/>
              </w:rPr>
              <w:t>ной вычислительной сети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55E" w:rsidRPr="00C3595E" w:rsidRDefault="0036455E" w:rsidP="00C3595E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не более 650 000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36455E" w:rsidRPr="00C3595E" w:rsidRDefault="0036455E" w:rsidP="00C3595E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5E" w:rsidRPr="00C3595E" w:rsidRDefault="00A15BCC" w:rsidP="00A8541D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D3451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Интернет-камера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  <w:lang w:val="en-US"/>
              </w:rPr>
            </w:pPr>
            <w:r w:rsidRPr="00A15BCC">
              <w:rPr>
                <w:rStyle w:val="FontStyle77"/>
                <w:sz w:val="24"/>
                <w:szCs w:val="24"/>
                <w:lang w:val="en-US"/>
              </w:rPr>
              <w:t xml:space="preserve"> c </w:t>
            </w:r>
            <w:r w:rsidRPr="00A15BCC">
              <w:rPr>
                <w:rStyle w:val="FontStyle77"/>
                <w:sz w:val="24"/>
                <w:szCs w:val="24"/>
              </w:rPr>
              <w:t xml:space="preserve">микрофоном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1 в расчете на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помещение (зал) для проведения совещаний, обучений, видеоконференций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6000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</w:t>
            </w:r>
            <w:r w:rsidR="00B15F45"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BD3451" w:rsidRPr="00C3595E" w:rsidTr="00721CC1">
        <w:trPr>
          <w:trHeight w:val="655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Телефон стационарный проводной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r w:rsidRPr="00A15BCC">
              <w:rPr>
                <w:rStyle w:val="FontStyle77"/>
                <w:sz w:val="24"/>
                <w:szCs w:val="24"/>
              </w:rPr>
              <w:t xml:space="preserve"> в кабинет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3000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обеспечения связи в учреждении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3</w:t>
            </w:r>
            <w:r w:rsidR="00B15F45"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BD3451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Радио телефон 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проводной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r w:rsidRPr="00A15BCC">
              <w:rPr>
                <w:rStyle w:val="FontStyle77"/>
                <w:sz w:val="24"/>
                <w:szCs w:val="24"/>
              </w:rPr>
              <w:t xml:space="preserve"> в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 кабинет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7000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обеспечения связи в учреждении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3</w:t>
            </w:r>
            <w:r w:rsidR="00B15F45"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BD3451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Компьютерные 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колонки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r w:rsidRPr="00A15BCC">
              <w:rPr>
                <w:rStyle w:val="FontStyle77"/>
                <w:sz w:val="24"/>
                <w:szCs w:val="24"/>
              </w:rPr>
              <w:t xml:space="preserve"> 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в кабинет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2500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BD3451" w:rsidRPr="00A15BCC" w:rsidRDefault="00BD3451" w:rsidP="00BD345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451" w:rsidRPr="00A15BCC" w:rsidRDefault="00BD3451" w:rsidP="00A8541D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1</w:t>
            </w:r>
            <w:r w:rsidR="00B15F45">
              <w:rPr>
                <w:rStyle w:val="FontStyle77"/>
                <w:sz w:val="24"/>
                <w:szCs w:val="24"/>
              </w:rPr>
              <w:t xml:space="preserve"> год</w:t>
            </w:r>
          </w:p>
        </w:tc>
      </w:tr>
      <w:tr w:rsidR="00E73C26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C26" w:rsidRPr="00F13C06" w:rsidRDefault="00E73C26" w:rsidP="00A44781">
            <w:pPr>
              <w:pStyle w:val="Style45"/>
              <w:widowControl/>
              <w:snapToGrid w:val="0"/>
              <w:jc w:val="center"/>
            </w:pPr>
            <w: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C26" w:rsidRDefault="00E73C26" w:rsidP="00A4478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Светодиодный </w:t>
            </w:r>
          </w:p>
          <w:p w:rsidR="00E73C26" w:rsidRPr="00031C94" w:rsidRDefault="00E73C26" w:rsidP="00A4478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экран (</w:t>
            </w:r>
            <w:r>
              <w:rPr>
                <w:rStyle w:val="FontStyle77"/>
                <w:sz w:val="24"/>
                <w:szCs w:val="24"/>
                <w:lang w:val="en-US"/>
              </w:rPr>
              <w:t xml:space="preserve">LED </w:t>
            </w:r>
            <w:r>
              <w:rPr>
                <w:rStyle w:val="FontStyle77"/>
                <w:sz w:val="24"/>
                <w:szCs w:val="24"/>
              </w:rPr>
              <w:t xml:space="preserve">экран)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C26" w:rsidRDefault="00E73C26" w:rsidP="00E73C2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</w:t>
            </w:r>
            <w:r>
              <w:rPr>
                <w:rStyle w:val="FontStyle77"/>
                <w:sz w:val="24"/>
                <w:szCs w:val="24"/>
              </w:rPr>
              <w:t xml:space="preserve"> </w:t>
            </w:r>
            <w:r w:rsidRPr="00F13C06">
              <w:rPr>
                <w:rStyle w:val="FontStyle77"/>
                <w:sz w:val="24"/>
                <w:szCs w:val="24"/>
              </w:rPr>
              <w:t xml:space="preserve">помещение (зал) для проведения совещаний, обучений, </w:t>
            </w:r>
          </w:p>
          <w:p w:rsidR="00E73C26" w:rsidRPr="00F13C06" w:rsidRDefault="00E73C26" w:rsidP="00E73C2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видеоконференций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C26" w:rsidRDefault="00E73C26" w:rsidP="00A44781">
            <w:pPr>
              <w:pStyle w:val="Style45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E73C26" w:rsidRPr="00F13C06" w:rsidRDefault="00E73C26" w:rsidP="00A44781">
            <w:pPr>
              <w:pStyle w:val="Style45"/>
              <w:widowControl/>
              <w:snapToGrid w:val="0"/>
              <w:jc w:val="center"/>
            </w:pPr>
            <w:r>
              <w:rPr>
                <w:rStyle w:val="FontStyle77"/>
                <w:sz w:val="24"/>
                <w:szCs w:val="24"/>
              </w:rPr>
              <w:t>300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C26" w:rsidRPr="00D520FF" w:rsidRDefault="00E73C26" w:rsidP="00A4478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E73C26" w:rsidRPr="00D520FF" w:rsidRDefault="00E73C26" w:rsidP="00A4478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информационного</w:t>
            </w:r>
          </w:p>
          <w:p w:rsidR="00E73C26" w:rsidRPr="00F13C06" w:rsidRDefault="00E73C26" w:rsidP="00A44781">
            <w:pPr>
              <w:pStyle w:val="Style43"/>
              <w:widowControl/>
              <w:snapToGrid w:val="0"/>
              <w:spacing w:line="274" w:lineRule="exact"/>
              <w:ind w:left="336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C26" w:rsidRPr="00C3595E" w:rsidRDefault="00E73C26" w:rsidP="00A44781">
            <w:pPr>
              <w:pStyle w:val="Style43"/>
              <w:widowControl/>
              <w:snapToGrid w:val="0"/>
              <w:spacing w:line="278" w:lineRule="exact"/>
              <w:ind w:left="92"/>
              <w:rPr>
                <w:rStyle w:val="FontStyle77"/>
                <w:sz w:val="24"/>
                <w:szCs w:val="24"/>
              </w:rPr>
            </w:pPr>
            <w:r>
              <w:t>3 года</w:t>
            </w:r>
          </w:p>
        </w:tc>
      </w:tr>
      <w:tr w:rsidR="00923C42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Default="00923C42" w:rsidP="00A44781">
            <w:pPr>
              <w:pStyle w:val="Style45"/>
              <w:widowControl/>
              <w:snapToGrid w:val="0"/>
              <w:jc w:val="center"/>
            </w:pPr>
            <w:r>
              <w:t>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</w:pPr>
            <w:r>
              <w:t>Системный блок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Default="00923C42" w:rsidP="00923C42">
            <w:pPr>
              <w:pStyle w:val="Style43"/>
              <w:widowControl/>
              <w:snapToGrid w:val="0"/>
              <w:spacing w:line="278" w:lineRule="exact"/>
              <w:ind w:left="293"/>
            </w:pPr>
            <w:r>
              <w:t xml:space="preserve">не более 1 </w:t>
            </w:r>
          </w:p>
          <w:p w:rsidR="00923C42" w:rsidRDefault="00923C42" w:rsidP="00923C42">
            <w:pPr>
              <w:pStyle w:val="Style43"/>
              <w:widowControl/>
              <w:snapToGrid w:val="0"/>
              <w:spacing w:line="278" w:lineRule="exact"/>
              <w:ind w:left="293"/>
            </w:pPr>
            <w:r>
              <w:t xml:space="preserve">в расчете на 1 </w:t>
            </w:r>
          </w:p>
          <w:p w:rsidR="00923C42" w:rsidRPr="00F13C06" w:rsidRDefault="00923C42" w:rsidP="00923C42">
            <w:pPr>
              <w:pStyle w:val="Style43"/>
              <w:widowControl/>
              <w:snapToGrid w:val="0"/>
              <w:spacing w:line="278" w:lineRule="exact"/>
              <w:ind w:left="293"/>
            </w:pPr>
            <w:r>
              <w:t>работника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Pr="00F13C06" w:rsidRDefault="00923C42" w:rsidP="00923C42">
            <w:pPr>
              <w:pStyle w:val="Style45"/>
              <w:widowControl/>
              <w:snapToGrid w:val="0"/>
            </w:pPr>
            <w:r w:rsidRPr="00F13C06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6</w:t>
            </w:r>
            <w:r w:rsidRPr="00F13C06">
              <w:rPr>
                <w:rStyle w:val="FontStyle77"/>
                <w:sz w:val="24"/>
                <w:szCs w:val="24"/>
              </w:rPr>
              <w:t>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все </w:t>
            </w:r>
            <w:r>
              <w:rPr>
                <w:rStyle w:val="FontStyle77"/>
                <w:sz w:val="24"/>
                <w:szCs w:val="24"/>
              </w:rPr>
              <w:t xml:space="preserve">группы </w:t>
            </w:r>
            <w:r w:rsidRPr="00F13C06">
              <w:rPr>
                <w:rStyle w:val="FontStyle77"/>
                <w:sz w:val="24"/>
                <w:szCs w:val="24"/>
              </w:rPr>
              <w:t xml:space="preserve">должностей </w:t>
            </w:r>
          </w:p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42" w:rsidRDefault="00923C42" w:rsidP="00A44781">
            <w:pPr>
              <w:pStyle w:val="Style43"/>
              <w:widowControl/>
              <w:snapToGrid w:val="0"/>
              <w:spacing w:line="278" w:lineRule="exact"/>
              <w:ind w:left="92"/>
            </w:pPr>
            <w:r>
              <w:t>5 лет</w:t>
            </w:r>
          </w:p>
        </w:tc>
      </w:tr>
      <w:tr w:rsidR="00923C42" w:rsidRPr="00C3595E" w:rsidTr="00721CC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Default="00923C42" w:rsidP="00A44781">
            <w:pPr>
              <w:pStyle w:val="Style45"/>
              <w:widowControl/>
              <w:snapToGrid w:val="0"/>
              <w:jc w:val="center"/>
            </w:pPr>
            <w:r>
              <w:t>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Монитор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одного</w:t>
            </w:r>
          </w:p>
          <w:p w:rsidR="00923C42" w:rsidRPr="00F13C06" w:rsidRDefault="00923C42" w:rsidP="00923C42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работника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20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42" w:rsidRPr="00F13C06" w:rsidRDefault="00923C42" w:rsidP="00923C42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все </w:t>
            </w:r>
            <w:r>
              <w:rPr>
                <w:rStyle w:val="FontStyle77"/>
                <w:sz w:val="24"/>
                <w:szCs w:val="24"/>
              </w:rPr>
              <w:t xml:space="preserve">группы </w:t>
            </w:r>
            <w:r w:rsidRPr="00F13C06">
              <w:rPr>
                <w:rStyle w:val="FontStyle77"/>
                <w:sz w:val="24"/>
                <w:szCs w:val="24"/>
              </w:rPr>
              <w:t xml:space="preserve">должностей </w:t>
            </w:r>
          </w:p>
          <w:p w:rsidR="00923C42" w:rsidRPr="00F13C06" w:rsidRDefault="00923C42" w:rsidP="00923C42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42" w:rsidRDefault="00923C42" w:rsidP="00A44781">
            <w:pPr>
              <w:pStyle w:val="Style43"/>
              <w:widowControl/>
              <w:snapToGrid w:val="0"/>
              <w:spacing w:line="278" w:lineRule="exact"/>
              <w:ind w:left="92"/>
            </w:pPr>
            <w:r>
              <w:t>5 лет</w:t>
            </w:r>
          </w:p>
        </w:tc>
      </w:tr>
    </w:tbl>
    <w:p w:rsidR="00096FAE" w:rsidRDefault="00C3595E" w:rsidP="00096FAE">
      <w:pPr>
        <w:pStyle w:val="Style44"/>
        <w:widowControl/>
        <w:numPr>
          <w:ilvl w:val="0"/>
          <w:numId w:val="8"/>
        </w:numPr>
        <w:tabs>
          <w:tab w:val="left" w:pos="1027"/>
        </w:tabs>
        <w:spacing w:line="240" w:lineRule="auto"/>
        <w:ind w:firstLine="726"/>
        <w:rPr>
          <w:rStyle w:val="FontStyle77"/>
          <w:sz w:val="24"/>
          <w:szCs w:val="24"/>
        </w:rPr>
      </w:pPr>
      <w:r w:rsidRPr="00C3595E">
        <w:rPr>
          <w:rStyle w:val="FontStyle77"/>
          <w:sz w:val="24"/>
          <w:szCs w:val="24"/>
        </w:rPr>
        <w:t>Периодичность приобретения компьютерного и периферийного оборудования, средств коммуникации определяется максимальным сроком полезного использования в соответствии с постановлением Правительства Российской Федерации от 1 января 2002 года</w:t>
      </w:r>
      <w:r w:rsidR="00A673E1">
        <w:rPr>
          <w:rStyle w:val="FontStyle77"/>
          <w:sz w:val="24"/>
          <w:szCs w:val="24"/>
        </w:rPr>
        <w:t xml:space="preserve">                 </w:t>
      </w:r>
      <w:r w:rsidRPr="00C3595E">
        <w:rPr>
          <w:rStyle w:val="FontStyle77"/>
          <w:sz w:val="24"/>
          <w:szCs w:val="24"/>
        </w:rPr>
        <w:t xml:space="preserve"> № 1 "О </w:t>
      </w:r>
      <w:r w:rsidR="00A673E1">
        <w:rPr>
          <w:rStyle w:val="FontStyle77"/>
          <w:sz w:val="24"/>
          <w:szCs w:val="24"/>
        </w:rPr>
        <w:t>к</w:t>
      </w:r>
      <w:r w:rsidRPr="00C3595E">
        <w:rPr>
          <w:rStyle w:val="FontStyle77"/>
          <w:sz w:val="24"/>
          <w:szCs w:val="24"/>
        </w:rPr>
        <w:t>лассификации основных средств, включаемых в амортизационные группы".</w:t>
      </w:r>
    </w:p>
    <w:p w:rsidR="00C3595E" w:rsidRPr="00C3595E" w:rsidRDefault="00C3595E" w:rsidP="00096FAE">
      <w:pPr>
        <w:pStyle w:val="Style44"/>
        <w:widowControl/>
        <w:numPr>
          <w:ilvl w:val="0"/>
          <w:numId w:val="8"/>
        </w:numPr>
        <w:tabs>
          <w:tab w:val="left" w:pos="1027"/>
        </w:tabs>
        <w:spacing w:line="240" w:lineRule="auto"/>
        <w:ind w:firstLine="726"/>
      </w:pPr>
      <w:r w:rsidRPr="00096FAE">
        <w:rPr>
          <w:rStyle w:val="FontStyle77"/>
          <w:sz w:val="24"/>
          <w:szCs w:val="24"/>
        </w:rPr>
        <w:t xml:space="preserve">Группы должностей определяются в соответствии с Реестром должностей муниципальной службы </w:t>
      </w:r>
      <w:r w:rsidR="00BB1071">
        <w:rPr>
          <w:rStyle w:val="FontStyle77"/>
          <w:sz w:val="24"/>
          <w:szCs w:val="24"/>
        </w:rPr>
        <w:t>Белоглинского сельского поселения Белоглинского района</w:t>
      </w:r>
      <w:r w:rsidR="00096FAE" w:rsidRPr="00096FAE">
        <w:rPr>
          <w:rStyle w:val="FontStyle77"/>
          <w:sz w:val="24"/>
          <w:szCs w:val="24"/>
        </w:rPr>
        <w:t>.</w:t>
      </w:r>
    </w:p>
    <w:p w:rsidR="00C3595E" w:rsidRDefault="00C3595E" w:rsidP="00074486"/>
    <w:p w:rsidR="000E247C" w:rsidRDefault="000E247C" w:rsidP="00074486"/>
    <w:tbl>
      <w:tblPr>
        <w:tblW w:w="10252" w:type="dxa"/>
        <w:tblInd w:w="-176" w:type="dxa"/>
        <w:tblLayout w:type="fixed"/>
        <w:tblLook w:val="04A0"/>
      </w:tblPr>
      <w:tblGrid>
        <w:gridCol w:w="7127"/>
        <w:gridCol w:w="3125"/>
      </w:tblGrid>
      <w:tr w:rsidR="002B01C8" w:rsidTr="002B01C8">
        <w:tc>
          <w:tcPr>
            <w:tcW w:w="7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1C8" w:rsidRPr="002B01C8" w:rsidRDefault="002B01C8" w:rsidP="002B01C8">
            <w:pPr>
              <w:tabs>
                <w:tab w:val="left" w:pos="5068"/>
                <w:tab w:val="left" w:pos="5404"/>
              </w:tabs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3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1C8" w:rsidRDefault="002B01C8" w:rsidP="002D1749">
            <w:pPr>
              <w:pStyle w:val="af0"/>
              <w:jc w:val="left"/>
            </w:pPr>
          </w:p>
          <w:p w:rsidR="002B01C8" w:rsidRPr="002B01C8" w:rsidRDefault="002B01C8" w:rsidP="002B01C8">
            <w:pPr>
              <w:pStyle w:val="af0"/>
            </w:pPr>
            <w:r w:rsidRPr="002B01C8">
              <w:t xml:space="preserve">          </w:t>
            </w:r>
          </w:p>
          <w:p w:rsidR="002B01C8" w:rsidRPr="002B01C8" w:rsidRDefault="002B01C8" w:rsidP="002B01C8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 w:rsidRPr="002B01C8">
              <w:rPr>
                <w:rFonts w:ascii="Times New Roman" w:hAnsi="Times New Roman"/>
                <w:sz w:val="28"/>
                <w:szCs w:val="28"/>
              </w:rPr>
              <w:t xml:space="preserve">          Д.В. Сотников</w:t>
            </w:r>
          </w:p>
        </w:tc>
      </w:tr>
    </w:tbl>
    <w:p w:rsidR="0095077D" w:rsidRDefault="0095077D" w:rsidP="0095077D">
      <w:pPr>
        <w:rPr>
          <w:rStyle w:val="FontStyle77"/>
          <w:sz w:val="24"/>
          <w:szCs w:val="24"/>
        </w:rPr>
      </w:pPr>
    </w:p>
    <w:p w:rsidR="00C3595E" w:rsidRDefault="00C3595E" w:rsidP="00074486"/>
    <w:p w:rsidR="00C3595E" w:rsidRDefault="00C3595E" w:rsidP="00074486"/>
    <w:p w:rsidR="00C3595E" w:rsidRDefault="00C3595E" w:rsidP="00074486"/>
    <w:p w:rsidR="00C3595E" w:rsidRDefault="00C3595E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2B01C8" w:rsidRDefault="002B01C8" w:rsidP="00074486"/>
    <w:p w:rsidR="00C3595E" w:rsidRDefault="00C3595E" w:rsidP="00074486"/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F13C06">
        <w:tc>
          <w:tcPr>
            <w:tcW w:w="4077" w:type="dxa"/>
          </w:tcPr>
          <w:p w:rsidR="00F13C06" w:rsidRDefault="00333D37" w:rsidP="00F13C06">
            <w:pPr>
              <w:pStyle w:val="Style9"/>
              <w:widowControl/>
              <w:snapToGrid w:val="0"/>
              <w:spacing w:line="240" w:lineRule="auto"/>
            </w:pPr>
            <w:r>
              <w:rPr>
                <w:noProof/>
                <w:lang w:eastAsia="ru-RU"/>
              </w:rPr>
              <w:pict>
                <v:shape id="_x0000_s1179" type="#_x0000_t202" style="position:absolute;left:0;text-align:left;margin-left:220.55pt;margin-top:-34.8pt;width:37.65pt;height:30.15pt;z-index:251732480" stroked="f">
                  <v:textbox>
                    <w:txbxContent>
                      <w:p w:rsidR="005D5DCC" w:rsidRDefault="005D5DCC"/>
                    </w:txbxContent>
                  </v:textbox>
                </v:shape>
              </w:pict>
            </w:r>
          </w:p>
        </w:tc>
        <w:tc>
          <w:tcPr>
            <w:tcW w:w="426" w:type="dxa"/>
          </w:tcPr>
          <w:p w:rsidR="00F13C06" w:rsidRDefault="00F13C06" w:rsidP="00F13C06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F13C06" w:rsidRPr="00F13C06" w:rsidRDefault="00F13C06" w:rsidP="00F13C06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F13C06">
              <w:rPr>
                <w:rStyle w:val="FontStyle74"/>
                <w:sz w:val="28"/>
                <w:szCs w:val="28"/>
              </w:rPr>
              <w:t>ПРИЛОЖЕНИЕ № 3</w:t>
            </w:r>
          </w:p>
          <w:p w:rsidR="00F3389F" w:rsidRPr="00084A61" w:rsidRDefault="00F3389F" w:rsidP="00F3389F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2B01C8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2B01C8" w:rsidRPr="00084A61">
              <w:rPr>
                <w:rStyle w:val="FontStyle74"/>
                <w:spacing w:val="-8"/>
              </w:rPr>
              <w:t xml:space="preserve"> </w:t>
            </w:r>
            <w:r w:rsidR="002B01C8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2B01C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её структурных подразделений 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F13C06" w:rsidRDefault="00F3389F" w:rsidP="00F3389F">
            <w:pPr>
              <w:pStyle w:val="Style9"/>
              <w:widowControl/>
              <w:spacing w:line="240" w:lineRule="auto"/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676856" w:rsidRDefault="00676856" w:rsidP="00F13C06">
      <w:pPr>
        <w:pStyle w:val="Style28"/>
        <w:widowControl/>
        <w:spacing w:before="168" w:line="322" w:lineRule="exact"/>
        <w:ind w:right="43"/>
        <w:rPr>
          <w:rStyle w:val="FontStyle74"/>
          <w:b/>
          <w:sz w:val="28"/>
          <w:szCs w:val="28"/>
        </w:rPr>
      </w:pPr>
    </w:p>
    <w:p w:rsidR="00F13C06" w:rsidRPr="00F13C06" w:rsidRDefault="00F13C06" w:rsidP="00F13C06">
      <w:pPr>
        <w:pStyle w:val="Style28"/>
        <w:widowControl/>
        <w:spacing w:before="168" w:line="322" w:lineRule="exact"/>
        <w:ind w:right="43"/>
        <w:rPr>
          <w:rStyle w:val="FontStyle74"/>
          <w:b/>
          <w:sz w:val="28"/>
          <w:szCs w:val="28"/>
        </w:rPr>
      </w:pPr>
      <w:r w:rsidRPr="00F13C06">
        <w:rPr>
          <w:rStyle w:val="FontStyle74"/>
          <w:b/>
          <w:sz w:val="28"/>
          <w:szCs w:val="28"/>
        </w:rPr>
        <w:t>НОРМАТИВЫ</w:t>
      </w:r>
    </w:p>
    <w:p w:rsidR="00A673E1" w:rsidRDefault="00F13C06" w:rsidP="00F13C06">
      <w:pPr>
        <w:pStyle w:val="Style9"/>
        <w:widowControl/>
        <w:spacing w:line="322" w:lineRule="exact"/>
        <w:ind w:right="24"/>
        <w:rPr>
          <w:rStyle w:val="FontStyle74"/>
          <w:b/>
          <w:sz w:val="28"/>
          <w:szCs w:val="28"/>
        </w:rPr>
      </w:pPr>
      <w:r w:rsidRPr="00F13C06">
        <w:rPr>
          <w:rStyle w:val="FontStyle74"/>
          <w:b/>
          <w:sz w:val="28"/>
          <w:szCs w:val="28"/>
        </w:rPr>
        <w:t xml:space="preserve">обеспечения работников муниципальных казенных учреждений, </w:t>
      </w:r>
    </w:p>
    <w:p w:rsidR="000F5326" w:rsidRDefault="00F13C06" w:rsidP="00F13C06">
      <w:pPr>
        <w:pStyle w:val="Style9"/>
        <w:widowControl/>
        <w:spacing w:line="322" w:lineRule="exact"/>
        <w:ind w:right="24"/>
        <w:rPr>
          <w:rStyle w:val="FontStyle74"/>
          <w:b/>
          <w:sz w:val="28"/>
          <w:szCs w:val="28"/>
        </w:rPr>
      </w:pPr>
      <w:r w:rsidRPr="00F13C06">
        <w:rPr>
          <w:rStyle w:val="FontStyle74"/>
          <w:b/>
          <w:sz w:val="28"/>
          <w:szCs w:val="28"/>
        </w:rPr>
        <w:t xml:space="preserve">подведомственных администрации муниципального образования </w:t>
      </w:r>
    </w:p>
    <w:p w:rsidR="00F13C06" w:rsidRPr="00F13C06" w:rsidRDefault="00F13C06" w:rsidP="00F13C06">
      <w:pPr>
        <w:pStyle w:val="Style9"/>
        <w:widowControl/>
        <w:spacing w:line="322" w:lineRule="exact"/>
        <w:ind w:right="24"/>
        <w:rPr>
          <w:rStyle w:val="FontStyle74"/>
          <w:b/>
          <w:sz w:val="28"/>
          <w:szCs w:val="28"/>
          <w:vertAlign w:val="superscript"/>
        </w:rPr>
      </w:pPr>
      <w:r w:rsidRPr="00F13C06">
        <w:rPr>
          <w:rStyle w:val="FontStyle74"/>
          <w:b/>
          <w:sz w:val="28"/>
          <w:szCs w:val="28"/>
        </w:rPr>
        <w:t xml:space="preserve">Белоглинский район, компьютерным и периферийным оборудованием, средствами коммуникации </w:t>
      </w:r>
    </w:p>
    <w:p w:rsidR="00F13C06" w:rsidRPr="00F13C06" w:rsidRDefault="00F13C06" w:rsidP="00F13C06">
      <w:pPr>
        <w:widowControl/>
        <w:spacing w:after="278" w:line="1" w:lineRule="exact"/>
        <w:rPr>
          <w:b/>
          <w:sz w:val="28"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57"/>
        <w:gridCol w:w="2237"/>
        <w:gridCol w:w="1842"/>
        <w:gridCol w:w="1701"/>
        <w:gridCol w:w="2551"/>
        <w:gridCol w:w="851"/>
      </w:tblGrid>
      <w:tr w:rsidR="00C9039B" w:rsidRPr="00F13C06" w:rsidTr="00721CC1">
        <w:trPr>
          <w:trHeight w:val="1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  <w:vertAlign w:val="superscript"/>
              </w:rPr>
            </w:pPr>
            <w:r w:rsidRPr="00F13C06">
              <w:rPr>
                <w:rStyle w:val="FontStyle77"/>
                <w:sz w:val="24"/>
                <w:szCs w:val="24"/>
              </w:rPr>
              <w:t>Количество оборудования, средств коммуникации, ед.</w:t>
            </w:r>
          </w:p>
          <w:p w:rsidR="00C9039B" w:rsidRPr="00F13C06" w:rsidRDefault="00C9039B" w:rsidP="00456828">
            <w:pPr>
              <w:pStyle w:val="Style45"/>
              <w:widowControl/>
              <w:jc w:val="center"/>
            </w:pPr>
          </w:p>
          <w:p w:rsidR="00C9039B" w:rsidRPr="00F13C06" w:rsidRDefault="00C9039B" w:rsidP="00456828">
            <w:pPr>
              <w:pStyle w:val="Style45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Цена</w:t>
            </w:r>
          </w:p>
          <w:p w:rsidR="00C9039B" w:rsidRPr="00F13C06" w:rsidRDefault="00C9039B" w:rsidP="00456828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приобретения оборудования,</w:t>
            </w:r>
          </w:p>
          <w:p w:rsidR="00C9039B" w:rsidRPr="00F13C06" w:rsidRDefault="00C9039B" w:rsidP="00456828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средств коммуникации,</w:t>
            </w:r>
          </w:p>
          <w:p w:rsidR="00C9039B" w:rsidRPr="00F13C06" w:rsidRDefault="00C9039B" w:rsidP="00456828">
            <w:pPr>
              <w:pStyle w:val="Style43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 руб.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Должности (группы) работников, структурные подразделения (службы)</w:t>
            </w:r>
          </w:p>
          <w:p w:rsidR="00C9039B" w:rsidRPr="00F13C06" w:rsidRDefault="00C9039B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039B" w:rsidRPr="00074486" w:rsidRDefault="00C9039B" w:rsidP="00456828">
            <w:pPr>
              <w:pStyle w:val="Style43"/>
              <w:widowControl/>
              <w:snapToGrid w:val="0"/>
              <w:spacing w:line="274" w:lineRule="exact"/>
              <w:ind w:left="92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Срок эксплуатации</w:t>
            </w:r>
          </w:p>
          <w:p w:rsidR="00C9039B" w:rsidRPr="00074486" w:rsidRDefault="00C9039B" w:rsidP="00456828">
            <w:pPr>
              <w:pStyle w:val="Style43"/>
              <w:widowControl/>
              <w:snapToGrid w:val="0"/>
              <w:spacing w:line="274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C9039B" w:rsidRPr="00F13C06" w:rsidTr="00721CC1">
        <w:trPr>
          <w:trHeight w:val="205"/>
        </w:trPr>
        <w:tc>
          <w:tcPr>
            <w:tcW w:w="457" w:type="dxa"/>
            <w:tcBorders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№ п/п</w:t>
            </w:r>
          </w:p>
        </w:tc>
        <w:tc>
          <w:tcPr>
            <w:tcW w:w="2237" w:type="dxa"/>
            <w:vMerge/>
            <w:tcBorders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5"/>
              <w:snapToGrid w:val="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snapToGrid w:val="0"/>
              <w:spacing w:line="274" w:lineRule="exact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snapToGrid w:val="0"/>
            </w:pPr>
          </w:p>
        </w:tc>
      </w:tr>
      <w:tr w:rsidR="00C9039B" w:rsidRPr="00F13C06" w:rsidTr="00721CC1">
        <w:trPr>
          <w:trHeight w:val="524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tcBorders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74" w:lineRule="exact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</w:pPr>
          </w:p>
        </w:tc>
      </w:tr>
      <w:tr w:rsidR="00C9039B" w:rsidRPr="00F13C06" w:rsidTr="00721CC1">
        <w:trPr>
          <w:trHeight w:val="1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9B" w:rsidRPr="00F13C06" w:rsidRDefault="00C9039B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</w:p>
        </w:tc>
      </w:tr>
      <w:tr w:rsidR="009E383F" w:rsidRPr="00F13C06" w:rsidTr="00721CC1">
        <w:trPr>
          <w:trHeight w:val="10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Рабочая станция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(системный блок,</w:t>
            </w:r>
          </w:p>
          <w:p w:rsidR="009E383F" w:rsidRPr="00F13C06" w:rsidRDefault="009E383F" w:rsidP="00456828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монитор) или моноблок или</w:t>
            </w:r>
          </w:p>
          <w:p w:rsidR="009E383F" w:rsidRPr="00F13C06" w:rsidRDefault="009E383F" w:rsidP="00456828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терминал доступа, снабженные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клавиатурой и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манипулятором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типа мышь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комплекта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 1 работника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383F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90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  <w:p w:rsidR="00456828" w:rsidRPr="00F13C06" w:rsidRDefault="0045682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руководитель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(заместитель</w:t>
            </w:r>
          </w:p>
          <w:p w:rsidR="009E383F" w:rsidRDefault="009E383F" w:rsidP="00456828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руководителя)</w:t>
            </w:r>
          </w:p>
          <w:p w:rsidR="009E383F" w:rsidRPr="00F13C06" w:rsidRDefault="009E383F" w:rsidP="00456828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учреждения, главный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бухгалтер учреждения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383F" w:rsidRPr="00074486" w:rsidRDefault="009E383F" w:rsidP="00456828">
            <w:pPr>
              <w:pStyle w:val="Style46"/>
              <w:widowControl/>
              <w:snapToGrid w:val="0"/>
              <w:ind w:left="92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9E383F" w:rsidRPr="00F13C06" w:rsidTr="00721CC1">
        <w:trPr>
          <w:trHeight w:val="937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Рабочая станция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(системный блок,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монитор) или</w:t>
            </w:r>
          </w:p>
          <w:p w:rsidR="009E383F" w:rsidRPr="00F13C06" w:rsidRDefault="009E383F" w:rsidP="00456828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терминал доступа, снабженные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клавиатурой и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манипулятором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типа мышь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комплекта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 1 работника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F13C06" w:rsidRDefault="00923C42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8</w:t>
            </w:r>
            <w:r w:rsidR="009E383F" w:rsidRPr="00F13C06">
              <w:rPr>
                <w:rStyle w:val="FontStyle77"/>
                <w:sz w:val="24"/>
                <w:szCs w:val="24"/>
              </w:rPr>
              <w:t>0 000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(административно-</w:t>
            </w:r>
          </w:p>
          <w:p w:rsidR="009E383F" w:rsidRPr="00F13C06" w:rsidRDefault="009E383F" w:rsidP="00456828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управленческий персонал, специалисты</w:t>
            </w:r>
          </w:p>
          <w:p w:rsidR="009E383F" w:rsidRPr="00F13C06" w:rsidRDefault="009E383F" w:rsidP="0067685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 автоматизированными</w:t>
            </w:r>
            <w:r w:rsidR="00676856">
              <w:rPr>
                <w:rStyle w:val="FontStyle77"/>
                <w:sz w:val="24"/>
                <w:szCs w:val="24"/>
              </w:rPr>
              <w:t xml:space="preserve"> </w:t>
            </w:r>
            <w:r w:rsidRPr="00F13C06">
              <w:rPr>
                <w:rStyle w:val="FontStyle77"/>
                <w:sz w:val="24"/>
                <w:szCs w:val="24"/>
              </w:rPr>
              <w:t>рабочими местами)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3F" w:rsidRPr="00074486" w:rsidRDefault="00676856" w:rsidP="00676856">
            <w:pPr>
              <w:pStyle w:val="Style45"/>
              <w:widowControl/>
              <w:snapToGrid w:val="0"/>
              <w:ind w:left="92"/>
              <w:jc w:val="center"/>
            </w:pPr>
            <w:r>
              <w:t>5</w:t>
            </w:r>
            <w:r w:rsidR="009E383F">
              <w:t xml:space="preserve"> </w:t>
            </w:r>
            <w:r>
              <w:t>лет</w:t>
            </w:r>
          </w:p>
        </w:tc>
      </w:tr>
      <w:tr w:rsidR="009E383F" w:rsidRPr="00F13C06" w:rsidTr="00721CC1">
        <w:trPr>
          <w:trHeight w:val="414"/>
        </w:trPr>
        <w:tc>
          <w:tcPr>
            <w:tcW w:w="457" w:type="dxa"/>
            <w:tcBorders>
              <w:top w:val="single" w:sz="4" w:space="0" w:color="auto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Рабочая станция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(системный блок,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 монитора,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клавиатура,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мышь)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комплекта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структурное подразделение</w:t>
            </w:r>
          </w:p>
          <w:p w:rsidR="009E383F" w:rsidRPr="00F13C06" w:rsidRDefault="009E383F" w:rsidP="00456828">
            <w:pPr>
              <w:pStyle w:val="Style43"/>
              <w:spacing w:line="278" w:lineRule="exact"/>
              <w:ind w:left="293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</w:tcPr>
          <w:p w:rsidR="00923C42" w:rsidRDefault="00923C42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9E383F" w:rsidRPr="00F13C06" w:rsidRDefault="00923C42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110</w:t>
            </w:r>
            <w:r w:rsidR="009E383F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7685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для </w:t>
            </w:r>
            <w:r w:rsidRPr="00F13C06">
              <w:rPr>
                <w:rStyle w:val="FontStyle77"/>
                <w:sz w:val="24"/>
                <w:szCs w:val="24"/>
              </w:rPr>
              <w:t>охраны</w:t>
            </w:r>
            <w:r>
              <w:rPr>
                <w:rStyle w:val="FontStyle77"/>
                <w:sz w:val="24"/>
                <w:szCs w:val="24"/>
              </w:rPr>
              <w:t xml:space="preserve"> 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учреждения</w:t>
            </w:r>
          </w:p>
          <w:p w:rsidR="00512124" w:rsidRPr="00F13C06" w:rsidRDefault="00512124" w:rsidP="0051212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(при наличии</w:t>
            </w:r>
          </w:p>
          <w:p w:rsidR="009E383F" w:rsidRPr="00F13C06" w:rsidRDefault="00512124" w:rsidP="00512124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соответствующей службы)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E383F" w:rsidRDefault="009E383F" w:rsidP="00456828">
            <w:pPr>
              <w:pStyle w:val="Style46"/>
              <w:widowControl/>
              <w:snapToGrid w:val="0"/>
              <w:ind w:left="92"/>
              <w:jc w:val="center"/>
              <w:rPr>
                <w:rStyle w:val="FontStyle77"/>
                <w:sz w:val="24"/>
                <w:szCs w:val="24"/>
              </w:rPr>
            </w:pPr>
            <w:r>
              <w:t>3 года</w:t>
            </w:r>
          </w:p>
        </w:tc>
      </w:tr>
      <w:tr w:rsidR="009E383F" w:rsidRPr="00F13C06" w:rsidTr="00721CC1">
        <w:trPr>
          <w:trHeight w:val="313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78" w:lineRule="exact"/>
              <w:ind w:left="293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C3595E" w:rsidRDefault="009E383F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9E383F" w:rsidRPr="00F13C06" w:rsidTr="00721CC1">
        <w:trPr>
          <w:trHeight w:val="72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Ноутбук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74" w:lineRule="exact"/>
              <w:ind w:right="38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 1 работника вместо рабочей станции на основе системного блока в соответствии с настоящими нормативами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383F" w:rsidRPr="00F13C06" w:rsidRDefault="001B6E83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9</w:t>
            </w:r>
            <w:r w:rsidR="009E383F" w:rsidRPr="00F13C06">
              <w:rPr>
                <w:rStyle w:val="FontStyle77"/>
                <w:sz w:val="24"/>
                <w:szCs w:val="24"/>
              </w:rPr>
              <w:t>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856" w:rsidRDefault="009E383F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руководитель 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C3595E" w:rsidRDefault="001B6E83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</w:t>
            </w:r>
            <w:r w:rsidR="00A616A7"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9E383F" w:rsidRPr="00F13C06" w:rsidTr="00721CC1">
        <w:trPr>
          <w:trHeight w:val="1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9E383F" w:rsidRPr="00676856" w:rsidRDefault="0045682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676856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Планшетный</w:t>
            </w:r>
          </w:p>
          <w:p w:rsidR="009E383F" w:rsidRPr="00F13C06" w:rsidRDefault="009E383F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компьютер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одного</w:t>
            </w:r>
          </w:p>
          <w:p w:rsidR="009E383F" w:rsidRPr="00F13C06" w:rsidRDefault="009E383F" w:rsidP="00456828">
            <w:pPr>
              <w:pStyle w:val="Style43"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работника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50 000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руководитель</w:t>
            </w:r>
          </w:p>
          <w:p w:rsidR="009E383F" w:rsidRPr="00F13C06" w:rsidRDefault="009E383F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C3595E" w:rsidRDefault="001B6E83" w:rsidP="00456828">
            <w:pPr>
              <w:pStyle w:val="Style43"/>
              <w:widowControl/>
              <w:snapToGrid w:val="0"/>
              <w:spacing w:line="278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9E383F">
              <w:rPr>
                <w:rStyle w:val="FontStyle77"/>
                <w:sz w:val="24"/>
                <w:szCs w:val="24"/>
              </w:rPr>
              <w:t xml:space="preserve"> лет</w:t>
            </w:r>
          </w:p>
        </w:tc>
      </w:tr>
      <w:tr w:rsidR="009E383F" w:rsidRPr="00F13C06" w:rsidTr="00721CC1">
        <w:trPr>
          <w:trHeight w:val="28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9E383F" w:rsidRPr="0067685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C3595E" w:rsidRDefault="009E383F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9E383F" w:rsidRPr="00F13C06" w:rsidTr="00721CC1">
        <w:trPr>
          <w:trHeight w:val="63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E383F" w:rsidRPr="00676856" w:rsidRDefault="0045682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676856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Принтер,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скорость печати</w:t>
            </w:r>
            <w:r w:rsidR="00512124">
              <w:rPr>
                <w:rStyle w:val="FontStyle77"/>
                <w:sz w:val="24"/>
                <w:szCs w:val="24"/>
              </w:rPr>
              <w:t xml:space="preserve"> свыше  30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 45 стр./мин,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способ печати</w:t>
            </w:r>
          </w:p>
          <w:p w:rsidR="009E383F" w:rsidRPr="00F13C06" w:rsidRDefault="009E383F" w:rsidP="0051212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ч/б лазерный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одного</w:t>
            </w:r>
          </w:p>
          <w:p w:rsidR="009E383F" w:rsidRPr="00F13C06" w:rsidRDefault="009E383F" w:rsidP="00456828">
            <w:pPr>
              <w:pStyle w:val="Style43"/>
              <w:snapToGrid w:val="0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работника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E383F" w:rsidRPr="00F13C06" w:rsidRDefault="00923C42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65</w:t>
            </w:r>
            <w:r w:rsidR="009E383F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(административно-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управленческий</w:t>
            </w:r>
          </w:p>
          <w:p w:rsidR="009E383F" w:rsidRPr="00F13C06" w:rsidRDefault="009E383F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персонал)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C3595E" w:rsidRDefault="00655F57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9E383F" w:rsidRPr="00F13C06" w:rsidTr="00721CC1">
        <w:trPr>
          <w:trHeight w:val="311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45682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Принтер,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скорость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печати не менее</w:t>
            </w:r>
          </w:p>
          <w:p w:rsidR="009E383F" w:rsidRPr="00F13C06" w:rsidRDefault="009E383F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20 стр./мин,</w:t>
            </w:r>
          </w:p>
          <w:p w:rsidR="009E383F" w:rsidRPr="00F13C06" w:rsidRDefault="009E383F" w:rsidP="00456828">
            <w:pPr>
              <w:pStyle w:val="Style43"/>
              <w:spacing w:line="26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способ печати цветной лазерный или струйный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одно</w:t>
            </w:r>
          </w:p>
          <w:p w:rsidR="009E383F" w:rsidRPr="00F13C06" w:rsidRDefault="009E383F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структурное</w:t>
            </w:r>
          </w:p>
          <w:p w:rsidR="009E383F" w:rsidRPr="00F13C06" w:rsidRDefault="009E383F" w:rsidP="00456828">
            <w:pPr>
              <w:pStyle w:val="Style43"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подразделение 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9E383F" w:rsidRPr="00F13C06" w:rsidRDefault="00655F5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35</w:t>
            </w:r>
            <w:r w:rsidR="009E383F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F13C06" w:rsidRDefault="009E383F" w:rsidP="00512124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9E383F" w:rsidRPr="00F13C06" w:rsidRDefault="009E383F" w:rsidP="0051212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9E383F" w:rsidRPr="00F13C06" w:rsidRDefault="009E383F" w:rsidP="0051212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(административно-</w:t>
            </w:r>
          </w:p>
          <w:p w:rsidR="009E383F" w:rsidRDefault="009E383F" w:rsidP="00512124">
            <w:pPr>
              <w:pStyle w:val="Style43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у</w:t>
            </w:r>
            <w:r w:rsidRPr="00F13C06">
              <w:rPr>
                <w:rStyle w:val="FontStyle77"/>
                <w:sz w:val="24"/>
                <w:szCs w:val="24"/>
              </w:rPr>
              <w:t>правленческий</w:t>
            </w:r>
          </w:p>
          <w:p w:rsidR="009E383F" w:rsidRPr="00F13C06" w:rsidRDefault="009E383F" w:rsidP="00512124">
            <w:pPr>
              <w:pStyle w:val="Style43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персонал)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83F" w:rsidRPr="00C3595E" w:rsidRDefault="009E383F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9E383F" w:rsidRPr="00F13C06" w:rsidTr="00721CC1">
        <w:trPr>
          <w:trHeight w:val="512"/>
        </w:trPr>
        <w:tc>
          <w:tcPr>
            <w:tcW w:w="45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64" w:lineRule="exact"/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64" w:lineRule="exact"/>
              <w:ind w:left="102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9E383F" w:rsidRPr="00F13C06" w:rsidRDefault="009E383F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F13C06" w:rsidRDefault="009E383F" w:rsidP="00456828">
            <w:pPr>
              <w:pStyle w:val="Style43"/>
              <w:widowControl/>
              <w:snapToGrid w:val="0"/>
              <w:spacing w:line="274" w:lineRule="exact"/>
              <w:ind w:left="442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83F" w:rsidRPr="00C3595E" w:rsidRDefault="009E383F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1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Сканер </w:t>
            </w:r>
            <w:r>
              <w:rPr>
                <w:rStyle w:val="FontStyle77"/>
                <w:sz w:val="24"/>
                <w:szCs w:val="24"/>
              </w:rPr>
              <w:t xml:space="preserve">                         </w:t>
            </w:r>
            <w:r w:rsidRPr="00F13C06">
              <w:rPr>
                <w:rStyle w:val="FontStyle77"/>
                <w:sz w:val="24"/>
                <w:szCs w:val="24"/>
              </w:rPr>
              <w:t>поточный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B15F45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</w:t>
            </w:r>
          </w:p>
          <w:p w:rsidR="00B15F45" w:rsidRPr="00F13C06" w:rsidRDefault="00B15F45" w:rsidP="00B15F45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  учреждени</w:t>
            </w:r>
            <w:r>
              <w:rPr>
                <w:rStyle w:val="FontStyle77"/>
                <w:sz w:val="24"/>
                <w:szCs w:val="24"/>
              </w:rPr>
              <w:t>е</w:t>
            </w:r>
            <w:r w:rsidRPr="00F13C06">
              <w:rPr>
                <w:rStyle w:val="FontStyle77"/>
                <w:sz w:val="24"/>
                <w:szCs w:val="24"/>
              </w:rPr>
              <w:t xml:space="preserve"> 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923C42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95</w:t>
            </w:r>
            <w:r w:rsidR="00B15F45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655F5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B15F45" w:rsidRPr="00F13C06" w:rsidRDefault="00B15F45" w:rsidP="00655F5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B15F45" w:rsidRPr="00F13C06" w:rsidRDefault="00B15F45" w:rsidP="00655F5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(административно-</w:t>
            </w:r>
          </w:p>
          <w:p w:rsidR="00B15F45" w:rsidRDefault="00B15F45" w:rsidP="00655F57">
            <w:pPr>
              <w:pStyle w:val="Style43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у</w:t>
            </w:r>
            <w:r w:rsidRPr="00F13C06">
              <w:rPr>
                <w:rStyle w:val="FontStyle77"/>
                <w:sz w:val="24"/>
                <w:szCs w:val="24"/>
              </w:rPr>
              <w:t>правленческий</w:t>
            </w:r>
          </w:p>
          <w:p w:rsidR="00B15F45" w:rsidRPr="00F13C06" w:rsidRDefault="00B15F45" w:rsidP="00655F5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персонал)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15F45" w:rsidRPr="00F13C06" w:rsidTr="00721CC1">
        <w:trPr>
          <w:trHeight w:val="41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ind w:left="102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10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Сканер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3</w:t>
            </w:r>
            <w:r w:rsidR="00DC007D">
              <w:rPr>
                <w:rStyle w:val="FontStyle77"/>
                <w:sz w:val="24"/>
                <w:szCs w:val="24"/>
              </w:rPr>
              <w:t>5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snapToGrid w:val="0"/>
              <w:spacing w:line="264" w:lineRule="exact"/>
              <w:ind w:left="92"/>
            </w:pPr>
            <w:r>
              <w:rPr>
                <w:rStyle w:val="FontStyle77"/>
                <w:sz w:val="24"/>
                <w:szCs w:val="24"/>
              </w:rPr>
              <w:t>7 лет</w:t>
            </w:r>
          </w:p>
        </w:tc>
      </w:tr>
      <w:tr w:rsidR="00B15F45" w:rsidRPr="00F13C06" w:rsidTr="00721CC1">
        <w:trPr>
          <w:trHeight w:val="404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планшетный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E93969">
            <w:pPr>
              <w:pStyle w:val="Style43"/>
              <w:widowControl/>
              <w:snapToGrid w:val="0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структурное подразделение учреждения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Default="00B15F45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должностей работников (административно-управленческий </w:t>
            </w:r>
          </w:p>
          <w:p w:rsidR="00B15F45" w:rsidRPr="00F13C06" w:rsidRDefault="00B15F45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персонал)</w:t>
            </w: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10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Сканер</w:t>
            </w:r>
          </w:p>
          <w:p w:rsidR="00B15F45" w:rsidRPr="00F13C06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штрих-кода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35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B15F45" w:rsidRPr="00F13C06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 (административно-управленческий персонал)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15F45" w:rsidRPr="00F13C06" w:rsidTr="00721CC1">
        <w:trPr>
          <w:trHeight w:val="1148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BB1178">
            <w:pPr>
              <w:pStyle w:val="Style43"/>
              <w:widowControl/>
              <w:snapToGrid w:val="0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  учреждени</w:t>
            </w:r>
            <w:r>
              <w:rPr>
                <w:rStyle w:val="FontStyle77"/>
                <w:sz w:val="24"/>
                <w:szCs w:val="24"/>
              </w:rPr>
              <w:t>е</w:t>
            </w:r>
            <w:r w:rsidRPr="00F13C06">
              <w:rPr>
                <w:rStyle w:val="FontStyle77"/>
                <w:sz w:val="24"/>
                <w:szCs w:val="24"/>
              </w:rPr>
              <w:t xml:space="preserve"> (при обосновании необходимости)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1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11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Много-</w:t>
            </w:r>
          </w:p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функциональное</w:t>
            </w:r>
          </w:p>
          <w:p w:rsidR="00B15F45" w:rsidRPr="00F13C06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устройство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65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B15F45" w:rsidRPr="00F13C06" w:rsidRDefault="00B15F45" w:rsidP="00B15F4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B15F45" w:rsidRPr="00F13C06" w:rsidRDefault="00B15F45" w:rsidP="00B15F45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(административно-управленческий персонал)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15F45" w:rsidRPr="00F13C06" w:rsidTr="00721CC1">
        <w:trPr>
          <w:trHeight w:val="108"/>
        </w:trPr>
        <w:tc>
          <w:tcPr>
            <w:tcW w:w="457" w:type="dxa"/>
            <w:tcBorders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 расчете на одного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snapToGrid w:val="0"/>
              <w:ind w:left="298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307"/>
        </w:trPr>
        <w:tc>
          <w:tcPr>
            <w:tcW w:w="457" w:type="dxa"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DC007D">
            <w:pPr>
              <w:pStyle w:val="Style43"/>
              <w:widowControl/>
              <w:snapToGrid w:val="0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работника, вместо принтера и сканера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ind w:left="298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1C11D7" w:rsidRPr="00F13C06" w:rsidTr="00721CC1">
        <w:trPr>
          <w:trHeight w:val="307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Pr="00F13C06" w:rsidRDefault="001C11D7" w:rsidP="00456828">
            <w:pPr>
              <w:pStyle w:val="Style45"/>
              <w:widowControl/>
              <w:snapToGrid w:val="0"/>
              <w:jc w:val="center"/>
            </w:pPr>
            <w:r>
              <w:t>12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Pr="00C3595E" w:rsidRDefault="001C11D7" w:rsidP="001C11D7">
            <w:pPr>
              <w:pStyle w:val="Style43"/>
              <w:widowControl/>
              <w:snapToGrid w:val="0"/>
              <w:spacing w:line="26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Внешний жесткий диск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Pr="00C3595E" w:rsidRDefault="001C11D7" w:rsidP="001C11D7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 учреждени</w:t>
            </w:r>
            <w:r>
              <w:rPr>
                <w:rStyle w:val="FontStyle77"/>
                <w:sz w:val="24"/>
                <w:szCs w:val="24"/>
              </w:rPr>
              <w:t xml:space="preserve">е </w:t>
            </w:r>
            <w:r w:rsidRPr="00F13C06">
              <w:rPr>
                <w:rStyle w:val="FontStyle77"/>
                <w:sz w:val="24"/>
                <w:szCs w:val="24"/>
              </w:rPr>
              <w:t>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Pr="00C3595E" w:rsidRDefault="001C11D7" w:rsidP="001C11D7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7</w:t>
            </w:r>
            <w:r w:rsidRPr="00C3595E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Default="001C11D7" w:rsidP="001C11D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руководитель </w:t>
            </w:r>
          </w:p>
          <w:p w:rsidR="001C11D7" w:rsidRPr="00C3595E" w:rsidRDefault="001C11D7" w:rsidP="001C11D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D7" w:rsidRPr="00C3595E" w:rsidRDefault="001C11D7" w:rsidP="001C11D7">
            <w:pPr>
              <w:pStyle w:val="Style43"/>
              <w:widowControl/>
              <w:snapToGrid w:val="0"/>
              <w:spacing w:line="264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1C11D7" w:rsidRPr="00F13C06" w:rsidTr="00721CC1">
        <w:trPr>
          <w:trHeight w:val="689"/>
        </w:trPr>
        <w:tc>
          <w:tcPr>
            <w:tcW w:w="457" w:type="dxa"/>
            <w:tcBorders>
              <w:top w:val="single" w:sz="4" w:space="0" w:color="auto"/>
              <w:left w:val="single" w:sz="4" w:space="0" w:color="000000"/>
            </w:tcBorders>
          </w:tcPr>
          <w:p w:rsidR="001C11D7" w:rsidRPr="00F13C06" w:rsidRDefault="001C11D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13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C11D7" w:rsidRPr="00F13C06" w:rsidRDefault="001C11D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Копировальный</w:t>
            </w:r>
          </w:p>
          <w:p w:rsidR="001C11D7" w:rsidRPr="00F13C06" w:rsidRDefault="001C11D7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аппарат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C11D7" w:rsidRPr="00F13C06" w:rsidRDefault="00333D37" w:rsidP="00456828">
            <w:pPr>
              <w:pStyle w:val="Style43"/>
              <w:widowControl/>
              <w:snapToGrid w:val="0"/>
              <w:spacing w:line="240" w:lineRule="auto"/>
              <w:ind w:left="102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184" type="#_x0000_t202" style="position:absolute;left:0;text-align:left;margin-left:88.05pt;margin-top:-28.4pt;width:27.6pt;height:25.75pt;z-index:251736576;mso-position-horizontal-relative:text;mso-position-vertical-relative:text" stroked="f">
                  <v:textbox style="mso-next-textbox:#_x0000_s1184">
                    <w:txbxContent>
                      <w:p w:rsidR="005D5DCC" w:rsidRPr="00B80238" w:rsidRDefault="005D5DCC" w:rsidP="00C0258F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1C11D7" w:rsidRPr="00F13C06">
              <w:rPr>
                <w:rStyle w:val="FontStyle77"/>
                <w:sz w:val="24"/>
                <w:szCs w:val="24"/>
              </w:rPr>
              <w:t>не более 1 в расчете</w:t>
            </w:r>
          </w:p>
          <w:p w:rsidR="001C11D7" w:rsidRPr="00F13C06" w:rsidRDefault="001C11D7" w:rsidP="00456828">
            <w:pPr>
              <w:pStyle w:val="Style43"/>
              <w:snapToGrid w:val="0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на структурное подразделение учреждения 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</w:tcPr>
          <w:p w:rsidR="001C11D7" w:rsidRDefault="001C11D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0E247C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1C11D7" w:rsidRPr="005A6AFE" w:rsidRDefault="001C11D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color w:val="3366FF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50</w:t>
            </w:r>
            <w:r w:rsidRPr="000E247C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C11D7" w:rsidRPr="00F13C06" w:rsidRDefault="001C11D7" w:rsidP="001C11D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</w:t>
            </w:r>
          </w:p>
          <w:p w:rsidR="001C11D7" w:rsidRPr="00F13C06" w:rsidRDefault="001C11D7" w:rsidP="001C11D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должностей работников</w:t>
            </w:r>
          </w:p>
          <w:p w:rsidR="001C11D7" w:rsidRPr="00F13C06" w:rsidRDefault="001C11D7" w:rsidP="001C11D7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(административно-управленческий персонал)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C11D7" w:rsidRPr="00C3595E" w:rsidRDefault="001C11D7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1C11D7" w:rsidRPr="00F13C06" w:rsidTr="00721CC1">
        <w:trPr>
          <w:trHeight w:val="55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C11D7" w:rsidRPr="00F13C06" w:rsidRDefault="001C11D7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C11D7" w:rsidRPr="00F13C06" w:rsidRDefault="001C11D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C11D7" w:rsidRPr="00F13C06" w:rsidRDefault="001C11D7" w:rsidP="00456828">
            <w:pPr>
              <w:pStyle w:val="Style43"/>
              <w:widowControl/>
              <w:snapToGrid w:val="0"/>
              <w:ind w:left="102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1C11D7" w:rsidRPr="00F13C06" w:rsidRDefault="001C11D7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1D7" w:rsidRPr="00F13C06" w:rsidRDefault="001C11D7" w:rsidP="00456828">
            <w:pPr>
              <w:pStyle w:val="Style43"/>
              <w:widowControl/>
              <w:snapToGrid w:val="0"/>
              <w:ind w:left="523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1D7" w:rsidRPr="00C3595E" w:rsidRDefault="001C11D7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11D7" w:rsidRDefault="00B15F45" w:rsidP="00456828">
            <w:pPr>
              <w:pStyle w:val="Style43"/>
              <w:widowControl/>
              <w:snapToGrid w:val="0"/>
              <w:spacing w:line="283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Уничтожитель </w:t>
            </w:r>
          </w:p>
          <w:p w:rsidR="00B15F45" w:rsidRPr="00F13C06" w:rsidRDefault="00B15F45" w:rsidP="00456828">
            <w:pPr>
              <w:pStyle w:val="Style43"/>
              <w:widowControl/>
              <w:snapToGrid w:val="0"/>
              <w:spacing w:line="283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бумаг (шредер)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 учреждени</w:t>
            </w:r>
            <w:r>
              <w:rPr>
                <w:rStyle w:val="FontStyle77"/>
                <w:sz w:val="24"/>
                <w:szCs w:val="24"/>
              </w:rPr>
              <w:t xml:space="preserve">е </w:t>
            </w:r>
            <w:r w:rsidRPr="00F13C06">
              <w:rPr>
                <w:rStyle w:val="FontStyle77"/>
                <w:sz w:val="24"/>
                <w:szCs w:val="24"/>
              </w:rPr>
              <w:t>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70 000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1D7" w:rsidRDefault="001C11D7" w:rsidP="001C11D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руководитель </w:t>
            </w:r>
          </w:p>
          <w:p w:rsidR="00B15F45" w:rsidRPr="00F13C06" w:rsidRDefault="001C11D7" w:rsidP="001C11D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15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Монитор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 структурное подразделение учреждения (при обосновании необходимости)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8070E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20</w:t>
            </w:r>
            <w:r w:rsidR="00B15F45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 должностей работников (административно-управленческий персонал)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60F4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Монитор 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всепогодный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ind w:left="102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не более 1 в расчете на структурное подразделение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60F4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140 000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служба системы контроля и управления доступом на контрольно-техническом пункте учреждения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A15BCC" w:rsidRDefault="000B60F4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Источник</w:t>
            </w:r>
          </w:p>
          <w:p w:rsidR="000B60F4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бесперебойного </w:t>
            </w:r>
          </w:p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питания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 одного работника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8070E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8</w:t>
            </w:r>
            <w:r w:rsidR="00B15F45"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все категории должностей работников (административно-управленческий персонал, специалисты с автоматизированными рабочими местами)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A15BCC" w:rsidRDefault="000B60F4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2 года </w:t>
            </w:r>
          </w:p>
        </w:tc>
      </w:tr>
      <w:tr w:rsidR="006809B0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Pr="006069DE" w:rsidRDefault="006809B0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6069DE">
              <w:rPr>
                <w:rStyle w:val="FontStyle77"/>
                <w:sz w:val="24"/>
                <w:szCs w:val="24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Pr="00C3595E" w:rsidRDefault="006809B0" w:rsidP="000E11F8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Источник бесперебойного питания для защиты пассивного сетевого оборудования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Default="006809B0" w:rsidP="000E11F8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менее </w:t>
            </w:r>
          </w:p>
          <w:p w:rsidR="006809B0" w:rsidRPr="00C3595E" w:rsidRDefault="006809B0" w:rsidP="000E11F8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1000 В</w:t>
            </w:r>
            <w:r w:rsidRPr="00C3595E">
              <w:rPr>
                <w:rStyle w:val="FontStyle77"/>
                <w:sz w:val="24"/>
                <w:szCs w:val="24"/>
              </w:rPr>
              <w:t>А на</w:t>
            </w:r>
          </w:p>
          <w:p w:rsidR="006809B0" w:rsidRPr="00C3595E" w:rsidRDefault="006809B0" w:rsidP="000E11F8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одно пассивное сетевое устройство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Default="006809B0" w:rsidP="000E11F8">
            <w:pPr>
              <w:pStyle w:val="Style4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8070E8" w:rsidRDefault="006809B0" w:rsidP="000E11F8">
            <w:pPr>
              <w:pStyle w:val="Style4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10 000 </w:t>
            </w:r>
          </w:p>
          <w:p w:rsidR="006809B0" w:rsidRPr="00C3595E" w:rsidRDefault="006809B0" w:rsidP="000E11F8">
            <w:pPr>
              <w:pStyle w:val="Style4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>за 1000 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9B0" w:rsidRPr="00C3595E" w:rsidRDefault="006809B0" w:rsidP="000E11F8">
            <w:pPr>
              <w:pStyle w:val="Style43"/>
              <w:widowControl/>
              <w:snapToGrid w:val="0"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для программно-информационного </w:t>
            </w:r>
          </w:p>
          <w:p w:rsidR="006809B0" w:rsidRPr="00C3595E" w:rsidRDefault="006809B0" w:rsidP="000E11F8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C3595E">
              <w:rPr>
                <w:rStyle w:val="FontStyle77"/>
                <w:sz w:val="24"/>
                <w:szCs w:val="24"/>
              </w:rPr>
              <w:t xml:space="preserve">обеспечения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9B0" w:rsidRPr="00C3595E" w:rsidRDefault="006809B0" w:rsidP="000E11F8">
            <w:pPr>
              <w:pStyle w:val="Style43"/>
              <w:widowControl/>
              <w:snapToGrid w:val="0"/>
              <w:spacing w:line="259" w:lineRule="exact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 года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6069DE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6069DE">
              <w:rPr>
                <w:rStyle w:val="FontStyle77"/>
                <w:sz w:val="24"/>
                <w:szCs w:val="24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Pr="00D520FF" w:rsidRDefault="00B15F45" w:rsidP="000B207A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Серверный компьютер (электронная почта, </w:t>
            </w:r>
            <w:r w:rsidRPr="00D520FF">
              <w:rPr>
                <w:rStyle w:val="FontStyle77"/>
                <w:sz w:val="24"/>
                <w:szCs w:val="24"/>
                <w:lang w:val="en-US"/>
              </w:rPr>
              <w:t>SQL</w:t>
            </w:r>
            <w:r w:rsidRPr="00D520FF">
              <w:rPr>
                <w:rStyle w:val="FontStyle77"/>
                <w:sz w:val="24"/>
                <w:szCs w:val="24"/>
              </w:rPr>
              <w:t xml:space="preserve"> </w:t>
            </w:r>
            <w:r w:rsidRPr="00D520FF">
              <w:rPr>
                <w:rStyle w:val="FontStyle77"/>
                <w:sz w:val="24"/>
                <w:szCs w:val="24"/>
                <w:lang w:val="en-US"/>
              </w:rPr>
              <w:t>Server</w:t>
            </w:r>
            <w:r w:rsidRPr="00D520FF">
              <w:rPr>
                <w:rStyle w:val="FontStyle77"/>
                <w:sz w:val="24"/>
                <w:szCs w:val="24"/>
              </w:rPr>
              <w:t xml:space="preserve">, информационно-правовые системы, контролер домена, </w:t>
            </w:r>
            <w:r w:rsidRPr="00D520FF">
              <w:rPr>
                <w:rStyle w:val="FontStyle77"/>
                <w:sz w:val="24"/>
                <w:szCs w:val="24"/>
                <w:lang w:val="en-US"/>
              </w:rPr>
              <w:t>DNS</w:t>
            </w:r>
            <w:r w:rsidRPr="00D520FF">
              <w:rPr>
                <w:rStyle w:val="FontStyle77"/>
                <w:sz w:val="24"/>
                <w:szCs w:val="24"/>
              </w:rPr>
              <w:t xml:space="preserve">, </w:t>
            </w:r>
            <w:r w:rsidRPr="00D520FF">
              <w:rPr>
                <w:rStyle w:val="FontStyle77"/>
                <w:sz w:val="24"/>
                <w:szCs w:val="24"/>
                <w:lang w:val="en-US"/>
              </w:rPr>
              <w:t>Web</w:t>
            </w:r>
            <w:r w:rsidRPr="00D520FF">
              <w:rPr>
                <w:rStyle w:val="FontStyle77"/>
                <w:sz w:val="24"/>
                <w:szCs w:val="24"/>
              </w:rPr>
              <w:t>-сервер, прокси-сервер)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ind w:left="418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не более 1 в расчете на структурное подразделение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9B0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450 000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ind w:left="216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программно-информационного обеспечения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A15BCC" w:rsidRDefault="000E11F8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Серверный компьютер (сервер информационных систем,</w:t>
            </w:r>
          </w:p>
          <w:p w:rsidR="00B15F45" w:rsidRPr="00D520FF" w:rsidRDefault="00B15F45" w:rsidP="00456828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системы</w:t>
            </w:r>
          </w:p>
          <w:p w:rsidR="00B15F45" w:rsidRPr="00D520FF" w:rsidRDefault="00B15F45" w:rsidP="00B8367B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электронного дело</w:t>
            </w:r>
            <w:r w:rsidR="00B8367B">
              <w:rPr>
                <w:rStyle w:val="FontStyle77"/>
                <w:sz w:val="24"/>
                <w:szCs w:val="24"/>
              </w:rPr>
              <w:t>производства</w:t>
            </w:r>
            <w:r w:rsidRPr="00D520FF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ind w:left="418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не более 1 в расчете на структурное подразделение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11F8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B15F45" w:rsidRPr="00D520FF" w:rsidRDefault="008070E8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B15F45" w:rsidRPr="00D520FF">
              <w:rPr>
                <w:rStyle w:val="FontStyle77"/>
                <w:sz w:val="24"/>
                <w:szCs w:val="24"/>
              </w:rPr>
              <w:t>50 000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74" w:lineRule="exact"/>
              <w:ind w:left="216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программно-информационного обеспечения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45" w:rsidRPr="00074486" w:rsidRDefault="00B15F45" w:rsidP="00456828">
            <w:pPr>
              <w:pStyle w:val="Style46"/>
              <w:widowControl/>
              <w:snapToGrid w:val="0"/>
              <w:ind w:left="92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15F45" w:rsidRPr="00F13C06" w:rsidTr="00721CC1">
        <w:trPr>
          <w:trHeight w:val="55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D520FF" w:rsidRDefault="00B15F45" w:rsidP="00CB12AF">
            <w:pPr>
              <w:pStyle w:val="Style43"/>
              <w:widowControl/>
              <w:snapToGrid w:val="0"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Серверный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компьютер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(сервер 1С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предприятия,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системы обмена</w:t>
            </w:r>
          </w:p>
          <w:p w:rsidR="00CB12A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данными,</w:t>
            </w:r>
          </w:p>
          <w:p w:rsidR="00B15F45" w:rsidRPr="00D520FF" w:rsidRDefault="00CB12AF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</w:t>
            </w:r>
            <w:r w:rsidR="00B15F45" w:rsidRPr="00D520FF">
              <w:rPr>
                <w:rStyle w:val="FontStyle77"/>
                <w:sz w:val="24"/>
                <w:szCs w:val="24"/>
              </w:rPr>
              <w:t>обеспечения</w:t>
            </w:r>
          </w:p>
          <w:p w:rsidR="00CB12A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безопасности,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хранения</w:t>
            </w:r>
          </w:p>
          <w:p w:rsidR="00B15F45" w:rsidRPr="00D520FF" w:rsidRDefault="00B15F45" w:rsidP="00CB12AF">
            <w:pPr>
              <w:pStyle w:val="Style43"/>
              <w:widowControl/>
              <w:spacing w:line="240" w:lineRule="auto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информации и</w:t>
            </w:r>
          </w:p>
          <w:p w:rsidR="00B15F45" w:rsidRPr="00D520FF" w:rsidRDefault="00B15F45" w:rsidP="00CB12AF">
            <w:pPr>
              <w:pStyle w:val="Style43"/>
              <w:ind w:right="-4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архивных данных)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не более 1</w:t>
            </w:r>
          </w:p>
          <w:p w:rsidR="00B15F45" w:rsidRPr="00D520FF" w:rsidRDefault="00B15F45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в расчете на</w:t>
            </w:r>
          </w:p>
          <w:p w:rsidR="00B15F45" w:rsidRPr="00D520FF" w:rsidRDefault="00B15F45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структурное</w:t>
            </w:r>
          </w:p>
          <w:p w:rsidR="00B15F45" w:rsidRPr="00D520FF" w:rsidRDefault="00B15F45" w:rsidP="0045682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подразделение</w:t>
            </w:r>
          </w:p>
          <w:p w:rsidR="00B15F45" w:rsidRPr="00D520FF" w:rsidRDefault="00B15F45" w:rsidP="00456828">
            <w:pPr>
              <w:pStyle w:val="Style43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0E11F8" w:rsidRDefault="00333D37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206" type="#_x0000_t202" style="position:absolute;left:0;text-align:left;margin-left:.1pt;margin-top:-33.25pt;width:27.6pt;height:25.75pt;z-index:251751936;mso-position-horizontal-relative:text;mso-position-vertical-relative:text" stroked="f">
                  <v:textbox style="mso-next-textbox:#_x0000_s1206">
                    <w:txbxContent>
                      <w:p w:rsidR="005D5DCC" w:rsidRPr="00B80238" w:rsidRDefault="005D5DCC" w:rsidP="00AF6AA0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B15F45" w:rsidRPr="00D520FF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510 000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информационного</w:t>
            </w:r>
          </w:p>
          <w:p w:rsidR="00B15F45" w:rsidRPr="00D520FF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074486" w:rsidRDefault="00CB12AF" w:rsidP="00456828">
            <w:pPr>
              <w:pStyle w:val="Style45"/>
              <w:widowControl/>
              <w:snapToGrid w:val="0"/>
              <w:ind w:left="92"/>
              <w:jc w:val="center"/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15F45" w:rsidRPr="00F13C06" w:rsidTr="00721CC1">
        <w:trPr>
          <w:trHeight w:val="63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22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Серверный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компьютер</w:t>
            </w:r>
          </w:p>
          <w:p w:rsidR="00B15F45" w:rsidRPr="00D520FF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(видеосервер)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D520FF" w:rsidRDefault="00B15F45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не более 3</w:t>
            </w:r>
          </w:p>
          <w:p w:rsidR="00B15F45" w:rsidRPr="00D520FF" w:rsidRDefault="00B15F45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в расчете на</w:t>
            </w:r>
          </w:p>
          <w:p w:rsidR="00B15F45" w:rsidRPr="00D520FF" w:rsidRDefault="00B15F45" w:rsidP="00C839AA">
            <w:pPr>
              <w:pStyle w:val="Style43"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учреждение (при наличии системы видеонаблюдения учреждения)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0E11F8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B15F45" w:rsidRPr="00D520FF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640 000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D520FF" w:rsidRDefault="00B15F45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B15F45" w:rsidRPr="00D520FF" w:rsidRDefault="00B15F45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информационного</w:t>
            </w:r>
          </w:p>
          <w:p w:rsidR="00B15F45" w:rsidRPr="00D520FF" w:rsidRDefault="00B15F45" w:rsidP="00C839AA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Default="00CB12AF" w:rsidP="00456828">
            <w:pPr>
              <w:pStyle w:val="Style46"/>
              <w:widowControl/>
              <w:snapToGrid w:val="0"/>
              <w:ind w:left="92"/>
              <w:jc w:val="center"/>
              <w:rPr>
                <w:rStyle w:val="FontStyle77"/>
                <w:sz w:val="24"/>
                <w:szCs w:val="24"/>
              </w:rPr>
            </w:pPr>
            <w:r w:rsidRPr="00074486"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C839AA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C839AA" w:rsidRPr="00F13C06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23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839AA" w:rsidRPr="00F13C06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Мультимедиа-</w:t>
            </w:r>
          </w:p>
          <w:p w:rsidR="00C839AA" w:rsidRPr="00F13C06" w:rsidRDefault="00C839AA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проектор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839AA" w:rsidRPr="00F13C06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</w:t>
            </w:r>
          </w:p>
          <w:p w:rsidR="00C839AA" w:rsidRPr="00F13C06" w:rsidRDefault="00C839AA" w:rsidP="00456828">
            <w:pPr>
              <w:pStyle w:val="Style43"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помещение (зал) для проведения совещаний, обучений, видеоконференций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C839AA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C839AA" w:rsidRPr="00F13C06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180 000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AA" w:rsidRPr="00F13C06" w:rsidRDefault="00C839AA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C839AA" w:rsidRPr="00F13C06" w:rsidRDefault="00C839AA" w:rsidP="00C839AA">
            <w:pPr>
              <w:pStyle w:val="Style43"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AA" w:rsidRPr="00C3595E" w:rsidRDefault="00C839AA" w:rsidP="00456828">
            <w:pPr>
              <w:pStyle w:val="Style43"/>
              <w:snapToGrid w:val="0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C839AA" w:rsidRPr="00F13C06" w:rsidTr="00721CC1">
        <w:trPr>
          <w:trHeight w:val="55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C839AA" w:rsidRPr="00F13C06" w:rsidRDefault="00C839AA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839AA" w:rsidRPr="00F13C06" w:rsidRDefault="00C839AA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839AA" w:rsidRPr="00F13C06" w:rsidRDefault="00C839AA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839AA" w:rsidRPr="00F13C06" w:rsidRDefault="00C839AA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AA" w:rsidRPr="00F13C06" w:rsidRDefault="00C839AA" w:rsidP="00C839AA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AA" w:rsidRPr="00C3595E" w:rsidRDefault="00C839AA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24</w:t>
            </w: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Проекционный</w:t>
            </w:r>
          </w:p>
          <w:p w:rsidR="00B15F45" w:rsidRPr="00F13C06" w:rsidRDefault="00B15F45" w:rsidP="00456828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экран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</w:t>
            </w:r>
          </w:p>
          <w:p w:rsidR="00B15F45" w:rsidRDefault="00B15F45" w:rsidP="00456828">
            <w:pPr>
              <w:pStyle w:val="Style43"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помещение (зал) для проведения совещаний, обучений, видеоконференций</w:t>
            </w:r>
          </w:p>
          <w:p w:rsidR="008070E8" w:rsidRPr="00F13C06" w:rsidRDefault="008070E8" w:rsidP="00456828">
            <w:pPr>
              <w:pStyle w:val="Style43"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20 000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F13C06" w:rsidRDefault="00B15F45" w:rsidP="00C839AA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B15F45" w:rsidRPr="00F13C06" w:rsidRDefault="00B15F45" w:rsidP="00C839AA">
            <w:pPr>
              <w:pStyle w:val="Style43"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 лет</w:t>
            </w:r>
          </w:p>
        </w:tc>
      </w:tr>
      <w:tr w:rsidR="00B15F45" w:rsidRPr="00F13C06" w:rsidTr="00721CC1">
        <w:trPr>
          <w:trHeight w:val="55"/>
        </w:trPr>
        <w:tc>
          <w:tcPr>
            <w:tcW w:w="457" w:type="dxa"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23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</w:tcPr>
          <w:p w:rsidR="00B15F45" w:rsidRPr="00F13C06" w:rsidRDefault="00B15F45" w:rsidP="00456828">
            <w:pPr>
              <w:pStyle w:val="Style45"/>
              <w:widowControl/>
              <w:snapToGrid w:val="0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5F45" w:rsidRPr="00F13C06" w:rsidRDefault="00B15F45" w:rsidP="00456828">
            <w:pPr>
              <w:pStyle w:val="Style43"/>
              <w:widowControl/>
              <w:snapToGrid w:val="0"/>
              <w:spacing w:line="274" w:lineRule="exact"/>
              <w:ind w:left="336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5F45" w:rsidRPr="00C3595E" w:rsidRDefault="00B15F45" w:rsidP="00456828">
            <w:pPr>
              <w:pStyle w:val="Style43"/>
              <w:widowControl/>
              <w:snapToGrid w:val="0"/>
              <w:spacing w:line="278" w:lineRule="exact"/>
              <w:ind w:left="92"/>
              <w:rPr>
                <w:rStyle w:val="FontStyle77"/>
                <w:sz w:val="24"/>
                <w:szCs w:val="24"/>
              </w:rPr>
            </w:pPr>
          </w:p>
        </w:tc>
      </w:tr>
      <w:tr w:rsidR="00CB12AF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Интернет-камера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  <w:lang w:val="en-US"/>
              </w:rPr>
            </w:pPr>
            <w:r w:rsidRPr="00A15BCC">
              <w:rPr>
                <w:rStyle w:val="FontStyle77"/>
                <w:sz w:val="24"/>
                <w:szCs w:val="24"/>
                <w:lang w:val="en-US"/>
              </w:rPr>
              <w:t xml:space="preserve"> c </w:t>
            </w:r>
            <w:r w:rsidRPr="00A15BCC">
              <w:rPr>
                <w:rStyle w:val="FontStyle77"/>
                <w:sz w:val="24"/>
                <w:szCs w:val="24"/>
              </w:rPr>
              <w:t xml:space="preserve">микрофоном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1 в расчете на</w:t>
            </w:r>
          </w:p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помещение (зал) для проведения совещаний, обучений, видеоконференций</w:t>
            </w:r>
          </w:p>
          <w:p w:rsidR="008070E8" w:rsidRPr="00A15BCC" w:rsidRDefault="008070E8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6000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CB12AF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26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Телефон стационарный проводной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 в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3000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обеспечения связи в учреждении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CB12AF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27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Радио телефон </w:t>
            </w:r>
          </w:p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Проводной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r w:rsidRPr="00A15BCC">
              <w:rPr>
                <w:rStyle w:val="FontStyle77"/>
                <w:sz w:val="24"/>
                <w:szCs w:val="24"/>
              </w:rPr>
              <w:t xml:space="preserve"> 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в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Не более 7000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обеспечения связи в учреждении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 xml:space="preserve"> года</w:t>
            </w:r>
          </w:p>
        </w:tc>
      </w:tr>
      <w:tr w:rsidR="00CB12AF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28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Компьютерные 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колонки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1 </w:t>
            </w:r>
            <w:proofErr w:type="spellStart"/>
            <w:r w:rsidRPr="00A15BCC">
              <w:rPr>
                <w:rStyle w:val="FontStyle77"/>
                <w:sz w:val="24"/>
                <w:szCs w:val="24"/>
              </w:rPr>
              <w:t>шт</w:t>
            </w:r>
            <w:proofErr w:type="spellEnd"/>
            <w:r w:rsidRPr="00A15BCC">
              <w:rPr>
                <w:rStyle w:val="FontStyle77"/>
                <w:sz w:val="24"/>
                <w:szCs w:val="24"/>
              </w:rPr>
              <w:t xml:space="preserve"> 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в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2500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информационного обеспечения</w:t>
            </w:r>
          </w:p>
          <w:p w:rsidR="00AF6AA0" w:rsidRPr="00A15BCC" w:rsidRDefault="00AF6AA0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A15BCC" w:rsidRDefault="00CB12AF" w:rsidP="00CB12AF">
            <w:pPr>
              <w:pStyle w:val="Style43"/>
              <w:widowControl/>
              <w:snapToGrid w:val="0"/>
              <w:spacing w:line="240" w:lineRule="auto"/>
              <w:ind w:left="92"/>
              <w:rPr>
                <w:rStyle w:val="FontStyle77"/>
                <w:sz w:val="24"/>
                <w:szCs w:val="24"/>
              </w:rPr>
            </w:pPr>
            <w:r w:rsidRPr="00A15BCC">
              <w:rPr>
                <w:rStyle w:val="FontStyle77"/>
                <w:sz w:val="24"/>
                <w:szCs w:val="24"/>
              </w:rPr>
              <w:t>1</w:t>
            </w:r>
            <w:r>
              <w:rPr>
                <w:rStyle w:val="FontStyle77"/>
                <w:sz w:val="24"/>
                <w:szCs w:val="24"/>
              </w:rPr>
              <w:t xml:space="preserve"> год</w:t>
            </w:r>
          </w:p>
        </w:tc>
      </w:tr>
      <w:tr w:rsidR="00CB12AF" w:rsidRPr="00F13C06" w:rsidTr="00721CC1">
        <w:trPr>
          <w:trHeight w:val="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F13C06" w:rsidRDefault="00CB12AF" w:rsidP="00CB12AF">
            <w:pPr>
              <w:pStyle w:val="Style45"/>
              <w:widowControl/>
              <w:snapToGrid w:val="0"/>
              <w:jc w:val="center"/>
            </w:pPr>
            <w:r>
              <w:t>29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Светодиодный </w:t>
            </w:r>
          </w:p>
          <w:p w:rsidR="00CB12AF" w:rsidRPr="00031C94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экран (</w:t>
            </w:r>
            <w:r>
              <w:rPr>
                <w:rStyle w:val="FontStyle77"/>
                <w:sz w:val="24"/>
                <w:szCs w:val="24"/>
                <w:lang w:val="en-US"/>
              </w:rPr>
              <w:t xml:space="preserve">LED </w:t>
            </w:r>
            <w:r>
              <w:rPr>
                <w:rStyle w:val="FontStyle77"/>
                <w:sz w:val="24"/>
                <w:szCs w:val="24"/>
              </w:rPr>
              <w:t xml:space="preserve">экран)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не более 1 в расчете на</w:t>
            </w:r>
            <w:r>
              <w:rPr>
                <w:rStyle w:val="FontStyle77"/>
                <w:sz w:val="24"/>
                <w:szCs w:val="24"/>
              </w:rPr>
              <w:t xml:space="preserve"> </w:t>
            </w:r>
            <w:r w:rsidRPr="00F13C06">
              <w:rPr>
                <w:rStyle w:val="FontStyle77"/>
                <w:sz w:val="24"/>
                <w:szCs w:val="24"/>
              </w:rPr>
              <w:t xml:space="preserve">помещение (зал) для проведения совещаний, обучений, </w:t>
            </w:r>
          </w:p>
          <w:p w:rsidR="00CB12AF" w:rsidRPr="00F13C06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13C06">
              <w:rPr>
                <w:rStyle w:val="FontStyle77"/>
                <w:sz w:val="24"/>
                <w:szCs w:val="24"/>
              </w:rPr>
              <w:t>видеоконференций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Default="00333D37" w:rsidP="00CB12AF">
            <w:pPr>
              <w:pStyle w:val="Style45"/>
              <w:widowControl/>
              <w:snapToGrid w:val="0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207" type="#_x0000_t202" style="position:absolute;left:0;text-align:left;margin-left:-1.3pt;margin-top:-32.35pt;width:27.6pt;height:25.75pt;z-index:251752960;mso-position-horizontal-relative:text;mso-position-vertical-relative:text" stroked="f">
                  <v:textbox style="mso-next-textbox:#_x0000_s1207">
                    <w:txbxContent>
                      <w:p w:rsidR="005D5DCC" w:rsidRPr="00B80238" w:rsidRDefault="005D5DCC" w:rsidP="00EF535E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 w:rsidR="00CB12AF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CB12AF" w:rsidRPr="00F13C06" w:rsidRDefault="00CB12AF" w:rsidP="00CB12AF">
            <w:pPr>
              <w:pStyle w:val="Style45"/>
              <w:widowControl/>
              <w:snapToGrid w:val="0"/>
              <w:jc w:val="center"/>
            </w:pPr>
            <w:r>
              <w:rPr>
                <w:rStyle w:val="FontStyle77"/>
                <w:sz w:val="24"/>
                <w:szCs w:val="24"/>
              </w:rPr>
              <w:t>300</w:t>
            </w:r>
            <w:r w:rsidRPr="00F13C0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D520F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для программно-</w:t>
            </w:r>
          </w:p>
          <w:p w:rsidR="00CB12AF" w:rsidRPr="00D520FF" w:rsidRDefault="00CB12AF" w:rsidP="00CB12A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информационного</w:t>
            </w:r>
          </w:p>
          <w:p w:rsidR="00CB12AF" w:rsidRPr="00F13C06" w:rsidRDefault="00CB12AF" w:rsidP="00CB12AF">
            <w:pPr>
              <w:pStyle w:val="Style43"/>
              <w:widowControl/>
              <w:snapToGrid w:val="0"/>
              <w:spacing w:line="274" w:lineRule="exact"/>
              <w:ind w:left="336"/>
              <w:rPr>
                <w:rStyle w:val="FontStyle77"/>
                <w:sz w:val="24"/>
                <w:szCs w:val="24"/>
              </w:rPr>
            </w:pPr>
            <w:r w:rsidRPr="00D520FF">
              <w:rPr>
                <w:rStyle w:val="FontStyle77"/>
                <w:sz w:val="24"/>
                <w:szCs w:val="24"/>
              </w:rPr>
              <w:t>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AF" w:rsidRPr="00C3595E" w:rsidRDefault="00CB12AF" w:rsidP="00CB12AF">
            <w:pPr>
              <w:pStyle w:val="Style43"/>
              <w:widowControl/>
              <w:snapToGrid w:val="0"/>
              <w:spacing w:line="278" w:lineRule="exact"/>
              <w:ind w:left="92"/>
              <w:rPr>
                <w:rStyle w:val="FontStyle77"/>
                <w:sz w:val="24"/>
                <w:szCs w:val="24"/>
              </w:rPr>
            </w:pPr>
            <w:r>
              <w:t>3 года</w:t>
            </w:r>
          </w:p>
        </w:tc>
      </w:tr>
    </w:tbl>
    <w:p w:rsidR="00F13C06" w:rsidRPr="00F13C06" w:rsidRDefault="00F13C06" w:rsidP="00F13C06">
      <w:pPr>
        <w:pStyle w:val="Style44"/>
        <w:widowControl/>
        <w:numPr>
          <w:ilvl w:val="0"/>
          <w:numId w:val="9"/>
        </w:numPr>
        <w:tabs>
          <w:tab w:val="left" w:pos="1022"/>
        </w:tabs>
        <w:spacing w:line="274" w:lineRule="exact"/>
        <w:ind w:right="14" w:firstLine="720"/>
        <w:rPr>
          <w:rStyle w:val="FontStyle77"/>
          <w:sz w:val="24"/>
          <w:szCs w:val="24"/>
        </w:rPr>
      </w:pPr>
      <w:r w:rsidRPr="00F13C06">
        <w:rPr>
          <w:rStyle w:val="FontStyle77"/>
          <w:sz w:val="24"/>
          <w:szCs w:val="24"/>
        </w:rPr>
        <w:t>Периодичность приобретения компьютерного и периферийного оборудования, средств коммуникации определяется максимальным сроком полезного использования в соответствии с постановлением Правительства Российской Федерации от 1 января 2002 года № 1 "О классификации основных средств, включаемых в амортизационные группы".</w:t>
      </w:r>
    </w:p>
    <w:p w:rsidR="00F13C06" w:rsidRDefault="00F13C06" w:rsidP="00F13C06">
      <w:pPr>
        <w:pStyle w:val="Style9"/>
        <w:widowControl/>
        <w:spacing w:before="67" w:line="322" w:lineRule="exact"/>
        <w:ind w:left="5784"/>
      </w:pPr>
    </w:p>
    <w:p w:rsidR="00CB12AF" w:rsidRDefault="00CB12AF" w:rsidP="00F13C06">
      <w:pPr>
        <w:pStyle w:val="Style9"/>
        <w:widowControl/>
        <w:spacing w:before="67" w:line="322" w:lineRule="exact"/>
        <w:ind w:left="5784"/>
      </w:pPr>
    </w:p>
    <w:tbl>
      <w:tblPr>
        <w:tblW w:w="10252" w:type="dxa"/>
        <w:tblInd w:w="-176" w:type="dxa"/>
        <w:tblLayout w:type="fixed"/>
        <w:tblLook w:val="04A0"/>
      </w:tblPr>
      <w:tblGrid>
        <w:gridCol w:w="250"/>
        <w:gridCol w:w="6789"/>
        <w:gridCol w:w="88"/>
        <w:gridCol w:w="2889"/>
        <w:gridCol w:w="236"/>
      </w:tblGrid>
      <w:tr w:rsidR="002B01C8" w:rsidTr="002D1749">
        <w:tc>
          <w:tcPr>
            <w:tcW w:w="250" w:type="dxa"/>
          </w:tcPr>
          <w:p w:rsidR="002B01C8" w:rsidRDefault="002B01C8" w:rsidP="002D1749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1C8" w:rsidRDefault="002B01C8" w:rsidP="002D1749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1C8" w:rsidRDefault="002B01C8" w:rsidP="002D1749">
            <w:pPr>
              <w:pStyle w:val="af0"/>
              <w:jc w:val="left"/>
            </w:pPr>
          </w:p>
          <w:p w:rsidR="002B01C8" w:rsidRDefault="002B01C8" w:rsidP="002D1749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2B01C8" w:rsidRDefault="002B01C8" w:rsidP="002D1749">
            <w:r>
              <w:rPr>
                <w:sz w:val="28"/>
              </w:rPr>
              <w:t xml:space="preserve">          Д.В. Сотников</w:t>
            </w:r>
          </w:p>
        </w:tc>
        <w:tc>
          <w:tcPr>
            <w:tcW w:w="236" w:type="dxa"/>
          </w:tcPr>
          <w:p w:rsidR="002B01C8" w:rsidRDefault="002B01C8" w:rsidP="002D1749"/>
        </w:tc>
      </w:tr>
      <w:tr w:rsidR="0095077D" w:rsidTr="002B01C8">
        <w:tc>
          <w:tcPr>
            <w:tcW w:w="71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77D" w:rsidRDefault="0095077D" w:rsidP="00767999">
            <w:pPr>
              <w:tabs>
                <w:tab w:val="left" w:pos="5068"/>
                <w:tab w:val="left" w:pos="5404"/>
              </w:tabs>
            </w:pPr>
          </w:p>
        </w:tc>
        <w:tc>
          <w:tcPr>
            <w:tcW w:w="312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77D" w:rsidRDefault="0095077D" w:rsidP="00767999">
            <w:pPr>
              <w:pStyle w:val="af0"/>
              <w:jc w:val="left"/>
            </w:pPr>
          </w:p>
          <w:p w:rsidR="0095077D" w:rsidRDefault="0095077D" w:rsidP="00767999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95077D" w:rsidRDefault="0095077D" w:rsidP="002B01C8">
            <w:r>
              <w:rPr>
                <w:sz w:val="28"/>
              </w:rPr>
              <w:t xml:space="preserve">          </w:t>
            </w:r>
          </w:p>
        </w:tc>
      </w:tr>
    </w:tbl>
    <w:p w:rsidR="0095077D" w:rsidRDefault="0095077D" w:rsidP="0095077D">
      <w:pPr>
        <w:rPr>
          <w:rStyle w:val="FontStyle77"/>
          <w:sz w:val="24"/>
          <w:szCs w:val="24"/>
        </w:rPr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5A6AFE" w:rsidRDefault="005A6AFE" w:rsidP="00F13C06">
      <w:pPr>
        <w:pStyle w:val="Style9"/>
        <w:widowControl/>
        <w:spacing w:before="67" w:line="322" w:lineRule="exact"/>
        <w:ind w:left="5784"/>
      </w:pPr>
    </w:p>
    <w:p w:rsidR="00B80238" w:rsidRDefault="00B80238" w:rsidP="00F13C06">
      <w:pPr>
        <w:pStyle w:val="Style9"/>
        <w:widowControl/>
        <w:spacing w:before="67" w:line="322" w:lineRule="exact"/>
        <w:ind w:left="5784"/>
        <w:sectPr w:rsidR="00B80238" w:rsidSect="009E383F">
          <w:pgSz w:w="11906" w:h="16838"/>
          <w:pgMar w:top="1134" w:right="567" w:bottom="1135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A81CD5">
        <w:tc>
          <w:tcPr>
            <w:tcW w:w="4077" w:type="dxa"/>
          </w:tcPr>
          <w:p w:rsidR="00A81CD5" w:rsidRDefault="00A81CD5" w:rsidP="00A81CD5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A81CD5" w:rsidRDefault="00A81CD5" w:rsidP="00A81CD5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A81CD5" w:rsidRPr="00A81CD5" w:rsidRDefault="00A81CD5" w:rsidP="00A81CD5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A81CD5">
              <w:rPr>
                <w:rStyle w:val="FontStyle74"/>
                <w:sz w:val="28"/>
                <w:szCs w:val="28"/>
              </w:rPr>
              <w:t>ПРИЛОЖЕНИЕ № 4</w:t>
            </w:r>
          </w:p>
          <w:p w:rsidR="00F3389F" w:rsidRPr="00084A61" w:rsidRDefault="00F3389F" w:rsidP="00F3389F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2B01C8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2B01C8" w:rsidRPr="00084A61">
              <w:rPr>
                <w:rStyle w:val="FontStyle74"/>
                <w:spacing w:val="-8"/>
              </w:rPr>
              <w:t xml:space="preserve"> </w:t>
            </w:r>
            <w:r w:rsidR="002B01C8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2B01C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её структурных подразделений 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A81CD5" w:rsidRDefault="00F3389F" w:rsidP="00F3389F">
            <w:pPr>
              <w:pStyle w:val="Style9"/>
              <w:widowControl/>
              <w:spacing w:line="240" w:lineRule="auto"/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A81CD5" w:rsidRDefault="00A81CD5" w:rsidP="00A81CD5">
      <w:pPr>
        <w:pStyle w:val="Style28"/>
        <w:widowControl/>
        <w:spacing w:line="240" w:lineRule="exact"/>
        <w:ind w:right="38"/>
      </w:pPr>
    </w:p>
    <w:p w:rsidR="00A81CD5" w:rsidRDefault="00A81CD5" w:rsidP="00A81CD5">
      <w:pPr>
        <w:pStyle w:val="Style28"/>
        <w:widowControl/>
        <w:spacing w:line="240" w:lineRule="exact"/>
        <w:ind w:right="38"/>
        <w:rPr>
          <w:sz w:val="20"/>
          <w:szCs w:val="20"/>
        </w:rPr>
      </w:pPr>
    </w:p>
    <w:p w:rsidR="00A81CD5" w:rsidRPr="00A81CD5" w:rsidRDefault="00A81CD5" w:rsidP="00A81CD5">
      <w:pPr>
        <w:pStyle w:val="Style28"/>
        <w:widowControl/>
        <w:spacing w:before="67" w:line="322" w:lineRule="exact"/>
        <w:ind w:right="38"/>
        <w:rPr>
          <w:rStyle w:val="FontStyle74"/>
          <w:b/>
          <w:sz w:val="28"/>
          <w:szCs w:val="28"/>
        </w:rPr>
      </w:pPr>
      <w:r w:rsidRPr="00A81CD5">
        <w:rPr>
          <w:rStyle w:val="FontStyle74"/>
          <w:b/>
          <w:sz w:val="28"/>
          <w:szCs w:val="28"/>
        </w:rPr>
        <w:t>НОРМАТИВЫ</w:t>
      </w:r>
    </w:p>
    <w:p w:rsidR="00A81CD5" w:rsidRPr="00A81CD5" w:rsidRDefault="00A81CD5" w:rsidP="00A81CD5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4"/>
          <w:b/>
          <w:sz w:val="28"/>
          <w:szCs w:val="28"/>
        </w:rPr>
        <w:t>обеспечения работников администрации муниципального образования</w:t>
      </w:r>
    </w:p>
    <w:p w:rsidR="00A81CD5" w:rsidRPr="00A81CD5" w:rsidRDefault="00A81CD5" w:rsidP="00A81CD5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4"/>
          <w:b/>
          <w:sz w:val="28"/>
          <w:szCs w:val="28"/>
        </w:rPr>
        <w:t xml:space="preserve"> Белоглинский район, структурных подразделений и подведомственных ей  </w:t>
      </w:r>
    </w:p>
    <w:p w:rsidR="00A81CD5" w:rsidRPr="00A81CD5" w:rsidRDefault="00A81CD5" w:rsidP="00214A75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3"/>
          <w:spacing w:val="-8"/>
          <w:sz w:val="28"/>
          <w:szCs w:val="28"/>
        </w:rPr>
        <w:t>муниципальных казённых учреждений</w:t>
      </w:r>
    </w:p>
    <w:p w:rsidR="00A81CD5" w:rsidRDefault="00A81CD5" w:rsidP="00A81CD5">
      <w:pPr>
        <w:widowControl/>
        <w:spacing w:after="274" w:line="1" w:lineRule="exact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0"/>
        <w:gridCol w:w="2661"/>
        <w:gridCol w:w="2724"/>
        <w:gridCol w:w="1997"/>
        <w:gridCol w:w="1580"/>
      </w:tblGrid>
      <w:tr w:rsidR="00A81CD5" w:rsidRPr="00A81CD5" w:rsidTr="00214A7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№ п/п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Наименование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Количество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Цена приобретения (за единицу),</w:t>
            </w:r>
          </w:p>
          <w:p w:rsidR="00A81CD5" w:rsidRPr="00A81CD5" w:rsidRDefault="00A81CD5" w:rsidP="00A81CD5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руб.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Срок эксплуатации</w:t>
            </w:r>
          </w:p>
        </w:tc>
      </w:tr>
      <w:tr w:rsidR="00A81CD5" w:rsidRPr="00A81CD5" w:rsidTr="00214A7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Оптический носитель (</w:t>
            </w:r>
            <w:r w:rsidRPr="00A81CD5">
              <w:rPr>
                <w:rStyle w:val="FontStyle77"/>
                <w:sz w:val="24"/>
                <w:szCs w:val="24"/>
                <w:lang w:val="en-US"/>
              </w:rPr>
              <w:t>CD</w:t>
            </w:r>
            <w:r w:rsidRPr="00A81CD5">
              <w:rPr>
                <w:rStyle w:val="FontStyle77"/>
                <w:sz w:val="24"/>
                <w:szCs w:val="24"/>
              </w:rPr>
              <w:t xml:space="preserve"> и </w:t>
            </w:r>
            <w:r w:rsidRPr="00A81CD5">
              <w:rPr>
                <w:rStyle w:val="FontStyle77"/>
                <w:sz w:val="24"/>
                <w:szCs w:val="24"/>
                <w:lang w:val="en-US"/>
              </w:rPr>
              <w:t>DVD</w:t>
            </w:r>
            <w:r w:rsidRPr="00A81CD5">
              <w:rPr>
                <w:rStyle w:val="FontStyle77"/>
                <w:sz w:val="24"/>
                <w:szCs w:val="24"/>
              </w:rPr>
              <w:t xml:space="preserve"> диски)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53"/>
              <w:widowControl/>
              <w:snapToGrid w:val="0"/>
              <w:spacing w:line="264" w:lineRule="exact"/>
              <w:ind w:left="24" w:hanging="24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не более 10 в расчете на 1 работника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не более 80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1 год</w:t>
            </w:r>
          </w:p>
        </w:tc>
      </w:tr>
      <w:tr w:rsidR="00A81CD5" w:rsidRPr="00A81CD5" w:rsidTr="00214A7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Магнитный носитель (внешний жесткий диск)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52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не более 1 в расчете на один отдел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не более 5 000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CD5" w:rsidRPr="00A81CD5" w:rsidRDefault="00A81CD5" w:rsidP="00A81CD5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A81CD5"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214A75" w:rsidRPr="00E15B46" w:rsidTr="00214A7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093AAD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9D524C" w:rsidP="00093AAD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214A75">
              <w:rPr>
                <w:rStyle w:val="FontStyle77"/>
                <w:sz w:val="24"/>
                <w:szCs w:val="24"/>
              </w:rPr>
              <w:t>Рутокен</w:t>
            </w:r>
            <w:proofErr w:type="spellEnd"/>
            <w:r w:rsidRPr="00214A75">
              <w:rPr>
                <w:rStyle w:val="FontStyle77"/>
                <w:sz w:val="24"/>
                <w:szCs w:val="24"/>
              </w:rPr>
              <w:t xml:space="preserve"> </w:t>
            </w:r>
            <w:r>
              <w:rPr>
                <w:rStyle w:val="FontStyle77"/>
                <w:sz w:val="24"/>
                <w:szCs w:val="24"/>
              </w:rPr>
              <w:t>(носители для хранения ЭЦП)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214A75">
            <w:pPr>
              <w:pStyle w:val="Style52"/>
              <w:spacing w:line="274" w:lineRule="exact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по необходимости количества носителей для установки ЭЦП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093AAD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не более 2500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A75" w:rsidRPr="00214A75" w:rsidRDefault="00214A75" w:rsidP="00093AAD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3 года</w:t>
            </w:r>
          </w:p>
        </w:tc>
      </w:tr>
      <w:tr w:rsidR="00214A75" w:rsidRPr="00E15B46" w:rsidTr="00214A7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093AAD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8070E8" w:rsidP="00093AAD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  <w:lang w:val="en-US"/>
              </w:rPr>
              <w:t>USB</w:t>
            </w:r>
            <w:r w:rsidRPr="009D524C">
              <w:rPr>
                <w:rStyle w:val="FontStyle77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77"/>
                <w:sz w:val="24"/>
                <w:szCs w:val="24"/>
              </w:rPr>
              <w:t>флеш-накопитель</w:t>
            </w:r>
            <w:proofErr w:type="spellEnd"/>
            <w:r w:rsidRPr="00214A75">
              <w:rPr>
                <w:rStyle w:val="FontStyle77"/>
                <w:sz w:val="24"/>
                <w:szCs w:val="24"/>
              </w:rPr>
              <w:t xml:space="preserve"> </w:t>
            </w:r>
            <w:r w:rsidR="00214A75" w:rsidRPr="00214A75">
              <w:rPr>
                <w:rStyle w:val="FontStyle77"/>
                <w:sz w:val="24"/>
                <w:szCs w:val="24"/>
              </w:rPr>
              <w:t>до 32 ГБ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214A75">
            <w:pPr>
              <w:pStyle w:val="Style52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не более 1 в расчете на 1 работника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4A75" w:rsidRPr="00214A75" w:rsidRDefault="00214A75" w:rsidP="00200D24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 xml:space="preserve">не более </w:t>
            </w:r>
            <w:r w:rsidR="00200D24">
              <w:rPr>
                <w:rStyle w:val="FontStyle77"/>
                <w:sz w:val="24"/>
                <w:szCs w:val="24"/>
              </w:rPr>
              <w:t>2000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A75" w:rsidRPr="00214A75" w:rsidRDefault="00214A75" w:rsidP="00093AAD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214A75">
              <w:rPr>
                <w:rStyle w:val="FontStyle77"/>
                <w:sz w:val="24"/>
                <w:szCs w:val="24"/>
              </w:rPr>
              <w:t>3 года</w:t>
            </w:r>
          </w:p>
        </w:tc>
      </w:tr>
    </w:tbl>
    <w:p w:rsidR="00A81CD5" w:rsidRDefault="00A81CD5" w:rsidP="00A81CD5">
      <w:pPr>
        <w:pStyle w:val="Style49"/>
        <w:widowControl/>
        <w:spacing w:line="240" w:lineRule="exact"/>
        <w:ind w:right="19"/>
      </w:pPr>
    </w:p>
    <w:p w:rsidR="002B01C8" w:rsidRDefault="002B01C8" w:rsidP="00A81CD5">
      <w:pPr>
        <w:pStyle w:val="Style49"/>
        <w:widowControl/>
        <w:spacing w:line="240" w:lineRule="exact"/>
        <w:ind w:right="19"/>
      </w:pPr>
    </w:p>
    <w:p w:rsidR="002B01C8" w:rsidRDefault="002B01C8" w:rsidP="00A81CD5">
      <w:pPr>
        <w:pStyle w:val="Style49"/>
        <w:widowControl/>
        <w:spacing w:line="240" w:lineRule="exact"/>
        <w:ind w:right="19"/>
      </w:pPr>
    </w:p>
    <w:tbl>
      <w:tblPr>
        <w:tblW w:w="10252" w:type="dxa"/>
        <w:tblInd w:w="-176" w:type="dxa"/>
        <w:tblLayout w:type="fixed"/>
        <w:tblLook w:val="04A0"/>
      </w:tblPr>
      <w:tblGrid>
        <w:gridCol w:w="250"/>
        <w:gridCol w:w="6789"/>
        <w:gridCol w:w="2977"/>
        <w:gridCol w:w="236"/>
      </w:tblGrid>
      <w:tr w:rsidR="002B01C8" w:rsidTr="002D1749">
        <w:tc>
          <w:tcPr>
            <w:tcW w:w="250" w:type="dxa"/>
          </w:tcPr>
          <w:p w:rsidR="002B01C8" w:rsidRDefault="002B01C8" w:rsidP="002D1749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1C8" w:rsidRDefault="002B01C8" w:rsidP="002D1749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1C8" w:rsidRDefault="002B01C8" w:rsidP="002D1749">
            <w:pPr>
              <w:pStyle w:val="af0"/>
              <w:jc w:val="left"/>
            </w:pPr>
          </w:p>
          <w:p w:rsidR="002B01C8" w:rsidRDefault="002B01C8" w:rsidP="002D1749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2B01C8" w:rsidRDefault="002B01C8" w:rsidP="002D1749">
            <w:r>
              <w:rPr>
                <w:sz w:val="28"/>
              </w:rPr>
              <w:t xml:space="preserve">          Д.В. Сотников</w:t>
            </w:r>
          </w:p>
        </w:tc>
        <w:tc>
          <w:tcPr>
            <w:tcW w:w="236" w:type="dxa"/>
          </w:tcPr>
          <w:p w:rsidR="002B01C8" w:rsidRDefault="002B01C8" w:rsidP="002D1749"/>
        </w:tc>
      </w:tr>
    </w:tbl>
    <w:p w:rsidR="0095077D" w:rsidRDefault="0095077D" w:rsidP="0095077D">
      <w:pPr>
        <w:rPr>
          <w:rStyle w:val="FontStyle77"/>
          <w:sz w:val="24"/>
          <w:szCs w:val="24"/>
        </w:rPr>
      </w:pPr>
    </w:p>
    <w:p w:rsidR="00A81CD5" w:rsidRDefault="00A81CD5" w:rsidP="00A81CD5">
      <w:pPr>
        <w:pStyle w:val="Style9"/>
        <w:widowControl/>
        <w:spacing w:before="67" w:line="322" w:lineRule="exact"/>
        <w:ind w:left="6350"/>
      </w:pPr>
    </w:p>
    <w:p w:rsidR="00A81CD5" w:rsidRDefault="00A81CD5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9D524C" w:rsidRDefault="009D524C" w:rsidP="00A81CD5">
      <w:pPr>
        <w:pStyle w:val="Style9"/>
        <w:widowControl/>
        <w:spacing w:before="67" w:line="322" w:lineRule="exact"/>
        <w:ind w:left="6350"/>
      </w:pPr>
    </w:p>
    <w:p w:rsidR="00A81CD5" w:rsidRDefault="00A81CD5" w:rsidP="00A81CD5">
      <w:pPr>
        <w:pStyle w:val="Style9"/>
        <w:widowControl/>
        <w:spacing w:before="67" w:line="322" w:lineRule="exact"/>
        <w:ind w:left="6350"/>
      </w:pPr>
    </w:p>
    <w:p w:rsidR="00A81CD5" w:rsidRDefault="00A81CD5" w:rsidP="00A81CD5">
      <w:pPr>
        <w:pStyle w:val="Style9"/>
        <w:widowControl/>
        <w:spacing w:before="67" w:line="322" w:lineRule="exact"/>
        <w:ind w:left="6350"/>
      </w:pP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DC5516">
        <w:tc>
          <w:tcPr>
            <w:tcW w:w="4077" w:type="dxa"/>
          </w:tcPr>
          <w:p w:rsidR="00DC5516" w:rsidRDefault="00DC5516" w:rsidP="00DC5516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DC5516" w:rsidRDefault="00DC5516" w:rsidP="00DC5516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DC5516" w:rsidRPr="00DC5516" w:rsidRDefault="00333D37" w:rsidP="00DC5516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333D37">
              <w:rPr>
                <w:b/>
                <w:noProof/>
                <w:sz w:val="28"/>
                <w:szCs w:val="28"/>
                <w:lang w:eastAsia="ru-RU"/>
              </w:rPr>
              <w:pict>
                <v:shape id="_x0000_s1186" type="#_x0000_t202" style="position:absolute;left:0;text-align:left;margin-left:-3.8pt;margin-top:-41.65pt;width:37.65pt;height:30.15pt;z-index:251738624;mso-position-horizontal-relative:text;mso-position-vertical-relative:text" stroked="f">
                  <v:textbox style="mso-next-textbox:#_x0000_s1186">
                    <w:txbxContent>
                      <w:p w:rsidR="005D5DCC" w:rsidRDefault="005D5DCC" w:rsidP="00CB12AF"/>
                    </w:txbxContent>
                  </v:textbox>
                </v:shape>
              </w:pict>
            </w:r>
            <w:r w:rsidR="00DC5516" w:rsidRPr="00DC5516">
              <w:rPr>
                <w:rStyle w:val="FontStyle74"/>
                <w:sz w:val="28"/>
                <w:szCs w:val="28"/>
              </w:rPr>
              <w:t>ПРИЛОЖЕНИЕ № 5</w:t>
            </w:r>
          </w:p>
          <w:p w:rsidR="00F3389F" w:rsidRPr="00084A61" w:rsidRDefault="00F3389F" w:rsidP="00F3389F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2B01C8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2B01C8" w:rsidRPr="00084A61">
              <w:rPr>
                <w:rStyle w:val="FontStyle74"/>
                <w:spacing w:val="-8"/>
              </w:rPr>
              <w:t xml:space="preserve"> </w:t>
            </w:r>
            <w:r w:rsidR="002B01C8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2B01C8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 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её структурных подразделений 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DC5516" w:rsidRDefault="00F3389F" w:rsidP="00F3389F">
            <w:pPr>
              <w:pStyle w:val="Style9"/>
              <w:widowControl/>
              <w:spacing w:line="240" w:lineRule="auto"/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DC5516" w:rsidRDefault="00DC5516" w:rsidP="00DC5516">
      <w:pPr>
        <w:pStyle w:val="Style28"/>
        <w:widowControl/>
        <w:spacing w:line="240" w:lineRule="exact"/>
        <w:ind w:left="658"/>
      </w:pPr>
    </w:p>
    <w:p w:rsidR="00DC5516" w:rsidRPr="00DC5516" w:rsidRDefault="00DC5516" w:rsidP="00DC5516">
      <w:pPr>
        <w:pStyle w:val="Style28"/>
        <w:widowControl/>
        <w:spacing w:before="158" w:line="322" w:lineRule="exact"/>
        <w:ind w:left="658"/>
        <w:rPr>
          <w:rStyle w:val="FontStyle74"/>
          <w:b/>
          <w:sz w:val="28"/>
          <w:szCs w:val="28"/>
        </w:rPr>
      </w:pPr>
      <w:r w:rsidRPr="00DC5516">
        <w:rPr>
          <w:rStyle w:val="FontStyle74"/>
          <w:b/>
          <w:sz w:val="28"/>
          <w:szCs w:val="28"/>
        </w:rPr>
        <w:t>НОРМАТИВ</w:t>
      </w:r>
    </w:p>
    <w:p w:rsidR="00DC5516" w:rsidRPr="00DC5516" w:rsidRDefault="00DC5516" w:rsidP="00DC5516">
      <w:pPr>
        <w:pStyle w:val="Style8"/>
        <w:widowControl/>
        <w:spacing w:line="322" w:lineRule="exact"/>
        <w:ind w:left="902"/>
        <w:jc w:val="center"/>
        <w:rPr>
          <w:rStyle w:val="FontStyle74"/>
          <w:b/>
          <w:sz w:val="28"/>
          <w:szCs w:val="28"/>
        </w:rPr>
      </w:pPr>
      <w:r w:rsidRPr="00DC5516">
        <w:rPr>
          <w:rStyle w:val="FontStyle74"/>
          <w:b/>
          <w:sz w:val="28"/>
          <w:szCs w:val="28"/>
        </w:rPr>
        <w:t xml:space="preserve">количества и цены расходных материалов для различных типов </w:t>
      </w:r>
    </w:p>
    <w:p w:rsidR="00DC5516" w:rsidRPr="00DC5516" w:rsidRDefault="00DC5516" w:rsidP="00DC5516">
      <w:pPr>
        <w:pStyle w:val="Style8"/>
        <w:widowControl/>
        <w:spacing w:line="322" w:lineRule="exact"/>
        <w:ind w:left="902"/>
        <w:jc w:val="center"/>
        <w:rPr>
          <w:rStyle w:val="FontStyle74"/>
          <w:b/>
          <w:sz w:val="28"/>
          <w:szCs w:val="28"/>
        </w:rPr>
      </w:pPr>
      <w:r w:rsidRPr="00DC5516">
        <w:rPr>
          <w:rStyle w:val="FontStyle74"/>
          <w:b/>
          <w:sz w:val="28"/>
          <w:szCs w:val="28"/>
        </w:rPr>
        <w:t xml:space="preserve">принтеров, многофункциональных устройств, копировальных </w:t>
      </w:r>
    </w:p>
    <w:p w:rsidR="00DC5516" w:rsidRDefault="00DC5516" w:rsidP="00DC5516">
      <w:pPr>
        <w:pStyle w:val="Style8"/>
        <w:widowControl/>
        <w:spacing w:line="322" w:lineRule="exact"/>
        <w:ind w:left="902"/>
        <w:jc w:val="center"/>
        <w:rPr>
          <w:rStyle w:val="FontStyle74"/>
          <w:b/>
          <w:sz w:val="28"/>
          <w:szCs w:val="28"/>
        </w:rPr>
      </w:pPr>
      <w:r w:rsidRPr="00DC5516">
        <w:rPr>
          <w:rStyle w:val="FontStyle74"/>
          <w:b/>
          <w:sz w:val="28"/>
          <w:szCs w:val="28"/>
        </w:rPr>
        <w:t>аппаратов (оргтехники)</w:t>
      </w:r>
    </w:p>
    <w:p w:rsidR="00BC6F4D" w:rsidRDefault="00BC6F4D" w:rsidP="00DC5516">
      <w:pPr>
        <w:pStyle w:val="Style8"/>
        <w:widowControl/>
        <w:spacing w:line="322" w:lineRule="exact"/>
        <w:ind w:left="902"/>
        <w:jc w:val="center"/>
        <w:rPr>
          <w:rStyle w:val="FontStyle74"/>
          <w:b/>
          <w:sz w:val="28"/>
          <w:szCs w:val="28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7"/>
        <w:gridCol w:w="2137"/>
        <w:gridCol w:w="983"/>
        <w:gridCol w:w="2277"/>
        <w:gridCol w:w="1843"/>
        <w:gridCol w:w="1701"/>
      </w:tblGrid>
      <w:tr w:rsidR="009D524C" w:rsidTr="002B01C8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№ п/п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Тип устройства (скорость печати)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Способ печати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Тип расходного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материала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Цена,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4C" w:rsidRPr="006E007D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pacing w:val="-4"/>
                <w:sz w:val="24"/>
                <w:szCs w:val="24"/>
              </w:rPr>
            </w:pPr>
            <w:r w:rsidRPr="006E007D">
              <w:rPr>
                <w:rStyle w:val="FontStyle77"/>
                <w:spacing w:val="-4"/>
                <w:sz w:val="24"/>
                <w:szCs w:val="24"/>
              </w:rPr>
              <w:t>Расчетная потребность на устройство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6E007D">
              <w:rPr>
                <w:rStyle w:val="FontStyle77"/>
                <w:spacing w:val="-4"/>
                <w:sz w:val="24"/>
                <w:szCs w:val="24"/>
              </w:rPr>
              <w:t>(шт. в год)</w:t>
            </w:r>
          </w:p>
        </w:tc>
      </w:tr>
      <w:tr w:rsidR="009D524C" w:rsidTr="002B01C8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Default="009D524C" w:rsidP="009D524C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Принтер или много</w:t>
            </w:r>
            <w:r w:rsidRPr="00DC5516">
              <w:rPr>
                <w:rStyle w:val="FontStyle77"/>
                <w:sz w:val="24"/>
                <w:szCs w:val="24"/>
              </w:rPr>
              <w:softHyphen/>
              <w:t>функциональное устройство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jc w:val="left"/>
            </w:pPr>
            <w:r w:rsidRPr="00DC5516">
              <w:rPr>
                <w:rStyle w:val="FontStyle77"/>
                <w:sz w:val="24"/>
                <w:szCs w:val="24"/>
              </w:rPr>
              <w:t xml:space="preserve"> </w:t>
            </w: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ч/б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лазерный</w:t>
            </w: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тонер-картридж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0</w:t>
            </w:r>
            <w:r w:rsidRPr="00DC551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9D524C" w:rsidTr="002B01C8">
        <w:trPr>
          <w:trHeight w:val="480"/>
        </w:trPr>
        <w:tc>
          <w:tcPr>
            <w:tcW w:w="557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983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spacing w:line="278" w:lineRule="exact"/>
              <w:ind w:left="331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блок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8" w:lineRule="exact"/>
              <w:ind w:left="331"/>
              <w:rPr>
                <w:rStyle w:val="FontStyle77"/>
                <w:sz w:val="24"/>
                <w:szCs w:val="24"/>
              </w:rPr>
            </w:pPr>
            <w:proofErr w:type="spellStart"/>
            <w:r w:rsidRPr="00DC5516">
              <w:rPr>
                <w:rStyle w:val="FontStyle77"/>
                <w:sz w:val="24"/>
                <w:szCs w:val="24"/>
              </w:rPr>
              <w:t>фотобарабан</w:t>
            </w:r>
            <w:r>
              <w:rPr>
                <w:rStyle w:val="FontStyle77"/>
                <w:sz w:val="24"/>
                <w:szCs w:val="24"/>
              </w:rPr>
              <w:t>а</w:t>
            </w:r>
            <w:proofErr w:type="spellEnd"/>
            <w:r w:rsidRPr="00DC5516">
              <w:rPr>
                <w:rStyle w:val="FontStyle77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380</w:t>
            </w:r>
            <w:r w:rsidRPr="00DC5516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4C" w:rsidRPr="007B5DA3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9D524C" w:rsidTr="002B01C8">
        <w:trPr>
          <w:trHeight w:val="435"/>
        </w:trPr>
        <w:tc>
          <w:tcPr>
            <w:tcW w:w="557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983" w:type="dxa"/>
            <w:vMerge/>
            <w:tcBorders>
              <w:left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snapToGrid w:val="0"/>
              <w:spacing w:line="278" w:lineRule="exact"/>
              <w:ind w:left="331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блок проявки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25000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snapToGrid w:val="0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9D524C" w:rsidTr="002B01C8">
        <w:trPr>
          <w:trHeight w:val="562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98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spacing w:line="278" w:lineRule="exact"/>
              <w:ind w:left="331"/>
              <w:rPr>
                <w:rStyle w:val="FontStyle77"/>
                <w:sz w:val="24"/>
                <w:szCs w:val="24"/>
              </w:rPr>
            </w:pPr>
            <w:proofErr w:type="spellStart"/>
            <w:r>
              <w:rPr>
                <w:rStyle w:val="FontStyle77"/>
                <w:sz w:val="24"/>
                <w:szCs w:val="24"/>
              </w:rPr>
              <w:t>термоблок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250</w:t>
            </w:r>
            <w:r w:rsidRPr="00DC5516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9D524C" w:rsidTr="002B01C8">
        <w:trPr>
          <w:trHeight w:val="741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Принтер (</w:t>
            </w:r>
            <w:r>
              <w:rPr>
                <w:rStyle w:val="FontStyle77"/>
                <w:sz w:val="24"/>
                <w:szCs w:val="24"/>
              </w:rPr>
              <w:t>от</w:t>
            </w:r>
            <w:r w:rsidRPr="00DC5516">
              <w:rPr>
                <w:rStyle w:val="FontStyle77"/>
                <w:sz w:val="24"/>
                <w:szCs w:val="24"/>
              </w:rPr>
              <w:t xml:space="preserve"> 20 стр./мин)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цветной (любой)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24C" w:rsidRDefault="009D524C" w:rsidP="009D524C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комплект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картриджей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24C" w:rsidRPr="00DC5516" w:rsidRDefault="009D524C" w:rsidP="00384758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не более</w:t>
            </w:r>
            <w:r w:rsidR="00384758">
              <w:rPr>
                <w:rStyle w:val="FontStyle77"/>
                <w:sz w:val="24"/>
                <w:szCs w:val="24"/>
              </w:rPr>
              <w:t xml:space="preserve">  </w:t>
            </w:r>
            <w:r w:rsidRPr="00DC5516">
              <w:rPr>
                <w:rStyle w:val="FontStyle77"/>
                <w:sz w:val="24"/>
                <w:szCs w:val="24"/>
              </w:rPr>
              <w:t>15</w:t>
            </w:r>
            <w:r>
              <w:rPr>
                <w:rStyle w:val="FontStyle77"/>
                <w:sz w:val="24"/>
                <w:szCs w:val="24"/>
              </w:rPr>
              <w:t> </w:t>
            </w:r>
            <w:r w:rsidRPr="00DC5516">
              <w:rPr>
                <w:rStyle w:val="FontStyle77"/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24C" w:rsidRPr="00DC5516" w:rsidRDefault="009D524C" w:rsidP="00384758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</w:t>
            </w:r>
          </w:p>
        </w:tc>
      </w:tr>
      <w:tr w:rsidR="009D524C" w:rsidTr="002B01C8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</w:t>
            </w: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Копировальный аппарат и печатающее устройство 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цветной струйный</w:t>
            </w:r>
          </w:p>
          <w:p w:rsidR="009D524C" w:rsidRPr="00DC5516" w:rsidRDefault="009D524C" w:rsidP="009D524C">
            <w:pPr>
              <w:widowControl/>
              <w:snapToGrid w:val="0"/>
            </w:pPr>
          </w:p>
          <w:p w:rsidR="009D524C" w:rsidRPr="00DC5516" w:rsidRDefault="009D524C" w:rsidP="009D524C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тонер-картридж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1</w:t>
            </w:r>
            <w:r>
              <w:rPr>
                <w:rStyle w:val="FontStyle77"/>
                <w:sz w:val="24"/>
                <w:szCs w:val="24"/>
              </w:rPr>
              <w:t>8</w:t>
            </w:r>
            <w:r w:rsidRPr="00DC551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9D524C" w:rsidTr="002B01C8">
        <w:trPr>
          <w:trHeight w:val="844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13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983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9D524C" w:rsidRPr="00DC5516" w:rsidRDefault="009D524C" w:rsidP="009D524C">
            <w:pPr>
              <w:widowControl/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ind w:left="341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комплект </w:t>
            </w:r>
          </w:p>
          <w:p w:rsidR="009D524C" w:rsidRDefault="009D524C" w:rsidP="009D524C">
            <w:pPr>
              <w:pStyle w:val="Style43"/>
              <w:widowControl/>
              <w:spacing w:line="274" w:lineRule="exact"/>
              <w:ind w:left="341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печатающих </w:t>
            </w:r>
          </w:p>
          <w:p w:rsidR="009D524C" w:rsidRPr="00DC5516" w:rsidRDefault="009D524C" w:rsidP="009D524C">
            <w:pPr>
              <w:pStyle w:val="Style43"/>
              <w:widowControl/>
              <w:spacing w:line="274" w:lineRule="exact"/>
              <w:ind w:left="341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головок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9D524C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не более </w:t>
            </w:r>
          </w:p>
          <w:p w:rsidR="009D524C" w:rsidRPr="00DC5516" w:rsidRDefault="009D524C" w:rsidP="009D524C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Pr="00DC5516">
              <w:rPr>
                <w:rStyle w:val="FontStyle77"/>
                <w:sz w:val="24"/>
                <w:szCs w:val="24"/>
              </w:rPr>
              <w:t xml:space="preserve">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4C" w:rsidRPr="00DC5516" w:rsidRDefault="009D524C" w:rsidP="009D524C">
            <w:pPr>
              <w:pStyle w:val="Style43"/>
              <w:widowControl/>
              <w:snapToGrid w:val="0"/>
              <w:spacing w:line="240" w:lineRule="auto"/>
              <w:ind w:right="170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1</w:t>
            </w:r>
          </w:p>
          <w:p w:rsidR="009D524C" w:rsidRPr="00DC5516" w:rsidRDefault="009D524C" w:rsidP="009D524C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(1 раз в </w:t>
            </w:r>
          </w:p>
          <w:p w:rsidR="009D524C" w:rsidRPr="00DC5516" w:rsidRDefault="009D524C" w:rsidP="009D524C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Pr="00DC5516">
              <w:rPr>
                <w:rStyle w:val="FontStyle77"/>
                <w:sz w:val="24"/>
                <w:szCs w:val="24"/>
              </w:rPr>
              <w:t xml:space="preserve"> года)</w:t>
            </w:r>
          </w:p>
        </w:tc>
      </w:tr>
    </w:tbl>
    <w:p w:rsidR="00DC5516" w:rsidRDefault="00DC5516" w:rsidP="00DC5516">
      <w:pPr>
        <w:pStyle w:val="Style9"/>
        <w:widowControl/>
        <w:spacing w:before="67" w:line="322" w:lineRule="exact"/>
        <w:ind w:left="5770"/>
      </w:pPr>
    </w:p>
    <w:tbl>
      <w:tblPr>
        <w:tblW w:w="10252" w:type="dxa"/>
        <w:tblInd w:w="-176" w:type="dxa"/>
        <w:tblLayout w:type="fixed"/>
        <w:tblLook w:val="04A0"/>
      </w:tblPr>
      <w:tblGrid>
        <w:gridCol w:w="250"/>
        <w:gridCol w:w="6789"/>
        <w:gridCol w:w="2977"/>
        <w:gridCol w:w="236"/>
      </w:tblGrid>
      <w:tr w:rsidR="002B01C8" w:rsidTr="002D1749">
        <w:tc>
          <w:tcPr>
            <w:tcW w:w="250" w:type="dxa"/>
          </w:tcPr>
          <w:p w:rsidR="002B01C8" w:rsidRDefault="002B01C8" w:rsidP="002D1749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1C8" w:rsidRDefault="002B01C8" w:rsidP="002D1749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1C8" w:rsidRDefault="002B01C8" w:rsidP="002D1749">
            <w:pPr>
              <w:pStyle w:val="af0"/>
              <w:jc w:val="left"/>
            </w:pPr>
          </w:p>
          <w:p w:rsidR="002B01C8" w:rsidRDefault="002B01C8" w:rsidP="002D1749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2B01C8" w:rsidRDefault="002B01C8" w:rsidP="002D1749">
            <w:r>
              <w:rPr>
                <w:sz w:val="28"/>
              </w:rPr>
              <w:t xml:space="preserve">          Д.В. Сотников</w:t>
            </w:r>
          </w:p>
        </w:tc>
        <w:tc>
          <w:tcPr>
            <w:tcW w:w="236" w:type="dxa"/>
          </w:tcPr>
          <w:p w:rsidR="002B01C8" w:rsidRDefault="002B01C8" w:rsidP="002D1749"/>
        </w:tc>
      </w:tr>
    </w:tbl>
    <w:p w:rsidR="002B01C8" w:rsidRDefault="002B01C8" w:rsidP="00DC5516">
      <w:pPr>
        <w:pStyle w:val="Style9"/>
        <w:widowControl/>
        <w:spacing w:before="67" w:line="322" w:lineRule="exact"/>
        <w:ind w:left="5770"/>
      </w:pPr>
    </w:p>
    <w:p w:rsidR="009D524C" w:rsidRDefault="009D524C" w:rsidP="00DC5516">
      <w:pPr>
        <w:pStyle w:val="Style9"/>
        <w:widowControl/>
        <w:spacing w:before="67" w:line="322" w:lineRule="exact"/>
        <w:ind w:left="5770"/>
      </w:pPr>
    </w:p>
    <w:p w:rsidR="00384758" w:rsidRDefault="00384758" w:rsidP="00DC5516">
      <w:pPr>
        <w:pStyle w:val="Style9"/>
        <w:widowControl/>
        <w:spacing w:before="67" w:line="322" w:lineRule="exact"/>
        <w:ind w:left="5770"/>
      </w:pPr>
    </w:p>
    <w:p w:rsidR="00384758" w:rsidRDefault="00384758" w:rsidP="00DC5516">
      <w:pPr>
        <w:pStyle w:val="Style9"/>
        <w:widowControl/>
        <w:spacing w:before="67" w:line="322" w:lineRule="exact"/>
        <w:ind w:left="5770"/>
      </w:pPr>
    </w:p>
    <w:p w:rsidR="009D524C" w:rsidRDefault="009D524C" w:rsidP="00DC5516">
      <w:pPr>
        <w:pStyle w:val="Style9"/>
        <w:widowControl/>
        <w:spacing w:before="67" w:line="322" w:lineRule="exact"/>
        <w:ind w:left="5770"/>
      </w:pPr>
    </w:p>
    <w:p w:rsidR="009D524C" w:rsidRDefault="009D524C" w:rsidP="00DC5516">
      <w:pPr>
        <w:pStyle w:val="Style9"/>
        <w:widowControl/>
        <w:spacing w:before="67" w:line="322" w:lineRule="exact"/>
        <w:ind w:left="5770"/>
      </w:pPr>
    </w:p>
    <w:p w:rsidR="009D524C" w:rsidRDefault="009D524C" w:rsidP="00DC5516">
      <w:pPr>
        <w:pStyle w:val="Style9"/>
        <w:widowControl/>
        <w:spacing w:before="67" w:line="322" w:lineRule="exact"/>
        <w:ind w:left="5770"/>
      </w:pPr>
    </w:p>
    <w:p w:rsidR="009D524C" w:rsidRPr="009D524C" w:rsidRDefault="00333D37" w:rsidP="009D524C">
      <w:pPr>
        <w:pStyle w:val="Style9"/>
        <w:widowControl/>
        <w:snapToGrid w:val="0"/>
        <w:spacing w:line="240" w:lineRule="auto"/>
        <w:ind w:left="3969"/>
        <w:rPr>
          <w:noProof/>
          <w:sz w:val="28"/>
          <w:szCs w:val="28"/>
          <w:lang w:eastAsia="ru-RU"/>
        </w:rPr>
      </w:pPr>
      <w:r w:rsidRPr="00333D37">
        <w:rPr>
          <w:noProof/>
          <w:lang w:eastAsia="ru-RU"/>
        </w:rPr>
        <w:pict>
          <v:shape id="_x0000_s1203" type="#_x0000_t202" style="position:absolute;left:0;text-align:left;margin-left:233.35pt;margin-top:-37.1pt;width:37.65pt;height:30.15pt;z-index:251749888" stroked="f">
            <v:textbox style="mso-next-textbox:#_x0000_s1203">
              <w:txbxContent>
                <w:p w:rsidR="005D5DCC" w:rsidRDefault="005D5DCC" w:rsidP="00384758"/>
              </w:txbxContent>
            </v:textbox>
          </v:shape>
        </w:pict>
      </w:r>
      <w:r>
        <w:rPr>
          <w:noProof/>
          <w:sz w:val="28"/>
          <w:szCs w:val="28"/>
          <w:lang w:eastAsia="ru-RU"/>
        </w:rPr>
        <w:pict>
          <v:shape id="_x0000_s1201" type="#_x0000_t202" style="position:absolute;left:0;text-align:left;margin-left:-3.8pt;margin-top:-41.65pt;width:37.65pt;height:30.15pt;z-index:251748864" stroked="f">
            <v:textbox>
              <w:txbxContent>
                <w:p w:rsidR="005D5DCC" w:rsidRDefault="005D5DCC" w:rsidP="009D524C"/>
              </w:txbxContent>
            </v:textbox>
          </v:shape>
        </w:pict>
      </w:r>
      <w:r w:rsidR="009D524C">
        <w:rPr>
          <w:noProof/>
          <w:sz w:val="28"/>
          <w:szCs w:val="28"/>
          <w:lang w:eastAsia="ru-RU"/>
        </w:rPr>
        <w:t>ПРИЛОЖЕНИЕ № 6</w:t>
      </w:r>
    </w:p>
    <w:p w:rsidR="009D524C" w:rsidRPr="009D524C" w:rsidRDefault="009D524C" w:rsidP="009D524C">
      <w:pPr>
        <w:pStyle w:val="Style9"/>
        <w:widowControl/>
        <w:snapToGrid w:val="0"/>
        <w:spacing w:line="240" w:lineRule="auto"/>
        <w:ind w:left="3969"/>
        <w:rPr>
          <w:noProof/>
          <w:sz w:val="28"/>
          <w:szCs w:val="28"/>
          <w:lang w:eastAsia="ru-RU"/>
        </w:rPr>
      </w:pPr>
      <w:r w:rsidRPr="009D524C">
        <w:rPr>
          <w:noProof/>
          <w:sz w:val="28"/>
          <w:szCs w:val="28"/>
          <w:lang w:eastAsia="ru-RU"/>
        </w:rPr>
        <w:t xml:space="preserve">к нормативным затратам на </w:t>
      </w:r>
    </w:p>
    <w:p w:rsidR="009D524C" w:rsidRPr="009D524C" w:rsidRDefault="009D524C" w:rsidP="002B01C8">
      <w:pPr>
        <w:pStyle w:val="Style9"/>
        <w:widowControl/>
        <w:snapToGrid w:val="0"/>
        <w:spacing w:line="240" w:lineRule="auto"/>
        <w:ind w:left="3969"/>
        <w:rPr>
          <w:noProof/>
          <w:sz w:val="28"/>
          <w:szCs w:val="28"/>
          <w:lang w:eastAsia="ru-RU"/>
        </w:rPr>
      </w:pPr>
      <w:r w:rsidRPr="009D524C">
        <w:rPr>
          <w:noProof/>
          <w:sz w:val="28"/>
          <w:szCs w:val="28"/>
          <w:lang w:eastAsia="ru-RU"/>
        </w:rPr>
        <w:t xml:space="preserve">обеспечение функций </w:t>
      </w:r>
      <w:r w:rsidR="002B01C8" w:rsidRPr="00084A61">
        <w:rPr>
          <w:rStyle w:val="FontStyle74"/>
          <w:spacing w:val="-8"/>
          <w:sz w:val="28"/>
          <w:szCs w:val="28"/>
        </w:rPr>
        <w:t>администрации</w:t>
      </w:r>
      <w:r w:rsidR="002B01C8" w:rsidRPr="00084A61">
        <w:rPr>
          <w:rStyle w:val="FontStyle74"/>
          <w:spacing w:val="-8"/>
        </w:rPr>
        <w:t xml:space="preserve"> </w:t>
      </w:r>
      <w:r w:rsidR="002B01C8" w:rsidRPr="00084A61">
        <w:rPr>
          <w:rStyle w:val="FontStyle74"/>
          <w:spacing w:val="-8"/>
          <w:sz w:val="28"/>
          <w:szCs w:val="28"/>
        </w:rPr>
        <w:t xml:space="preserve"> </w:t>
      </w:r>
      <w:r w:rsidR="002B01C8">
        <w:rPr>
          <w:rStyle w:val="FontStyle73"/>
          <w:b w:val="0"/>
          <w:spacing w:val="-8"/>
          <w:sz w:val="28"/>
          <w:szCs w:val="28"/>
        </w:rPr>
        <w:t>Белоглинского сельского поселения Белоглинского района</w:t>
      </w:r>
      <w:r w:rsidRPr="009D524C">
        <w:rPr>
          <w:noProof/>
          <w:sz w:val="28"/>
          <w:szCs w:val="28"/>
          <w:lang w:eastAsia="ru-RU"/>
        </w:rPr>
        <w:t>,  её структурных подразделений и подведомственных ей</w:t>
      </w:r>
    </w:p>
    <w:p w:rsidR="009D524C" w:rsidRPr="009D524C" w:rsidRDefault="009D524C" w:rsidP="009D524C">
      <w:pPr>
        <w:pStyle w:val="Style9"/>
        <w:widowControl/>
        <w:snapToGrid w:val="0"/>
        <w:spacing w:line="240" w:lineRule="auto"/>
        <w:ind w:left="3969"/>
        <w:rPr>
          <w:noProof/>
          <w:sz w:val="28"/>
          <w:szCs w:val="28"/>
          <w:lang w:eastAsia="ru-RU"/>
        </w:rPr>
      </w:pPr>
      <w:r w:rsidRPr="009D524C">
        <w:rPr>
          <w:noProof/>
          <w:sz w:val="28"/>
          <w:szCs w:val="28"/>
          <w:lang w:eastAsia="ru-RU"/>
        </w:rPr>
        <w:t xml:space="preserve">муниципальных казенных </w:t>
      </w:r>
    </w:p>
    <w:p w:rsidR="009D524C" w:rsidRPr="009D524C" w:rsidRDefault="009D524C" w:rsidP="009D524C">
      <w:pPr>
        <w:pStyle w:val="Style9"/>
        <w:widowControl/>
        <w:snapToGrid w:val="0"/>
        <w:spacing w:line="240" w:lineRule="auto"/>
        <w:ind w:left="3969"/>
        <w:rPr>
          <w:noProof/>
          <w:sz w:val="28"/>
          <w:szCs w:val="28"/>
          <w:lang w:eastAsia="ru-RU"/>
        </w:rPr>
      </w:pPr>
      <w:r w:rsidRPr="009D524C">
        <w:rPr>
          <w:noProof/>
          <w:sz w:val="28"/>
          <w:szCs w:val="28"/>
          <w:lang w:eastAsia="ru-RU"/>
        </w:rPr>
        <w:t>учреждений</w:t>
      </w:r>
    </w:p>
    <w:p w:rsidR="009D524C" w:rsidRDefault="009D524C" w:rsidP="00DC5516">
      <w:pPr>
        <w:pStyle w:val="Style9"/>
        <w:widowControl/>
        <w:spacing w:before="67" w:line="322" w:lineRule="exact"/>
        <w:ind w:left="5770"/>
      </w:pPr>
    </w:p>
    <w:p w:rsidR="00DC5516" w:rsidRDefault="00DC5516" w:rsidP="00DC5516">
      <w:pPr>
        <w:pStyle w:val="Style28"/>
        <w:widowControl/>
        <w:spacing w:line="240" w:lineRule="exact"/>
        <w:ind w:right="72"/>
        <w:rPr>
          <w:sz w:val="20"/>
          <w:szCs w:val="20"/>
        </w:rPr>
      </w:pPr>
    </w:p>
    <w:p w:rsidR="00DC5516" w:rsidRPr="00DC5516" w:rsidRDefault="00DC5516" w:rsidP="00DC5516">
      <w:pPr>
        <w:pStyle w:val="Style28"/>
        <w:widowControl/>
        <w:spacing w:before="34" w:line="322" w:lineRule="exact"/>
        <w:ind w:right="72"/>
        <w:rPr>
          <w:rStyle w:val="FontStyle74"/>
          <w:b/>
          <w:sz w:val="28"/>
          <w:szCs w:val="28"/>
        </w:rPr>
      </w:pPr>
      <w:r w:rsidRPr="00DC5516">
        <w:rPr>
          <w:rStyle w:val="FontStyle74"/>
          <w:b/>
          <w:sz w:val="28"/>
          <w:szCs w:val="28"/>
        </w:rPr>
        <w:t>НОРМАТИВЫ</w:t>
      </w:r>
    </w:p>
    <w:p w:rsidR="00E80DAA" w:rsidRPr="00A81CD5" w:rsidRDefault="00E80DAA" w:rsidP="00E80DAA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4"/>
          <w:b/>
          <w:sz w:val="28"/>
          <w:szCs w:val="28"/>
        </w:rPr>
        <w:t>обеспечения работников администрации муниципального образования</w:t>
      </w:r>
    </w:p>
    <w:p w:rsidR="00E80DAA" w:rsidRPr="00A81CD5" w:rsidRDefault="00E80DAA" w:rsidP="00E80DAA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4"/>
          <w:b/>
          <w:sz w:val="28"/>
          <w:szCs w:val="28"/>
        </w:rPr>
        <w:t xml:space="preserve"> Белоглинский район, структурных подразделений и подведомственных ей  </w:t>
      </w:r>
    </w:p>
    <w:p w:rsidR="00E80DAA" w:rsidRPr="00A81CD5" w:rsidRDefault="00E80DAA" w:rsidP="00435FC3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3"/>
          <w:spacing w:val="-8"/>
          <w:sz w:val="28"/>
          <w:szCs w:val="28"/>
        </w:rPr>
        <w:t>муниципальных казённых учреждений</w:t>
      </w:r>
      <w:r w:rsidR="00FD4ED2">
        <w:rPr>
          <w:rStyle w:val="FontStyle73"/>
          <w:spacing w:val="-8"/>
          <w:sz w:val="28"/>
          <w:szCs w:val="28"/>
        </w:rPr>
        <w:t xml:space="preserve"> услугами </w:t>
      </w:r>
      <w:r w:rsidR="00D03411">
        <w:rPr>
          <w:rStyle w:val="FontStyle73"/>
          <w:spacing w:val="-8"/>
          <w:sz w:val="28"/>
          <w:szCs w:val="28"/>
        </w:rPr>
        <w:t>почтовой связи</w:t>
      </w:r>
    </w:p>
    <w:p w:rsidR="00DC5516" w:rsidRPr="00DC5516" w:rsidRDefault="00DC5516" w:rsidP="00DC5516">
      <w:pPr>
        <w:widowControl/>
        <w:spacing w:after="317" w:line="1" w:lineRule="exact"/>
        <w:rPr>
          <w:b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1"/>
        <w:gridCol w:w="4680"/>
        <w:gridCol w:w="2129"/>
        <w:gridCol w:w="7"/>
        <w:gridCol w:w="2165"/>
      </w:tblGrid>
      <w:tr w:rsidR="00CF1997" w:rsidTr="00CF1997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103"/>
                <w:sz w:val="24"/>
                <w:szCs w:val="24"/>
              </w:rPr>
              <w:t>№</w:t>
            </w:r>
            <w:r w:rsidRPr="00DC5516">
              <w:rPr>
                <w:rStyle w:val="FontStyle103"/>
                <w:sz w:val="24"/>
                <w:szCs w:val="24"/>
              </w:rPr>
              <w:t xml:space="preserve"> </w:t>
            </w:r>
            <w:r w:rsidRPr="00DC5516">
              <w:rPr>
                <w:rStyle w:val="FontStyle77"/>
                <w:sz w:val="24"/>
                <w:szCs w:val="24"/>
              </w:rPr>
              <w:t>п/п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ind w:left="1632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Виды связи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1997" w:rsidRDefault="00CF1997" w:rsidP="00CF199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 xml:space="preserve">Количество </w:t>
            </w:r>
          </w:p>
          <w:p w:rsidR="00CF1997" w:rsidRPr="00DC5516" w:rsidRDefault="00CF1997" w:rsidP="00CF199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отправлений в год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Цена, руб.</w:t>
            </w:r>
          </w:p>
        </w:tc>
      </w:tr>
      <w:tr w:rsidR="00CF1997" w:rsidTr="00CF1997"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Администрация муниципального образования, структурные подразделения</w:t>
            </w:r>
          </w:p>
        </w:tc>
      </w:tr>
      <w:tr w:rsidR="00CF1997" w:rsidTr="00CF1997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78" w:lineRule="exact"/>
              <w:ind w:right="1814"/>
              <w:jc w:val="left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Услуги почтовой связи простые </w:t>
            </w:r>
          </w:p>
          <w:p w:rsidR="00CF1997" w:rsidRPr="00DF4884" w:rsidRDefault="00CF1997" w:rsidP="00CF1997">
            <w:pPr>
              <w:pStyle w:val="Style43"/>
              <w:widowControl/>
              <w:spacing w:line="278" w:lineRule="exact"/>
              <w:ind w:right="1814"/>
              <w:jc w:val="left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>заказные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78" w:lineRule="exact"/>
              <w:ind w:left="658"/>
            </w:pPr>
          </w:p>
          <w:p w:rsidR="00CF1997" w:rsidRPr="00DF4884" w:rsidRDefault="00CF1997" w:rsidP="00CF1997">
            <w:pPr>
              <w:pStyle w:val="Style43"/>
              <w:widowControl/>
              <w:spacing w:line="278" w:lineRule="exact"/>
              <w:ind w:left="658"/>
              <w:jc w:val="left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  </w:t>
            </w:r>
            <w:r>
              <w:rPr>
                <w:rStyle w:val="FontStyle77"/>
                <w:sz w:val="24"/>
                <w:szCs w:val="24"/>
              </w:rPr>
              <w:t>1100</w:t>
            </w:r>
          </w:p>
          <w:p w:rsidR="00CF1997" w:rsidRPr="00DF4884" w:rsidRDefault="00CF1997" w:rsidP="00CF1997">
            <w:pPr>
              <w:pStyle w:val="Style43"/>
              <w:widowControl/>
              <w:spacing w:line="278" w:lineRule="exact"/>
              <w:ind w:left="658"/>
              <w:jc w:val="left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   </w:t>
            </w:r>
            <w:r>
              <w:rPr>
                <w:rStyle w:val="FontStyle77"/>
                <w:sz w:val="24"/>
                <w:szCs w:val="24"/>
              </w:rPr>
              <w:t>10</w:t>
            </w:r>
            <w:r w:rsidRPr="00DF4884">
              <w:rPr>
                <w:rStyle w:val="FontStyle77"/>
                <w:sz w:val="24"/>
                <w:szCs w:val="24"/>
              </w:rPr>
              <w:t>0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78" w:lineRule="exact"/>
              <w:ind w:left="379"/>
            </w:pPr>
          </w:p>
          <w:p w:rsidR="00CF1997" w:rsidRPr="00DF4884" w:rsidRDefault="00CF1997" w:rsidP="00CF1997">
            <w:pPr>
              <w:pStyle w:val="Style43"/>
              <w:widowControl/>
              <w:spacing w:line="278" w:lineRule="exact"/>
              <w:ind w:left="379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не более </w:t>
            </w:r>
            <w:r w:rsidR="00FA3DFA">
              <w:rPr>
                <w:rStyle w:val="FontStyle77"/>
                <w:sz w:val="24"/>
                <w:szCs w:val="24"/>
              </w:rPr>
              <w:t>6</w:t>
            </w:r>
            <w:r>
              <w:rPr>
                <w:rStyle w:val="FontStyle77"/>
                <w:sz w:val="24"/>
                <w:szCs w:val="24"/>
              </w:rPr>
              <w:t>0 000</w:t>
            </w:r>
            <w:r w:rsidRPr="00DF4884">
              <w:rPr>
                <w:rStyle w:val="FontStyle77"/>
                <w:sz w:val="24"/>
                <w:szCs w:val="24"/>
              </w:rPr>
              <w:t xml:space="preserve"> </w:t>
            </w:r>
          </w:p>
          <w:p w:rsidR="00CF1997" w:rsidRPr="00DF4884" w:rsidRDefault="00CF1997" w:rsidP="00CF1997">
            <w:pPr>
              <w:pStyle w:val="Style43"/>
              <w:widowControl/>
              <w:spacing w:line="278" w:lineRule="exact"/>
              <w:ind w:left="379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не более </w:t>
            </w:r>
            <w:r w:rsidR="00FA3DFA">
              <w:rPr>
                <w:rStyle w:val="FontStyle77"/>
                <w:sz w:val="24"/>
                <w:szCs w:val="24"/>
              </w:rPr>
              <w:t>10</w:t>
            </w:r>
            <w:r>
              <w:rPr>
                <w:rStyle w:val="FontStyle77"/>
                <w:sz w:val="24"/>
                <w:szCs w:val="24"/>
              </w:rPr>
              <w:t xml:space="preserve"> </w:t>
            </w:r>
            <w:r w:rsidRPr="00DF4884">
              <w:rPr>
                <w:rStyle w:val="FontStyle77"/>
                <w:sz w:val="24"/>
                <w:szCs w:val="24"/>
              </w:rPr>
              <w:t>000</w:t>
            </w:r>
          </w:p>
        </w:tc>
      </w:tr>
      <w:tr w:rsidR="00CF1997" w:rsidTr="00CF1997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>Отправка телеграмм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12</w:t>
            </w:r>
            <w:r w:rsidRPr="00DF4884">
              <w:rPr>
                <w:rStyle w:val="FontStyle77"/>
                <w:sz w:val="24"/>
                <w:szCs w:val="24"/>
              </w:rPr>
              <w:t>0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DF4884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 xml:space="preserve">       не более </w:t>
            </w:r>
            <w:r w:rsidR="00FA3DFA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 xml:space="preserve"> 000</w:t>
            </w:r>
          </w:p>
        </w:tc>
      </w:tr>
      <w:tr w:rsidR="00CF1997" w:rsidTr="00CF1997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C06E97" w:rsidRDefault="00CF1997" w:rsidP="00CF1997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C06E97">
              <w:rPr>
                <w:rStyle w:val="FontStyle77"/>
                <w:sz w:val="24"/>
                <w:szCs w:val="24"/>
              </w:rPr>
              <w:t>Услуги специальной связи, за исключением связи с использованием информационно-коммуникационных технологий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C06E97" w:rsidRDefault="00CF1997" w:rsidP="00CF1997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C06E97">
              <w:rPr>
                <w:rStyle w:val="FontStyle77"/>
                <w:sz w:val="24"/>
                <w:szCs w:val="24"/>
              </w:rPr>
              <w:t>фельдсвязь</w:t>
            </w:r>
          </w:p>
          <w:p w:rsidR="00CF1997" w:rsidRPr="00C06E97" w:rsidRDefault="00CF1997" w:rsidP="00CF199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C06E97">
              <w:rPr>
                <w:rStyle w:val="FontStyle77"/>
                <w:sz w:val="24"/>
                <w:szCs w:val="24"/>
              </w:rPr>
              <w:t>спецсвязь</w:t>
            </w:r>
          </w:p>
          <w:p w:rsidR="00CF1997" w:rsidRPr="00C06E97" w:rsidRDefault="00CF1997" w:rsidP="00CF199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C06E97">
              <w:rPr>
                <w:rStyle w:val="FontStyle77"/>
                <w:sz w:val="24"/>
                <w:szCs w:val="24"/>
              </w:rPr>
              <w:t>(по потребности)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C06E97" w:rsidRDefault="00CF1997" w:rsidP="00CF1997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</w:t>
            </w:r>
            <w:r w:rsidRPr="00C06E97">
              <w:rPr>
                <w:rStyle w:val="FontStyle77"/>
                <w:sz w:val="24"/>
                <w:szCs w:val="24"/>
              </w:rPr>
              <w:t xml:space="preserve">не более </w:t>
            </w:r>
            <w:r w:rsidR="00FA3DFA">
              <w:rPr>
                <w:rStyle w:val="FontStyle77"/>
                <w:sz w:val="24"/>
                <w:szCs w:val="24"/>
              </w:rPr>
              <w:t>45</w:t>
            </w:r>
            <w:r w:rsidRPr="00C06E97">
              <w:rPr>
                <w:rStyle w:val="FontStyle77"/>
                <w:sz w:val="24"/>
                <w:szCs w:val="24"/>
              </w:rPr>
              <w:t xml:space="preserve"> 000 </w:t>
            </w:r>
          </w:p>
          <w:p w:rsidR="00CF1997" w:rsidRPr="00C06E97" w:rsidRDefault="00CF1997" w:rsidP="00CF1997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</w:p>
        </w:tc>
      </w:tr>
      <w:tr w:rsidR="00CF1997" w:rsidTr="00CF1997"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ind w:left="1109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Муниципальные казенные учреждения, подведомственные администрации</w:t>
            </w:r>
          </w:p>
          <w:p w:rsidR="00CF1997" w:rsidRPr="00DC5516" w:rsidRDefault="00CF1997" w:rsidP="00CF1997">
            <w:pPr>
              <w:pStyle w:val="Style43"/>
              <w:widowControl/>
              <w:spacing w:line="240" w:lineRule="auto"/>
              <w:ind w:left="1109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муниципального образования</w:t>
            </w:r>
          </w:p>
        </w:tc>
      </w:tr>
      <w:tr w:rsidR="00CF1997" w:rsidTr="00CF1997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DC5516" w:rsidRDefault="00CF1997" w:rsidP="00CF1997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DC5516">
              <w:rPr>
                <w:rStyle w:val="FontStyle77"/>
                <w:sz w:val="24"/>
                <w:szCs w:val="24"/>
              </w:rPr>
              <w:t>Пересылка      почтовых отправлений (включая расходы на упаковку почтового отправления)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1997" w:rsidRPr="007B5DA3" w:rsidRDefault="00CF1997" w:rsidP="00CF1997">
            <w:pPr>
              <w:pStyle w:val="Style43"/>
              <w:widowControl/>
              <w:snapToGrid w:val="0"/>
              <w:spacing w:line="240" w:lineRule="auto"/>
              <w:ind w:left="720"/>
              <w:jc w:val="left"/>
              <w:rPr>
                <w:rStyle w:val="FontStyle77"/>
                <w:sz w:val="24"/>
                <w:szCs w:val="24"/>
              </w:rPr>
            </w:pPr>
            <w:r w:rsidRPr="007B5DA3">
              <w:rPr>
                <w:rStyle w:val="FontStyle77"/>
                <w:sz w:val="24"/>
                <w:szCs w:val="24"/>
              </w:rPr>
              <w:t>300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997" w:rsidRPr="007B5DA3" w:rsidRDefault="00CF1997" w:rsidP="00CF1997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</w:t>
            </w:r>
            <w:r w:rsidR="00FA3DFA">
              <w:rPr>
                <w:rStyle w:val="FontStyle77"/>
                <w:sz w:val="24"/>
                <w:szCs w:val="24"/>
              </w:rPr>
              <w:t>не более 25</w:t>
            </w:r>
            <w:r w:rsidRPr="007B5DA3">
              <w:rPr>
                <w:rStyle w:val="FontStyle77"/>
                <w:sz w:val="24"/>
                <w:szCs w:val="24"/>
              </w:rPr>
              <w:t xml:space="preserve"> 000</w:t>
            </w:r>
          </w:p>
        </w:tc>
      </w:tr>
    </w:tbl>
    <w:p w:rsidR="00143FF0" w:rsidRDefault="00143FF0" w:rsidP="00074486"/>
    <w:tbl>
      <w:tblPr>
        <w:tblW w:w="10252" w:type="dxa"/>
        <w:tblInd w:w="-176" w:type="dxa"/>
        <w:tblLayout w:type="fixed"/>
        <w:tblLook w:val="04A0"/>
      </w:tblPr>
      <w:tblGrid>
        <w:gridCol w:w="250"/>
        <w:gridCol w:w="6789"/>
        <w:gridCol w:w="2977"/>
        <w:gridCol w:w="236"/>
      </w:tblGrid>
      <w:tr w:rsidR="002B01C8" w:rsidTr="002D1749">
        <w:tc>
          <w:tcPr>
            <w:tcW w:w="250" w:type="dxa"/>
          </w:tcPr>
          <w:p w:rsidR="002B01C8" w:rsidRDefault="002B01C8" w:rsidP="002D1749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1C8" w:rsidRDefault="002B01C8" w:rsidP="002D1749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1C8" w:rsidRDefault="002B01C8" w:rsidP="002D1749">
            <w:pPr>
              <w:pStyle w:val="af0"/>
              <w:jc w:val="left"/>
            </w:pPr>
          </w:p>
          <w:p w:rsidR="002B01C8" w:rsidRDefault="002B01C8" w:rsidP="002D1749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2B01C8" w:rsidRDefault="002B01C8" w:rsidP="002D1749">
            <w:r>
              <w:rPr>
                <w:sz w:val="28"/>
              </w:rPr>
              <w:t xml:space="preserve">          Д.В. Сотников</w:t>
            </w:r>
          </w:p>
        </w:tc>
        <w:tc>
          <w:tcPr>
            <w:tcW w:w="236" w:type="dxa"/>
          </w:tcPr>
          <w:p w:rsidR="002B01C8" w:rsidRDefault="002B01C8" w:rsidP="002D1749"/>
        </w:tc>
      </w:tr>
    </w:tbl>
    <w:p w:rsidR="002B01C8" w:rsidRDefault="002B01C8" w:rsidP="00074486"/>
    <w:p w:rsidR="00143FF0" w:rsidRDefault="00143FF0" w:rsidP="00143FF0"/>
    <w:p w:rsidR="00767999" w:rsidRDefault="00767999" w:rsidP="00767999">
      <w:pPr>
        <w:rPr>
          <w:rStyle w:val="FontStyle77"/>
          <w:sz w:val="24"/>
          <w:szCs w:val="24"/>
        </w:rPr>
      </w:pPr>
    </w:p>
    <w:p w:rsidR="00DC5516" w:rsidRDefault="00DC5516" w:rsidP="00074486"/>
    <w:p w:rsidR="00DC5516" w:rsidRDefault="00DC5516" w:rsidP="00074486"/>
    <w:p w:rsidR="00DC5516" w:rsidRDefault="00DC5516" w:rsidP="00074486"/>
    <w:p w:rsidR="00DC5516" w:rsidRDefault="00DC5516" w:rsidP="00074486"/>
    <w:p w:rsidR="00F3389F" w:rsidRDefault="00F3389F" w:rsidP="00074486"/>
    <w:p w:rsidR="00435FC3" w:rsidRDefault="00435FC3" w:rsidP="00074486"/>
    <w:p w:rsidR="00FA3DFA" w:rsidRDefault="00FA3DFA" w:rsidP="00074486"/>
    <w:p w:rsidR="00FA3DFA" w:rsidRDefault="00FA3DFA" w:rsidP="00074486"/>
    <w:p w:rsidR="00FA3DFA" w:rsidRDefault="00FA3DFA" w:rsidP="00074486"/>
    <w:p w:rsidR="00D06C79" w:rsidRDefault="00D06C79" w:rsidP="00074486"/>
    <w:p w:rsidR="00F3389F" w:rsidRDefault="00333D37" w:rsidP="00074486">
      <w:r w:rsidRPr="00333D37">
        <w:rPr>
          <w:b/>
          <w:noProof/>
          <w:sz w:val="28"/>
          <w:szCs w:val="28"/>
          <w:lang w:eastAsia="ru-RU"/>
        </w:rPr>
        <w:pict>
          <v:shape id="_x0000_s1187" type="#_x0000_t202" style="position:absolute;margin-left:220.25pt;margin-top:-32.95pt;width:37.65pt;height:30.15pt;z-index:251739648" stroked="f">
            <v:textbox>
              <w:txbxContent>
                <w:p w:rsidR="005D5DCC" w:rsidRDefault="005D5DCC" w:rsidP="00CB12AF"/>
              </w:txbxContent>
            </v:textbox>
          </v:shape>
        </w:pict>
      </w:r>
      <w:r w:rsidRPr="00333D37">
        <w:rPr>
          <w:noProof/>
          <w:sz w:val="28"/>
          <w:szCs w:val="28"/>
          <w:lang w:eastAsia="ru-RU"/>
        </w:rPr>
        <w:pict>
          <v:shape id="_x0000_s1190" type="#_x0000_t202" style="position:absolute;margin-left:228.3pt;margin-top:-30.2pt;width:34.95pt;height:33.8pt;z-index:251742720" stroked="f">
            <v:textbox style="mso-next-textbox:#_x0000_s1190">
              <w:txbxContent>
                <w:p w:rsidR="005D5DCC" w:rsidRPr="009B1099" w:rsidRDefault="005D5DCC" w:rsidP="00435FC3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4C5195">
        <w:tc>
          <w:tcPr>
            <w:tcW w:w="4077" w:type="dxa"/>
          </w:tcPr>
          <w:p w:rsidR="004C5195" w:rsidRDefault="004C5195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4C5195" w:rsidRDefault="004C5195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4C5195" w:rsidRDefault="00333D37" w:rsidP="00933BE9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333D37">
              <w:rPr>
                <w:noProof/>
                <w:lang w:eastAsia="ru-RU"/>
              </w:rPr>
              <w:pict>
                <v:shape id="_x0000_s1204" type="#_x0000_t202" style="position:absolute;left:0;text-align:left;margin-left:-5.15pt;margin-top:-34.6pt;width:37.65pt;height:30.15pt;z-index:251750912;mso-position-horizontal-relative:text;mso-position-vertical-relative:text" stroked="f">
                  <v:textbox style="mso-next-textbox:#_x0000_s1204">
                    <w:txbxContent>
                      <w:p w:rsidR="005D5DCC" w:rsidRDefault="005D5DCC" w:rsidP="00384758"/>
                    </w:txbxContent>
                  </v:textbox>
                </v:shape>
              </w:pict>
            </w:r>
            <w:r w:rsidR="004C5195">
              <w:rPr>
                <w:rStyle w:val="FontStyle74"/>
                <w:sz w:val="28"/>
                <w:szCs w:val="28"/>
              </w:rPr>
              <w:t>ПРИЛОЖЕНИЕ № 7</w:t>
            </w:r>
          </w:p>
          <w:p w:rsidR="00F3389F" w:rsidRPr="00084A61" w:rsidRDefault="00F3389F" w:rsidP="00F3389F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4E345F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4E345F" w:rsidRPr="00084A61">
              <w:rPr>
                <w:rStyle w:val="FontStyle74"/>
                <w:spacing w:val="-8"/>
              </w:rPr>
              <w:t xml:space="preserve"> </w:t>
            </w:r>
            <w:r w:rsidR="004E345F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4E345F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её структурных подразделений 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4C5195" w:rsidRDefault="00F3389F" w:rsidP="00F3389F">
            <w:pPr>
              <w:pStyle w:val="Style9"/>
              <w:widowControl/>
              <w:spacing w:line="240" w:lineRule="auto"/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4C5195" w:rsidRDefault="004C5195" w:rsidP="004C5195">
      <w:pPr>
        <w:pStyle w:val="Style9"/>
        <w:widowControl/>
        <w:spacing w:line="240" w:lineRule="exact"/>
        <w:ind w:left="1181"/>
      </w:pPr>
    </w:p>
    <w:p w:rsidR="004C5195" w:rsidRPr="004C5195" w:rsidRDefault="004C5195" w:rsidP="004C5195">
      <w:pPr>
        <w:pStyle w:val="Style9"/>
        <w:widowControl/>
        <w:spacing w:line="240" w:lineRule="auto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>НОРМАТИВ</w:t>
      </w:r>
      <w:r w:rsidR="002251FC">
        <w:rPr>
          <w:rStyle w:val="FontStyle74"/>
          <w:b/>
          <w:sz w:val="28"/>
          <w:szCs w:val="28"/>
        </w:rPr>
        <w:t>Ы</w:t>
      </w:r>
    </w:p>
    <w:p w:rsidR="002251FC" w:rsidRPr="00A81CD5" w:rsidRDefault="004C5195" w:rsidP="002251FC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 xml:space="preserve"> </w:t>
      </w:r>
      <w:r w:rsidR="002251FC" w:rsidRPr="00A81CD5">
        <w:rPr>
          <w:rStyle w:val="FontStyle74"/>
          <w:b/>
          <w:sz w:val="28"/>
          <w:szCs w:val="28"/>
        </w:rPr>
        <w:t>обеспечения работников администрации муниципального образования</w:t>
      </w:r>
    </w:p>
    <w:p w:rsidR="002251FC" w:rsidRPr="00A81CD5" w:rsidRDefault="002251FC" w:rsidP="002251FC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4"/>
          <w:b/>
          <w:sz w:val="28"/>
          <w:szCs w:val="28"/>
        </w:rPr>
        <w:t xml:space="preserve"> Белоглинский район, структурных подразделений и подведомственных ей  </w:t>
      </w:r>
    </w:p>
    <w:p w:rsidR="002251FC" w:rsidRDefault="002251FC" w:rsidP="004C5195">
      <w:pPr>
        <w:pStyle w:val="Style9"/>
        <w:widowControl/>
        <w:spacing w:line="240" w:lineRule="auto"/>
        <w:rPr>
          <w:rStyle w:val="FontStyle74"/>
          <w:b/>
          <w:sz w:val="28"/>
          <w:szCs w:val="28"/>
        </w:rPr>
      </w:pPr>
      <w:r w:rsidRPr="00A81CD5">
        <w:rPr>
          <w:rStyle w:val="FontStyle73"/>
          <w:spacing w:val="-8"/>
          <w:sz w:val="28"/>
          <w:szCs w:val="28"/>
        </w:rPr>
        <w:t>муниципальных казённых учреждений</w:t>
      </w:r>
      <w:r>
        <w:rPr>
          <w:rStyle w:val="FontStyle73"/>
          <w:spacing w:val="-8"/>
          <w:sz w:val="28"/>
          <w:szCs w:val="28"/>
        </w:rPr>
        <w:t xml:space="preserve"> </w:t>
      </w:r>
      <w:r>
        <w:rPr>
          <w:rStyle w:val="FontStyle74"/>
          <w:b/>
          <w:sz w:val="28"/>
          <w:szCs w:val="28"/>
        </w:rPr>
        <w:t>печатными изданиями</w:t>
      </w:r>
    </w:p>
    <w:p w:rsidR="00D06C79" w:rsidRDefault="004C5195" w:rsidP="004C5195">
      <w:pPr>
        <w:pStyle w:val="Style9"/>
        <w:widowControl/>
        <w:spacing w:line="240" w:lineRule="auto"/>
        <w:rPr>
          <w:rStyle w:val="FontStyle74"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 xml:space="preserve"> и справочной литератур</w:t>
      </w:r>
      <w:r w:rsidR="002251FC">
        <w:rPr>
          <w:rStyle w:val="FontStyle74"/>
          <w:b/>
          <w:sz w:val="28"/>
          <w:szCs w:val="28"/>
        </w:rPr>
        <w:t>ой</w:t>
      </w:r>
    </w:p>
    <w:tbl>
      <w:tblPr>
        <w:tblW w:w="0" w:type="auto"/>
        <w:tblInd w:w="-6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8"/>
        <w:gridCol w:w="566"/>
        <w:gridCol w:w="1138"/>
        <w:gridCol w:w="2265"/>
        <w:gridCol w:w="426"/>
        <w:gridCol w:w="2839"/>
        <w:gridCol w:w="2220"/>
        <w:gridCol w:w="61"/>
        <w:gridCol w:w="14"/>
      </w:tblGrid>
      <w:tr w:rsidR="004C5195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5195" w:rsidRPr="004C5195" w:rsidRDefault="004C5195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№ п/п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5195" w:rsidRPr="004C5195" w:rsidRDefault="004C5195" w:rsidP="00933BE9">
            <w:pPr>
              <w:pStyle w:val="Style43"/>
              <w:widowControl/>
              <w:snapToGrid w:val="0"/>
              <w:spacing w:line="278" w:lineRule="exac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 xml:space="preserve">Вид </w:t>
            </w:r>
          </w:p>
          <w:p w:rsidR="004C5195" w:rsidRPr="004C5195" w:rsidRDefault="004C5195" w:rsidP="00933BE9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издания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5195" w:rsidRPr="004C5195" w:rsidRDefault="004C5195" w:rsidP="00933BE9">
            <w:pPr>
              <w:pStyle w:val="Style43"/>
              <w:widowControl/>
              <w:snapToGrid w:val="0"/>
              <w:spacing w:line="240" w:lineRule="auto"/>
              <w:ind w:left="1459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Наименование издания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195" w:rsidRPr="004C5195" w:rsidRDefault="004C5195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Количество годовых подписок</w:t>
            </w:r>
          </w:p>
        </w:tc>
      </w:tr>
      <w:tr w:rsidR="004C5195" w:rsidRPr="004C5195" w:rsidTr="005E4735">
        <w:trPr>
          <w:gridBefore w:val="1"/>
          <w:wBefore w:w="108" w:type="dxa"/>
        </w:trPr>
        <w:tc>
          <w:tcPr>
            <w:tcW w:w="95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195" w:rsidRPr="004C5195" w:rsidRDefault="004C5195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 xml:space="preserve">Администрация муниципального образования, структурные подразделения </w:t>
            </w:r>
          </w:p>
          <w:p w:rsidR="004C5195" w:rsidRPr="004C5195" w:rsidRDefault="004C5195" w:rsidP="00933BE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и иные органы местного самоуправления</w:t>
            </w:r>
          </w:p>
        </w:tc>
      </w:tr>
      <w:tr w:rsidR="00881671" w:rsidRPr="004C5195" w:rsidTr="005E4735">
        <w:trPr>
          <w:gridBefore w:val="1"/>
          <w:wBefore w:w="108" w:type="dxa"/>
          <w:trHeight w:val="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Российская газета</w:t>
            </w:r>
          </w:p>
        </w:tc>
        <w:tc>
          <w:tcPr>
            <w:tcW w:w="22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не более 1-й</w:t>
            </w:r>
          </w:p>
          <w:p w:rsidR="00881671" w:rsidRPr="004C5195" w:rsidRDefault="00881671" w:rsidP="00933BE9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на администрацию</w:t>
            </w:r>
            <w:r>
              <w:rPr>
                <w:rStyle w:val="FontStyle77"/>
                <w:sz w:val="24"/>
                <w:szCs w:val="24"/>
              </w:rPr>
              <w:t>,</w:t>
            </w:r>
            <w:r w:rsidRPr="004C5195">
              <w:rPr>
                <w:rStyle w:val="FontStyle77"/>
                <w:sz w:val="24"/>
                <w:szCs w:val="24"/>
              </w:rPr>
              <w:t xml:space="preserve"> структурное подразделение администрации муниципально</w:t>
            </w:r>
            <w:r w:rsidR="00F9585B">
              <w:rPr>
                <w:rStyle w:val="FontStyle77"/>
                <w:sz w:val="24"/>
                <w:szCs w:val="24"/>
              </w:rPr>
              <w:t>го образования</w:t>
            </w: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  <w:widowControl/>
              <w:spacing w:line="240" w:lineRule="auto"/>
            </w:pPr>
          </w:p>
          <w:p w:rsidR="00881671" w:rsidRPr="004C5195" w:rsidRDefault="00881671" w:rsidP="00933BE9">
            <w:pPr>
              <w:pStyle w:val="Style43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Комсомольская правда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Вольная Кубань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Кубанские известия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Сельская газета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Кубанские новости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Кубань сегодня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Белоглинские вести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snapToGrid w:val="0"/>
              <w:jc w:val="left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E44FDD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E44FDD"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Сельская жизнь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E44FDD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E44FDD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Глава местной администрации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E44FDD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E44FDD">
              <w:rPr>
                <w:rStyle w:val="FontStyle77"/>
                <w:sz w:val="24"/>
                <w:szCs w:val="24"/>
              </w:rPr>
              <w:t>11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Местное самоуправление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E44FDD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E44FDD"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E44FDD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4C5195">
              <w:rPr>
                <w:rStyle w:val="FontStyle77"/>
                <w:sz w:val="24"/>
                <w:szCs w:val="24"/>
              </w:rPr>
              <w:t>Финконтроль</w:t>
            </w:r>
            <w:proofErr w:type="spellEnd"/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Бюджетные организации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4C5195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Налоговые и финансовые известия Кубани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881671">
            <w:pPr>
              <w:jc w:val="center"/>
            </w:pPr>
            <w:r w:rsidRPr="00267C78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Муниципальная Россия 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881671">
            <w:pPr>
              <w:jc w:val="center"/>
            </w:pPr>
            <w:r w:rsidRPr="00267C78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Всероссийский журнал "Самоуправление"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881671" w:rsidRPr="004C5195" w:rsidTr="005E4735">
        <w:trPr>
          <w:gridBefore w:val="1"/>
          <w:wBefore w:w="108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  <w:r w:rsidR="002251FC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Pr="00267C78" w:rsidRDefault="00881671" w:rsidP="00881671">
            <w:pPr>
              <w:jc w:val="center"/>
              <w:rPr>
                <w:rStyle w:val="FontStyle77"/>
                <w:sz w:val="24"/>
                <w:szCs w:val="24"/>
              </w:rPr>
            </w:pPr>
            <w:r w:rsidRPr="00267C78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671" w:rsidRDefault="00881671" w:rsidP="00881671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Отечественные архивы</w:t>
            </w: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71" w:rsidRPr="004C5195" w:rsidRDefault="00881671" w:rsidP="00933BE9">
            <w:pPr>
              <w:pStyle w:val="Style45"/>
              <w:widowControl/>
              <w:snapToGrid w:val="0"/>
            </w:pPr>
          </w:p>
        </w:tc>
      </w:tr>
      <w:tr w:rsidR="004C5195" w:rsidRPr="004C5195" w:rsidTr="005E4735">
        <w:trPr>
          <w:gridBefore w:val="1"/>
          <w:gridAfter w:val="1"/>
          <w:wBefore w:w="108" w:type="dxa"/>
          <w:wAfter w:w="14" w:type="dxa"/>
        </w:trPr>
        <w:tc>
          <w:tcPr>
            <w:tcW w:w="95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5195" w:rsidRPr="004C5195" w:rsidRDefault="004C5195" w:rsidP="00933BE9">
            <w:pPr>
              <w:pStyle w:val="Style53"/>
              <w:widowControl/>
              <w:snapToGrid w:val="0"/>
              <w:spacing w:line="240" w:lineRule="auto"/>
              <w:ind w:left="739"/>
              <w:jc w:val="center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Муниципальные казенные учреждения, подведомственные администрации</w:t>
            </w:r>
          </w:p>
          <w:p w:rsidR="004C5195" w:rsidRPr="004C5195" w:rsidRDefault="004C5195" w:rsidP="00933BE9">
            <w:pPr>
              <w:pStyle w:val="Style45"/>
              <w:widowControl/>
              <w:jc w:val="center"/>
              <w:rPr>
                <w:rStyle w:val="FontStyle77"/>
                <w:sz w:val="24"/>
                <w:szCs w:val="24"/>
              </w:rPr>
            </w:pPr>
            <w:r w:rsidRPr="004C5195">
              <w:rPr>
                <w:rStyle w:val="FontStyle77"/>
                <w:sz w:val="24"/>
                <w:szCs w:val="24"/>
              </w:rPr>
              <w:t>муниципального образования</w:t>
            </w:r>
          </w:p>
        </w:tc>
      </w:tr>
      <w:tr w:rsidR="00B522CE" w:rsidRPr="004C5195" w:rsidTr="005E4735">
        <w:trPr>
          <w:gridBefore w:val="1"/>
          <w:gridAfter w:val="1"/>
          <w:wBefore w:w="108" w:type="dxa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881671" w:rsidP="00881671">
            <w:pPr>
              <w:pStyle w:val="Style53"/>
              <w:widowControl/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Российская газета</w:t>
            </w:r>
          </w:p>
        </w:tc>
        <w:tc>
          <w:tcPr>
            <w:tcW w:w="2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43"/>
              <w:widowControl/>
              <w:snapToGrid w:val="0"/>
              <w:spacing w:line="278" w:lineRule="exact"/>
              <w:ind w:left="269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не более 1-й на</w:t>
            </w:r>
          </w:p>
          <w:p w:rsidR="00B522CE" w:rsidRPr="00B522CE" w:rsidRDefault="00B522CE" w:rsidP="00933BE9">
            <w:pPr>
              <w:pStyle w:val="Style45"/>
              <w:widowControl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учреждение</w:t>
            </w:r>
          </w:p>
          <w:p w:rsidR="00B522CE" w:rsidRPr="00B522CE" w:rsidRDefault="00B522CE" w:rsidP="00933BE9">
            <w:pPr>
              <w:pStyle w:val="Style45"/>
              <w:jc w:val="center"/>
              <w:rPr>
                <w:rStyle w:val="FontStyle77"/>
                <w:sz w:val="24"/>
                <w:szCs w:val="24"/>
              </w:rPr>
            </w:pPr>
          </w:p>
        </w:tc>
      </w:tr>
      <w:tr w:rsidR="00B522CE" w:rsidRPr="004C5195" w:rsidTr="005E4735">
        <w:trPr>
          <w:gridBefore w:val="1"/>
          <w:gridAfter w:val="1"/>
          <w:wBefore w:w="108" w:type="dxa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881671" w:rsidP="00881671">
            <w:pPr>
              <w:pStyle w:val="Style53"/>
              <w:widowControl/>
              <w:snapToGrid w:val="0"/>
              <w:spacing w:line="240" w:lineRule="auto"/>
              <w:jc w:val="center"/>
            </w:pPr>
            <w: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Кубанские Новости</w:t>
            </w:r>
          </w:p>
        </w:tc>
        <w:tc>
          <w:tcPr>
            <w:tcW w:w="2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45"/>
              <w:jc w:val="center"/>
            </w:pPr>
          </w:p>
        </w:tc>
      </w:tr>
      <w:tr w:rsidR="00B522CE" w:rsidRPr="004C5195" w:rsidTr="005E4735">
        <w:trPr>
          <w:gridBefore w:val="1"/>
          <w:gridAfter w:val="1"/>
          <w:wBefore w:w="108" w:type="dxa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881671" w:rsidP="00881671">
            <w:pPr>
              <w:pStyle w:val="Style53"/>
              <w:widowControl/>
              <w:snapToGri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Газета</w:t>
            </w:r>
          </w:p>
        </w:tc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Белоглинские вести</w:t>
            </w:r>
          </w:p>
        </w:tc>
        <w:tc>
          <w:tcPr>
            <w:tcW w:w="2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45"/>
              <w:jc w:val="center"/>
            </w:pPr>
          </w:p>
        </w:tc>
      </w:tr>
      <w:tr w:rsidR="00B522CE" w:rsidRPr="004C5195" w:rsidTr="005E4735">
        <w:trPr>
          <w:gridBefore w:val="1"/>
          <w:gridAfter w:val="1"/>
          <w:wBefore w:w="108" w:type="dxa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881671" w:rsidP="00881671">
            <w:pPr>
              <w:pStyle w:val="Style53"/>
              <w:widowControl/>
              <w:snapToGri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Главный бухгалтер</w:t>
            </w:r>
          </w:p>
        </w:tc>
        <w:tc>
          <w:tcPr>
            <w:tcW w:w="2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45"/>
              <w:jc w:val="center"/>
            </w:pPr>
          </w:p>
        </w:tc>
      </w:tr>
      <w:tr w:rsidR="00B522CE" w:rsidRPr="004C5195" w:rsidTr="005E4735">
        <w:trPr>
          <w:gridBefore w:val="1"/>
          <w:gridAfter w:val="1"/>
          <w:wBefore w:w="108" w:type="dxa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4C5195" w:rsidRDefault="00881671" w:rsidP="00881671">
            <w:pPr>
              <w:pStyle w:val="Style53"/>
              <w:widowControl/>
              <w:snapToGri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Журнал</w:t>
            </w:r>
          </w:p>
        </w:tc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B522CE" w:rsidRDefault="00B522CE" w:rsidP="00933BE9">
            <w:pPr>
              <w:pStyle w:val="Style53"/>
              <w:widowControl/>
              <w:snapToGrid w:val="0"/>
              <w:spacing w:line="274" w:lineRule="exact"/>
              <w:ind w:right="1008" w:firstLine="5"/>
              <w:rPr>
                <w:rStyle w:val="FontStyle77"/>
                <w:sz w:val="24"/>
                <w:szCs w:val="24"/>
              </w:rPr>
            </w:pPr>
            <w:r w:rsidRPr="00B522CE">
              <w:rPr>
                <w:rStyle w:val="FontStyle77"/>
                <w:sz w:val="24"/>
                <w:szCs w:val="24"/>
              </w:rPr>
              <w:t>Специализированные печатные издания и справочная литература в соответствии с отраслевой спецификой учреждения</w:t>
            </w:r>
          </w:p>
        </w:tc>
        <w:tc>
          <w:tcPr>
            <w:tcW w:w="2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E" w:rsidRPr="004C5195" w:rsidRDefault="00B522CE" w:rsidP="00933BE9">
            <w:pPr>
              <w:pStyle w:val="Style45"/>
              <w:widowControl/>
              <w:snapToGrid w:val="0"/>
            </w:pPr>
          </w:p>
        </w:tc>
      </w:tr>
      <w:tr w:rsidR="00767999" w:rsidRPr="004C5195" w:rsidTr="005E4735">
        <w:trPr>
          <w:gridBefore w:val="1"/>
          <w:gridAfter w:val="1"/>
          <w:wBefore w:w="108" w:type="dxa"/>
          <w:wAfter w:w="14" w:type="dxa"/>
        </w:trPr>
        <w:tc>
          <w:tcPr>
            <w:tcW w:w="9515" w:type="dxa"/>
            <w:gridSpan w:val="7"/>
            <w:tcBorders>
              <w:top w:val="single" w:sz="4" w:space="0" w:color="auto"/>
            </w:tcBorders>
          </w:tcPr>
          <w:tbl>
            <w:tblPr>
              <w:tblW w:w="10252" w:type="dxa"/>
              <w:tblLayout w:type="fixed"/>
              <w:tblLook w:val="04A0"/>
            </w:tblPr>
            <w:tblGrid>
              <w:gridCol w:w="250"/>
              <w:gridCol w:w="6789"/>
              <w:gridCol w:w="2977"/>
              <w:gridCol w:w="236"/>
            </w:tblGrid>
            <w:tr w:rsidR="004E345F" w:rsidTr="002D1749">
              <w:tc>
                <w:tcPr>
                  <w:tcW w:w="250" w:type="dxa"/>
                </w:tcPr>
                <w:p w:rsidR="004E345F" w:rsidRDefault="004E345F" w:rsidP="002D1749"/>
              </w:tc>
              <w:tc>
                <w:tcPr>
                  <w:tcW w:w="678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E345F" w:rsidRDefault="004E345F" w:rsidP="002D1749">
                  <w:pPr>
                    <w:tabs>
                      <w:tab w:val="left" w:pos="5068"/>
                      <w:tab w:val="left" w:pos="5404"/>
                    </w:tabs>
                    <w:ind w:left="-94"/>
                  </w:pPr>
                  <w:r>
                    <w:rPr>
                      <w:sz w:val="28"/>
                    </w:rPr>
                    <w:t>Начальник</w:t>
                  </w:r>
                  <w:r w:rsidRPr="00F46C13">
                    <w:rPr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 xml:space="preserve">организационно-правового </w:t>
                  </w:r>
                  <w:r w:rsidRPr="00F46C13">
                    <w:rPr>
                      <w:sz w:val="28"/>
                    </w:rPr>
                    <w:t xml:space="preserve">отдела администрации </w:t>
                  </w:r>
                  <w:r>
                    <w:rPr>
                      <w:sz w:val="28"/>
                    </w:rPr>
                    <w:t>Белоглинского сельского поселения Белоглинского района</w:t>
                  </w:r>
                  <w:r w:rsidRPr="00F46C13">
                    <w:rPr>
                      <w:sz w:val="28"/>
                    </w:rPr>
                    <w:t xml:space="preserve">  </w:t>
                  </w:r>
                </w:p>
              </w:tc>
              <w:tc>
                <w:tcPr>
                  <w:tcW w:w="297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E345F" w:rsidRDefault="004E345F" w:rsidP="002D1749">
                  <w:pPr>
                    <w:pStyle w:val="af0"/>
                    <w:jc w:val="left"/>
                  </w:pPr>
                </w:p>
                <w:p w:rsidR="004E345F" w:rsidRDefault="004E345F" w:rsidP="002D1749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         </w:t>
                  </w:r>
                </w:p>
                <w:p w:rsidR="004E345F" w:rsidRDefault="004E345F" w:rsidP="002D1749">
                  <w:r>
                    <w:rPr>
                      <w:sz w:val="28"/>
                    </w:rPr>
                    <w:t xml:space="preserve">       Д.В. Сотников</w:t>
                  </w:r>
                </w:p>
              </w:tc>
              <w:tc>
                <w:tcPr>
                  <w:tcW w:w="236" w:type="dxa"/>
                </w:tcPr>
                <w:p w:rsidR="004E345F" w:rsidRDefault="004E345F" w:rsidP="002D1749"/>
              </w:tc>
            </w:tr>
          </w:tbl>
          <w:p w:rsidR="004E345F" w:rsidRDefault="004E345F"/>
          <w:p w:rsidR="004E345F" w:rsidRDefault="004E345F"/>
          <w:p w:rsidR="00767999" w:rsidRPr="004C5195" w:rsidRDefault="00767999" w:rsidP="00933BE9">
            <w:pPr>
              <w:pStyle w:val="Style45"/>
              <w:widowControl/>
              <w:snapToGrid w:val="0"/>
            </w:pPr>
          </w:p>
        </w:tc>
      </w:tr>
      <w:tr w:rsidR="004C5195" w:rsidTr="005E4735">
        <w:tblPrEx>
          <w:tblCellMar>
            <w:left w:w="108" w:type="dxa"/>
            <w:right w:w="108" w:type="dxa"/>
          </w:tblCellMar>
        </w:tblPrEx>
        <w:trPr>
          <w:gridAfter w:val="2"/>
          <w:wAfter w:w="75" w:type="dxa"/>
        </w:trPr>
        <w:tc>
          <w:tcPr>
            <w:tcW w:w="4077" w:type="dxa"/>
            <w:gridSpan w:val="4"/>
          </w:tcPr>
          <w:p w:rsidR="004C5195" w:rsidRDefault="00333D37" w:rsidP="00933BE9">
            <w:pPr>
              <w:pStyle w:val="Style9"/>
              <w:widowControl/>
              <w:snapToGrid w:val="0"/>
              <w:spacing w:line="240" w:lineRule="auto"/>
            </w:pPr>
            <w:r>
              <w:rPr>
                <w:noProof/>
                <w:lang w:eastAsia="ru-RU"/>
              </w:rPr>
              <w:pict>
                <v:shape id="_x0000_s1165" type="#_x0000_t202" style="position:absolute;left:0;text-align:left;margin-left:225.8pt;margin-top:-32.05pt;width:27.6pt;height:25.75pt;z-index:251717120;mso-position-horizontal-relative:text;mso-position-vertical-relative:text" stroked="f">
                  <v:textbox>
                    <w:txbxContent>
                      <w:p w:rsidR="005D5DCC" w:rsidRPr="0012053C" w:rsidRDefault="005D5DCC" w:rsidP="0012053C"/>
                    </w:txbxContent>
                  </v:textbox>
                </v:shape>
              </w:pict>
            </w:r>
          </w:p>
        </w:tc>
        <w:tc>
          <w:tcPr>
            <w:tcW w:w="426" w:type="dxa"/>
          </w:tcPr>
          <w:p w:rsidR="004C5195" w:rsidRDefault="004C5195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  <w:gridSpan w:val="2"/>
          </w:tcPr>
          <w:p w:rsidR="004C5195" w:rsidRPr="005E4735" w:rsidRDefault="004C5195" w:rsidP="00933BE9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5E4735">
              <w:rPr>
                <w:rStyle w:val="FontStyle74"/>
                <w:sz w:val="28"/>
                <w:szCs w:val="28"/>
              </w:rPr>
              <w:t xml:space="preserve">ПРИЛОЖЕНИЕ № </w:t>
            </w:r>
            <w:r w:rsidR="003E5E6E" w:rsidRPr="005E4735">
              <w:rPr>
                <w:rStyle w:val="FontStyle74"/>
                <w:sz w:val="28"/>
                <w:szCs w:val="28"/>
              </w:rPr>
              <w:t>8</w:t>
            </w:r>
          </w:p>
          <w:p w:rsidR="00F3389F" w:rsidRPr="005E4735" w:rsidRDefault="00F3389F" w:rsidP="00F3389F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5E4735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F3389F" w:rsidRPr="005E4735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5E4735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4E345F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4E345F" w:rsidRPr="00084A61">
              <w:rPr>
                <w:rStyle w:val="FontStyle74"/>
                <w:spacing w:val="-8"/>
              </w:rPr>
              <w:t xml:space="preserve"> </w:t>
            </w:r>
            <w:r w:rsidR="004E345F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4E345F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5E4735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Pr="005E4735">
              <w:rPr>
                <w:rStyle w:val="FontStyle74"/>
                <w:spacing w:val="-8"/>
                <w:sz w:val="28"/>
                <w:szCs w:val="28"/>
              </w:rPr>
              <w:t>её структурных подразделений и подведомственных ей</w:t>
            </w:r>
          </w:p>
          <w:p w:rsidR="00F3389F" w:rsidRPr="005E4735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5E4735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4C5195" w:rsidRDefault="00F3389F" w:rsidP="00F3389F">
            <w:pPr>
              <w:pStyle w:val="Style9"/>
              <w:widowControl/>
              <w:spacing w:line="240" w:lineRule="auto"/>
            </w:pPr>
            <w:r w:rsidRPr="005E4735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4C5195" w:rsidRDefault="004C5195" w:rsidP="004C5195">
      <w:pPr>
        <w:pStyle w:val="Style28"/>
        <w:widowControl/>
        <w:spacing w:line="240" w:lineRule="exact"/>
        <w:ind w:right="86"/>
      </w:pPr>
    </w:p>
    <w:p w:rsidR="004C5195" w:rsidRDefault="004C5195" w:rsidP="004C5195">
      <w:pPr>
        <w:pStyle w:val="Style28"/>
        <w:widowControl/>
        <w:spacing w:line="240" w:lineRule="exact"/>
        <w:ind w:right="86"/>
        <w:rPr>
          <w:sz w:val="20"/>
          <w:szCs w:val="20"/>
        </w:rPr>
      </w:pPr>
    </w:p>
    <w:p w:rsidR="004C5195" w:rsidRPr="004C5195" w:rsidRDefault="004C5195" w:rsidP="004C5195">
      <w:pPr>
        <w:pStyle w:val="Style28"/>
        <w:widowControl/>
        <w:spacing w:before="158" w:line="322" w:lineRule="exact"/>
        <w:ind w:right="86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>НОРМАТИВЫ</w:t>
      </w:r>
    </w:p>
    <w:p w:rsidR="003E5E6E" w:rsidRDefault="004C5195" w:rsidP="004C5195">
      <w:pPr>
        <w:pStyle w:val="Style9"/>
        <w:widowControl/>
        <w:spacing w:line="322" w:lineRule="exact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 xml:space="preserve">обеспечения мероприятий, посвященных включенным в календарь </w:t>
      </w:r>
    </w:p>
    <w:p w:rsidR="003E5E6E" w:rsidRDefault="004C5195" w:rsidP="004C5195">
      <w:pPr>
        <w:pStyle w:val="Style9"/>
        <w:widowControl/>
        <w:spacing w:line="322" w:lineRule="exact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 xml:space="preserve">праздничных дней, памятных дат и знаменательных событий </w:t>
      </w:r>
    </w:p>
    <w:p w:rsidR="003E5E6E" w:rsidRDefault="004C5195" w:rsidP="004C5195">
      <w:pPr>
        <w:pStyle w:val="Style9"/>
        <w:widowControl/>
        <w:spacing w:line="322" w:lineRule="exact"/>
        <w:rPr>
          <w:rStyle w:val="FontStyle74"/>
          <w:b/>
          <w:sz w:val="28"/>
          <w:szCs w:val="28"/>
        </w:rPr>
      </w:pPr>
      <w:r w:rsidRPr="004C5195">
        <w:rPr>
          <w:rStyle w:val="FontStyle74"/>
          <w:b/>
          <w:sz w:val="28"/>
          <w:szCs w:val="28"/>
        </w:rPr>
        <w:t>Краснодарского края,</w:t>
      </w:r>
      <w:r>
        <w:rPr>
          <w:rStyle w:val="FontStyle74"/>
          <w:b/>
          <w:sz w:val="28"/>
          <w:szCs w:val="28"/>
        </w:rPr>
        <w:t xml:space="preserve"> </w:t>
      </w:r>
      <w:r w:rsidRPr="004C5195">
        <w:rPr>
          <w:rStyle w:val="FontStyle74"/>
          <w:b/>
          <w:sz w:val="28"/>
          <w:szCs w:val="28"/>
        </w:rPr>
        <w:t>государственным и международным праздникам, дням воинской славы России, памятным датам России</w:t>
      </w:r>
      <w:r w:rsidR="003E5E6E">
        <w:rPr>
          <w:rStyle w:val="FontStyle74"/>
          <w:b/>
          <w:sz w:val="28"/>
          <w:szCs w:val="28"/>
        </w:rPr>
        <w:t>,</w:t>
      </w:r>
      <w:r w:rsidRPr="004C5195">
        <w:rPr>
          <w:rStyle w:val="FontStyle74"/>
          <w:b/>
          <w:sz w:val="28"/>
          <w:szCs w:val="28"/>
        </w:rPr>
        <w:t xml:space="preserve"> Краснодарского края, </w:t>
      </w:r>
      <w:r w:rsidR="003E5E6E">
        <w:rPr>
          <w:rStyle w:val="FontStyle74"/>
          <w:b/>
          <w:sz w:val="28"/>
          <w:szCs w:val="28"/>
        </w:rPr>
        <w:t xml:space="preserve">Белоглинского района, </w:t>
      </w:r>
      <w:r w:rsidRPr="004C5195">
        <w:rPr>
          <w:rStyle w:val="FontStyle74"/>
          <w:b/>
          <w:sz w:val="28"/>
          <w:szCs w:val="28"/>
        </w:rPr>
        <w:t xml:space="preserve">праздничным дням Краснодарского края, Белоглинского района, проводимых администрацией </w:t>
      </w:r>
    </w:p>
    <w:p w:rsidR="004C5195" w:rsidRPr="004C5195" w:rsidRDefault="00BB1071" w:rsidP="008A51B4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>
        <w:rPr>
          <w:rStyle w:val="FontStyle74"/>
          <w:b/>
          <w:sz w:val="28"/>
          <w:szCs w:val="28"/>
        </w:rPr>
        <w:t>Белоглинского сельского поселения Белоглинского района</w:t>
      </w:r>
      <w:r w:rsidR="008A51B4" w:rsidRPr="00A81CD5">
        <w:rPr>
          <w:rStyle w:val="FontStyle74"/>
          <w:b/>
          <w:sz w:val="28"/>
          <w:szCs w:val="28"/>
        </w:rPr>
        <w:t xml:space="preserve">, </w:t>
      </w:r>
      <w:r w:rsidR="00FC10C7">
        <w:rPr>
          <w:rStyle w:val="FontStyle74"/>
          <w:b/>
          <w:sz w:val="28"/>
          <w:szCs w:val="28"/>
        </w:rPr>
        <w:t>её структурными</w:t>
      </w:r>
      <w:r w:rsidR="008A51B4" w:rsidRPr="00A81CD5">
        <w:rPr>
          <w:rStyle w:val="FontStyle74"/>
          <w:b/>
          <w:sz w:val="28"/>
          <w:szCs w:val="28"/>
        </w:rPr>
        <w:t xml:space="preserve"> подраз</w:t>
      </w:r>
      <w:r w:rsidR="00FC10C7">
        <w:rPr>
          <w:rStyle w:val="FontStyle74"/>
          <w:b/>
          <w:sz w:val="28"/>
          <w:szCs w:val="28"/>
        </w:rPr>
        <w:t xml:space="preserve">делениями и подведомственными </w:t>
      </w:r>
      <w:r w:rsidR="008A51B4" w:rsidRPr="00A81CD5">
        <w:rPr>
          <w:rStyle w:val="FontStyle74"/>
          <w:b/>
          <w:sz w:val="28"/>
          <w:szCs w:val="28"/>
        </w:rPr>
        <w:t xml:space="preserve">ей  </w:t>
      </w:r>
      <w:r w:rsidR="00FC10C7">
        <w:rPr>
          <w:rStyle w:val="FontStyle73"/>
          <w:spacing w:val="-8"/>
          <w:sz w:val="28"/>
          <w:szCs w:val="28"/>
        </w:rPr>
        <w:t>муниципальными казёнными</w:t>
      </w:r>
      <w:r w:rsidR="008A51B4" w:rsidRPr="00A81CD5">
        <w:rPr>
          <w:rStyle w:val="FontStyle73"/>
          <w:spacing w:val="-8"/>
          <w:sz w:val="28"/>
          <w:szCs w:val="28"/>
        </w:rPr>
        <w:t xml:space="preserve"> учреждени</w:t>
      </w:r>
      <w:r w:rsidR="00FC10C7">
        <w:rPr>
          <w:rStyle w:val="FontStyle73"/>
          <w:spacing w:val="-8"/>
          <w:sz w:val="28"/>
          <w:szCs w:val="28"/>
        </w:rPr>
        <w:t>ями</w:t>
      </w:r>
      <w:r w:rsidR="004C5195" w:rsidRPr="004C5195">
        <w:rPr>
          <w:rStyle w:val="FontStyle74"/>
          <w:b/>
          <w:sz w:val="28"/>
          <w:szCs w:val="28"/>
        </w:rPr>
        <w:t xml:space="preserve"> </w:t>
      </w:r>
    </w:p>
    <w:p w:rsidR="004C5195" w:rsidRDefault="004C5195" w:rsidP="004C5195">
      <w:pPr>
        <w:widowControl/>
        <w:spacing w:after="298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4186"/>
        <w:gridCol w:w="994"/>
        <w:gridCol w:w="11"/>
        <w:gridCol w:w="1798"/>
        <w:gridCol w:w="1799"/>
      </w:tblGrid>
      <w:tr w:rsidR="00A90BBE" w:rsidRPr="00F06CBE" w:rsidTr="00FF71E1">
        <w:trPr>
          <w:trHeight w:val="1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№ п/п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74" w:lineRule="exact"/>
              <w:ind w:left="365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Наименование отдельного вида         товаров, работ, услуг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Количество (норматив на 1</w:t>
            </w:r>
          </w:p>
          <w:p w:rsidR="00A90BBE" w:rsidRPr="00F06CBE" w:rsidRDefault="00A90BBE" w:rsidP="00933BE9">
            <w:pPr>
              <w:pStyle w:val="Style43"/>
              <w:widowControl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мероприятие)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A90BBE" w:rsidRPr="00F06CBE" w:rsidRDefault="00A90BBE" w:rsidP="00A90BBE">
            <w:pPr>
              <w:pStyle w:val="Style43"/>
              <w:widowControl/>
              <w:snapToGrid w:val="0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Количество (норматив на 1</w:t>
            </w:r>
          </w:p>
          <w:p w:rsidR="00A90BBE" w:rsidRPr="00F06CBE" w:rsidRDefault="00A90BBE" w:rsidP="00A90BBE">
            <w:pPr>
              <w:pStyle w:val="Style43"/>
              <w:widowControl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мероприятие)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83" w:lineRule="exac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Предельная</w:t>
            </w:r>
          </w:p>
          <w:p w:rsidR="00A90BBE" w:rsidRPr="00F06CBE" w:rsidRDefault="00A90BBE" w:rsidP="00933BE9">
            <w:pPr>
              <w:pStyle w:val="Style43"/>
              <w:widowControl/>
              <w:spacing w:line="283" w:lineRule="exac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 цена, не более (руб.)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1925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547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90BBE" w:rsidRPr="00F06CBE" w:rsidRDefault="00A90BBE" w:rsidP="00A90BBE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78" w:lineRule="exact"/>
              <w:ind w:right="19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Приобретение цветочной продукции, в том числе: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</w:tr>
      <w:tr w:rsidR="00A90BBE" w:rsidRPr="00F06CBE" w:rsidTr="00FF71E1">
        <w:trPr>
          <w:trHeight w:val="4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67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Корзина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0BBE" w:rsidRPr="00CE55E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шт.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90BBE" w:rsidRPr="00CE55E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CE55EE">
              <w:rPr>
                <w:rStyle w:val="FontStyle77"/>
                <w:sz w:val="24"/>
                <w:szCs w:val="24"/>
              </w:rPr>
              <w:t>не более 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13C8A" w:rsidP="0028030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A90BBE" w:rsidRPr="00F06CBE">
              <w:rPr>
                <w:rStyle w:val="FontStyle77"/>
                <w:sz w:val="24"/>
                <w:szCs w:val="24"/>
              </w:rPr>
              <w:t xml:space="preserve"> </w:t>
            </w:r>
            <w:r w:rsidR="00A90BBE">
              <w:rPr>
                <w:rStyle w:val="FontStyle77"/>
                <w:sz w:val="24"/>
                <w:szCs w:val="24"/>
              </w:rPr>
              <w:t>5</w:t>
            </w:r>
            <w:r w:rsidR="00A90BBE" w:rsidRPr="00F06CBE">
              <w:rPr>
                <w:rStyle w:val="FontStyle77"/>
                <w:sz w:val="24"/>
                <w:szCs w:val="24"/>
              </w:rPr>
              <w:t>00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67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Гирлянда (длина 1,5 м)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28030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A13C8A">
              <w:rPr>
                <w:rStyle w:val="FontStyle77"/>
                <w:sz w:val="24"/>
                <w:szCs w:val="24"/>
              </w:rPr>
              <w:t xml:space="preserve"> 5</w:t>
            </w:r>
            <w:r w:rsidRPr="00F06CBE">
              <w:rPr>
                <w:rStyle w:val="FontStyle77"/>
                <w:sz w:val="24"/>
                <w:szCs w:val="24"/>
              </w:rPr>
              <w:t>00</w:t>
            </w:r>
          </w:p>
        </w:tc>
      </w:tr>
      <w:tr w:rsidR="00A90BBE" w:rsidRPr="00F06CBE" w:rsidTr="00FF71E1">
        <w:trPr>
          <w:trHeight w:val="75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67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Букет (цветочная композиция)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A13C8A">
            <w:pPr>
              <w:pStyle w:val="Style43"/>
              <w:widowControl/>
              <w:snapToGrid w:val="0"/>
              <w:spacing w:line="274" w:lineRule="exact"/>
              <w:ind w:right="379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не более </w:t>
            </w:r>
            <w:r w:rsidR="00A13C8A">
              <w:rPr>
                <w:rStyle w:val="FontStyle77"/>
                <w:sz w:val="24"/>
                <w:szCs w:val="24"/>
              </w:rPr>
              <w:t>100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13C8A" w:rsidP="0028030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="00A90BBE" w:rsidRPr="00F06CBE">
              <w:rPr>
                <w:rStyle w:val="FontStyle77"/>
                <w:sz w:val="24"/>
                <w:szCs w:val="24"/>
              </w:rPr>
              <w:t>00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Цветы в ассортименте: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280306">
            <w:pPr>
              <w:pStyle w:val="Style45"/>
              <w:widowControl/>
              <w:snapToGrid w:val="0"/>
              <w:jc w:val="center"/>
            </w:pP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67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Розы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</w:t>
            </w:r>
            <w:r w:rsidRPr="00F06CBE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28030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0</w:t>
            </w:r>
            <w:r w:rsidRPr="00F06CBE">
              <w:rPr>
                <w:rStyle w:val="FontStyle77"/>
                <w:sz w:val="24"/>
                <w:szCs w:val="24"/>
              </w:rPr>
              <w:t>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ind w:left="672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Гвоздики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1</w:t>
            </w:r>
            <w:r w:rsidRPr="00F06CBE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13C8A" w:rsidP="00280306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="00A90BBE" w:rsidRPr="00F06CBE">
              <w:rPr>
                <w:rStyle w:val="FontStyle77"/>
                <w:sz w:val="24"/>
                <w:szCs w:val="24"/>
              </w:rPr>
              <w:t>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4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43"/>
              <w:widowControl/>
              <w:snapToGrid w:val="0"/>
              <w:spacing w:line="283" w:lineRule="exact"/>
              <w:ind w:right="187"/>
              <w:jc w:val="lef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Изготовление печатной продукции, в том числе: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0BBE" w:rsidRPr="00F06CBE" w:rsidRDefault="00A90BBE" w:rsidP="00933BE9">
            <w:pPr>
              <w:pStyle w:val="Style45"/>
              <w:widowControl/>
              <w:snapToGrid w:val="0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BBE" w:rsidRPr="00F06CBE" w:rsidRDefault="00A90BBE" w:rsidP="00280306">
            <w:pPr>
              <w:pStyle w:val="Style45"/>
              <w:widowControl/>
              <w:snapToGrid w:val="0"/>
              <w:jc w:val="center"/>
            </w:pP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Default="00A90BBE" w:rsidP="00F06CBE">
            <w:pPr>
              <w:pStyle w:val="Style53"/>
              <w:widowControl/>
              <w:snapToGrid w:val="0"/>
              <w:spacing w:line="269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п</w:t>
            </w:r>
            <w:r w:rsidRPr="00F06CBE">
              <w:rPr>
                <w:rStyle w:val="FontStyle77"/>
                <w:sz w:val="24"/>
                <w:szCs w:val="24"/>
              </w:rPr>
              <w:t>ригласительны</w:t>
            </w:r>
            <w:r>
              <w:rPr>
                <w:rStyle w:val="FontStyle77"/>
                <w:sz w:val="24"/>
                <w:szCs w:val="24"/>
              </w:rPr>
              <w:t>е</w:t>
            </w:r>
            <w:r w:rsidRPr="00F06CBE">
              <w:rPr>
                <w:rStyle w:val="FontStyle77"/>
                <w:sz w:val="24"/>
                <w:szCs w:val="24"/>
              </w:rPr>
              <w:t xml:space="preserve"> на </w:t>
            </w:r>
          </w:p>
          <w:p w:rsidR="00A90BBE" w:rsidRPr="00F06CBE" w:rsidRDefault="00A90BBE" w:rsidP="00F06CBE">
            <w:pPr>
              <w:pStyle w:val="Style53"/>
              <w:widowControl/>
              <w:snapToGrid w:val="0"/>
              <w:spacing w:line="269" w:lineRule="exact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мероприятие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не более 1</w:t>
            </w:r>
            <w:r>
              <w:rPr>
                <w:rStyle w:val="FontStyle77"/>
                <w:sz w:val="24"/>
                <w:szCs w:val="24"/>
              </w:rPr>
              <w:t>50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0BBE" w:rsidRPr="00F06CBE" w:rsidRDefault="00A13C8A" w:rsidP="00280306">
            <w:pPr>
              <w:pStyle w:val="Style53"/>
              <w:widowControl/>
              <w:snapToGrid w:val="0"/>
              <w:spacing w:line="269" w:lineRule="exact"/>
              <w:ind w:right="173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  <w:r w:rsidR="00A90BBE" w:rsidRPr="00F06CBE">
              <w:rPr>
                <w:rStyle w:val="FontStyle77"/>
                <w:sz w:val="24"/>
                <w:szCs w:val="24"/>
              </w:rPr>
              <w:t>0</w:t>
            </w:r>
          </w:p>
          <w:p w:rsidR="00A90BBE" w:rsidRPr="00F06CBE" w:rsidRDefault="00A90BBE" w:rsidP="00280306">
            <w:pPr>
              <w:pStyle w:val="Style53"/>
              <w:widowControl/>
              <w:spacing w:line="269" w:lineRule="exact"/>
              <w:ind w:right="173"/>
              <w:jc w:val="center"/>
              <w:rPr>
                <w:rStyle w:val="FontStyle77"/>
                <w:sz w:val="24"/>
                <w:szCs w:val="24"/>
              </w:rPr>
            </w:pP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833FB9">
            <w:pPr>
              <w:pStyle w:val="Style53"/>
              <w:widowControl/>
              <w:snapToGrid w:val="0"/>
              <w:spacing w:line="26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п</w:t>
            </w:r>
            <w:r w:rsidRPr="00F06CBE">
              <w:rPr>
                <w:rStyle w:val="FontStyle77"/>
                <w:sz w:val="24"/>
                <w:szCs w:val="24"/>
              </w:rPr>
              <w:t>оздравительны</w:t>
            </w:r>
            <w:r>
              <w:rPr>
                <w:rStyle w:val="FontStyle77"/>
                <w:sz w:val="24"/>
                <w:szCs w:val="24"/>
              </w:rPr>
              <w:t>е</w:t>
            </w:r>
            <w:r w:rsidRPr="00F06CBE">
              <w:rPr>
                <w:rStyle w:val="FontStyle77"/>
                <w:sz w:val="24"/>
                <w:szCs w:val="24"/>
              </w:rPr>
              <w:t xml:space="preserve"> открытк</w:t>
            </w:r>
            <w:r>
              <w:rPr>
                <w:rStyle w:val="FontStyle77"/>
                <w:sz w:val="24"/>
                <w:szCs w:val="24"/>
              </w:rPr>
              <w:t>и</w:t>
            </w:r>
            <w:r w:rsidRPr="00F06CBE">
              <w:rPr>
                <w:rStyle w:val="FontStyle77"/>
                <w:sz w:val="24"/>
                <w:szCs w:val="24"/>
              </w:rPr>
              <w:t xml:space="preserve"> и конверт</w:t>
            </w:r>
            <w:r>
              <w:rPr>
                <w:rStyle w:val="FontStyle77"/>
                <w:sz w:val="24"/>
                <w:szCs w:val="24"/>
              </w:rPr>
              <w:t>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не более </w:t>
            </w:r>
            <w:r w:rsidR="00A13C8A">
              <w:rPr>
                <w:rStyle w:val="FontStyle77"/>
                <w:sz w:val="24"/>
                <w:szCs w:val="24"/>
              </w:rPr>
              <w:t>2</w:t>
            </w:r>
            <w:r w:rsidRPr="00F06CBE">
              <w:rPr>
                <w:rStyle w:val="FontStyle77"/>
                <w:sz w:val="24"/>
                <w:szCs w:val="24"/>
              </w:rPr>
              <w:t>0</w:t>
            </w:r>
            <w:r>
              <w:rPr>
                <w:rStyle w:val="FontStyle77"/>
                <w:sz w:val="24"/>
                <w:szCs w:val="24"/>
              </w:rPr>
              <w:t>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BBE" w:rsidRPr="00F06CBE" w:rsidRDefault="00A13C8A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  <w:r w:rsidR="00A90BBE">
              <w:rPr>
                <w:rStyle w:val="FontStyle77"/>
                <w:sz w:val="24"/>
                <w:szCs w:val="24"/>
              </w:rPr>
              <w:t>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833FB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б</w:t>
            </w:r>
            <w:r w:rsidRPr="00F06CBE">
              <w:rPr>
                <w:rStyle w:val="FontStyle77"/>
                <w:sz w:val="24"/>
                <w:szCs w:val="24"/>
              </w:rPr>
              <w:t>рошюр</w:t>
            </w:r>
            <w:r>
              <w:rPr>
                <w:rStyle w:val="FontStyle77"/>
                <w:sz w:val="24"/>
                <w:szCs w:val="24"/>
              </w:rPr>
              <w:t>ы о районе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 xml:space="preserve">не более </w:t>
            </w:r>
            <w:r>
              <w:rPr>
                <w:rStyle w:val="FontStyle77"/>
                <w:sz w:val="24"/>
                <w:szCs w:val="24"/>
              </w:rPr>
              <w:t>1000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BBE" w:rsidRPr="00F06CBE" w:rsidRDefault="00A90BBE" w:rsidP="00280306">
            <w:pPr>
              <w:pStyle w:val="Style53"/>
              <w:widowControl/>
              <w:spacing w:line="269" w:lineRule="exact"/>
              <w:ind w:right="91"/>
              <w:jc w:val="center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100</w:t>
            </w:r>
          </w:p>
        </w:tc>
      </w:tr>
      <w:tr w:rsidR="00A90BBE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Default="00A90BBE" w:rsidP="00833FB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бланки грамот, </w:t>
            </w:r>
          </w:p>
          <w:p w:rsidR="00A90BBE" w:rsidRDefault="00A90BBE" w:rsidP="00833FB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благодарственных писем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90BBE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0BBE" w:rsidRPr="00F06CBE" w:rsidRDefault="00A13C8A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150</w:t>
            </w:r>
            <w:r w:rsidR="00A90BBE">
              <w:rPr>
                <w:rStyle w:val="FontStyle77"/>
                <w:sz w:val="24"/>
                <w:szCs w:val="24"/>
              </w:rPr>
              <w:t xml:space="preserve">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BBE" w:rsidRPr="00F06CBE" w:rsidRDefault="00A13C8A" w:rsidP="00280306">
            <w:pPr>
              <w:pStyle w:val="Style53"/>
              <w:widowControl/>
              <w:spacing w:line="269" w:lineRule="exact"/>
              <w:ind w:right="91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57075F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Рамки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Pr="00F06CBE" w:rsidRDefault="0057075F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075F" w:rsidRDefault="0057075F" w:rsidP="00A13C8A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  <w:r w:rsidR="00A13C8A">
              <w:rPr>
                <w:rStyle w:val="FontStyle77"/>
                <w:sz w:val="24"/>
                <w:szCs w:val="24"/>
              </w:rPr>
              <w:t>200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75F" w:rsidRDefault="00A13C8A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18</w:t>
            </w:r>
            <w:r w:rsidR="0057075F">
              <w:rPr>
                <w:rStyle w:val="FontStyle77"/>
                <w:sz w:val="24"/>
                <w:szCs w:val="24"/>
              </w:rPr>
              <w:t>0</w:t>
            </w:r>
          </w:p>
        </w:tc>
      </w:tr>
      <w:tr w:rsidR="0057075F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Блокнот с символикой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075F" w:rsidRDefault="0057075F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</w:t>
            </w:r>
            <w:r w:rsidRPr="00F06CBE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75F" w:rsidRDefault="0057075F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57075F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Ручка с символикой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75F" w:rsidRDefault="0057075F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075F" w:rsidRDefault="0057075F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</w:t>
            </w:r>
            <w:r w:rsidRPr="00F06CBE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75F" w:rsidRDefault="0057075F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5B0407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Лент</w:t>
            </w:r>
            <w:r w:rsidR="000F5B9B">
              <w:rPr>
                <w:rStyle w:val="FontStyle77"/>
                <w:sz w:val="24"/>
                <w:szCs w:val="24"/>
              </w:rPr>
              <w:t>а</w:t>
            </w:r>
            <w:r>
              <w:rPr>
                <w:rStyle w:val="FontStyle77"/>
                <w:sz w:val="24"/>
                <w:szCs w:val="24"/>
              </w:rPr>
              <w:t xml:space="preserve"> из красного атласного шелка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0407" w:rsidRDefault="00FF71E1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10</w:t>
            </w:r>
            <w:r w:rsidR="005B0407">
              <w:rPr>
                <w:rStyle w:val="FontStyle77"/>
                <w:sz w:val="24"/>
                <w:szCs w:val="24"/>
              </w:rPr>
              <w:t>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407" w:rsidRDefault="005B0407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250</w:t>
            </w:r>
          </w:p>
        </w:tc>
      </w:tr>
      <w:tr w:rsidR="005B0407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Куб</w:t>
            </w:r>
            <w:r w:rsidR="000F5B9B">
              <w:rPr>
                <w:rStyle w:val="FontStyle77"/>
                <w:sz w:val="24"/>
                <w:szCs w:val="24"/>
              </w:rPr>
              <w:t>о</w:t>
            </w:r>
            <w:r>
              <w:rPr>
                <w:rStyle w:val="FontStyle77"/>
                <w:sz w:val="24"/>
                <w:szCs w:val="24"/>
              </w:rPr>
              <w:t>к (высота не более 50 см)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407" w:rsidRDefault="005B0407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0407" w:rsidRDefault="005B0407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8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407" w:rsidRDefault="005B0407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="008D71B8">
              <w:rPr>
                <w:rStyle w:val="FontStyle77"/>
                <w:sz w:val="24"/>
                <w:szCs w:val="24"/>
              </w:rPr>
              <w:t xml:space="preserve"> </w:t>
            </w:r>
            <w:r>
              <w:rPr>
                <w:rStyle w:val="FontStyle77"/>
                <w:sz w:val="24"/>
                <w:szCs w:val="24"/>
              </w:rPr>
              <w:t>000</w:t>
            </w:r>
          </w:p>
        </w:tc>
      </w:tr>
      <w:tr w:rsidR="000F5B9B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B" w:rsidRDefault="000F5B9B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B" w:rsidRDefault="000F5B9B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Нагрудный</w:t>
            </w:r>
            <w:r w:rsidR="008D71B8">
              <w:rPr>
                <w:rStyle w:val="FontStyle77"/>
                <w:sz w:val="24"/>
                <w:szCs w:val="24"/>
              </w:rPr>
              <w:t xml:space="preserve"> знак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B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B" w:rsidRDefault="008D71B8" w:rsidP="008D71B8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  <w:r w:rsidR="00FF71E1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B9B" w:rsidRDefault="008D71B8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1 000</w:t>
            </w:r>
          </w:p>
          <w:p w:rsidR="008D71B8" w:rsidRDefault="008D71B8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Стенд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8D71B8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  <w:r w:rsidR="008D71B8">
              <w:rPr>
                <w:rStyle w:val="FontStyle77"/>
                <w:sz w:val="24"/>
                <w:szCs w:val="24"/>
              </w:rPr>
              <w:t xml:space="preserve"> 000</w:t>
            </w:r>
          </w:p>
          <w:p w:rsidR="008D71B8" w:rsidRDefault="008D71B8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CE55EE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F06CBE">
              <w:rPr>
                <w:rStyle w:val="FontStyle77"/>
                <w:sz w:val="24"/>
                <w:szCs w:val="24"/>
              </w:rPr>
              <w:t>Транспортные услуги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поездки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Default="00FF71E1" w:rsidP="00933BE9">
            <w:pPr>
              <w:pStyle w:val="Style53"/>
              <w:widowControl/>
              <w:snapToGrid w:val="0"/>
              <w:spacing w:line="259" w:lineRule="exact"/>
              <w:ind w:left="5" w:hanging="5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4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45</w:t>
            </w:r>
            <w:r w:rsidR="008D71B8">
              <w:rPr>
                <w:rStyle w:val="FontStyle77"/>
                <w:sz w:val="24"/>
                <w:szCs w:val="24"/>
              </w:rPr>
              <w:t xml:space="preserve"> 000</w:t>
            </w: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Сувенирная продукция, в том числе: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54" w:lineRule="exact"/>
              <w:ind w:left="5" w:hanging="5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Pr="00F06CBE" w:rsidRDefault="008D71B8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 наградная плакетка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Pr="00F06CBE" w:rsidRDefault="008D71B8" w:rsidP="00933BE9">
            <w:pPr>
              <w:pStyle w:val="Style5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  <w:r w:rsidR="00FF71E1">
              <w:rPr>
                <w:rStyle w:val="FontStyle77"/>
                <w:sz w:val="24"/>
                <w:szCs w:val="24"/>
              </w:rPr>
              <w:t>20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Pr="00F06CBE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8D71B8" w:rsidRPr="00F06CBE">
              <w:rPr>
                <w:rStyle w:val="FontStyle77"/>
                <w:sz w:val="24"/>
                <w:szCs w:val="24"/>
              </w:rPr>
              <w:t xml:space="preserve"> </w:t>
            </w:r>
            <w:r w:rsidR="008D71B8">
              <w:rPr>
                <w:rStyle w:val="FontStyle77"/>
                <w:sz w:val="24"/>
                <w:szCs w:val="24"/>
              </w:rPr>
              <w:t>5</w:t>
            </w:r>
            <w:r w:rsidR="008D71B8" w:rsidRPr="00F06CBE">
              <w:rPr>
                <w:rStyle w:val="FontStyle77"/>
                <w:sz w:val="24"/>
                <w:szCs w:val="24"/>
              </w:rPr>
              <w:t>00</w:t>
            </w: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Pr="00F06CBE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933BE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 подарочная тарелка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933BE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Default="00FF71E1" w:rsidP="00933BE9">
            <w:pPr>
              <w:pStyle w:val="Style5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</w:t>
            </w:r>
            <w:r w:rsidR="008D71B8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  <w:r w:rsidR="008D71B8">
              <w:rPr>
                <w:rStyle w:val="FontStyle77"/>
                <w:sz w:val="24"/>
                <w:szCs w:val="24"/>
              </w:rPr>
              <w:t>00</w:t>
            </w: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1E279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 подарочная  кружка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1E279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Default="00FF71E1" w:rsidP="001E2799">
            <w:pPr>
              <w:pStyle w:val="Style5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</w:t>
            </w:r>
            <w:r w:rsidR="008D71B8"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  <w:r w:rsidR="008D71B8"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8D71B8" w:rsidRPr="00F06CBE" w:rsidTr="00FF71E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FF71E1">
            <w:pPr>
              <w:pStyle w:val="Style53"/>
              <w:widowControl/>
              <w:numPr>
                <w:ilvl w:val="0"/>
                <w:numId w:val="40"/>
              </w:numPr>
              <w:tabs>
                <w:tab w:val="left" w:pos="194"/>
              </w:tabs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1E2799">
            <w:pPr>
              <w:pStyle w:val="Style5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            подарочный  пакет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71B8" w:rsidRDefault="008D71B8" w:rsidP="001E2799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71B8" w:rsidRDefault="008D71B8" w:rsidP="00FF71E1">
            <w:pPr>
              <w:pStyle w:val="Style53"/>
              <w:widowControl/>
              <w:snapToGrid w:val="0"/>
              <w:spacing w:line="25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не более </w:t>
            </w:r>
            <w:r w:rsidR="00FF71E1">
              <w:rPr>
                <w:rStyle w:val="FontStyle77"/>
                <w:sz w:val="24"/>
                <w:szCs w:val="24"/>
              </w:rPr>
              <w:t>1</w:t>
            </w:r>
            <w:r>
              <w:rPr>
                <w:rStyle w:val="FontStyle77"/>
                <w:sz w:val="24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1B8" w:rsidRDefault="00FF71E1" w:rsidP="00280306">
            <w:pPr>
              <w:pStyle w:val="Style53"/>
              <w:widowControl/>
              <w:snapToGrid w:val="0"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200</w:t>
            </w:r>
          </w:p>
        </w:tc>
      </w:tr>
    </w:tbl>
    <w:p w:rsidR="00DC5516" w:rsidRDefault="00DC5516" w:rsidP="00074486"/>
    <w:p w:rsidR="00194D1C" w:rsidRDefault="00194D1C" w:rsidP="00074486"/>
    <w:tbl>
      <w:tblPr>
        <w:tblW w:w="10252" w:type="dxa"/>
        <w:tblInd w:w="-176" w:type="dxa"/>
        <w:tblLayout w:type="fixed"/>
        <w:tblLook w:val="04A0"/>
      </w:tblPr>
      <w:tblGrid>
        <w:gridCol w:w="250"/>
        <w:gridCol w:w="6789"/>
        <w:gridCol w:w="2977"/>
        <w:gridCol w:w="236"/>
      </w:tblGrid>
      <w:tr w:rsidR="004E345F" w:rsidTr="002D1749">
        <w:tc>
          <w:tcPr>
            <w:tcW w:w="250" w:type="dxa"/>
          </w:tcPr>
          <w:p w:rsidR="004E345F" w:rsidRDefault="004E345F" w:rsidP="002D1749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45F" w:rsidRDefault="004E345F" w:rsidP="002D1749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45F" w:rsidRDefault="004E345F" w:rsidP="002D1749">
            <w:pPr>
              <w:pStyle w:val="af0"/>
              <w:jc w:val="left"/>
            </w:pPr>
          </w:p>
          <w:p w:rsidR="004E345F" w:rsidRDefault="004E345F" w:rsidP="002D1749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4E345F" w:rsidRDefault="004E345F" w:rsidP="002D1749">
            <w:r>
              <w:rPr>
                <w:sz w:val="28"/>
              </w:rPr>
              <w:t xml:space="preserve">          Д.В. Сотников</w:t>
            </w:r>
          </w:p>
        </w:tc>
        <w:tc>
          <w:tcPr>
            <w:tcW w:w="236" w:type="dxa"/>
          </w:tcPr>
          <w:p w:rsidR="004E345F" w:rsidRDefault="004E345F" w:rsidP="002D1749"/>
        </w:tc>
      </w:tr>
    </w:tbl>
    <w:p w:rsidR="004E345F" w:rsidRDefault="004E345F" w:rsidP="00074486"/>
    <w:p w:rsidR="00194D1C" w:rsidRDefault="00194D1C" w:rsidP="00074486"/>
    <w:p w:rsidR="00194D1C" w:rsidRDefault="00194D1C" w:rsidP="00074486"/>
    <w:p w:rsidR="00194D1C" w:rsidRDefault="00194D1C" w:rsidP="00074486"/>
    <w:p w:rsidR="00194D1C" w:rsidRDefault="00194D1C" w:rsidP="00074486"/>
    <w:p w:rsidR="00194D1C" w:rsidRDefault="00194D1C" w:rsidP="00074486"/>
    <w:p w:rsidR="00194D1C" w:rsidRDefault="00194D1C" w:rsidP="00074486"/>
    <w:p w:rsidR="0012053C" w:rsidRDefault="0012053C" w:rsidP="00074486">
      <w:pPr>
        <w:sectPr w:rsidR="0012053C" w:rsidSect="00B80238">
          <w:pgSz w:w="11906" w:h="16838"/>
          <w:pgMar w:top="1134" w:right="567" w:bottom="1135" w:left="1701" w:header="709" w:footer="510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4077"/>
        <w:gridCol w:w="426"/>
        <w:gridCol w:w="5059"/>
      </w:tblGrid>
      <w:tr w:rsidR="00194D1C">
        <w:tc>
          <w:tcPr>
            <w:tcW w:w="4077" w:type="dxa"/>
          </w:tcPr>
          <w:p w:rsidR="00194D1C" w:rsidRDefault="00194D1C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426" w:type="dxa"/>
          </w:tcPr>
          <w:p w:rsidR="00194D1C" w:rsidRDefault="00194D1C" w:rsidP="00933BE9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194D1C" w:rsidRDefault="00194D1C" w:rsidP="00933BE9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  <w:r>
              <w:rPr>
                <w:rStyle w:val="FontStyle74"/>
                <w:sz w:val="28"/>
                <w:szCs w:val="28"/>
              </w:rPr>
              <w:t xml:space="preserve">ПРИЛОЖЕНИЕ № </w:t>
            </w:r>
            <w:r w:rsidR="003311F4">
              <w:rPr>
                <w:rStyle w:val="FontStyle74"/>
                <w:sz w:val="28"/>
                <w:szCs w:val="28"/>
              </w:rPr>
              <w:t>9</w:t>
            </w:r>
          </w:p>
          <w:p w:rsidR="00F3389F" w:rsidRPr="00084A61" w:rsidRDefault="00F3389F" w:rsidP="00F3389F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4E345F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4E345F" w:rsidRPr="00084A61">
              <w:rPr>
                <w:rStyle w:val="FontStyle74"/>
                <w:spacing w:val="-8"/>
              </w:rPr>
              <w:t xml:space="preserve"> </w:t>
            </w:r>
            <w:r w:rsidR="004E345F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4E345F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её структурных подразделений 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194D1C" w:rsidRDefault="00F3389F" w:rsidP="00F3389F">
            <w:pPr>
              <w:pStyle w:val="Style5"/>
              <w:widowControl/>
              <w:spacing w:line="240" w:lineRule="auto"/>
              <w:ind w:left="-391"/>
              <w:rPr>
                <w:rStyle w:val="FontStyle74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</w:p>
          <w:p w:rsidR="00194D1C" w:rsidRDefault="00194D1C" w:rsidP="00933BE9">
            <w:pPr>
              <w:pStyle w:val="Style9"/>
              <w:widowControl/>
              <w:spacing w:line="240" w:lineRule="auto"/>
            </w:pPr>
          </w:p>
        </w:tc>
      </w:tr>
    </w:tbl>
    <w:p w:rsidR="00194D1C" w:rsidRDefault="00194D1C" w:rsidP="00194D1C">
      <w:pPr>
        <w:pStyle w:val="Style9"/>
        <w:widowControl/>
        <w:spacing w:line="240" w:lineRule="exact"/>
        <w:ind w:left="835"/>
      </w:pPr>
    </w:p>
    <w:p w:rsidR="00194D1C" w:rsidRPr="00194D1C" w:rsidRDefault="00194D1C" w:rsidP="00194D1C">
      <w:pPr>
        <w:pStyle w:val="Style9"/>
        <w:widowControl/>
        <w:spacing w:before="77" w:line="322" w:lineRule="exact"/>
        <w:ind w:left="835"/>
        <w:rPr>
          <w:rStyle w:val="FontStyle74"/>
          <w:b/>
          <w:sz w:val="28"/>
          <w:szCs w:val="28"/>
        </w:rPr>
      </w:pPr>
      <w:r w:rsidRPr="00194D1C">
        <w:rPr>
          <w:rStyle w:val="FontStyle74"/>
          <w:b/>
          <w:sz w:val="28"/>
          <w:szCs w:val="28"/>
        </w:rPr>
        <w:t xml:space="preserve">НОРМАТИВЫ </w:t>
      </w:r>
    </w:p>
    <w:p w:rsidR="008F089D" w:rsidRDefault="00194D1C" w:rsidP="00194D1C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194D1C">
        <w:rPr>
          <w:rStyle w:val="FontStyle74"/>
          <w:b/>
          <w:sz w:val="28"/>
          <w:szCs w:val="28"/>
        </w:rPr>
        <w:t xml:space="preserve">обеспечения функций администрации муниципального образования </w:t>
      </w:r>
    </w:p>
    <w:p w:rsidR="00194D1C" w:rsidRPr="00194D1C" w:rsidRDefault="00194D1C" w:rsidP="00194D1C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194D1C">
        <w:rPr>
          <w:rStyle w:val="FontStyle74"/>
          <w:b/>
          <w:sz w:val="28"/>
          <w:szCs w:val="28"/>
        </w:rPr>
        <w:t>Белоглинский район, структурных подразделений, подведомственных ей муниципальных казенных учреждений, применяемые при расчете нормативных затрат на приобретение служебного легкового автотранспорта</w:t>
      </w:r>
    </w:p>
    <w:p w:rsidR="00194D1C" w:rsidRDefault="00194D1C" w:rsidP="00194D1C">
      <w:pPr>
        <w:widowControl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44"/>
        <w:gridCol w:w="2800"/>
        <w:gridCol w:w="3260"/>
        <w:gridCol w:w="2652"/>
      </w:tblGrid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№ п/п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78" w:lineRule="exact"/>
              <w:ind w:left="451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Вид транспортного средства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Количество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Цена и мощность</w:t>
            </w:r>
          </w:p>
        </w:tc>
      </w:tr>
      <w:tr w:rsidR="00194D1C" w:rsidRPr="00194D1C">
        <w:tc>
          <w:tcPr>
            <w:tcW w:w="9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F50" w:rsidRDefault="00194D1C" w:rsidP="00D23F50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Администрация </w:t>
            </w:r>
            <w:r w:rsidR="00BB1071">
              <w:rPr>
                <w:rStyle w:val="FontStyle77"/>
                <w:sz w:val="24"/>
                <w:szCs w:val="24"/>
              </w:rPr>
              <w:t>Белоглинского сельского поселения Белоглинского района</w:t>
            </w:r>
            <w:r w:rsidRPr="00194D1C">
              <w:rPr>
                <w:rStyle w:val="FontStyle77"/>
                <w:sz w:val="24"/>
                <w:szCs w:val="24"/>
              </w:rPr>
              <w:t xml:space="preserve">, </w:t>
            </w:r>
          </w:p>
          <w:p w:rsidR="00D23F50" w:rsidRPr="00194D1C" w:rsidRDefault="00194D1C" w:rsidP="00CF34BF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структурные подразделения</w:t>
            </w:r>
          </w:p>
        </w:tc>
      </w:tr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Служебное транспортное средство с персональным </w:t>
            </w:r>
          </w:p>
          <w:p w:rsidR="00194D1C" w:rsidRPr="00194D1C" w:rsidRDefault="00194D1C" w:rsidP="00933BE9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закреплением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D23F50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не более 1 единицы в расчете на выборную должность 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D1C" w:rsidRPr="00194D1C" w:rsidRDefault="00D23F50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2,1</w:t>
            </w:r>
            <w:r w:rsidR="00194D1C" w:rsidRPr="00194D1C">
              <w:rPr>
                <w:rStyle w:val="FontStyle77"/>
                <w:sz w:val="24"/>
                <w:szCs w:val="24"/>
              </w:rPr>
              <w:t xml:space="preserve"> млн. рублей и не более 200 лошадиных сил включительно</w:t>
            </w:r>
          </w:p>
        </w:tc>
      </w:tr>
      <w:tr w:rsidR="00D23F50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3F50" w:rsidRPr="00194D1C" w:rsidRDefault="00D23F50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3F50" w:rsidRPr="00194D1C" w:rsidRDefault="00D23F50" w:rsidP="00D23F50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Служебное транспортное средство с персональным </w:t>
            </w:r>
          </w:p>
          <w:p w:rsidR="00D23F50" w:rsidRPr="00194D1C" w:rsidRDefault="00D23F50" w:rsidP="00D23F50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закреплением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3F50" w:rsidRPr="00194D1C" w:rsidRDefault="00D23F50" w:rsidP="00D23F50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не более 1 единицы в расчете на выборную должность и муниципального служащего, относящегося к высшей группе должностей муниципальной службы 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F50" w:rsidRPr="00194D1C" w:rsidRDefault="00D23F50" w:rsidP="00D23F50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не более 1,5 млн. рублей и не более 200 лошадиных сил включительно</w:t>
            </w:r>
          </w:p>
        </w:tc>
      </w:tr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Служебное транспортное средство, предоставляемое по вызову (без персонального закрепления)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не более трехкратного</w:t>
            </w:r>
          </w:p>
          <w:p w:rsidR="00194D1C" w:rsidRPr="00194D1C" w:rsidRDefault="00194D1C" w:rsidP="00933BE9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размера количества транспортных средств с персональным закреплением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D1C" w:rsidRPr="00194D1C" w:rsidRDefault="00CF34BF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1,5</w:t>
            </w:r>
            <w:r w:rsidR="00194D1C" w:rsidRPr="00194D1C">
              <w:rPr>
                <w:rStyle w:val="FontStyle77"/>
                <w:sz w:val="24"/>
                <w:szCs w:val="24"/>
              </w:rPr>
              <w:t xml:space="preserve"> млн. рублей и не более 150 лошадиных сил включительно</w:t>
            </w:r>
          </w:p>
        </w:tc>
      </w:tr>
      <w:tr w:rsidR="00194D1C" w:rsidRPr="00194D1C">
        <w:tc>
          <w:tcPr>
            <w:tcW w:w="9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9D" w:rsidRDefault="00194D1C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Муниципальные казенные учреждения, подведомственные администрации </w:t>
            </w:r>
          </w:p>
          <w:p w:rsidR="00D23F50" w:rsidRPr="00194D1C" w:rsidRDefault="00BB1071" w:rsidP="00CF34BF">
            <w:pPr>
              <w:pStyle w:val="Style43"/>
              <w:widowControl/>
              <w:snapToGrid w:val="0"/>
              <w:spacing w:line="240" w:lineRule="auto"/>
            </w:pPr>
            <w:r>
              <w:rPr>
                <w:rStyle w:val="FontStyle77"/>
                <w:sz w:val="24"/>
                <w:szCs w:val="24"/>
              </w:rPr>
              <w:t>Белоглинского сельского поселения Белоглинского района</w:t>
            </w:r>
          </w:p>
        </w:tc>
      </w:tr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8F089D" w:rsidRDefault="00CF34BF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8F089D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8F089D">
              <w:rPr>
                <w:rStyle w:val="FontStyle77"/>
                <w:sz w:val="24"/>
                <w:szCs w:val="24"/>
              </w:rPr>
              <w:t>Служебное транспортное средство без персонального закрепления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8F089D" w:rsidRDefault="00CF34BF" w:rsidP="00CF34BF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 xml:space="preserve">не более 1 единицы в расчете на </w:t>
            </w:r>
            <w:r>
              <w:rPr>
                <w:rStyle w:val="FontStyle77"/>
                <w:sz w:val="24"/>
                <w:szCs w:val="24"/>
              </w:rPr>
              <w:t>руководителя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D1C" w:rsidRPr="008F089D" w:rsidRDefault="00A154A4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194D1C">
              <w:rPr>
                <w:rStyle w:val="FontStyle77"/>
                <w:sz w:val="24"/>
                <w:szCs w:val="24"/>
              </w:rPr>
              <w:t>не более 1,5 млн. рублей и не более 200 лошадиных сил включительно</w:t>
            </w:r>
          </w:p>
        </w:tc>
      </w:tr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CF34BF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0C3065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C3065">
              <w:rPr>
                <w:rStyle w:val="FontStyle77"/>
                <w:sz w:val="24"/>
                <w:szCs w:val="24"/>
              </w:rPr>
              <w:t>Служебное транспортное средство (грузопассажирский фургон, микроавтобус с количеством мест более 5)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0C3065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C3065">
              <w:rPr>
                <w:rStyle w:val="FontStyle77"/>
                <w:sz w:val="24"/>
                <w:szCs w:val="24"/>
              </w:rPr>
              <w:t>не более 1 единицы в расчете на 100 единиц предельной численности работников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D1C" w:rsidRPr="000C3065" w:rsidRDefault="00194D1C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C3065">
              <w:rPr>
                <w:rStyle w:val="FontStyle77"/>
                <w:sz w:val="24"/>
                <w:szCs w:val="24"/>
              </w:rPr>
              <w:t>не более 1,5 млн. рублей и не более 150 лошадиных сил</w:t>
            </w:r>
          </w:p>
        </w:tc>
      </w:tr>
      <w:tr w:rsidR="00194D1C" w:rsidRPr="00194D1C" w:rsidTr="00CF34B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194D1C" w:rsidRDefault="00CF34BF" w:rsidP="00933BE9">
            <w:pPr>
              <w:pStyle w:val="Style43"/>
              <w:widowControl/>
              <w:snapToGrid w:val="0"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4D1C" w:rsidRPr="000C3065" w:rsidRDefault="00A154A4" w:rsidP="00933BE9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A154A4">
              <w:t>Средства автотранспортные для перевозки 10 или более человек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54A4" w:rsidRDefault="00194D1C" w:rsidP="00A154A4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C3065">
              <w:rPr>
                <w:rStyle w:val="FontStyle77"/>
                <w:sz w:val="24"/>
                <w:szCs w:val="24"/>
              </w:rPr>
              <w:t xml:space="preserve">не более 1 единицы </w:t>
            </w:r>
          </w:p>
          <w:p w:rsidR="00194D1C" w:rsidRPr="000C3065" w:rsidRDefault="00A154A4" w:rsidP="00A154A4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на учреждение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4A4" w:rsidRDefault="00CD5B3A" w:rsidP="00A154A4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не более 4,0</w:t>
            </w:r>
            <w:r w:rsidR="00194D1C" w:rsidRPr="000C3065">
              <w:rPr>
                <w:rStyle w:val="FontStyle77"/>
                <w:sz w:val="24"/>
                <w:szCs w:val="24"/>
              </w:rPr>
              <w:t xml:space="preserve"> млн. рублей и не более </w:t>
            </w:r>
            <w:r>
              <w:rPr>
                <w:rStyle w:val="FontStyle77"/>
                <w:sz w:val="24"/>
                <w:szCs w:val="24"/>
              </w:rPr>
              <w:t>150</w:t>
            </w:r>
          </w:p>
          <w:p w:rsidR="00194D1C" w:rsidRPr="000C3065" w:rsidRDefault="00194D1C" w:rsidP="00A154A4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sz w:val="24"/>
                <w:szCs w:val="24"/>
              </w:rPr>
            </w:pPr>
            <w:r w:rsidRPr="000C3065">
              <w:rPr>
                <w:rStyle w:val="FontStyle77"/>
                <w:sz w:val="24"/>
                <w:szCs w:val="24"/>
              </w:rPr>
              <w:t xml:space="preserve"> лошадиных сил</w:t>
            </w:r>
          </w:p>
        </w:tc>
      </w:tr>
    </w:tbl>
    <w:p w:rsidR="00194D1C" w:rsidRDefault="00194D1C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tbl>
      <w:tblPr>
        <w:tblW w:w="10252" w:type="dxa"/>
        <w:tblInd w:w="-176" w:type="dxa"/>
        <w:tblLayout w:type="fixed"/>
        <w:tblLook w:val="04A0"/>
      </w:tblPr>
      <w:tblGrid>
        <w:gridCol w:w="250"/>
        <w:gridCol w:w="6789"/>
        <w:gridCol w:w="2977"/>
        <w:gridCol w:w="236"/>
      </w:tblGrid>
      <w:tr w:rsidR="004E345F" w:rsidTr="002D1749">
        <w:tc>
          <w:tcPr>
            <w:tcW w:w="250" w:type="dxa"/>
          </w:tcPr>
          <w:p w:rsidR="004E345F" w:rsidRDefault="004E345F" w:rsidP="002D1749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45F" w:rsidRDefault="004E345F" w:rsidP="002D1749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45F" w:rsidRDefault="004E345F" w:rsidP="002D1749">
            <w:pPr>
              <w:pStyle w:val="af0"/>
              <w:jc w:val="left"/>
            </w:pPr>
          </w:p>
          <w:p w:rsidR="004E345F" w:rsidRDefault="004E345F" w:rsidP="002D1749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4E345F" w:rsidRDefault="004E345F" w:rsidP="002D1749">
            <w:r>
              <w:rPr>
                <w:sz w:val="28"/>
              </w:rPr>
              <w:t xml:space="preserve">          Д.В. Сотников</w:t>
            </w:r>
          </w:p>
        </w:tc>
        <w:tc>
          <w:tcPr>
            <w:tcW w:w="236" w:type="dxa"/>
          </w:tcPr>
          <w:p w:rsidR="004E345F" w:rsidRDefault="004E345F" w:rsidP="002D1749"/>
        </w:tc>
      </w:tr>
    </w:tbl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p w:rsidR="004E345F" w:rsidRDefault="004E345F" w:rsidP="00194D1C">
      <w:pPr>
        <w:pStyle w:val="Style49"/>
        <w:widowControl/>
        <w:spacing w:line="240" w:lineRule="exact"/>
        <w:ind w:firstLine="739"/>
      </w:pPr>
    </w:p>
    <w:tbl>
      <w:tblPr>
        <w:tblW w:w="10252" w:type="dxa"/>
        <w:tblLayout w:type="fixed"/>
        <w:tblLook w:val="04A0"/>
      </w:tblPr>
      <w:tblGrid>
        <w:gridCol w:w="4077"/>
        <w:gridCol w:w="426"/>
        <w:gridCol w:w="2624"/>
        <w:gridCol w:w="2435"/>
        <w:gridCol w:w="690"/>
      </w:tblGrid>
      <w:tr w:rsidR="004E345F" w:rsidTr="004E345F">
        <w:tc>
          <w:tcPr>
            <w:tcW w:w="71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45F" w:rsidRDefault="004E345F" w:rsidP="002D1749">
            <w:pPr>
              <w:tabs>
                <w:tab w:val="left" w:pos="5068"/>
                <w:tab w:val="left" w:pos="5404"/>
              </w:tabs>
              <w:rPr>
                <w:sz w:val="28"/>
              </w:rPr>
            </w:pPr>
          </w:p>
          <w:p w:rsidR="004E345F" w:rsidRDefault="004E345F" w:rsidP="002D1749">
            <w:pPr>
              <w:tabs>
                <w:tab w:val="left" w:pos="5068"/>
                <w:tab w:val="left" w:pos="5404"/>
              </w:tabs>
              <w:rPr>
                <w:sz w:val="28"/>
              </w:rPr>
            </w:pPr>
          </w:p>
          <w:p w:rsidR="004E345F" w:rsidRPr="004E345F" w:rsidRDefault="004E345F" w:rsidP="002D1749">
            <w:pPr>
              <w:tabs>
                <w:tab w:val="left" w:pos="5068"/>
                <w:tab w:val="left" w:pos="5404"/>
              </w:tabs>
              <w:rPr>
                <w:sz w:val="28"/>
              </w:rPr>
            </w:pPr>
          </w:p>
        </w:tc>
        <w:tc>
          <w:tcPr>
            <w:tcW w:w="312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45F" w:rsidRDefault="004E345F" w:rsidP="004E345F">
            <w:pPr>
              <w:pStyle w:val="af0"/>
            </w:pPr>
          </w:p>
        </w:tc>
      </w:tr>
      <w:tr w:rsidR="00F46418" w:rsidTr="005E4735">
        <w:tc>
          <w:tcPr>
            <w:tcW w:w="71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418" w:rsidRDefault="00F46418" w:rsidP="000E247C">
            <w:pPr>
              <w:tabs>
                <w:tab w:val="left" w:pos="5068"/>
                <w:tab w:val="left" w:pos="5404"/>
              </w:tabs>
            </w:pPr>
          </w:p>
        </w:tc>
        <w:tc>
          <w:tcPr>
            <w:tcW w:w="312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735" w:rsidRDefault="005E4735" w:rsidP="000E247C"/>
        </w:tc>
      </w:tr>
      <w:tr w:rsidR="004C1A6C" w:rsidTr="005E4735">
        <w:tblPrEx>
          <w:tblLook w:val="01E0"/>
        </w:tblPrEx>
        <w:trPr>
          <w:gridAfter w:val="1"/>
          <w:wAfter w:w="690" w:type="dxa"/>
        </w:trPr>
        <w:tc>
          <w:tcPr>
            <w:tcW w:w="4077" w:type="dxa"/>
          </w:tcPr>
          <w:p w:rsidR="004C1A6C" w:rsidRDefault="004C1A6C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</w:p>
          <w:p w:rsidR="005E4735" w:rsidRDefault="005E4735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</w:p>
        </w:tc>
        <w:tc>
          <w:tcPr>
            <w:tcW w:w="426" w:type="dxa"/>
          </w:tcPr>
          <w:p w:rsidR="004C1A6C" w:rsidRDefault="004C1A6C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</w:p>
        </w:tc>
        <w:tc>
          <w:tcPr>
            <w:tcW w:w="5059" w:type="dxa"/>
            <w:gridSpan w:val="2"/>
          </w:tcPr>
          <w:p w:rsidR="004C1A6C" w:rsidRPr="00E858D3" w:rsidRDefault="00333D37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193" type="#_x0000_t202" style="position:absolute;left:0;text-align:left;margin-left:-2.9pt;margin-top:-35.2pt;width:39pt;height:35.9pt;z-index:251744768;mso-position-horizontal-relative:text;mso-position-vertical-relative:text" stroked="f">
                  <v:textbox style="mso-next-textbox:#_x0000_s1193">
                    <w:txbxContent>
                      <w:p w:rsidR="005D5DCC" w:rsidRPr="0012053C" w:rsidRDefault="005D5DCC" w:rsidP="005E4735"/>
                    </w:txbxContent>
                  </v:textbox>
                </v:shape>
              </w:pict>
            </w:r>
            <w:r w:rsidR="004C1A6C" w:rsidRPr="00E858D3">
              <w:rPr>
                <w:rStyle w:val="FontStyle74"/>
                <w:sz w:val="28"/>
                <w:szCs w:val="28"/>
              </w:rPr>
              <w:t>ПРИЛОЖЕНИЕ № 1</w:t>
            </w:r>
            <w:r w:rsidR="003311F4" w:rsidRPr="00E858D3">
              <w:rPr>
                <w:rStyle w:val="FontStyle74"/>
                <w:sz w:val="28"/>
                <w:szCs w:val="28"/>
              </w:rPr>
              <w:t>0</w:t>
            </w:r>
          </w:p>
          <w:p w:rsidR="00F3389F" w:rsidRPr="00084A61" w:rsidRDefault="00F3389F" w:rsidP="00F3389F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122991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122991" w:rsidRPr="00084A61">
              <w:rPr>
                <w:rStyle w:val="FontStyle74"/>
                <w:spacing w:val="-8"/>
              </w:rPr>
              <w:t xml:space="preserve"> </w:t>
            </w:r>
            <w:r w:rsidR="00122991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12299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её структурных подразделений 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4C1A6C" w:rsidRPr="00E858D3" w:rsidRDefault="00F3389F" w:rsidP="00F3389F">
            <w:pPr>
              <w:pStyle w:val="Style5"/>
              <w:widowControl/>
              <w:autoSpaceDN w:val="0"/>
              <w:adjustRightInd w:val="0"/>
              <w:spacing w:line="240" w:lineRule="auto"/>
              <w:ind w:left="-391"/>
              <w:rPr>
                <w:rStyle w:val="FontStyle74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</w:p>
          <w:p w:rsidR="004C1A6C" w:rsidRDefault="004C1A6C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</w:p>
        </w:tc>
      </w:tr>
    </w:tbl>
    <w:p w:rsidR="004C1A6C" w:rsidRPr="00B3678A" w:rsidRDefault="004C1A6C" w:rsidP="004C1A6C">
      <w:pPr>
        <w:pStyle w:val="Style9"/>
        <w:widowControl/>
        <w:spacing w:before="34" w:line="322" w:lineRule="exact"/>
        <w:ind w:left="974"/>
        <w:rPr>
          <w:rStyle w:val="FontStyle74"/>
          <w:b/>
          <w:sz w:val="28"/>
          <w:szCs w:val="28"/>
        </w:rPr>
      </w:pPr>
      <w:r w:rsidRPr="00B3678A">
        <w:rPr>
          <w:rStyle w:val="FontStyle74"/>
          <w:b/>
          <w:sz w:val="28"/>
          <w:szCs w:val="28"/>
        </w:rPr>
        <w:t xml:space="preserve">НОРМАТИВЫ </w:t>
      </w:r>
    </w:p>
    <w:p w:rsidR="004C1A6C" w:rsidRPr="00B3678A" w:rsidRDefault="004C1A6C" w:rsidP="004C1A6C">
      <w:pPr>
        <w:pStyle w:val="Style5"/>
        <w:widowControl/>
        <w:spacing w:line="240" w:lineRule="auto"/>
        <w:rPr>
          <w:rStyle w:val="FontStyle73"/>
          <w:spacing w:val="-8"/>
          <w:sz w:val="28"/>
          <w:szCs w:val="28"/>
        </w:rPr>
      </w:pPr>
      <w:r w:rsidRPr="00B3678A">
        <w:rPr>
          <w:rStyle w:val="FontStyle74"/>
          <w:b/>
          <w:spacing w:val="-8"/>
          <w:sz w:val="28"/>
          <w:szCs w:val="28"/>
        </w:rPr>
        <w:t xml:space="preserve">обеспечения функций администрации  </w:t>
      </w:r>
      <w:r w:rsidRPr="00B3678A">
        <w:rPr>
          <w:rStyle w:val="FontStyle73"/>
          <w:spacing w:val="-8"/>
          <w:sz w:val="28"/>
          <w:szCs w:val="28"/>
        </w:rPr>
        <w:t xml:space="preserve">муниципального образования </w:t>
      </w:r>
    </w:p>
    <w:p w:rsidR="004C1A6C" w:rsidRPr="00B3678A" w:rsidRDefault="004C1A6C" w:rsidP="004C1A6C">
      <w:pPr>
        <w:pStyle w:val="Style5"/>
        <w:widowControl/>
        <w:spacing w:line="240" w:lineRule="auto"/>
        <w:rPr>
          <w:rStyle w:val="FontStyle73"/>
          <w:spacing w:val="-8"/>
          <w:sz w:val="28"/>
          <w:szCs w:val="28"/>
        </w:rPr>
      </w:pPr>
      <w:r w:rsidRPr="00B3678A">
        <w:rPr>
          <w:rStyle w:val="FontStyle73"/>
          <w:spacing w:val="-8"/>
          <w:sz w:val="28"/>
          <w:szCs w:val="28"/>
        </w:rPr>
        <w:t xml:space="preserve">Белоглинский район,  структурных  подразделений администрации и </w:t>
      </w:r>
    </w:p>
    <w:p w:rsidR="004C1A6C" w:rsidRPr="00B3678A" w:rsidRDefault="004C1A6C" w:rsidP="004C1A6C">
      <w:pPr>
        <w:pStyle w:val="Style5"/>
        <w:widowControl/>
        <w:spacing w:line="240" w:lineRule="auto"/>
        <w:rPr>
          <w:rStyle w:val="FontStyle74"/>
          <w:b/>
          <w:spacing w:val="-30"/>
          <w:sz w:val="28"/>
          <w:szCs w:val="28"/>
          <w:vertAlign w:val="superscript"/>
        </w:rPr>
      </w:pPr>
      <w:r w:rsidRPr="00B3678A">
        <w:rPr>
          <w:rStyle w:val="FontStyle73"/>
          <w:spacing w:val="-8"/>
          <w:sz w:val="28"/>
          <w:szCs w:val="28"/>
        </w:rPr>
        <w:t xml:space="preserve">подведомственных муниципальных казённых учреждений, </w:t>
      </w:r>
      <w:r w:rsidRPr="00B3678A">
        <w:rPr>
          <w:rStyle w:val="FontStyle74"/>
          <w:b/>
          <w:sz w:val="28"/>
          <w:szCs w:val="28"/>
        </w:rPr>
        <w:t xml:space="preserve">применяемые при расчете нормативных затрат на приобретение мебели и отдельных материально-техническими средств </w:t>
      </w:r>
      <w:r w:rsidR="00FB2C34">
        <w:rPr>
          <w:rStyle w:val="FontStyle74"/>
          <w:b/>
          <w:spacing w:val="-30"/>
          <w:sz w:val="28"/>
          <w:szCs w:val="28"/>
          <w:vertAlign w:val="superscript"/>
        </w:rPr>
        <w:t>1)</w:t>
      </w:r>
    </w:p>
    <w:p w:rsidR="004C1A6C" w:rsidRPr="00B3678A" w:rsidRDefault="004C1A6C" w:rsidP="004C1A6C">
      <w:pPr>
        <w:widowControl/>
        <w:spacing w:after="206" w:line="1" w:lineRule="exact"/>
        <w:rPr>
          <w:b/>
          <w:sz w:val="28"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30"/>
        <w:gridCol w:w="2946"/>
        <w:gridCol w:w="142"/>
        <w:gridCol w:w="1276"/>
        <w:gridCol w:w="709"/>
        <w:gridCol w:w="1276"/>
        <w:gridCol w:w="2835"/>
      </w:tblGrid>
      <w:tr w:rsidR="009E0E2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E0E23" w:rsidRPr="00B3678A" w:rsidRDefault="009E0E23" w:rsidP="00BF4FF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№ п/п</w:t>
            </w:r>
          </w:p>
        </w:tc>
        <w:tc>
          <w:tcPr>
            <w:tcW w:w="29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E0E23" w:rsidRPr="00B3678A" w:rsidRDefault="009E0E23" w:rsidP="009E0E23">
            <w:pPr>
              <w:pStyle w:val="Style43"/>
              <w:widowControl/>
              <w:spacing w:line="240" w:lineRule="auto"/>
              <w:ind w:left="907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E0E23" w:rsidRPr="00B3678A" w:rsidRDefault="009E0E23" w:rsidP="009E0E23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Кол-во (шт.)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E0E23" w:rsidRPr="00B3678A" w:rsidRDefault="009E0E23" w:rsidP="009E0E23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Сроки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эксплуа</w:t>
            </w:r>
            <w:proofErr w:type="spellEnd"/>
            <w:r w:rsidRPr="00B3678A">
              <w:rPr>
                <w:rStyle w:val="FontStyle77"/>
                <w:sz w:val="24"/>
                <w:szCs w:val="24"/>
              </w:rPr>
              <w:t xml:space="preserve">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тации</w:t>
            </w:r>
            <w:proofErr w:type="spellEnd"/>
            <w:r w:rsidRPr="00B3678A">
              <w:rPr>
                <w:rStyle w:val="FontStyle77"/>
                <w:sz w:val="24"/>
                <w:szCs w:val="24"/>
              </w:rPr>
              <w:t xml:space="preserve"> в</w:t>
            </w:r>
          </w:p>
          <w:p w:rsidR="009E0E23" w:rsidRPr="00B3678A" w:rsidRDefault="009E0E23" w:rsidP="009E0E23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годах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E23" w:rsidRPr="00B3678A" w:rsidRDefault="009E0E23" w:rsidP="009E0E23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Цена приобретения, не более (тыс.</w:t>
            </w:r>
          </w:p>
          <w:p w:rsidR="009E0E23" w:rsidRPr="00B3678A" w:rsidRDefault="009E0E23" w:rsidP="009E0E23">
            <w:pPr>
              <w:pStyle w:val="Style43"/>
              <w:spacing w:line="26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руб. за 1 единицу)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E23" w:rsidRPr="00B3678A" w:rsidRDefault="009E0E23" w:rsidP="009E0E23">
            <w:pPr>
              <w:pStyle w:val="Style43"/>
              <w:widowControl/>
              <w:tabs>
                <w:tab w:val="left" w:pos="3038"/>
              </w:tabs>
              <w:spacing w:line="274" w:lineRule="exact"/>
              <w:ind w:right="-40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Предельные, возможные зна</w:t>
            </w:r>
            <w:r>
              <w:rPr>
                <w:rStyle w:val="FontStyle77"/>
                <w:sz w:val="24"/>
                <w:szCs w:val="24"/>
              </w:rPr>
              <w:t xml:space="preserve">чения </w:t>
            </w:r>
            <w:r w:rsidRPr="00B3678A">
              <w:rPr>
                <w:rStyle w:val="FontStyle77"/>
                <w:sz w:val="24"/>
                <w:szCs w:val="24"/>
              </w:rPr>
              <w:t>(материалы)</w:t>
            </w:r>
          </w:p>
        </w:tc>
      </w:tr>
      <w:tr w:rsidR="009E0E23" w:rsidRPr="00B3678A" w:rsidTr="00122991">
        <w:trPr>
          <w:trHeight w:val="338"/>
        </w:trPr>
        <w:tc>
          <w:tcPr>
            <w:tcW w:w="4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0E23" w:rsidRPr="00B3678A" w:rsidRDefault="009E0E23" w:rsidP="00BF4FF7">
            <w:pPr>
              <w:widowControl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9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E23" w:rsidRPr="00B3678A" w:rsidRDefault="009E0E23" w:rsidP="00BF4FF7">
            <w:pPr>
              <w:pStyle w:val="Style45"/>
              <w:widowControl/>
            </w:pPr>
          </w:p>
        </w:tc>
        <w:tc>
          <w:tcPr>
            <w:tcW w:w="141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0E23" w:rsidRPr="00B3678A" w:rsidRDefault="009E0E23" w:rsidP="00BF4FF7">
            <w:pPr>
              <w:pStyle w:val="Style45"/>
              <w:widowControl/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0E23" w:rsidRPr="00B3678A" w:rsidRDefault="009E0E23" w:rsidP="00BF4FF7">
            <w:pPr>
              <w:pStyle w:val="Style45"/>
              <w:widowControl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E23" w:rsidRPr="00B3678A" w:rsidRDefault="009E0E23" w:rsidP="00F0221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E23" w:rsidRPr="00B3678A" w:rsidRDefault="009E0E23" w:rsidP="00BF4FF7">
            <w:pPr>
              <w:pStyle w:val="Style43"/>
              <w:widowControl/>
              <w:spacing w:line="240" w:lineRule="auto"/>
              <w:ind w:left="437"/>
              <w:jc w:val="left"/>
              <w:rPr>
                <w:rStyle w:val="FontStyle77"/>
                <w:sz w:val="24"/>
                <w:szCs w:val="24"/>
              </w:rPr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2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160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1008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6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F02217" w:rsidRDefault="00BD1FBB" w:rsidP="00F4313B">
            <w:pPr>
              <w:pStyle w:val="Style43"/>
              <w:widowControl/>
              <w:spacing w:line="240" w:lineRule="auto"/>
              <w:rPr>
                <w:rStyle w:val="FontStyle77"/>
                <w:b/>
                <w:sz w:val="24"/>
                <w:szCs w:val="24"/>
              </w:rPr>
            </w:pPr>
            <w:r w:rsidRPr="00F02217">
              <w:rPr>
                <w:rStyle w:val="FontStyle77"/>
                <w:b/>
                <w:sz w:val="24"/>
                <w:szCs w:val="24"/>
              </w:rPr>
              <w:t>Администрация муниципального образования и её структурные подразделения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FBB" w:rsidRPr="00B3678A" w:rsidRDefault="00BD1FBB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Кабинет главы</w:t>
            </w:r>
            <w:r w:rsidR="00504316">
              <w:rPr>
                <w:rStyle w:val="FontStyle77"/>
                <w:sz w:val="24"/>
                <w:szCs w:val="24"/>
              </w:rPr>
              <w:t xml:space="preserve"> администрации (</w:t>
            </w:r>
            <w:r w:rsidR="00504316">
              <w:rPr>
                <w:b/>
              </w:rPr>
              <w:t>выборная</w:t>
            </w:r>
            <w:r w:rsidR="00504316" w:rsidRPr="00504316">
              <w:rPr>
                <w:b/>
              </w:rPr>
              <w:t xml:space="preserve"> </w:t>
            </w:r>
            <w:r w:rsidR="00504316">
              <w:t>должность</w:t>
            </w:r>
            <w:r w:rsidR="00504316" w:rsidRPr="00504316">
              <w:t xml:space="preserve"> муниципальной службы</w:t>
            </w:r>
            <w:r w:rsidR="00504316">
              <w:t>)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6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Гарнитур кабинетный или набор однотипной мебели: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D1FBB" w:rsidRDefault="00BD1FBB" w:rsidP="00BF4FF7">
            <w:pPr>
              <w:pStyle w:val="Style43"/>
              <w:widowControl/>
              <w:spacing w:line="274" w:lineRule="exact"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ЛДСП, МДФ+ПВХ, </w:t>
            </w:r>
          </w:p>
          <w:p w:rsidR="00BD1FBB" w:rsidRPr="00B3678A" w:rsidRDefault="00BD1FBB" w:rsidP="00BF4FF7">
            <w:pPr>
              <w:pStyle w:val="Style43"/>
              <w:widowControl/>
              <w:spacing w:line="274" w:lineRule="exact"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пластик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руководителя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80,0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приставной (брифинг)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для телефонов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заседаний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журнальный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25,0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питьевого прибора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45,0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телевизор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Тумба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подкатная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25,0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F02217" w:rsidRPr="00B3678A" w:rsidTr="00122991">
        <w:trPr>
          <w:trHeight w:val="388"/>
        </w:trPr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Кресло руководителя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02217" w:rsidRPr="00B3678A" w:rsidRDefault="00F02217" w:rsidP="00F4313B">
            <w:pPr>
              <w:pStyle w:val="Style43"/>
              <w:widowControl/>
              <w:jc w:val="left"/>
              <w:rPr>
                <w:rStyle w:val="FontStyle77"/>
                <w:sz w:val="24"/>
                <w:szCs w:val="24"/>
              </w:rPr>
            </w:pPr>
            <w:r w:rsidRPr="00F4313B"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</w:tr>
      <w:tr w:rsidR="00F02217" w:rsidRPr="00B3678A" w:rsidTr="00122991">
        <w:trPr>
          <w:trHeight w:val="555"/>
        </w:trPr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02217" w:rsidRDefault="00F02217" w:rsidP="00F02217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  <w:sz w:val="24"/>
                <w:szCs w:val="24"/>
              </w:rPr>
            </w:pPr>
            <w:proofErr w:type="spellStart"/>
            <w:r w:rsidRPr="00B3678A">
              <w:rPr>
                <w:rStyle w:val="FontStyle77"/>
                <w:sz w:val="24"/>
                <w:szCs w:val="24"/>
              </w:rPr>
              <w:t>Полукресла</w:t>
            </w:r>
            <w:proofErr w:type="spellEnd"/>
            <w:r w:rsidRPr="00B3678A">
              <w:rPr>
                <w:rStyle w:val="FontStyle77"/>
                <w:sz w:val="24"/>
                <w:szCs w:val="24"/>
              </w:rPr>
              <w:t>, стулья к столу приставному (брифингу)</w:t>
            </w:r>
          </w:p>
          <w:p w:rsidR="00F02217" w:rsidRPr="00B3678A" w:rsidRDefault="00F02217" w:rsidP="00F02217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320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320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2217" w:rsidRPr="00B3678A" w:rsidRDefault="00F02217" w:rsidP="00320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30,0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02217" w:rsidRPr="00F4313B" w:rsidRDefault="00F02217" w:rsidP="00F4313B">
            <w:pPr>
              <w:pStyle w:val="Style43"/>
              <w:widowControl/>
              <w:jc w:val="left"/>
            </w:pPr>
          </w:p>
        </w:tc>
      </w:tr>
      <w:tr w:rsidR="00F02217" w:rsidRPr="00B3678A" w:rsidTr="00122991">
        <w:trPr>
          <w:trHeight w:val="691"/>
        </w:trPr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Pr="00B3678A" w:rsidRDefault="00F02217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Pr="00B3678A" w:rsidRDefault="007F6E15" w:rsidP="00F0221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</w:t>
            </w:r>
            <w:r w:rsidR="00F02217">
              <w:rPr>
                <w:rStyle w:val="FontStyle77"/>
                <w:sz w:val="24"/>
                <w:szCs w:val="24"/>
              </w:rPr>
              <w:t xml:space="preserve"> (металлический каркас)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Pr="00B3678A" w:rsidRDefault="00F02217" w:rsidP="00F0221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Pr="00B3678A" w:rsidRDefault="00F02217" w:rsidP="00F0221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Default="00F02217" w:rsidP="00F0221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217" w:rsidRPr="00F4313B" w:rsidRDefault="00F02217" w:rsidP="00F4313B">
            <w:pPr>
              <w:pStyle w:val="Style43"/>
              <w:widowControl/>
              <w:jc w:val="left"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7F6E15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="00BD1FBB"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F4313B" w:rsidP="00F4313B">
            <w:pPr>
              <w:pStyle w:val="Style43"/>
              <w:jc w:val="left"/>
              <w:rPr>
                <w:rStyle w:val="FontStyle77"/>
                <w:sz w:val="24"/>
                <w:szCs w:val="24"/>
              </w:rPr>
            </w:pPr>
            <w:r w:rsidRPr="00F4313B">
              <w:t>предельное значение - массив древесины «ценных» пород (твердолиственных и тропических); возможные значения: древесина хвойных и мягколиственных пород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Телевизор ЖК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648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26"-37"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320CE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Уничтожитель бумаг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Холодильник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51"/>
              <w:jc w:val="left"/>
              <w:rPr>
                <w:rStyle w:val="FontStyle77"/>
                <w:spacing w:val="20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120 л</w:t>
            </w:r>
            <w:r w:rsidRPr="00B3678A">
              <w:rPr>
                <w:rStyle w:val="FontStyle77"/>
                <w:spacing w:val="20"/>
                <w:sz w:val="24"/>
                <w:szCs w:val="24"/>
              </w:rPr>
              <w:t>-</w:t>
            </w:r>
            <w:smartTag w:uri="urn:schemas-microsoft-com:office:smarttags" w:element="metricconverter">
              <w:smartTagPr>
                <w:attr w:name="ProductID" w:val="280 л"/>
              </w:smartTagPr>
              <w:r w:rsidRPr="00B3678A">
                <w:rPr>
                  <w:rStyle w:val="FontStyle77"/>
                  <w:spacing w:val="20"/>
                  <w:sz w:val="24"/>
                  <w:szCs w:val="24"/>
                </w:rPr>
                <w:t>280</w:t>
              </w:r>
              <w:r w:rsidRPr="00B3678A">
                <w:rPr>
                  <w:rStyle w:val="FontStyle77"/>
                  <w:sz w:val="24"/>
                  <w:szCs w:val="24"/>
                </w:rPr>
                <w:t xml:space="preserve"> </w:t>
              </w:r>
              <w:r w:rsidRPr="00B3678A">
                <w:rPr>
                  <w:rStyle w:val="FontStyle77"/>
                  <w:spacing w:val="20"/>
                  <w:sz w:val="24"/>
                  <w:szCs w:val="24"/>
                </w:rPr>
                <w:t>л</w:t>
              </w:r>
            </w:smartTag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385FCB">
            <w:pPr>
              <w:pStyle w:val="Style53"/>
              <w:widowControl/>
              <w:spacing w:line="274" w:lineRule="exact"/>
              <w:ind w:left="5" w:right="243" w:hanging="5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металличе</w:t>
            </w:r>
            <w:r w:rsidR="00385FCB">
              <w:rPr>
                <w:rStyle w:val="FontStyle77"/>
                <w:sz w:val="24"/>
                <w:szCs w:val="24"/>
              </w:rPr>
              <w:t xml:space="preserve">ский несгораемый </w:t>
            </w:r>
            <w:r w:rsidRPr="00B3678A">
              <w:rPr>
                <w:rStyle w:val="FontStyle77"/>
                <w:sz w:val="24"/>
                <w:szCs w:val="24"/>
              </w:rPr>
              <w:t>(сейф)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ключ, </w:t>
            </w:r>
          </w:p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кодовый замок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DF4884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DF4884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DF4884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DF488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DF4884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DF4884" w:rsidRDefault="003F4A34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40</w:t>
            </w:r>
            <w:r w:rsidR="00BD1FBB" w:rsidRPr="00DF4884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C42E10" w:rsidRDefault="00BD1FBB" w:rsidP="00BF4FF7">
            <w:pPr>
              <w:pStyle w:val="Style45"/>
              <w:widowControl/>
              <w:rPr>
                <w:color w:val="548DD4"/>
              </w:rPr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BC" w:rsidRDefault="00BD1FBB" w:rsidP="00BD1FBB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Приемная главы муниципального образования</w:t>
            </w:r>
            <w:r w:rsidR="007B1BBC">
              <w:rPr>
                <w:rStyle w:val="FontStyle77"/>
                <w:sz w:val="24"/>
                <w:szCs w:val="24"/>
              </w:rPr>
              <w:t xml:space="preserve"> </w:t>
            </w:r>
          </w:p>
          <w:p w:rsidR="00BD1FBB" w:rsidRPr="00B3678A" w:rsidRDefault="007B1BBC" w:rsidP="00320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(</w:t>
            </w:r>
            <w:r w:rsidRPr="00AF3457">
              <w:rPr>
                <w:rStyle w:val="FontStyle77"/>
                <w:b/>
                <w:sz w:val="24"/>
                <w:szCs w:val="24"/>
              </w:rPr>
              <w:t xml:space="preserve">секретарь главы - старшая группа </w:t>
            </w:r>
            <w:r w:rsidR="00320CE3" w:rsidRPr="00AF3457">
              <w:rPr>
                <w:b/>
              </w:rPr>
              <w:t>должностей муниципальной службы</w:t>
            </w:r>
            <w:r w:rsidR="00320CE3">
              <w:rPr>
                <w:rStyle w:val="FontStyle77"/>
                <w:sz w:val="24"/>
                <w:szCs w:val="24"/>
              </w:rPr>
              <w:t>)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секретаря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53"/>
              <w:widowControl/>
              <w:spacing w:line="274" w:lineRule="exact"/>
              <w:ind w:right="106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для телефонов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53"/>
              <w:widowControl/>
              <w:spacing w:line="278" w:lineRule="exact"/>
              <w:ind w:right="106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журнальный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питьевого прибора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телевизор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Тумба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подкатная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CB438C">
            <w:pPr>
              <w:pStyle w:val="Style43"/>
              <w:widowControl/>
              <w:ind w:right="10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ДФ+ПВХ, пластик</w:t>
            </w:r>
          </w:p>
        </w:tc>
      </w:tr>
      <w:tr w:rsidR="003F4A34" w:rsidRPr="00B3678A" w:rsidTr="00122991">
        <w:trPr>
          <w:trHeight w:val="619"/>
        </w:trPr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4A34" w:rsidRPr="00B3678A" w:rsidRDefault="003F4A34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4A34" w:rsidRPr="00B3678A" w:rsidRDefault="003F4A34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Кресло офисное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4A34" w:rsidRPr="00B3678A" w:rsidRDefault="003F4A34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4A34" w:rsidRPr="00B3678A" w:rsidRDefault="003F4A34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4A34" w:rsidRPr="00B3678A" w:rsidRDefault="003F4A34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4A34" w:rsidRPr="00B3678A" w:rsidRDefault="003F4A34" w:rsidP="00CB438C">
            <w:pPr>
              <w:pStyle w:val="Style43"/>
              <w:widowControl/>
              <w:jc w:val="left"/>
              <w:rPr>
                <w:rStyle w:val="FontStyle77"/>
                <w:sz w:val="24"/>
                <w:szCs w:val="24"/>
              </w:rPr>
            </w:pPr>
            <w:r w:rsidRPr="00CB438C"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7F6E15" w:rsidRPr="00B3678A" w:rsidTr="00122991">
        <w:trPr>
          <w:trHeight w:val="988"/>
        </w:trPr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AB133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AB133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AB133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CB438C" w:rsidRDefault="007F6E15" w:rsidP="00CB438C">
            <w:pPr>
              <w:pStyle w:val="Style43"/>
              <w:widowControl/>
              <w:jc w:val="left"/>
            </w:pPr>
          </w:p>
        </w:tc>
      </w:tr>
      <w:tr w:rsidR="007F6E15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B438C">
            <w:pPr>
              <w:pStyle w:val="Style43"/>
              <w:jc w:val="left"/>
              <w:rPr>
                <w:rStyle w:val="FontStyle77"/>
                <w:sz w:val="24"/>
                <w:szCs w:val="24"/>
              </w:rPr>
            </w:pPr>
            <w:r w:rsidRPr="00CB438C">
              <w:t>возможные значения - древесина хвойных и мягколиственных пород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Телевизор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C862CF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26"-37"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Холодильник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C862CF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120л. - 250л.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металлический (сейф)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40,0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ключ, кодовый замок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  <w:r w:rsidRPr="00B3678A">
              <w:rPr>
                <w:rStyle w:val="FontStyle77"/>
                <w:sz w:val="24"/>
                <w:szCs w:val="24"/>
              </w:rPr>
              <w:t>,</w:t>
            </w:r>
            <w:r>
              <w:rPr>
                <w:rStyle w:val="FontStyle77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293B3D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3F4A34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  <w:r w:rsidR="00BD1FBB">
              <w:rPr>
                <w:rStyle w:val="FontStyle77"/>
                <w:sz w:val="24"/>
                <w:szCs w:val="24"/>
              </w:rPr>
              <w:t>0</w:t>
            </w:r>
            <w:r w:rsidR="00BD1FBB" w:rsidRPr="00293B3D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C42E10" w:rsidRDefault="00BD1FBB" w:rsidP="00BF4FF7">
            <w:pPr>
              <w:pStyle w:val="Style45"/>
              <w:widowControl/>
              <w:rPr>
                <w:color w:val="548DD4"/>
              </w:rPr>
            </w:pP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CE3" w:rsidRDefault="008E5DC3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Кабинет </w:t>
            </w:r>
            <w:r w:rsidR="00504316">
              <w:rPr>
                <w:rStyle w:val="FontStyle77"/>
                <w:sz w:val="24"/>
                <w:szCs w:val="24"/>
              </w:rPr>
              <w:t xml:space="preserve">заместителя главы </w:t>
            </w:r>
            <w:r w:rsidRPr="00B3678A">
              <w:rPr>
                <w:rStyle w:val="FontStyle77"/>
                <w:sz w:val="24"/>
                <w:szCs w:val="24"/>
              </w:rPr>
              <w:t>администрации</w:t>
            </w:r>
            <w:r w:rsidR="00504316">
              <w:rPr>
                <w:rStyle w:val="FontStyle77"/>
                <w:sz w:val="24"/>
                <w:szCs w:val="24"/>
              </w:rPr>
              <w:t xml:space="preserve"> </w:t>
            </w:r>
          </w:p>
          <w:p w:rsidR="008E5DC3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(</w:t>
            </w:r>
            <w:r w:rsidR="00320CE3" w:rsidRPr="00320CE3">
              <w:rPr>
                <w:b/>
              </w:rPr>
              <w:t>высшая группа</w:t>
            </w:r>
            <w:r w:rsidR="00320CE3" w:rsidRPr="00320CE3">
              <w:t xml:space="preserve"> должностей муниципальной службы</w:t>
            </w:r>
            <w:r>
              <w:rPr>
                <w:rStyle w:val="FontStyle77"/>
                <w:sz w:val="24"/>
                <w:szCs w:val="24"/>
              </w:rPr>
              <w:t>)</w:t>
            </w: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одно (двух) тумбовый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приставной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оргтехнику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компьютера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385FCB" w:rsidRPr="00B3678A" w:rsidTr="00122991">
        <w:trPr>
          <w:trHeight w:val="854"/>
        </w:trPr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5FCB" w:rsidRPr="00B3678A" w:rsidRDefault="00385FCB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5FCB" w:rsidRDefault="00385FCB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Кресло руководителя </w:t>
            </w:r>
          </w:p>
          <w:p w:rsidR="00385FCB" w:rsidRPr="00B3678A" w:rsidRDefault="00385FCB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(офисное)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5FCB" w:rsidRPr="00B3678A" w:rsidRDefault="00333D37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221" type="#_x0000_t202" style="position:absolute;left:0;text-align:left;margin-left:46.4pt;margin-top:-35.1pt;width:27pt;height:23pt;z-index:251768320;mso-position-horizontal-relative:text;mso-position-vertical-relative:text" stroked="f">
                  <v:textbox style="mso-next-textbox:#_x0000_s1221">
                    <w:txbxContent>
                      <w:p w:rsidR="005D5DCC" w:rsidRPr="008E5DC3" w:rsidRDefault="005D5DCC" w:rsidP="00BD1FBB">
                        <w:pPr>
                          <w:rPr>
                            <w:sz w:val="28"/>
                            <w:szCs w:val="28"/>
                          </w:rPr>
                        </w:pPr>
                        <w:r w:rsidRPr="008E5DC3"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385FCB"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5FCB" w:rsidRPr="00B3678A" w:rsidRDefault="00385FCB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5FCB" w:rsidRPr="00B3678A" w:rsidRDefault="004F145D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35</w:t>
            </w:r>
            <w:r w:rsidR="00385FCB"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85FCB" w:rsidRPr="00B3678A" w:rsidRDefault="004F145D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F4313B"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</w:tr>
      <w:tr w:rsidR="007F6E15" w:rsidRPr="00B3678A" w:rsidTr="00122991">
        <w:trPr>
          <w:trHeight w:val="536"/>
        </w:trPr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CB438C" w:rsidRDefault="007F6E15" w:rsidP="00C862CF">
            <w:pPr>
              <w:pStyle w:val="Style43"/>
              <w:widowControl/>
              <w:spacing w:line="240" w:lineRule="auto"/>
              <w:ind w:left="101"/>
              <w:jc w:val="left"/>
            </w:pPr>
          </w:p>
        </w:tc>
      </w:tr>
      <w:tr w:rsidR="007F6E15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862CF">
            <w:pPr>
              <w:pStyle w:val="Style43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F4313B">
              <w:t>предельное значение - массив древесины «ценных» пород (твердолиственных и тропических); возможные значения: древесина хвойных и мягколиственных пород</w:t>
            </w: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Сейф металлический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5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5"/>
              <w:widowControl/>
              <w:ind w:left="101"/>
            </w:pP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Pr="00B3678A">
              <w:rPr>
                <w:rStyle w:val="FontStyle77"/>
                <w:sz w:val="24"/>
                <w:szCs w:val="24"/>
              </w:rPr>
              <w:t>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C862CF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Шкаф металлический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5DC3" w:rsidRPr="00B3678A" w:rsidRDefault="008E5DC3" w:rsidP="008E5DC3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1 на 1 </w:t>
            </w:r>
            <w:r w:rsidRPr="00B3678A">
              <w:rPr>
                <w:rStyle w:val="FontStyle77"/>
                <w:sz w:val="24"/>
                <w:szCs w:val="24"/>
              </w:rPr>
              <w:t>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341"/>
              <w:jc w:val="left"/>
              <w:rPr>
                <w:rStyle w:val="FontStyle77"/>
                <w:sz w:val="24"/>
                <w:szCs w:val="24"/>
              </w:rPr>
            </w:pP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2CF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Уничтожитель бумаг</w:t>
            </w:r>
          </w:p>
          <w:p w:rsidR="008E5DC3" w:rsidRPr="00B3678A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 (шредер)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Холодильник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293B3D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3"/>
              <w:widowControl/>
              <w:spacing w:line="240" w:lineRule="auto"/>
              <w:ind w:left="45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120л. - 250л.</w:t>
            </w: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D93619" w:rsidRDefault="008E5DC3" w:rsidP="008E5DC3">
            <w:pPr>
              <w:pStyle w:val="Style45"/>
              <w:widowControl/>
              <w:rPr>
                <w:color w:val="548DD4"/>
              </w:rPr>
            </w:pPr>
          </w:p>
        </w:tc>
      </w:tr>
      <w:tr w:rsidR="008E5DC3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B3678A" w:rsidRDefault="008E5DC3" w:rsidP="008E5DC3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293B3D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293B3D" w:rsidRDefault="008E5DC3" w:rsidP="008E5DC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25,0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DC3" w:rsidRPr="00C42E10" w:rsidRDefault="008E5DC3" w:rsidP="008E5DC3">
            <w:pPr>
              <w:pStyle w:val="Style45"/>
              <w:widowControl/>
              <w:rPr>
                <w:color w:val="548DD4"/>
              </w:rPr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8E5DC3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4</w:t>
            </w:r>
            <w:r w:rsidR="00BD1FBB" w:rsidRPr="00B3678A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6" w:rsidRDefault="00BD1FBB" w:rsidP="00AB133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Кабинет начальника управления (отдела) администрации</w:t>
            </w:r>
            <w:r w:rsidR="00AB1336">
              <w:rPr>
                <w:rStyle w:val="FontStyle77"/>
                <w:sz w:val="24"/>
                <w:szCs w:val="24"/>
              </w:rPr>
              <w:t xml:space="preserve"> </w:t>
            </w:r>
          </w:p>
          <w:p w:rsidR="00BD1FBB" w:rsidRPr="00B3678A" w:rsidRDefault="00AB1336" w:rsidP="00AB133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и её структурных подразделений</w:t>
            </w:r>
            <w:r w:rsidR="00504316">
              <w:rPr>
                <w:rStyle w:val="FontStyle77"/>
                <w:sz w:val="24"/>
                <w:szCs w:val="24"/>
              </w:rPr>
              <w:t xml:space="preserve"> (</w:t>
            </w:r>
            <w:r w:rsidR="00320CE3" w:rsidRPr="00320CE3">
              <w:rPr>
                <w:b/>
              </w:rPr>
              <w:t>главная  группа</w:t>
            </w:r>
            <w:r w:rsidR="00320CE3" w:rsidRPr="00320CE3">
              <w:t xml:space="preserve"> должностей муниципальной службы</w:t>
            </w:r>
            <w:r w:rsidR="00504316">
              <w:rPr>
                <w:rStyle w:val="FontStyle77"/>
                <w:sz w:val="24"/>
                <w:szCs w:val="24"/>
              </w:rPr>
              <w:t>)</w:t>
            </w: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одно (двух) тумбовый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приставной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оргтехнику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компьютера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07083A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83A" w:rsidRPr="00B3678A" w:rsidRDefault="0007083A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83A" w:rsidRDefault="0007083A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Кресло руководителя </w:t>
            </w:r>
          </w:p>
          <w:p w:rsidR="0007083A" w:rsidRPr="00B3678A" w:rsidRDefault="0007083A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(офисное)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83A" w:rsidRPr="00B3678A" w:rsidRDefault="0007083A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83A" w:rsidRPr="00B3678A" w:rsidRDefault="0007083A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83A" w:rsidRPr="00B3678A" w:rsidRDefault="0007083A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083A" w:rsidRPr="00B3678A" w:rsidRDefault="0007083A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CB438C"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7F6E15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CB438C" w:rsidRDefault="007F6E15" w:rsidP="00CF62B0">
            <w:pPr>
              <w:pStyle w:val="Style43"/>
              <w:widowControl/>
              <w:spacing w:line="240" w:lineRule="auto"/>
              <w:ind w:left="101"/>
              <w:jc w:val="left"/>
            </w:pPr>
          </w:p>
        </w:tc>
      </w:tr>
      <w:tr w:rsidR="007F6E15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CB438C">
              <w:t>возможные значения - древесина хвойных и мягколиственных пород</w:t>
            </w: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Сейф металлический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5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5"/>
              <w:widowControl/>
              <w:ind w:left="101"/>
            </w:pP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Pr="00B3678A">
              <w:rPr>
                <w:rStyle w:val="FontStyle77"/>
                <w:sz w:val="24"/>
                <w:szCs w:val="24"/>
              </w:rPr>
              <w:t>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CF62B0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Шкаф металлический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316" w:rsidRPr="00B3678A" w:rsidRDefault="00504316" w:rsidP="00504316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1 на 1 </w:t>
            </w:r>
            <w:r w:rsidRPr="00B3678A">
              <w:rPr>
                <w:rStyle w:val="FontStyle77"/>
                <w:sz w:val="24"/>
                <w:szCs w:val="24"/>
              </w:rPr>
              <w:t>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341"/>
              <w:jc w:val="left"/>
              <w:rPr>
                <w:rStyle w:val="FontStyle77"/>
                <w:sz w:val="24"/>
                <w:szCs w:val="24"/>
              </w:rPr>
            </w:pP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Уничтожитель бумаг (шредер)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Холодильник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293B3D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3"/>
              <w:widowControl/>
              <w:spacing w:line="240" w:lineRule="auto"/>
              <w:ind w:left="45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120л. - 250л.</w:t>
            </w:r>
          </w:p>
        </w:tc>
      </w:tr>
      <w:tr w:rsidR="00504316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B3678A" w:rsidRDefault="00504316" w:rsidP="00504316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293B3D" w:rsidRDefault="00504316" w:rsidP="00504316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316" w:rsidRPr="00D93619" w:rsidRDefault="00504316" w:rsidP="00504316">
            <w:pPr>
              <w:pStyle w:val="Style45"/>
              <w:widowControl/>
              <w:rPr>
                <w:color w:val="548DD4"/>
              </w:rPr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8E5DC3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="00BD1FBB" w:rsidRPr="00B3678A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CE3" w:rsidRDefault="00333D37" w:rsidP="0007083A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211" type="#_x0000_t202" style="position:absolute;left:0;text-align:left;margin-left:201.65pt;margin-top:-32.6pt;width:25.4pt;height:24.6pt;z-index:251758080;mso-position-horizontal-relative:text;mso-position-vertical-relative:text" stroked="f">
                  <v:textbox style="mso-next-textbox:#_x0000_s1211">
                    <w:txbxContent>
                      <w:p w:rsidR="005D5DCC" w:rsidRPr="00390821" w:rsidRDefault="005D5DCC" w:rsidP="00BD1FBB">
                        <w:pPr>
                          <w:rPr>
                            <w:sz w:val="28"/>
                            <w:szCs w:val="28"/>
                          </w:rPr>
                        </w:pPr>
                        <w:r w:rsidRPr="00390821"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BD1FBB" w:rsidRPr="00B3678A">
              <w:rPr>
                <w:rStyle w:val="FontStyle77"/>
                <w:sz w:val="24"/>
                <w:szCs w:val="24"/>
              </w:rPr>
              <w:t>Кабинет специалистов</w:t>
            </w:r>
            <w:r w:rsidR="00320CE3">
              <w:rPr>
                <w:rStyle w:val="FontStyle77"/>
                <w:sz w:val="24"/>
                <w:szCs w:val="24"/>
              </w:rPr>
              <w:t xml:space="preserve"> </w:t>
            </w:r>
            <w:r w:rsidR="0007083A" w:rsidRPr="00B3678A">
              <w:rPr>
                <w:rStyle w:val="FontStyle77"/>
                <w:sz w:val="24"/>
                <w:szCs w:val="24"/>
              </w:rPr>
              <w:t>администрации</w:t>
            </w:r>
            <w:r w:rsidR="0007083A">
              <w:rPr>
                <w:rStyle w:val="FontStyle77"/>
                <w:sz w:val="24"/>
                <w:szCs w:val="24"/>
              </w:rPr>
              <w:t xml:space="preserve"> и её структурных подразделений</w:t>
            </w:r>
          </w:p>
          <w:p w:rsidR="00BD1FBB" w:rsidRDefault="00320CE3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(</w:t>
            </w:r>
            <w:r w:rsidRPr="00320CE3">
              <w:rPr>
                <w:b/>
              </w:rPr>
              <w:t>ведущая, старшая и младшая группы должностей муниципальной службы</w:t>
            </w:r>
            <w:r>
              <w:rPr>
                <w:rStyle w:val="FontStyle77"/>
                <w:sz w:val="24"/>
                <w:szCs w:val="24"/>
              </w:rPr>
              <w:t>)</w:t>
            </w:r>
          </w:p>
          <w:p w:rsidR="009952E0" w:rsidRPr="00B3678A" w:rsidRDefault="009952E0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рабочий (эргономичный)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Тумба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подкатная</w:t>
            </w:r>
            <w:proofErr w:type="spellEnd"/>
            <w:r w:rsidR="00995777">
              <w:rPr>
                <w:rStyle w:val="FontStyle77"/>
                <w:sz w:val="24"/>
                <w:szCs w:val="24"/>
              </w:rPr>
              <w:t xml:space="preserve"> или подставная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компьютерный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1/по числу АРМ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Сегмент угловой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62CF" w:rsidRPr="00B3678A" w:rsidRDefault="00BD1FBB" w:rsidP="00AF345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оргтехнику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AF3457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457" w:rsidRPr="00B3678A" w:rsidRDefault="00AF3457" w:rsidP="00A3179E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Кресло офисное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457" w:rsidRDefault="00AF3457" w:rsidP="0007083A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457" w:rsidRPr="00B3678A" w:rsidRDefault="00AF3457" w:rsidP="0007083A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457" w:rsidRPr="00B3678A" w:rsidRDefault="00AF3457" w:rsidP="0007083A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F3457" w:rsidRPr="00B3678A" w:rsidRDefault="00AF3457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CB438C"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7F6E15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07083A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07083A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07083A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</w:p>
        </w:tc>
      </w:tr>
      <w:tr w:rsidR="007F6E15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Default="007F6E15" w:rsidP="0007083A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07083A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07083A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AF3457">
            <w:pPr>
              <w:pStyle w:val="Style43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CB438C">
              <w:t>возможные значения - древесина хвойных и мягколиственных пород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3-х сотрудников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2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стекло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Шкаф металлический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2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Книжные полки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FBB" w:rsidRPr="00B3678A" w:rsidRDefault="00BD1FBB" w:rsidP="00BF4FF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12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AF345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1/на кабинет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3,</w:t>
            </w: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293B3D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1/на кабинет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293B3D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293B3D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b/>
                <w:sz w:val="24"/>
                <w:szCs w:val="24"/>
              </w:rPr>
            </w:pPr>
            <w:r w:rsidRPr="00AF3457">
              <w:rPr>
                <w:rStyle w:val="FontStyle77"/>
                <w:b/>
                <w:sz w:val="24"/>
                <w:szCs w:val="24"/>
              </w:rPr>
              <w:t>Муниципальные казенные учреждения, подведомственные администрации</w:t>
            </w:r>
          </w:p>
          <w:p w:rsidR="009952E0" w:rsidRPr="00AF3457" w:rsidRDefault="009952E0" w:rsidP="00BF4FF7">
            <w:pPr>
              <w:pStyle w:val="Style43"/>
              <w:widowControl/>
              <w:spacing w:line="240" w:lineRule="auto"/>
              <w:rPr>
                <w:rStyle w:val="FontStyle77"/>
                <w:b/>
                <w:sz w:val="24"/>
                <w:szCs w:val="24"/>
              </w:rPr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Default="00830CD7" w:rsidP="00830CD7">
            <w:pPr>
              <w:pStyle w:val="Style43"/>
            </w:pPr>
            <w:r w:rsidRPr="00830CD7">
              <w:t>Руководитель</w:t>
            </w:r>
            <w:r>
              <w:t xml:space="preserve"> (</w:t>
            </w:r>
            <w:r w:rsidRPr="00830CD7">
              <w:t>заместитель руководителя</w:t>
            </w:r>
            <w:r>
              <w:t>)</w:t>
            </w:r>
          </w:p>
          <w:p w:rsidR="009952E0" w:rsidRPr="00B3678A" w:rsidRDefault="009952E0" w:rsidP="00830CD7">
            <w:pPr>
              <w:pStyle w:val="Style43"/>
              <w:rPr>
                <w:rStyle w:val="FontStyle77"/>
                <w:sz w:val="24"/>
                <w:szCs w:val="24"/>
              </w:rPr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руководителя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приставной (брифинг)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для заседаний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Тумба приставная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6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8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AF3457" w:rsidRPr="00B3678A" w:rsidTr="00122991">
        <w:trPr>
          <w:trHeight w:val="888"/>
        </w:trPr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3"/>
              <w:jc w:val="left"/>
            </w:pPr>
            <w:r w:rsidRPr="00B3678A">
              <w:rPr>
                <w:rStyle w:val="FontStyle77"/>
                <w:sz w:val="24"/>
                <w:szCs w:val="24"/>
              </w:rPr>
              <w:t>Кресло руководителя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3"/>
              <w:ind w:left="490"/>
              <w:jc w:val="left"/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3"/>
              <w:ind w:left="293"/>
              <w:jc w:val="left"/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3457" w:rsidRPr="00B3678A" w:rsidRDefault="00AF3457" w:rsidP="00BF4FF7">
            <w:pPr>
              <w:pStyle w:val="Style43"/>
            </w:pPr>
            <w:r>
              <w:rPr>
                <w:rStyle w:val="FontStyle77"/>
                <w:sz w:val="24"/>
                <w:szCs w:val="24"/>
              </w:rPr>
              <w:t>20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F3457" w:rsidRPr="00B3678A" w:rsidRDefault="00AF3457" w:rsidP="00AF3457">
            <w:pPr>
              <w:pStyle w:val="Style43"/>
              <w:spacing w:line="274" w:lineRule="exact"/>
              <w:jc w:val="left"/>
              <w:rPr>
                <w:rStyle w:val="FontStyle77"/>
                <w:sz w:val="24"/>
                <w:szCs w:val="24"/>
              </w:rPr>
            </w:pPr>
            <w:r w:rsidRPr="00F4313B"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</w:tr>
      <w:tr w:rsidR="007F6E15" w:rsidRPr="00B3678A" w:rsidTr="00122991">
        <w:trPr>
          <w:trHeight w:val="1139"/>
        </w:trPr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Pr="00B3678A" w:rsidRDefault="007F6E15" w:rsidP="00830CD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Pr="00B3678A" w:rsidRDefault="007F6E15" w:rsidP="00830CD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Default="007F6E15" w:rsidP="00830CD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6,0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6E15" w:rsidRPr="00F4313B" w:rsidRDefault="007F6E15" w:rsidP="00AF3457">
            <w:pPr>
              <w:pStyle w:val="Style43"/>
              <w:spacing w:line="274" w:lineRule="exact"/>
              <w:jc w:val="left"/>
            </w:pPr>
          </w:p>
        </w:tc>
      </w:tr>
      <w:tr w:rsidR="007F6E15" w:rsidRPr="00B3678A" w:rsidTr="00122991">
        <w:tc>
          <w:tcPr>
            <w:tcW w:w="45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6E15" w:rsidRPr="00B3678A" w:rsidRDefault="00333D37" w:rsidP="00892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215" type="#_x0000_t202" style="position:absolute;left:0;text-align:left;margin-left:44.7pt;margin-top:-33pt;width:26.75pt;height:24.45pt;z-index:251762176;mso-position-horizontal-relative:text;mso-position-vertical-relative:text" stroked="f">
                  <v:textbox style="mso-next-textbox:#_x0000_s1215">
                    <w:txbxContent>
                      <w:p w:rsidR="005D5DCC" w:rsidRPr="00390821" w:rsidRDefault="005D5DCC" w:rsidP="00BD1FBB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 w:rsidR="007F6E15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6E15" w:rsidRPr="00B3678A" w:rsidRDefault="007F6E15" w:rsidP="00892CE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6E15" w:rsidRPr="00B3678A" w:rsidRDefault="007F6E15" w:rsidP="00892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F6E15" w:rsidRPr="00B3678A" w:rsidRDefault="007F6E15" w:rsidP="00892CE3">
            <w:pPr>
              <w:pStyle w:val="Style43"/>
              <w:jc w:val="left"/>
              <w:rPr>
                <w:rStyle w:val="FontStyle77"/>
                <w:sz w:val="24"/>
                <w:szCs w:val="24"/>
              </w:rPr>
            </w:pPr>
            <w:r w:rsidRPr="00CB438C">
              <w:t>возможные значения - древесина хвойных и мягколиственных пород</w:t>
            </w:r>
          </w:p>
          <w:p w:rsidR="00CF62B0" w:rsidRPr="00B3678A" w:rsidRDefault="007F6E15" w:rsidP="00CF62B0">
            <w:pPr>
              <w:pStyle w:val="Style43"/>
              <w:jc w:val="left"/>
              <w:rPr>
                <w:rStyle w:val="FontStyle77"/>
                <w:sz w:val="24"/>
                <w:szCs w:val="24"/>
              </w:rPr>
            </w:pPr>
            <w:r w:rsidRPr="00CB438C">
              <w:t>возможные значения - древесина хвойных и мягколиственных пород</w:t>
            </w:r>
          </w:p>
        </w:tc>
      </w:tr>
      <w:tr w:rsidR="007F6E15" w:rsidRPr="00B3678A" w:rsidTr="00122991">
        <w:tc>
          <w:tcPr>
            <w:tcW w:w="4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CF62B0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ind w:left="432"/>
              <w:jc w:val="lef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E15" w:rsidRPr="00B3678A" w:rsidRDefault="007F6E15" w:rsidP="00BF4FF7">
            <w:pPr>
              <w:pStyle w:val="Style4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книжный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66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20</w:t>
            </w:r>
            <w:r w:rsidRPr="00B3678A">
              <w:rPr>
                <w:rStyle w:val="FontStyle77"/>
                <w:sz w:val="24"/>
                <w:szCs w:val="24"/>
              </w:rPr>
              <w:t>,5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комбинированный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C00B0D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C00B0D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892CE3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Шкаф металлический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C00B0D" w:rsidP="00892CE3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C00B0D" w:rsidP="00892CE3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892CE3" w:rsidP="00892CE3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30</w:t>
            </w:r>
            <w:r w:rsidR="00C00B0D"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B0D" w:rsidRPr="00B3678A" w:rsidRDefault="00C00B0D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журнальный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Подставка под системный блок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Pr="00B3678A">
              <w:rPr>
                <w:rStyle w:val="FontStyle77"/>
                <w:sz w:val="24"/>
                <w:szCs w:val="24"/>
              </w:rPr>
              <w:t>,5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Сейф металлический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49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ind w:left="250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Pr="00B3678A">
              <w:rPr>
                <w:rStyle w:val="FontStyle77"/>
                <w:sz w:val="24"/>
                <w:szCs w:val="24"/>
              </w:rPr>
              <w:t>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3,</w:t>
            </w: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B339CC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1/на кабинет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39CC" w:rsidRDefault="00BD1FBB" w:rsidP="00BF4FF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39CC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B339CC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BD1FBB" w:rsidP="00BF4FF7">
            <w:pPr>
              <w:pStyle w:val="Style45"/>
              <w:widowControl/>
            </w:pPr>
          </w:p>
        </w:tc>
      </w:tr>
      <w:tr w:rsidR="00BD1FBB" w:rsidRPr="00B3678A" w:rsidTr="00122991"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892CE3" w:rsidP="00BF4FF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</w:t>
            </w:r>
            <w:r w:rsidR="00BD1FBB" w:rsidRPr="00B3678A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91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FBB" w:rsidRPr="00B3678A" w:rsidRDefault="00CF62B0" w:rsidP="00CF62B0">
            <w:pPr>
              <w:pStyle w:val="Style43"/>
              <w:rPr>
                <w:rStyle w:val="FontStyle77"/>
                <w:sz w:val="24"/>
                <w:szCs w:val="24"/>
              </w:rPr>
            </w:pPr>
            <w:r>
              <w:t>Сотрудники учреждения (</w:t>
            </w:r>
            <w:r w:rsidRPr="00CF62B0">
              <w:rPr>
                <w:b/>
              </w:rPr>
              <w:t>и</w:t>
            </w:r>
            <w:r w:rsidR="0057153F" w:rsidRPr="00CF62B0">
              <w:rPr>
                <w:b/>
              </w:rPr>
              <w:t>ные должности в казенном учреждении</w:t>
            </w:r>
            <w:proofErr w:type="gramStart"/>
            <w:r>
              <w:t xml:space="preserve"> )</w:t>
            </w:r>
            <w:proofErr w:type="gramEnd"/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рабочий (эргономичный)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 xml:space="preserve">Тумба </w:t>
            </w:r>
            <w:proofErr w:type="spellStart"/>
            <w:r w:rsidRPr="00B3678A">
              <w:rPr>
                <w:rStyle w:val="FontStyle77"/>
                <w:sz w:val="24"/>
                <w:szCs w:val="24"/>
              </w:rPr>
              <w:t>подкатная</w:t>
            </w:r>
            <w:proofErr w:type="spellEnd"/>
            <w:r>
              <w:rPr>
                <w:rStyle w:val="FontStyle77"/>
                <w:sz w:val="24"/>
                <w:szCs w:val="24"/>
              </w:rPr>
              <w:t xml:space="preserve"> или подставная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10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компьютерный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1/по числу АРМ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Сегмент угловой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Стол (тумба) под оргтехнику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15,0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56ED2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Кресло офисное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CB438C"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995777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(металлический каркас)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3,0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Стул для совещаний и посетителей (деревянный каркас</w:t>
            </w:r>
            <w:r w:rsidRPr="00B3678A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jc w:val="center"/>
            </w:pPr>
            <w:r w:rsidRPr="00257DDF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CB438C">
              <w:t>возможные значения - древесина хвойных и мягколиственных пород</w:t>
            </w:r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платяной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3-х сотрудников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Шкаф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2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ЛДСП, стекло</w:t>
            </w:r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Шкаф металлический для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2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30,0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</w:p>
        </w:tc>
      </w:tr>
      <w:tr w:rsidR="00995777" w:rsidRPr="00B3678A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Книжные полки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777" w:rsidRPr="00B3678A" w:rsidRDefault="00995777" w:rsidP="00995777">
            <w:pPr>
              <w:pStyle w:val="Style43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1/на 1 сотрудника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293"/>
              <w:jc w:val="left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12</w:t>
            </w:r>
            <w:r w:rsidRPr="00B3678A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3"/>
              <w:widowControl/>
              <w:spacing w:line="240" w:lineRule="auto"/>
              <w:ind w:left="101"/>
              <w:jc w:val="both"/>
              <w:rPr>
                <w:rStyle w:val="FontStyle77"/>
                <w:sz w:val="24"/>
                <w:szCs w:val="24"/>
              </w:rPr>
            </w:pPr>
            <w:r w:rsidRPr="00B3678A">
              <w:rPr>
                <w:rStyle w:val="FontStyle77"/>
                <w:sz w:val="24"/>
                <w:szCs w:val="24"/>
              </w:rPr>
              <w:t>ЛДСП</w:t>
            </w:r>
          </w:p>
        </w:tc>
      </w:tr>
      <w:tr w:rsidR="00995777" w:rsidRPr="00293B3D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Чайник электрический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1/на кабинет</w:t>
            </w:r>
          </w:p>
          <w:p w:rsidR="0034668C" w:rsidRPr="00293B3D" w:rsidRDefault="0034668C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ind w:left="298"/>
              <w:jc w:val="left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3,</w:t>
            </w: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5"/>
              <w:widowControl/>
            </w:pPr>
          </w:p>
        </w:tc>
      </w:tr>
      <w:tr w:rsidR="00995777" w:rsidRPr="00293B3D" w:rsidTr="0012299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B3678A" w:rsidRDefault="00995777" w:rsidP="00995777">
            <w:pPr>
              <w:pStyle w:val="Style45"/>
              <w:widowControl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proofErr w:type="spellStart"/>
            <w:r w:rsidRPr="00293B3D">
              <w:rPr>
                <w:rStyle w:val="FontStyle77"/>
                <w:sz w:val="24"/>
                <w:szCs w:val="24"/>
              </w:rPr>
              <w:t>Сплитсистема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333D3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226" type="#_x0000_t202" style="position:absolute;left:0;text-align:left;margin-left:50.6pt;margin-top:-30.1pt;width:32.85pt;height:25.1pt;z-index:251769344;mso-position-horizontal-relative:text;mso-position-vertical-relative:text" stroked="f">
                  <v:textbox style="mso-next-textbox:#_x0000_s1226">
                    <w:txbxContent>
                      <w:p w:rsidR="005D5DCC" w:rsidRPr="00390821" w:rsidRDefault="005D5DCC" w:rsidP="0034668C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</w:pict>
            </w:r>
            <w:r w:rsidR="00995777" w:rsidRPr="00293B3D">
              <w:rPr>
                <w:rStyle w:val="FontStyle77"/>
                <w:sz w:val="24"/>
                <w:szCs w:val="24"/>
              </w:rPr>
              <w:t>1/на кабинет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93B3D">
              <w:rPr>
                <w:rStyle w:val="FontStyle77"/>
                <w:sz w:val="24"/>
                <w:szCs w:val="24"/>
              </w:rPr>
              <w:t>2</w:t>
            </w:r>
            <w:r>
              <w:rPr>
                <w:rStyle w:val="FontStyle77"/>
                <w:sz w:val="24"/>
                <w:szCs w:val="24"/>
              </w:rPr>
              <w:t>5</w:t>
            </w:r>
            <w:r w:rsidRPr="00293B3D">
              <w:rPr>
                <w:rStyle w:val="FontStyle77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777" w:rsidRPr="00293B3D" w:rsidRDefault="00995777" w:rsidP="00995777">
            <w:pPr>
              <w:pStyle w:val="Style45"/>
              <w:widowControl/>
            </w:pPr>
          </w:p>
        </w:tc>
      </w:tr>
    </w:tbl>
    <w:p w:rsidR="0012053C" w:rsidRDefault="0012053C"/>
    <w:p w:rsidR="00122991" w:rsidRDefault="00122991"/>
    <w:tbl>
      <w:tblPr>
        <w:tblW w:w="10252" w:type="dxa"/>
        <w:tblInd w:w="-176" w:type="dxa"/>
        <w:tblLayout w:type="fixed"/>
        <w:tblLook w:val="04A0"/>
      </w:tblPr>
      <w:tblGrid>
        <w:gridCol w:w="250"/>
        <w:gridCol w:w="6789"/>
        <w:gridCol w:w="2977"/>
        <w:gridCol w:w="236"/>
      </w:tblGrid>
      <w:tr w:rsidR="00122991" w:rsidTr="002D1749">
        <w:tc>
          <w:tcPr>
            <w:tcW w:w="250" w:type="dxa"/>
          </w:tcPr>
          <w:p w:rsidR="00122991" w:rsidRDefault="00122991" w:rsidP="002D1749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991" w:rsidRDefault="00122991" w:rsidP="002D1749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991" w:rsidRDefault="00122991" w:rsidP="002D1749">
            <w:pPr>
              <w:pStyle w:val="af0"/>
              <w:jc w:val="left"/>
            </w:pPr>
          </w:p>
          <w:p w:rsidR="00122991" w:rsidRDefault="00122991" w:rsidP="002D1749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122991" w:rsidRDefault="00122991" w:rsidP="002D1749">
            <w:r>
              <w:rPr>
                <w:sz w:val="28"/>
              </w:rPr>
              <w:t xml:space="preserve">          Д.В. Сотников</w:t>
            </w:r>
          </w:p>
        </w:tc>
        <w:tc>
          <w:tcPr>
            <w:tcW w:w="236" w:type="dxa"/>
          </w:tcPr>
          <w:p w:rsidR="00122991" w:rsidRDefault="00122991" w:rsidP="002D1749"/>
        </w:tc>
      </w:tr>
    </w:tbl>
    <w:p w:rsidR="00122991" w:rsidRDefault="00122991">
      <w:pPr>
        <w:sectPr w:rsidR="00122991" w:rsidSect="00385FCB">
          <w:pgSz w:w="11906" w:h="16838"/>
          <w:pgMar w:top="1134" w:right="567" w:bottom="993" w:left="1701" w:header="709" w:footer="510" w:gutter="0"/>
          <w:cols w:space="708"/>
          <w:titlePg/>
          <w:docGrid w:linePitch="360"/>
        </w:sectPr>
      </w:pPr>
    </w:p>
    <w:tbl>
      <w:tblPr>
        <w:tblW w:w="0" w:type="auto"/>
        <w:tblLook w:val="01E0"/>
      </w:tblPr>
      <w:tblGrid>
        <w:gridCol w:w="3782"/>
        <w:gridCol w:w="4598"/>
        <w:gridCol w:w="6406"/>
      </w:tblGrid>
      <w:tr w:rsidR="006F6F3B" w:rsidTr="0012053C">
        <w:tc>
          <w:tcPr>
            <w:tcW w:w="3782" w:type="dxa"/>
          </w:tcPr>
          <w:p w:rsidR="006F6F3B" w:rsidRDefault="006F6F3B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</w:p>
        </w:tc>
        <w:tc>
          <w:tcPr>
            <w:tcW w:w="4598" w:type="dxa"/>
          </w:tcPr>
          <w:p w:rsidR="006F6F3B" w:rsidRDefault="00333D37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</w:rPr>
            </w:pPr>
            <w:r>
              <w:rPr>
                <w:noProof/>
                <w:sz w:val="26"/>
                <w:szCs w:val="26"/>
                <w:lang w:eastAsia="ru-RU"/>
              </w:rPr>
              <w:pict>
                <v:shape id="_x0000_s1167" type="#_x0000_t202" style="position:absolute;left:0;text-align:left;margin-left:162.75pt;margin-top:-52.4pt;width:27.6pt;height:25.75pt;z-index:251719168;mso-position-horizontal-relative:text;mso-position-vertical-relative:text" stroked="f">
                  <v:textbox style="mso-next-textbox:#_x0000_s1167">
                    <w:txbxContent>
                      <w:p w:rsidR="005D5DCC" w:rsidRPr="00B80238" w:rsidRDefault="005D5DCC" w:rsidP="0012053C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6406" w:type="dxa"/>
          </w:tcPr>
          <w:p w:rsidR="006F6F3B" w:rsidRPr="00E858D3" w:rsidRDefault="00F3389F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  <w:sz w:val="28"/>
                <w:szCs w:val="28"/>
              </w:rPr>
            </w:pPr>
            <w:r>
              <w:rPr>
                <w:rStyle w:val="FontStyle74"/>
                <w:sz w:val="28"/>
                <w:szCs w:val="28"/>
              </w:rPr>
              <w:t xml:space="preserve">             </w:t>
            </w:r>
            <w:r w:rsidR="006F6F3B" w:rsidRPr="00E858D3">
              <w:rPr>
                <w:rStyle w:val="FontStyle74"/>
                <w:sz w:val="28"/>
                <w:szCs w:val="28"/>
              </w:rPr>
              <w:t>ПРИЛОЖЕНИЕ № 1</w:t>
            </w:r>
            <w:r w:rsidR="003311F4" w:rsidRPr="00E858D3">
              <w:rPr>
                <w:rStyle w:val="FontStyle74"/>
                <w:sz w:val="28"/>
                <w:szCs w:val="28"/>
              </w:rPr>
              <w:t>1</w:t>
            </w:r>
          </w:p>
          <w:p w:rsidR="00F3389F" w:rsidRPr="00084A61" w:rsidRDefault="00F3389F" w:rsidP="00F3389F">
            <w:pPr>
              <w:pStyle w:val="Style9"/>
              <w:widowControl/>
              <w:spacing w:line="240" w:lineRule="auto"/>
              <w:ind w:left="959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ind w:left="959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122991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122991" w:rsidRPr="00084A61">
              <w:rPr>
                <w:rStyle w:val="FontStyle74"/>
                <w:spacing w:val="-8"/>
              </w:rPr>
              <w:t xml:space="preserve"> </w:t>
            </w:r>
            <w:r w:rsidR="00122991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12299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её структурных подразделений 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ind w:left="959"/>
              <w:rPr>
                <w:rStyle w:val="FontStyle74"/>
                <w:spacing w:val="-8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6F6F3B" w:rsidRDefault="00F3389F" w:rsidP="00F3389F">
            <w:pPr>
              <w:pStyle w:val="Style9"/>
              <w:widowControl/>
              <w:autoSpaceDN w:val="0"/>
              <w:adjustRightInd w:val="0"/>
              <w:spacing w:line="240" w:lineRule="auto"/>
              <w:ind w:left="959"/>
              <w:rPr>
                <w:rStyle w:val="FontStyle74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6F6F3B" w:rsidRDefault="006F6F3B" w:rsidP="006F6F3B">
      <w:pPr>
        <w:pStyle w:val="Style28"/>
        <w:widowControl/>
        <w:spacing w:line="240" w:lineRule="exact"/>
        <w:ind w:right="221"/>
        <w:rPr>
          <w:sz w:val="20"/>
          <w:szCs w:val="20"/>
        </w:rPr>
      </w:pPr>
    </w:p>
    <w:p w:rsidR="0063255D" w:rsidRDefault="0063255D" w:rsidP="006F6F3B">
      <w:pPr>
        <w:pStyle w:val="Style28"/>
        <w:widowControl/>
        <w:spacing w:before="34" w:line="322" w:lineRule="exact"/>
        <w:ind w:right="221"/>
        <w:rPr>
          <w:rStyle w:val="FontStyle74"/>
          <w:b/>
          <w:sz w:val="28"/>
          <w:szCs w:val="28"/>
        </w:rPr>
      </w:pPr>
    </w:p>
    <w:p w:rsidR="0063255D" w:rsidRDefault="0063255D" w:rsidP="006F6F3B">
      <w:pPr>
        <w:pStyle w:val="Style28"/>
        <w:widowControl/>
        <w:spacing w:before="34" w:line="322" w:lineRule="exact"/>
        <w:ind w:right="221"/>
        <w:rPr>
          <w:rStyle w:val="FontStyle74"/>
          <w:b/>
          <w:sz w:val="28"/>
          <w:szCs w:val="28"/>
        </w:rPr>
      </w:pPr>
    </w:p>
    <w:p w:rsidR="006F6F3B" w:rsidRPr="005D5DCC" w:rsidRDefault="006F6F3B" w:rsidP="006F6F3B">
      <w:pPr>
        <w:pStyle w:val="Style28"/>
        <w:widowControl/>
        <w:spacing w:before="34" w:line="322" w:lineRule="exact"/>
        <w:ind w:right="221"/>
        <w:rPr>
          <w:rStyle w:val="FontStyle74"/>
          <w:b/>
          <w:sz w:val="28"/>
          <w:szCs w:val="28"/>
        </w:rPr>
      </w:pPr>
      <w:r w:rsidRPr="005D5DCC">
        <w:rPr>
          <w:rStyle w:val="FontStyle74"/>
          <w:b/>
          <w:sz w:val="28"/>
          <w:szCs w:val="28"/>
        </w:rPr>
        <w:t>НОРМАТИВЫ</w:t>
      </w:r>
    </w:p>
    <w:p w:rsidR="00EE143D" w:rsidRPr="005D5DCC" w:rsidRDefault="006F6F3B" w:rsidP="00961FEC">
      <w:pPr>
        <w:pStyle w:val="Style5"/>
        <w:widowControl/>
        <w:spacing w:line="240" w:lineRule="auto"/>
        <w:rPr>
          <w:rStyle w:val="FontStyle73"/>
          <w:spacing w:val="-8"/>
          <w:sz w:val="28"/>
          <w:szCs w:val="28"/>
        </w:rPr>
      </w:pPr>
      <w:r w:rsidRPr="005D5DCC">
        <w:rPr>
          <w:rStyle w:val="FontStyle74"/>
          <w:b/>
          <w:sz w:val="28"/>
          <w:szCs w:val="28"/>
        </w:rPr>
        <w:t xml:space="preserve">обеспечения функций администрации </w:t>
      </w:r>
      <w:r w:rsidR="00122991" w:rsidRPr="005D5DCC">
        <w:rPr>
          <w:rStyle w:val="FontStyle73"/>
          <w:spacing w:val="-8"/>
          <w:sz w:val="28"/>
          <w:szCs w:val="28"/>
        </w:rPr>
        <w:t>Белоглинского сельского поселения Белоглинского района</w:t>
      </w:r>
      <w:r w:rsidR="00961FEC" w:rsidRPr="005D5DCC">
        <w:rPr>
          <w:rStyle w:val="FontStyle73"/>
          <w:spacing w:val="-8"/>
          <w:sz w:val="28"/>
          <w:szCs w:val="28"/>
        </w:rPr>
        <w:t xml:space="preserve">,  структурных  </w:t>
      </w:r>
    </w:p>
    <w:p w:rsidR="006F6F3B" w:rsidRPr="005D5DCC" w:rsidRDefault="00961FEC" w:rsidP="00961FEC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5D5DCC">
        <w:rPr>
          <w:rStyle w:val="FontStyle73"/>
          <w:spacing w:val="-8"/>
          <w:sz w:val="28"/>
          <w:szCs w:val="28"/>
        </w:rPr>
        <w:t xml:space="preserve">подразделений администрации и подведомственных муниципальных казённых учреждений, </w:t>
      </w:r>
      <w:r w:rsidRPr="005D5DCC">
        <w:rPr>
          <w:rStyle w:val="FontStyle74"/>
          <w:b/>
          <w:sz w:val="28"/>
          <w:szCs w:val="28"/>
        </w:rPr>
        <w:t xml:space="preserve">применяемые при расчете нормативных затрат на </w:t>
      </w:r>
      <w:r w:rsidR="006F6F3B" w:rsidRPr="005D5DCC">
        <w:rPr>
          <w:rStyle w:val="FontStyle74"/>
          <w:b/>
          <w:sz w:val="28"/>
          <w:szCs w:val="28"/>
        </w:rPr>
        <w:t>приобретение канцелярских принадлежностей</w:t>
      </w:r>
    </w:p>
    <w:p w:rsidR="006F6F3B" w:rsidRPr="005D5DCC" w:rsidRDefault="006F6F3B" w:rsidP="006F6F3B">
      <w:pPr>
        <w:widowControl/>
        <w:spacing w:after="274" w:line="1" w:lineRule="exact"/>
        <w:rPr>
          <w:sz w:val="2"/>
          <w:szCs w:val="2"/>
        </w:rPr>
      </w:pPr>
    </w:p>
    <w:tbl>
      <w:tblPr>
        <w:tblW w:w="1516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3288"/>
        <w:gridCol w:w="540"/>
        <w:gridCol w:w="871"/>
        <w:gridCol w:w="920"/>
        <w:gridCol w:w="9"/>
        <w:gridCol w:w="894"/>
        <w:gridCol w:w="6"/>
        <w:gridCol w:w="1257"/>
        <w:gridCol w:w="1623"/>
        <w:gridCol w:w="1812"/>
        <w:gridCol w:w="3402"/>
      </w:tblGrid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5"/>
              <w:widowControl/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5"/>
              <w:widowControl/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5"/>
              <w:widowControl/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5"/>
              <w:widowControl/>
            </w:pPr>
          </w:p>
        </w:tc>
        <w:tc>
          <w:tcPr>
            <w:tcW w:w="30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5DCC" w:rsidRPr="005D5DCC" w:rsidRDefault="005D5DCC" w:rsidP="0075793C">
            <w:pPr>
              <w:pStyle w:val="Style43"/>
              <w:widowControl/>
              <w:spacing w:line="283" w:lineRule="exact"/>
              <w:ind w:left="360"/>
              <w:rPr>
                <w:rStyle w:val="FontStyle77"/>
              </w:rPr>
            </w:pPr>
            <w:r w:rsidRPr="005D5DCC">
              <w:rPr>
                <w:rStyle w:val="FontStyle77"/>
              </w:rPr>
              <w:t>Администрация</w:t>
            </w:r>
          </w:p>
          <w:p w:rsidR="005D5DCC" w:rsidRPr="005D5DCC" w:rsidRDefault="005D5DCC" w:rsidP="0075793C">
            <w:pPr>
              <w:pStyle w:val="Style43"/>
              <w:widowControl/>
              <w:spacing w:line="283" w:lineRule="exact"/>
              <w:ind w:left="360"/>
              <w:rPr>
                <w:rStyle w:val="FontStyle77"/>
              </w:rPr>
            </w:pPr>
            <w:r w:rsidRPr="005D5DCC">
              <w:rPr>
                <w:rStyle w:val="FontStyle77"/>
              </w:rPr>
              <w:t>муниципального</w:t>
            </w:r>
          </w:p>
          <w:p w:rsidR="005D5DCC" w:rsidRPr="005D5DCC" w:rsidRDefault="005D5DCC" w:rsidP="0075793C">
            <w:pPr>
              <w:pStyle w:val="Style43"/>
              <w:widowControl/>
              <w:spacing w:line="283" w:lineRule="exact"/>
              <w:ind w:left="360"/>
              <w:rPr>
                <w:rStyle w:val="FontStyle77"/>
              </w:rPr>
            </w:pPr>
            <w:r w:rsidRPr="005D5DCC">
              <w:rPr>
                <w:rStyle w:val="FontStyle77"/>
              </w:rPr>
              <w:t>образования</w:t>
            </w:r>
          </w:p>
        </w:tc>
        <w:tc>
          <w:tcPr>
            <w:tcW w:w="16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pacing w:val="-8"/>
              </w:rPr>
            </w:pPr>
            <w:r w:rsidRPr="005D5DCC">
              <w:rPr>
                <w:rStyle w:val="FontStyle77"/>
                <w:spacing w:val="-8"/>
              </w:rPr>
              <w:t xml:space="preserve">МКУ «ЦБ </w:t>
            </w:r>
          </w:p>
          <w:p w:rsidR="005D5DCC" w:rsidRPr="005D5DCC" w:rsidRDefault="005D5DCC" w:rsidP="0063255D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pacing w:val="-8"/>
              </w:rPr>
            </w:pPr>
            <w:r w:rsidRPr="005D5DCC">
              <w:rPr>
                <w:rStyle w:val="FontStyle77"/>
                <w:spacing w:val="-8"/>
              </w:rPr>
              <w:t>культуры»</w:t>
            </w:r>
          </w:p>
          <w:p w:rsidR="005D5DCC" w:rsidRPr="005D5DCC" w:rsidRDefault="005D5DCC" w:rsidP="0063255D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pacing w:val="-8"/>
              </w:rPr>
            </w:pPr>
          </w:p>
          <w:p w:rsidR="005D5DCC" w:rsidRPr="005D5DCC" w:rsidRDefault="005D5DCC" w:rsidP="0063255D">
            <w:pPr>
              <w:pStyle w:val="Style53"/>
              <w:spacing w:line="283" w:lineRule="exact"/>
              <w:ind w:firstLine="34"/>
              <w:rPr>
                <w:rStyle w:val="FontStyle77"/>
                <w:spacing w:val="-8"/>
              </w:rPr>
            </w:pPr>
          </w:p>
        </w:tc>
        <w:tc>
          <w:tcPr>
            <w:tcW w:w="18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83" w:lineRule="exact"/>
              <w:ind w:firstLine="34"/>
              <w:rPr>
                <w:rStyle w:val="FontStyle77"/>
              </w:rPr>
            </w:pPr>
            <w:r w:rsidRPr="005D5DCC">
              <w:rPr>
                <w:rStyle w:val="FontStyle77"/>
              </w:rPr>
              <w:t>МКУ "Центр физкультурно-спортивной подготовки населения "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5704">
            <w:pPr>
              <w:pStyle w:val="Style43"/>
              <w:rPr>
                <w:rStyle w:val="FontStyle77"/>
                <w:spacing w:val="-6"/>
              </w:rPr>
            </w:pPr>
            <w:r w:rsidRPr="005D5DCC">
              <w:rPr>
                <w:rStyle w:val="FontStyle77"/>
                <w:spacing w:val="-6"/>
              </w:rPr>
              <w:t xml:space="preserve">МКУ «Белоглинское хозяйственное объединение»,  </w:t>
            </w:r>
          </w:p>
          <w:p w:rsidR="005D5DCC" w:rsidRPr="005D5DCC" w:rsidRDefault="005D5DCC" w:rsidP="00635704">
            <w:pPr>
              <w:pStyle w:val="Style43"/>
              <w:rPr>
                <w:rStyle w:val="FontStyle77"/>
                <w:spacing w:val="-6"/>
              </w:rPr>
            </w:pPr>
            <w:r w:rsidRPr="005D5DCC">
              <w:rPr>
                <w:rStyle w:val="FontStyle77"/>
                <w:spacing w:val="-6"/>
              </w:rPr>
              <w:t>МКУК «Парк культуры и отдыха»</w:t>
            </w:r>
          </w:p>
          <w:p w:rsidR="005D5DCC" w:rsidRPr="005D5DCC" w:rsidRDefault="005D5DCC" w:rsidP="0063255D">
            <w:pPr>
              <w:pStyle w:val="Style43"/>
              <w:rPr>
                <w:rStyle w:val="FontStyle77"/>
                <w:spacing w:val="-6"/>
              </w:rPr>
            </w:pPr>
          </w:p>
        </w:tc>
      </w:tr>
      <w:tr w:rsidR="005D5DCC" w:rsidRPr="005D5DCC" w:rsidTr="005D5DCC">
        <w:trPr>
          <w:cantSplit/>
          <w:trHeight w:val="1134"/>
        </w:trPr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5"/>
              <w:widowControl/>
            </w:pPr>
          </w:p>
        </w:tc>
        <w:tc>
          <w:tcPr>
            <w:tcW w:w="328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5"/>
              <w:widowControl/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5"/>
              <w:widowControl/>
            </w:pP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5"/>
              <w:widowControl/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5D5DCC" w:rsidRPr="005D5DCC" w:rsidRDefault="005D5DCC" w:rsidP="003C6568">
            <w:pPr>
              <w:pStyle w:val="Style43"/>
              <w:widowControl/>
              <w:spacing w:line="278" w:lineRule="exact"/>
              <w:ind w:left="113" w:right="113"/>
              <w:rPr>
                <w:rStyle w:val="FontStyle77"/>
              </w:rPr>
            </w:pPr>
            <w:r w:rsidRPr="005D5DCC">
              <w:rPr>
                <w:rStyle w:val="FontStyle77"/>
                <w:sz w:val="24"/>
                <w:szCs w:val="24"/>
              </w:rPr>
              <w:t xml:space="preserve">Выборная  должность, </w:t>
            </w:r>
            <w:r w:rsidRPr="005D5DCC">
              <w:rPr>
                <w:rStyle w:val="FontStyle77"/>
              </w:rPr>
              <w:t xml:space="preserve">высшие должности </w:t>
            </w:r>
            <w:proofErr w:type="spellStart"/>
            <w:r w:rsidRPr="005D5DCC">
              <w:rPr>
                <w:rStyle w:val="FontStyle77"/>
              </w:rPr>
              <w:t>муниц</w:t>
            </w:r>
            <w:proofErr w:type="spellEnd"/>
            <w:r w:rsidRPr="005D5DCC">
              <w:rPr>
                <w:rStyle w:val="FontStyle77"/>
              </w:rPr>
              <w:t>. службы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5D5DCC" w:rsidRPr="005D5DCC" w:rsidRDefault="005D5DCC" w:rsidP="003C6568">
            <w:pPr>
              <w:pStyle w:val="Style43"/>
              <w:widowControl/>
              <w:spacing w:line="278" w:lineRule="exact"/>
              <w:ind w:left="113" w:right="113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Главные, ведущие                     должности </w:t>
            </w:r>
            <w:proofErr w:type="spellStart"/>
            <w:r w:rsidRPr="005D5DCC">
              <w:rPr>
                <w:rStyle w:val="FontStyle77"/>
              </w:rPr>
              <w:t>муниц</w:t>
            </w:r>
            <w:proofErr w:type="spellEnd"/>
            <w:r w:rsidRPr="005D5DCC">
              <w:rPr>
                <w:rStyle w:val="FontStyle77"/>
              </w:rPr>
              <w:t>. службы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5D5DCC" w:rsidRPr="005D5DCC" w:rsidRDefault="005D5DCC" w:rsidP="003C6568">
            <w:pPr>
              <w:pStyle w:val="Style43"/>
              <w:widowControl/>
              <w:spacing w:line="278" w:lineRule="exact"/>
              <w:ind w:left="113" w:right="113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Старшие, младшие должности </w:t>
            </w:r>
            <w:proofErr w:type="spellStart"/>
            <w:r w:rsidRPr="005D5DCC">
              <w:rPr>
                <w:rStyle w:val="FontStyle77"/>
              </w:rPr>
              <w:t>муниц</w:t>
            </w:r>
            <w:proofErr w:type="spellEnd"/>
            <w:r w:rsidRPr="005D5DCC">
              <w:rPr>
                <w:rStyle w:val="FontStyle77"/>
              </w:rPr>
              <w:t xml:space="preserve">. службы, не </w:t>
            </w:r>
            <w:proofErr w:type="spellStart"/>
            <w:r w:rsidRPr="005D5DCC">
              <w:rPr>
                <w:rStyle w:val="FontStyle77"/>
              </w:rPr>
              <w:t>муниц</w:t>
            </w:r>
            <w:proofErr w:type="spellEnd"/>
            <w:r w:rsidRPr="005D5DCC">
              <w:rPr>
                <w:rStyle w:val="FontStyle77"/>
              </w:rPr>
              <w:t xml:space="preserve">. </w:t>
            </w:r>
            <w:proofErr w:type="spellStart"/>
            <w:r w:rsidRPr="005D5DCC">
              <w:rPr>
                <w:rStyle w:val="FontStyle77"/>
              </w:rPr>
              <w:t>служ</w:t>
            </w:r>
            <w:proofErr w:type="spellEnd"/>
          </w:p>
        </w:tc>
        <w:tc>
          <w:tcPr>
            <w:tcW w:w="16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91AAD">
            <w:pPr>
              <w:pStyle w:val="Style43"/>
              <w:rPr>
                <w:rStyle w:val="FontStyle77"/>
              </w:rPr>
            </w:pPr>
          </w:p>
        </w:tc>
        <w:tc>
          <w:tcPr>
            <w:tcW w:w="18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F6F3B">
            <w:pPr>
              <w:pStyle w:val="Style53"/>
              <w:widowControl/>
              <w:spacing w:line="283" w:lineRule="exact"/>
              <w:ind w:firstLine="34"/>
              <w:rPr>
                <w:rStyle w:val="FontStyle77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5D5DCC" w:rsidRPr="005D5DCC" w:rsidTr="005D5DCC">
        <w:trPr>
          <w:trHeight w:val="1449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№ п/п</w:t>
            </w:r>
          </w:p>
        </w:tc>
        <w:tc>
          <w:tcPr>
            <w:tcW w:w="32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53"/>
              <w:widowControl/>
              <w:spacing w:line="278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Наименование товара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Ед. изм.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Цена за</w:t>
            </w:r>
          </w:p>
          <w:p w:rsidR="005D5DCC" w:rsidRPr="005D5DCC" w:rsidRDefault="005D5DCC" w:rsidP="006F6F3B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ед. (руб.)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3C6568">
            <w:pPr>
              <w:pStyle w:val="Style53"/>
              <w:widowControl/>
              <w:spacing w:line="283" w:lineRule="exact"/>
              <w:ind w:firstLine="34"/>
              <w:rPr>
                <w:rStyle w:val="FontStyle77"/>
              </w:rPr>
            </w:pPr>
            <w:r w:rsidRPr="005D5DCC">
              <w:rPr>
                <w:rStyle w:val="FontStyle77"/>
              </w:rPr>
              <w:t>Норматив на 1служащего в год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4651CA">
            <w:pPr>
              <w:pStyle w:val="Style53"/>
              <w:widowControl/>
              <w:spacing w:line="283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Норматив на 1служащего в год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5DCC" w:rsidRPr="005D5DCC" w:rsidRDefault="005D5DCC" w:rsidP="00E87B32">
            <w:pPr>
              <w:pStyle w:val="Style53"/>
              <w:widowControl/>
              <w:spacing w:line="283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Норматив на 1 служащего в год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75793C">
            <w:pPr>
              <w:pStyle w:val="Style53"/>
              <w:widowControl/>
              <w:spacing w:line="283" w:lineRule="exact"/>
              <w:ind w:firstLine="34"/>
              <w:rPr>
                <w:rStyle w:val="FontStyle77"/>
              </w:rPr>
            </w:pPr>
            <w:r w:rsidRPr="005D5DCC">
              <w:rPr>
                <w:rStyle w:val="FontStyle77"/>
              </w:rPr>
              <w:t>Норматив на 1</w:t>
            </w:r>
          </w:p>
          <w:p w:rsidR="005D5DCC" w:rsidRPr="005D5DCC" w:rsidRDefault="005D5DCC" w:rsidP="0075793C">
            <w:pPr>
              <w:pStyle w:val="Style53"/>
              <w:widowControl/>
              <w:spacing w:line="283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работника в год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3"/>
              <w:widowControl/>
              <w:spacing w:line="278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Норматив</w:t>
            </w:r>
          </w:p>
          <w:p w:rsidR="005D5DCC" w:rsidRPr="005D5DCC" w:rsidRDefault="005D5DCC" w:rsidP="006F6F3B">
            <w:pPr>
              <w:pStyle w:val="Style43"/>
              <w:widowControl/>
              <w:spacing w:line="278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на 1 </w:t>
            </w:r>
          </w:p>
          <w:p w:rsidR="005D5DCC" w:rsidRPr="005D5DCC" w:rsidRDefault="005D5DCC" w:rsidP="006F6F3B">
            <w:pPr>
              <w:pStyle w:val="Style43"/>
              <w:widowControl/>
              <w:spacing w:line="278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работника в год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F6F3B">
            <w:pPr>
              <w:pStyle w:val="Style43"/>
              <w:widowControl/>
              <w:spacing w:line="278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Норматив</w:t>
            </w:r>
          </w:p>
          <w:p w:rsidR="005D5DCC" w:rsidRPr="005D5DCC" w:rsidRDefault="005D5DCC" w:rsidP="006F6F3B">
            <w:pPr>
              <w:pStyle w:val="Style43"/>
              <w:widowControl/>
              <w:spacing w:line="278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на 1 работника в год</w:t>
            </w:r>
          </w:p>
        </w:tc>
      </w:tr>
      <w:tr w:rsidR="005D5DCC" w:rsidRPr="005D5DCC" w:rsidTr="005D5DCC">
        <w:trPr>
          <w:trHeight w:val="34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5D5DCC">
              <w:rPr>
                <w:rStyle w:val="FontStyle77"/>
                <w:b/>
              </w:rPr>
              <w:t>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ind w:left="677"/>
              <w:rPr>
                <w:rStyle w:val="FontStyle77"/>
                <w:b/>
              </w:rPr>
            </w:pPr>
            <w:r w:rsidRPr="005D5DCC">
              <w:rPr>
                <w:rStyle w:val="FontStyle77"/>
                <w:b/>
              </w:rPr>
              <w:t>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5D5DCC">
              <w:rPr>
                <w:rStyle w:val="FontStyle77"/>
                <w:b/>
              </w:rPr>
              <w:t>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5D5DCC">
              <w:rPr>
                <w:rStyle w:val="FontStyle77"/>
                <w:b/>
              </w:rPr>
              <w:t>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ind w:right="206"/>
              <w:rPr>
                <w:rStyle w:val="FontStyle77"/>
                <w:b/>
              </w:rPr>
            </w:pPr>
            <w:r w:rsidRPr="005D5DCC">
              <w:rPr>
                <w:rStyle w:val="FontStyle77"/>
                <w:b/>
              </w:rPr>
              <w:t>5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5D5DCC">
              <w:rPr>
                <w:rStyle w:val="FontStyle77"/>
                <w:b/>
              </w:rPr>
              <w:t>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5D5DCC">
              <w:rPr>
                <w:rStyle w:val="FontStyle77"/>
                <w:b/>
              </w:rPr>
              <w:t>7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5D5DCC">
              <w:rPr>
                <w:rStyle w:val="FontStyle77"/>
                <w:b/>
              </w:rPr>
              <w:t>8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5D5DCC">
              <w:rPr>
                <w:rStyle w:val="FontStyle77"/>
                <w:b/>
              </w:rPr>
              <w:t>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  <w:b/>
              </w:rPr>
            </w:pPr>
            <w:r w:rsidRPr="005D5DCC">
              <w:rPr>
                <w:rStyle w:val="FontStyle77"/>
                <w:b/>
              </w:rPr>
              <w:t>10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202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Антистеплер</w:t>
            </w:r>
            <w:proofErr w:type="spellEnd"/>
            <w:r w:rsidRPr="005D5DCC">
              <w:rPr>
                <w:rStyle w:val="FontStyle77"/>
              </w:rPr>
              <w:t xml:space="preserve"> для скоб № 10/5, 24/6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150,00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right="216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333D37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256" type="#_x0000_t202" style="position:absolute;left:0;text-align:left;margin-left:47.55pt;margin-top:-48.15pt;width:27.6pt;height:25.75pt;z-index:251798016;mso-position-horizontal-relative:text;mso-position-vertical-relative:text" stroked="f">
                  <v:textbox style="mso-next-textbox:#_x0000_s1256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7"/>
              <w:widowControl/>
              <w:jc w:val="center"/>
              <w:rPr>
                <w:rStyle w:val="FontStyle105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202"/>
              <w:rPr>
                <w:rStyle w:val="FontStyle77"/>
              </w:rPr>
            </w:pPr>
            <w:r w:rsidRPr="005D5DCC">
              <w:rPr>
                <w:rStyle w:val="FontStyle77"/>
              </w:rPr>
              <w:t>Блок для заметок в пластиковом боксе, размер 90*90*90, листы непроклеенные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160,00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right="216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7"/>
              <w:widowControl/>
              <w:jc w:val="center"/>
              <w:rPr>
                <w:rStyle w:val="FontStyle105"/>
              </w:rPr>
            </w:pPr>
            <w:r w:rsidRPr="005D5DCC">
              <w:rPr>
                <w:rStyle w:val="FontStyle105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202"/>
              <w:rPr>
                <w:rStyle w:val="FontStyle77"/>
              </w:rPr>
            </w:pPr>
            <w:r w:rsidRPr="005D5DCC">
              <w:rPr>
                <w:rStyle w:val="FontStyle77"/>
              </w:rPr>
              <w:t>Блок сменный в подставку для заметок (запасной), размер 90*90*90, листы непроклеенные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170,00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right="216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7"/>
              <w:widowControl/>
              <w:jc w:val="center"/>
              <w:rPr>
                <w:rStyle w:val="FontStyle105"/>
              </w:rPr>
            </w:pPr>
            <w:r w:rsidRPr="005D5DCC">
              <w:rPr>
                <w:rStyle w:val="FontStyle105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202"/>
              <w:rPr>
                <w:rStyle w:val="FontStyle77"/>
              </w:rPr>
            </w:pPr>
            <w:r w:rsidRPr="005D5DCC">
              <w:rPr>
                <w:rStyle w:val="FontStyle77"/>
              </w:rPr>
              <w:t>Бумага с клеевым краем, размер 38*51, в упаковке 12 блоков по 100 листов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250,00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right="216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ind w:left="211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7"/>
              <w:widowControl/>
              <w:jc w:val="center"/>
              <w:rPr>
                <w:rStyle w:val="FontStyle105"/>
              </w:rPr>
            </w:pPr>
            <w:r w:rsidRPr="005D5DCC">
              <w:rPr>
                <w:rStyle w:val="FontStyle105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rPr>
          <w:trHeight w:val="106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333D37" w:rsidP="0063255D">
            <w:pPr>
              <w:pStyle w:val="Style53"/>
            </w:pPr>
            <w:r>
              <w:rPr>
                <w:noProof/>
                <w:lang w:eastAsia="ru-RU"/>
              </w:rPr>
              <w:pict>
                <v:shape id="_x0000_s1268" type="#_x0000_t202" style="position:absolute;margin-left:744.55pt;margin-top:-37.7pt;width:28.45pt;height:18.05pt;z-index:251810304;mso-position-horizontal-relative:text;mso-position-vertical-relative:text;mso-width-relative:margin;mso-height-relative:margin" stroked="f">
                  <v:textbox style="layout-flow:vertical;mso-next-textbox:#_x0000_s1268">
                    <w:txbxContent>
                      <w:p w:rsidR="005D5DCC" w:rsidRDefault="005D5DCC" w:rsidP="005B27B3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5D5DCC" w:rsidRPr="005D5DCC">
              <w:t>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Бумага для</w:t>
            </w:r>
          </w:p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заметок с</w:t>
            </w:r>
          </w:p>
          <w:p w:rsidR="005D5DCC" w:rsidRPr="005D5DCC" w:rsidRDefault="005D5DCC" w:rsidP="0063255D">
            <w:pPr>
              <w:pStyle w:val="Style53"/>
              <w:spacing w:line="274" w:lineRule="exact"/>
              <w:ind w:firstLine="5"/>
              <w:rPr>
                <w:rStyle w:val="FontStyle77"/>
              </w:rPr>
            </w:pPr>
            <w:r w:rsidRPr="005D5DCC">
              <w:rPr>
                <w:rStyle w:val="FontStyle77"/>
              </w:rPr>
              <w:t>клеевым краем, размер 51*51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jc w:val="center"/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rPr>
                <w:rStyle w:val="FontStyle77"/>
              </w:rPr>
              <w:t>200,00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4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jc w:val="center"/>
            </w:pPr>
            <w:r w:rsidRPr="005D5DCC">
              <w:t>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ind w:left="475"/>
              <w:jc w:val="center"/>
            </w:pPr>
            <w:r w:rsidRPr="005D5DCC">
              <w:t>1</w:t>
            </w:r>
          </w:p>
        </w:tc>
      </w:tr>
      <w:tr w:rsidR="005D5DCC" w:rsidRPr="005D5DCC" w:rsidTr="005D5DCC">
        <w:trPr>
          <w:trHeight w:val="10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</w:pPr>
            <w:r w:rsidRPr="005D5DCC">
              <w:t>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Бумага для</w:t>
            </w:r>
          </w:p>
          <w:p w:rsidR="005D5DCC" w:rsidRPr="005D5DCC" w:rsidRDefault="005D5DCC" w:rsidP="0063255D">
            <w:pPr>
              <w:pStyle w:val="Style53"/>
              <w:spacing w:line="278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заметок с клеевым краем, размер 76*76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jc w:val="center"/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rPr>
                <w:rStyle w:val="FontStyle77"/>
              </w:rPr>
              <w:t>285,00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5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ind w:left="245"/>
              <w:jc w:val="center"/>
            </w:pPr>
            <w:r w:rsidRPr="005D5DCC">
              <w:t>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63"/>
              <w:ind w:left="504"/>
              <w:jc w:val="center"/>
            </w:pPr>
            <w:r w:rsidRPr="005D5DCC">
              <w:t>2</w:t>
            </w:r>
          </w:p>
        </w:tc>
      </w:tr>
      <w:tr w:rsidR="005D5DCC" w:rsidRPr="005D5DCC" w:rsidTr="005D5DCC">
        <w:trPr>
          <w:trHeight w:val="8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</w:pPr>
            <w:r w:rsidRPr="005D5DCC">
              <w:t>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spacing w:line="278" w:lineRule="exact"/>
              <w:ind w:right="427" w:firstLine="5"/>
              <w:rPr>
                <w:rStyle w:val="FontStyle77"/>
              </w:rPr>
            </w:pPr>
            <w:r w:rsidRPr="005D5DCC">
              <w:rPr>
                <w:rStyle w:val="FontStyle77"/>
              </w:rPr>
              <w:t>Бумага A3, пачек в упаковке 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jc w:val="center"/>
            </w:pP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rPr>
                <w:rStyle w:val="FontStyle77"/>
              </w:rPr>
              <w:t>3500,00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ind w:left="221"/>
              <w:jc w:val="center"/>
            </w:pPr>
            <w:r w:rsidRPr="005D5DCC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ind w:left="211"/>
              <w:jc w:val="center"/>
            </w:pPr>
            <w:r w:rsidRPr="005D5DCC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  <w:rPr>
                <w:b/>
              </w:rPr>
            </w:pPr>
            <w:r w:rsidRPr="005D5DCC">
              <w:rPr>
                <w:rStyle w:val="FontStyle108"/>
                <w:b w:val="0"/>
                <w:sz w:val="24"/>
                <w:szCs w:val="24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0"/>
              <w:jc w:val="center"/>
            </w:pPr>
            <w:r w:rsidRPr="005D5DCC"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0,5</w:t>
            </w:r>
          </w:p>
        </w:tc>
      </w:tr>
      <w:tr w:rsidR="005D5DCC" w:rsidRPr="005D5DCC" w:rsidTr="005D5DCC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  <w:r w:rsidRPr="005D5DCC">
              <w:t>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CC" w:rsidRPr="005D5DCC" w:rsidRDefault="005D5DCC" w:rsidP="0063255D">
            <w:pPr>
              <w:pStyle w:val="Style53"/>
              <w:rPr>
                <w:rStyle w:val="FontStyle77"/>
              </w:rPr>
            </w:pPr>
            <w:r w:rsidRPr="005D5DCC">
              <w:rPr>
                <w:rStyle w:val="FontStyle77"/>
              </w:rPr>
              <w:t>Бумага А4, пачек в упаковке 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CC" w:rsidRPr="005D5DCC" w:rsidRDefault="005D5DCC" w:rsidP="0063255D">
            <w:pPr>
              <w:pStyle w:val="Style53"/>
              <w:jc w:val="center"/>
            </w:pPr>
            <w:proofErr w:type="spellStart"/>
            <w:r w:rsidRPr="005D5DCC">
              <w:t>уп</w:t>
            </w:r>
            <w:proofErr w:type="spellEnd"/>
            <w:r w:rsidRPr="005D5DCC">
              <w:t>.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rPr>
                <w:rStyle w:val="FontStyle77"/>
              </w:rPr>
              <w:t>1650,00 (330,00 за пачку)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12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12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12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CC" w:rsidRPr="005D5DCC" w:rsidRDefault="005D5DCC" w:rsidP="000B5C5B">
            <w:pPr>
              <w:pStyle w:val="Style53"/>
              <w:ind w:left="480"/>
              <w:jc w:val="center"/>
            </w:pPr>
            <w:r w:rsidRPr="005D5DCC">
              <w:t>4</w:t>
            </w:r>
          </w:p>
        </w:tc>
      </w:tr>
      <w:tr w:rsidR="005D5DCC" w:rsidRPr="005D5DCC" w:rsidTr="005D5DCC">
        <w:trPr>
          <w:trHeight w:val="135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</w:pPr>
            <w:r w:rsidRPr="005D5DCC">
              <w:t>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Грифель для</w:t>
            </w:r>
          </w:p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автоматическо</w:t>
            </w:r>
            <w:proofErr w:type="spellEnd"/>
          </w:p>
          <w:p w:rsidR="005D5DCC" w:rsidRPr="005D5DCC" w:rsidRDefault="005D5DCC" w:rsidP="0063255D">
            <w:pPr>
              <w:pStyle w:val="Style53"/>
              <w:spacing w:line="274" w:lineRule="exact"/>
              <w:ind w:right="110" w:firstLine="5"/>
              <w:rPr>
                <w:rStyle w:val="FontStyle77"/>
              </w:rPr>
            </w:pPr>
            <w:r w:rsidRPr="005D5DCC">
              <w:rPr>
                <w:rStyle w:val="FontStyle77"/>
              </w:rPr>
              <w:t>го карандаша, НВ,0,5 мм (1 уп.-12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jc w:val="center"/>
            </w:pP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rPr>
                <w:rStyle w:val="FontStyle77"/>
              </w:rPr>
              <w:t>300,00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2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ind w:left="211"/>
              <w:jc w:val="center"/>
            </w:pPr>
            <w:r w:rsidRPr="005D5DCC">
              <w:t>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333D37" w:rsidP="000B5C5B">
            <w:pPr>
              <w:pStyle w:val="Style45"/>
              <w:widowControl/>
              <w:jc w:val="center"/>
            </w:pPr>
            <w:r>
              <w:rPr>
                <w:noProof/>
                <w:lang w:eastAsia="ru-RU"/>
              </w:rPr>
              <w:pict>
                <v:shape id="_x0000_s1257" type="#_x0000_t202" style="position:absolute;left:0;text-align:left;margin-left:54pt;margin-top:-50.65pt;width:27.6pt;height:25.75pt;z-index:251799040;mso-position-horizontal-relative:text;mso-position-vertical-relative:text" stroked="f">
                  <v:textbox style="mso-next-textbox:#_x0000_s1257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1</w:t>
            </w:r>
          </w:p>
        </w:tc>
      </w:tr>
      <w:tr w:rsidR="005D5DCC" w:rsidRPr="005D5DCC" w:rsidTr="005D5DCC">
        <w:trPr>
          <w:trHeight w:val="135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Дырокол до 15</w:t>
            </w:r>
          </w:p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листов на 2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отверстия с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измерительной</w:t>
            </w:r>
          </w:p>
          <w:p w:rsidR="005D5DCC" w:rsidRPr="005D5DCC" w:rsidRDefault="005D5DCC" w:rsidP="0063255D">
            <w:pPr>
              <w:pStyle w:val="Style53"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планкой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jc w:val="center"/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rPr>
                <w:rStyle w:val="FontStyle77"/>
              </w:rPr>
              <w:t>500,00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0,5</w:t>
            </w:r>
          </w:p>
        </w:tc>
      </w:tr>
      <w:tr w:rsidR="005D5DCC" w:rsidRPr="005D5DCC" w:rsidTr="005D5DCC">
        <w:trPr>
          <w:trHeight w:val="135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</w:pPr>
            <w:r w:rsidRPr="005D5DCC">
              <w:rPr>
                <w:rStyle w:val="FontStyle77"/>
              </w:rPr>
              <w:t>11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Дырокол до 30</w:t>
            </w:r>
          </w:p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листов на 2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отверстия с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измерительной</w:t>
            </w:r>
          </w:p>
          <w:p w:rsidR="005D5DCC" w:rsidRPr="005D5DCC" w:rsidRDefault="005D5DCC" w:rsidP="0063255D">
            <w:pPr>
              <w:pStyle w:val="Style53"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планкой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jc w:val="center"/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rPr>
                <w:rStyle w:val="FontStyle77"/>
              </w:rPr>
              <w:t>850,00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ind w:left="221"/>
              <w:jc w:val="center"/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ind w:left="211"/>
              <w:jc w:val="center"/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ind w:left="245"/>
              <w:jc w:val="center"/>
            </w:pPr>
            <w:r w:rsidRPr="005D5DCC">
              <w:t>0,3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jc w:val="center"/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0,3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Дырокол до 40 листов на 2 отверстия с измерительной планкой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Ежедневник недатированный, обложка из кожзаменителя, размер 205*145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14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Журнал входящей корреспонденции, формат А-4, твердый переплет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Журнал исходящей корреспонденции, формат А-4, твердый переплет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</w:tr>
      <w:tr w:rsidR="005D5DCC" w:rsidRPr="005D5DCC" w:rsidTr="005D5DCC">
        <w:trPr>
          <w:trHeight w:val="11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5D5DCC">
                <w:rPr>
                  <w:rStyle w:val="FontStyle77"/>
                </w:rPr>
                <w:t>15 мм</w:t>
              </w:r>
            </w:smartTag>
            <w:r w:rsidRPr="005D5DCC">
              <w:rPr>
                <w:rStyle w:val="FontStyle77"/>
              </w:rPr>
              <w:t xml:space="preserve">, (1 </w:t>
            </w: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</w:p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t>уп</w:t>
            </w:r>
            <w:proofErr w:type="spellEnd"/>
            <w:r w:rsidRPr="005D5DCC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5D5DCC">
                <w:rPr>
                  <w:rStyle w:val="FontStyle77"/>
                </w:rPr>
                <w:t>19 мм</w:t>
              </w:r>
            </w:smartTag>
            <w:r w:rsidRPr="005D5DCC">
              <w:rPr>
                <w:rStyle w:val="FontStyle77"/>
              </w:rPr>
              <w:t xml:space="preserve">, (1 </w:t>
            </w: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 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</w:p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t>уп</w:t>
            </w:r>
            <w:proofErr w:type="spellEnd"/>
            <w:r w:rsidRPr="005D5DCC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333D37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258" type="#_x0000_t202" style="position:absolute;left:0;text-align:left;margin-left:51.8pt;margin-top:-66.85pt;width:27.6pt;height:25.75pt;z-index:251800064;mso-position-horizontal-relative:text;mso-position-vertical-relative:text" stroked="f">
                  <v:textbox style="mso-next-textbox:#_x0000_s1258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5D5DCC">
                <w:rPr>
                  <w:rStyle w:val="FontStyle77"/>
                </w:rPr>
                <w:t>25 мм</w:t>
              </w:r>
            </w:smartTag>
            <w:r w:rsidRPr="005D5DCC">
              <w:rPr>
                <w:rStyle w:val="FontStyle77"/>
              </w:rPr>
              <w:t xml:space="preserve">, (1 </w:t>
            </w: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 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</w:p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t>уп</w:t>
            </w:r>
            <w:proofErr w:type="spellEnd"/>
            <w:r w:rsidRPr="005D5DCC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5D5DCC">
                <w:rPr>
                  <w:rStyle w:val="FontStyle77"/>
                </w:rPr>
                <w:t>32 мм</w:t>
              </w:r>
            </w:smartTag>
            <w:r w:rsidRPr="005D5DCC">
              <w:rPr>
                <w:rStyle w:val="FontStyle77"/>
              </w:rPr>
              <w:t xml:space="preserve">, (1 </w:t>
            </w: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 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</w:p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t>уп</w:t>
            </w:r>
            <w:proofErr w:type="spellEnd"/>
            <w:r w:rsidRPr="005D5DCC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5D5DCC">
                <w:rPr>
                  <w:rStyle w:val="FontStyle77"/>
                </w:rPr>
                <w:t>41 мм</w:t>
              </w:r>
            </w:smartTag>
            <w:r w:rsidRPr="005D5DCC">
              <w:rPr>
                <w:rStyle w:val="FontStyle77"/>
              </w:rPr>
              <w:t xml:space="preserve">, (1 </w:t>
            </w: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 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</w:p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t>уп</w:t>
            </w:r>
            <w:proofErr w:type="spellEnd"/>
            <w:r w:rsidRPr="005D5DCC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right="34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Зажим для бумаги, ширина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5D5DCC">
                <w:rPr>
                  <w:rStyle w:val="FontStyle77"/>
                </w:rPr>
                <w:t>51 мм</w:t>
              </w:r>
            </w:smartTag>
            <w:r w:rsidRPr="005D5DCC">
              <w:rPr>
                <w:rStyle w:val="FontStyle77"/>
              </w:rPr>
              <w:t xml:space="preserve">, (1 </w:t>
            </w: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 - 12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</w:p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t>уп</w:t>
            </w:r>
            <w:proofErr w:type="spellEnd"/>
            <w:r w:rsidRPr="005D5DCC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right="110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Закладки клейкие, пластиковые, разноцветные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</w:p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t>уп</w:t>
            </w:r>
            <w:proofErr w:type="spellEnd"/>
            <w:r w:rsidRPr="005D5DCC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130,00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2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Игла для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прошивки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документов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Календарь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настольный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перекидной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Калькулятор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1300,00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Карандаш автоматический, с ластиком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Карандаш </w:t>
            </w:r>
            <w:proofErr w:type="spellStart"/>
            <w:r w:rsidRPr="005D5DCC">
              <w:rPr>
                <w:rStyle w:val="FontStyle77"/>
              </w:rPr>
              <w:t>чернографитовый</w:t>
            </w:r>
            <w:proofErr w:type="spellEnd"/>
            <w:r w:rsidRPr="005D5DCC">
              <w:rPr>
                <w:rStyle w:val="FontStyle77"/>
              </w:rPr>
              <w:t xml:space="preserve"> НВ, с ластиком, заточенный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7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Карандаши цветные в наборе, 6 цветов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наб.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Клей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72" w:firstLine="5"/>
              <w:rPr>
                <w:rStyle w:val="FontStyle77"/>
              </w:rPr>
            </w:pPr>
            <w:r w:rsidRPr="005D5DCC">
              <w:rPr>
                <w:rStyle w:val="FontStyle77"/>
              </w:rPr>
              <w:t>канцелярский, сили</w:t>
            </w:r>
            <w:r w:rsidR="00333D37">
              <w:rPr>
                <w:noProof/>
                <w:sz w:val="22"/>
                <w:szCs w:val="22"/>
                <w:lang w:eastAsia="ru-RU"/>
              </w:rPr>
              <w:pict>
                <v:shape id="_x0000_s1259" type="#_x0000_t202" style="position:absolute;left:0;text-align:left;margin-left:322.6pt;margin-top:-51.4pt;width:27.6pt;height:25.75pt;z-index:251801088;mso-position-horizontal-relative:text;mso-position-vertical-relative:text" stroked="f">
                  <v:textbox style="mso-next-textbox:#_x0000_s1259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Pr="005D5DCC">
              <w:rPr>
                <w:rStyle w:val="FontStyle77"/>
              </w:rPr>
              <w:t>катный, 100 мл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Клей ПВА, 65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7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Клей ПВА, 85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80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Клеящий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карандаш,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бесцветный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130,00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7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Клейкая лента, прозрачная, ширина 12-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5D5DCC">
                <w:rPr>
                  <w:rStyle w:val="FontStyle77"/>
                </w:rPr>
                <w:t>19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Клейкая лента, прозрачная, ширина 48-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5D5DCC">
                <w:rPr>
                  <w:rStyle w:val="FontStyle77"/>
                </w:rPr>
                <w:t>50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Книга учета, формат А-4, твердый переплет, в клетку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99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Кнопки канцелярские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2"/>
              <w:widowControl/>
              <w:jc w:val="center"/>
              <w:rPr>
                <w:rStyle w:val="FontStyle112"/>
                <w:sz w:val="22"/>
                <w:szCs w:val="22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62"/>
              <w:widowControl/>
              <w:ind w:left="456"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Кнопки -силовые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2"/>
              <w:widowControl/>
              <w:jc w:val="center"/>
              <w:rPr>
                <w:rStyle w:val="FontStyle112"/>
                <w:sz w:val="22"/>
                <w:szCs w:val="22"/>
              </w:rPr>
            </w:pPr>
            <w:r w:rsidRPr="005D5DCC">
              <w:rPr>
                <w:rStyle w:val="FontStyle112"/>
                <w:sz w:val="22"/>
                <w:szCs w:val="22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62"/>
              <w:widowControl/>
              <w:ind w:left="456"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Конверт С4, внутренняя </w:t>
            </w:r>
            <w:proofErr w:type="spellStart"/>
            <w:r w:rsidRPr="005D5DCC">
              <w:rPr>
                <w:rStyle w:val="FontStyle77"/>
              </w:rPr>
              <w:t>запечатка</w:t>
            </w:r>
            <w:proofErr w:type="spellEnd"/>
            <w:r w:rsidRPr="005D5DCC">
              <w:rPr>
                <w:rStyle w:val="FontStyle77"/>
              </w:rPr>
              <w:t>, не прозрачный, треугольный клапан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ind w:left="456"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Конверт С4, прямоугольный клапан, клей, отрывная лента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шт</w:t>
            </w:r>
            <w:proofErr w:type="spell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ind w:left="456"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Конверт С5,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внутренняя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запечатка</w:t>
            </w:r>
            <w:proofErr w:type="spellEnd"/>
            <w:r w:rsidRPr="005D5DCC">
              <w:rPr>
                <w:rStyle w:val="FontStyle77"/>
              </w:rPr>
              <w:t>, не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прозрачный,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треугольный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5" w:firstLine="5"/>
              <w:rPr>
                <w:rStyle w:val="FontStyle77"/>
                <w:color w:val="33CCCC"/>
              </w:rPr>
            </w:pPr>
            <w:r w:rsidRPr="005D5DCC">
              <w:rPr>
                <w:rStyle w:val="FontStyle77"/>
              </w:rPr>
              <w:t>клапан, клеевая основа декстрин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2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ind w:left="456"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ind w:right="418"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</w:p>
          <w:p w:rsidR="005D5DCC" w:rsidRPr="005D5DCC" w:rsidRDefault="005D5DCC" w:rsidP="000B5C5B">
            <w:pPr>
              <w:pStyle w:val="Style62"/>
              <w:widowControl/>
              <w:ind w:right="418"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5D5DCC" w:rsidRPr="005D5DCC" w:rsidRDefault="005D5DCC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Конверт С5,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правое нижнее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окно, клеевая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основа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декстрин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треугольный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  <w:color w:val="33CCCC"/>
              </w:rPr>
            </w:pPr>
            <w:r w:rsidRPr="005D5DCC">
              <w:rPr>
                <w:rStyle w:val="FontStyle77"/>
              </w:rPr>
              <w:t>клапан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333D37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</w:rPr>
              <w:pict>
                <v:shape id="_x0000_s1260" type="#_x0000_t202" style="position:absolute;left:0;text-align:left;margin-left:51.75pt;margin-top:-97.5pt;width:27.6pt;height:25.75pt;z-index:251802112;mso-position-horizontal-relative:text;mso-position-vertical-relative:text" stroked="f">
                  <v:textbox style="mso-next-textbox:#_x0000_s1260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rPr>
                <w:rStyle w:val="FontStyle77"/>
              </w:rPr>
              <w:t>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ind w:left="456"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2"/>
              <w:widowControl/>
              <w:jc w:val="center"/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Конверт С5, клей отрывная лента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187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Конверт </w:t>
            </w:r>
            <w:r w:rsidRPr="005D5DCC">
              <w:rPr>
                <w:rStyle w:val="FontStyle77"/>
                <w:lang w:val="en-US"/>
              </w:rPr>
              <w:t>E</w:t>
            </w:r>
            <w:r w:rsidRPr="005D5DCC">
              <w:rPr>
                <w:rStyle w:val="FontStyle77"/>
              </w:rPr>
              <w:t>65, не прозрачный, прямоугольный клапан, клей отрывная лента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187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20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Конверт С6, не прозрачный прямоугольный клапан, клей, отрывная лента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197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Конверт с литерой Д для заказных отправлений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197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69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Короб архивный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13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Корректирующая жидкость с губкой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13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Корректирующий карандаш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13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145,00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Ластик, белый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13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Ластик,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комбинирован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ный</w:t>
            </w:r>
            <w:proofErr w:type="spellEnd"/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13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221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Линейка пластиковая,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5D5DCC">
                <w:rPr>
                  <w:rStyle w:val="FontStyle77"/>
                </w:rPr>
                <w:t>20 см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221"/>
              <w:rPr>
                <w:rStyle w:val="FontStyle77"/>
              </w:rPr>
            </w:pPr>
            <w:r w:rsidRPr="005D5DCC">
              <w:rPr>
                <w:rStyle w:val="FontStyle77"/>
              </w:rPr>
              <w:t>Линейка пластиковая, 40 см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Маркер для </w:t>
            </w:r>
            <w:r w:rsidRPr="005D5DCC">
              <w:rPr>
                <w:rStyle w:val="FontStyle77"/>
                <w:lang w:val="en-US"/>
              </w:rPr>
              <w:t>CD</w:t>
            </w:r>
            <w:r w:rsidRPr="005D5DCC">
              <w:rPr>
                <w:rStyle w:val="FontStyle77"/>
              </w:rPr>
              <w:t>/</w:t>
            </w:r>
            <w:r w:rsidRPr="005D5DCC">
              <w:rPr>
                <w:rStyle w:val="FontStyle77"/>
                <w:lang w:val="en-US"/>
              </w:rPr>
              <w:t>DVD</w:t>
            </w:r>
            <w:r w:rsidRPr="005D5DCC">
              <w:rPr>
                <w:rStyle w:val="FontStyle77"/>
              </w:rPr>
              <w:t>, цвет в 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333D37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261" type="#_x0000_t202" style="position:absolute;left:0;text-align:left;margin-left:46.4pt;margin-top:-56.5pt;width:27.6pt;height:25.75pt;z-index:251803136;mso-position-horizontal-relative:text;mso-position-vertical-relative:text" stroked="f">
                  <v:textbox style="mso-next-textbox:#_x0000_s1261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Маркер -</w:t>
            </w:r>
            <w:proofErr w:type="spellStart"/>
            <w:r w:rsidRPr="005D5DCC">
              <w:rPr>
                <w:rStyle w:val="FontStyle77"/>
              </w:rPr>
              <w:t>текстовыделитель</w:t>
            </w:r>
            <w:proofErr w:type="spellEnd"/>
            <w:r w:rsidRPr="005D5DCC">
              <w:rPr>
                <w:rStyle w:val="FontStyle77"/>
              </w:rPr>
              <w:t>, цвет в 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Набор </w:t>
            </w:r>
            <w:proofErr w:type="spellStart"/>
            <w:r w:rsidRPr="005D5DCC">
              <w:rPr>
                <w:rStyle w:val="FontStyle77"/>
              </w:rPr>
              <w:t>маркеров-текстовыделителей</w:t>
            </w:r>
            <w:proofErr w:type="spellEnd"/>
            <w:r w:rsidRPr="005D5DCC">
              <w:rPr>
                <w:rStyle w:val="FontStyle77"/>
              </w:rPr>
              <w:t>, 4 цвета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наб.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ind w:right="77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93" w:lineRule="exact"/>
              <w:ind w:left="10" w:hanging="1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Мешок бумажный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5"/>
              <w:widowControl/>
              <w:ind w:left="221"/>
              <w:jc w:val="center"/>
              <w:rPr>
                <w:rStyle w:val="FontStyle113"/>
              </w:rPr>
            </w:pPr>
            <w:r w:rsidRPr="005D5DCC">
              <w:rPr>
                <w:rStyle w:val="FontStyle113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9"/>
              <w:widowControl/>
              <w:ind w:right="-73"/>
              <w:jc w:val="center"/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</w:pPr>
            <w:r w:rsidRPr="005D5DCC"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9"/>
              <w:widowControl/>
              <w:jc w:val="center"/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</w:pPr>
            <w:r w:rsidRPr="005D5DCC"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9"/>
              <w:widowControl/>
              <w:jc w:val="center"/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</w:pPr>
            <w:r w:rsidRPr="005D5DCC"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  <w:t>0,3</w:t>
            </w:r>
          </w:p>
          <w:p w:rsidR="005D5DCC" w:rsidRPr="005D5DCC" w:rsidRDefault="005D5DCC" w:rsidP="000B5C5B">
            <w:pPr>
              <w:pStyle w:val="Style69"/>
              <w:widowControl/>
              <w:jc w:val="center"/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9"/>
              <w:widowControl/>
              <w:jc w:val="center"/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</w:pPr>
            <w:r w:rsidRPr="005D5DCC">
              <w:rPr>
                <w:rStyle w:val="FontStyle114"/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ind w:right="62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Набор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настольный,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вращающийся,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круглый, с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наполнением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(2 ручки, 2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карандаша,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точилка,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ластик,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степлер,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антистеплер</w:t>
            </w:r>
            <w:proofErr w:type="spellEnd"/>
            <w:r w:rsidRPr="005D5DCC">
              <w:rPr>
                <w:rStyle w:val="FontStyle77"/>
              </w:rPr>
              <w:t>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ножницы, нож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канцелярский)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5"/>
              <w:widowControl/>
              <w:ind w:left="226"/>
              <w:jc w:val="center"/>
              <w:rPr>
                <w:rStyle w:val="FontStyle113"/>
                <w:sz w:val="22"/>
                <w:szCs w:val="22"/>
              </w:rPr>
            </w:pPr>
            <w:r w:rsidRPr="005D5DCC">
              <w:rPr>
                <w:rStyle w:val="FontStyle113"/>
                <w:sz w:val="22"/>
                <w:szCs w:val="22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5"/>
              <w:widowControl/>
              <w:jc w:val="center"/>
              <w:rPr>
                <w:rStyle w:val="FontStyle113"/>
                <w:sz w:val="22"/>
                <w:szCs w:val="22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9"/>
              <w:widowControl/>
              <w:jc w:val="center"/>
              <w:rPr>
                <w:rStyle w:val="FontStyle114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4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9"/>
              <w:widowControl/>
              <w:jc w:val="center"/>
              <w:rPr>
                <w:rStyle w:val="FontStyle114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4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Набор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настольный, не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вращающийся,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прямоугольный,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с наполнением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(2ручки, 2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карандаша,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точилка, ластик,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степлер,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антистеплер</w:t>
            </w:r>
            <w:proofErr w:type="spellEnd"/>
            <w:r w:rsidRPr="005D5DCC">
              <w:rPr>
                <w:rStyle w:val="FontStyle77"/>
              </w:rPr>
              <w:t>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ножницы, нож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канцелярский)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73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Нитки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58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особопрочные</w:t>
            </w:r>
            <w:proofErr w:type="spellEnd"/>
            <w:r w:rsidRPr="005D5DCC">
              <w:rPr>
                <w:rStyle w:val="FontStyle77"/>
              </w:rPr>
              <w:t xml:space="preserve"> 4-х </w:t>
            </w:r>
            <w:proofErr w:type="spellStart"/>
            <w:r w:rsidRPr="005D5DCC">
              <w:rPr>
                <w:rStyle w:val="FontStyle77"/>
              </w:rPr>
              <w:t>слойные</w:t>
            </w:r>
            <w:proofErr w:type="spellEnd"/>
            <w:r w:rsidRPr="005D5DCC">
              <w:rPr>
                <w:rStyle w:val="FontStyle77"/>
              </w:rPr>
              <w:t xml:space="preserve"> для прошивки документов, лавсан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5D5DCC">
                <w:rPr>
                  <w:rStyle w:val="FontStyle77"/>
                </w:rPr>
                <w:t>1000 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боб.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333D37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262" type="#_x0000_t202" style="position:absolute;left:0;text-align:left;margin-left:55.95pt;margin-top:-78.25pt;width:27.6pt;height:25.75pt;z-index:251804160;mso-position-horizontal-relative:text;mso-position-vertical-relative:text" stroked="f">
                  <v:textbox style="mso-next-textbox:#_x0000_s1262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Нож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34"/>
              <w:rPr>
                <w:rStyle w:val="FontStyle77"/>
              </w:rPr>
            </w:pPr>
            <w:r w:rsidRPr="005D5DCC">
              <w:rPr>
                <w:rStyle w:val="FontStyle77"/>
              </w:rPr>
              <w:t>канцелярский 18x160 мм, корпус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34"/>
              <w:rPr>
                <w:rStyle w:val="FontStyle77"/>
              </w:rPr>
            </w:pPr>
            <w:r w:rsidRPr="005D5DCC">
              <w:rPr>
                <w:rStyle w:val="FontStyle77"/>
              </w:rPr>
              <w:t>пластиковый с системой блокировки лезвия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Ножницы канцелярские размер </w:t>
            </w:r>
            <w:smartTag w:uri="urn:schemas-microsoft-com:office:smarttags" w:element="metricconverter">
              <w:smartTagPr>
                <w:attr w:name="ProductID" w:val="210 мм"/>
              </w:smartTagPr>
              <w:r w:rsidRPr="005D5DCC">
                <w:rPr>
                  <w:rStyle w:val="FontStyle77"/>
                </w:rPr>
                <w:t>210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Ножницы канцелярские, размер </w:t>
            </w:r>
            <w:smartTag w:uri="urn:schemas-microsoft-com:office:smarttags" w:element="metricconverter">
              <w:smartTagPr>
                <w:attr w:name="ProductID" w:val="170 мм"/>
              </w:smartTagPr>
              <w:r w:rsidRPr="005D5DCC">
                <w:rPr>
                  <w:rStyle w:val="FontStyle77"/>
                </w:rPr>
                <w:t>170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44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Обложки пластиковые (прозрачные или матовые) формата А4 на переплетное устройство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t>шт</w:t>
            </w:r>
            <w:proofErr w:type="spell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44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Папка короб архивная, ширина корешка </w:t>
            </w:r>
            <w:smartTag w:uri="urn:schemas-microsoft-com:office:smarttags" w:element="metricconverter">
              <w:smartTagPr>
                <w:attr w:name="ProductID" w:val="70 мм"/>
              </w:smartTagPr>
              <w:r w:rsidRPr="005D5DCC">
                <w:rPr>
                  <w:rStyle w:val="FontStyle77"/>
                </w:rPr>
                <w:t>70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34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right="24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Папка архивная, </w:t>
            </w:r>
            <w:proofErr w:type="spellStart"/>
            <w:r w:rsidRPr="005D5DCC">
              <w:rPr>
                <w:rStyle w:val="FontStyle77"/>
              </w:rPr>
              <w:t>гофрокартон</w:t>
            </w:r>
            <w:proofErr w:type="spellEnd"/>
            <w:r w:rsidRPr="005D5DCC">
              <w:rPr>
                <w:rStyle w:val="FontStyle77"/>
              </w:rPr>
              <w:t xml:space="preserve">, ширина корешка </w:t>
            </w:r>
            <w:smartTag w:uri="urn:schemas-microsoft-com:office:smarttags" w:element="metricconverter">
              <w:smartTagPr>
                <w:attr w:name="ProductID" w:val="75 мм"/>
              </w:smartTagPr>
              <w:r w:rsidRPr="005D5DCC">
                <w:rPr>
                  <w:rStyle w:val="FontStyle77"/>
                </w:rPr>
                <w:t>75 мм</w:t>
              </w:r>
            </w:smartTag>
            <w:r w:rsidRPr="005D5DCC">
              <w:rPr>
                <w:rStyle w:val="FontStyle77"/>
              </w:rPr>
              <w:t>, на резинке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3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44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right="240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Папка короб архивная, ширина корешка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5D5DCC">
                <w:rPr>
                  <w:rStyle w:val="FontStyle77"/>
                </w:rPr>
                <w:t>150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34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Папка с завязками, формат А-4, мелованный картон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27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Папка с зажимом, формат А-4, жесткий пластик с внутренним карманом, на корешке наклейка для маркировки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333D37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263" type="#_x0000_t202" style="position:absolute;left:0;text-align:left;margin-left:50.1pt;margin-top:-89.15pt;width:27.6pt;height:25.75pt;z-index:251805184;mso-position-horizontal-relative:text;mso-position-vertical-relative:text" stroked="f">
                  <v:textbox style="mso-next-textbox:#_x0000_s1263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5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Папка с кольцевым механизмом, на 2-х кольцах, формат А-4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5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Папки с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кольцевым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механизмом,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на 2-х кольцах,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диаметр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кольца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5D5DCC">
                <w:rPr>
                  <w:rStyle w:val="FontStyle77"/>
                </w:rPr>
                <w:t>30 мм</w:t>
              </w:r>
            </w:smartTag>
            <w:r w:rsidRPr="005D5DCC">
              <w:rPr>
                <w:rStyle w:val="FontStyle77"/>
              </w:rPr>
              <w:t>,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жесткий</w:t>
            </w:r>
          </w:p>
          <w:p w:rsidR="005D5DCC" w:rsidRPr="005D5DCC" w:rsidRDefault="005D5DCC" w:rsidP="000B5C5B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пластик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27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Папка с прозрачными вкладышами размер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110"/>
              <w:rPr>
                <w:rStyle w:val="FontStyle77"/>
              </w:rPr>
            </w:pPr>
            <w:r w:rsidRPr="005D5DCC">
              <w:rPr>
                <w:rStyle w:val="FontStyle77"/>
              </w:rPr>
              <w:t>309x232x22, с 20 файлами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216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5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Папка с прозрачными вкладышами размер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309x232x22, с 30 файлами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140,00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5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Папка с прозрачными вкладышами размер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309x232x22, с 60 файлами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45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504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Папка-конверт на кнопке, формат А-4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8"/>
              <w:widowControl/>
              <w:ind w:left="226"/>
              <w:jc w:val="center"/>
              <w:rPr>
                <w:rStyle w:val="FontStyle117"/>
              </w:rPr>
            </w:pPr>
            <w:r w:rsidRPr="005D5DCC">
              <w:rPr>
                <w:rStyle w:val="FontStyle11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8"/>
              <w:widowControl/>
              <w:ind w:left="216"/>
              <w:jc w:val="center"/>
              <w:rPr>
                <w:rStyle w:val="FontStyle117"/>
              </w:rPr>
            </w:pPr>
            <w:r w:rsidRPr="005D5DCC">
              <w:rPr>
                <w:rStyle w:val="FontStyle11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8"/>
              <w:widowControl/>
              <w:jc w:val="center"/>
              <w:rPr>
                <w:rStyle w:val="FontStyle117"/>
                <w:sz w:val="22"/>
                <w:szCs w:val="22"/>
              </w:rPr>
            </w:pPr>
            <w:r w:rsidRPr="005D5DCC">
              <w:rPr>
                <w:rStyle w:val="FontStyle117"/>
                <w:sz w:val="22"/>
                <w:szCs w:val="22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7"/>
              <w:widowControl/>
              <w:ind w:left="504"/>
              <w:jc w:val="center"/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  <w:t>0,3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Папка-планшет, с металлическим верхним зажимом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8"/>
              <w:widowControl/>
              <w:jc w:val="center"/>
              <w:rPr>
                <w:rStyle w:val="FontStyle117"/>
                <w:sz w:val="22"/>
                <w:szCs w:val="22"/>
              </w:rPr>
            </w:pPr>
            <w:r w:rsidRPr="005D5DCC">
              <w:rPr>
                <w:rStyle w:val="FontStyle117"/>
                <w:sz w:val="22"/>
                <w:szCs w:val="22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7"/>
              <w:widowControl/>
              <w:ind w:left="504"/>
              <w:jc w:val="center"/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Папка-скоросшиватель, картонная, формат А4, металлический механизм сшивания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333D37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</w:rPr>
              <w:pict>
                <v:shape id="_x0000_s1264" type="#_x0000_t202" style="position:absolute;left:0;text-align:left;margin-left:49.25pt;margin-top:-79.9pt;width:27.6pt;height:25.75pt;z-index:251806208;mso-position-horizontal-relative:text;mso-position-vertical-relative:text" stroked="f">
                  <v:textbox style="mso-next-textbox:#_x0000_s1264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rPr>
                <w:rStyle w:val="FontStyle77"/>
              </w:rPr>
              <w:t>40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8"/>
              <w:widowControl/>
              <w:jc w:val="center"/>
              <w:rPr>
                <w:rStyle w:val="FontStyle117"/>
                <w:sz w:val="22"/>
                <w:szCs w:val="22"/>
              </w:rPr>
            </w:pPr>
            <w:r w:rsidRPr="005D5DCC">
              <w:rPr>
                <w:rStyle w:val="FontStyle117"/>
                <w:sz w:val="22"/>
                <w:szCs w:val="22"/>
              </w:rPr>
              <w:t>40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570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7"/>
              <w:widowControl/>
              <w:jc w:val="center"/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Папка-скоросшиватель, формат А-4, жесткий пластик, с пружинным механизмом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8"/>
              <w:widowControl/>
              <w:jc w:val="center"/>
              <w:rPr>
                <w:rStyle w:val="FontStyle117"/>
              </w:rPr>
            </w:pPr>
            <w:r w:rsidRPr="005D5DCC">
              <w:rPr>
                <w:rStyle w:val="FontStyle11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7"/>
              <w:widowControl/>
              <w:ind w:right="-40"/>
              <w:jc w:val="center"/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7"/>
              <w:widowControl/>
              <w:jc w:val="center"/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18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</w:tr>
      <w:tr w:rsidR="005D5DCC" w:rsidRPr="005D5DCC" w:rsidTr="005D5DCC">
        <w:trPr>
          <w:trHeight w:val="62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A41186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Папка-коросшиватель</w:t>
            </w:r>
            <w:proofErr w:type="spellEnd"/>
            <w:r w:rsidRPr="005D5DCC">
              <w:rPr>
                <w:rStyle w:val="FontStyle77"/>
              </w:rPr>
              <w:t xml:space="preserve"> с прозрачным верхом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A41186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Папка-уголок, формат А-4, плотный полупрозрачный пластик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Папка файл-вкладыш с боковой перфорацией, формат А-4 (1 </w:t>
            </w: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 xml:space="preserve">. -100 </w:t>
            </w:r>
            <w:proofErr w:type="spellStart"/>
            <w:r w:rsidRPr="005D5DCC">
              <w:rPr>
                <w:rStyle w:val="FontStyle77"/>
              </w:rPr>
              <w:t>шт</w:t>
            </w:r>
            <w:proofErr w:type="spellEnd"/>
            <w:r w:rsidRPr="005D5DCC">
              <w:rPr>
                <w:rStyle w:val="FontStyle77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</w:p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t>уп</w:t>
            </w:r>
            <w:proofErr w:type="spellEnd"/>
            <w:r w:rsidRPr="005D5DCC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Пленка для ламинирования, толщина 125 МКМ, размер 111х154, формат А</w:t>
            </w:r>
            <w:proofErr w:type="gramStart"/>
            <w:r w:rsidRPr="005D5DCC">
              <w:rPr>
                <w:rStyle w:val="FontStyle77"/>
              </w:rPr>
              <w:t>6</w:t>
            </w:r>
            <w:proofErr w:type="gramEnd"/>
            <w:r w:rsidRPr="005D5DCC">
              <w:rPr>
                <w:rStyle w:val="FontStyle77"/>
              </w:rPr>
              <w:t xml:space="preserve"> (1 </w:t>
            </w: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.- 100 шт.)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</w:p>
          <w:p w:rsidR="005D5DCC" w:rsidRPr="005D5DCC" w:rsidRDefault="005D5DCC" w:rsidP="0063255D">
            <w:pPr>
              <w:pStyle w:val="Style45"/>
              <w:widowControl/>
            </w:pPr>
          </w:p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t>уп</w:t>
            </w:r>
            <w:proofErr w:type="spellEnd"/>
            <w:r w:rsidRPr="005D5DCC"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Поддон для документов, формат А4, вертикальный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Поддон для документов, формат А4, горизонтальный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Подставка для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настольного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календаря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Подушка для печатей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333D37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265" type="#_x0000_t202" style="position:absolute;left:0;text-align:left;margin-left:53.1pt;margin-top:-52.65pt;width:27.6pt;height:25.75pt;z-index:251807232;mso-position-horizontal-relative:text;mso-position-vertical-relative:text" stroked="f">
                  <v:textbox style="mso-next-textbox:#_x0000_s1265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rPr>
                <w:rStyle w:val="FontStyle77"/>
              </w:rPr>
              <w:t>0,1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Подушка для смачивания пальцев -</w:t>
            </w:r>
            <w:proofErr w:type="spellStart"/>
            <w:r w:rsidRPr="005D5DCC">
              <w:rPr>
                <w:rStyle w:val="FontStyle77"/>
              </w:rPr>
              <w:t>гелевая</w:t>
            </w:r>
            <w:proofErr w:type="spellEnd"/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Ручка </w:t>
            </w:r>
            <w:proofErr w:type="spellStart"/>
            <w:r w:rsidRPr="005D5DCC">
              <w:rPr>
                <w:rStyle w:val="FontStyle77"/>
              </w:rPr>
              <w:t>гелевая</w:t>
            </w:r>
            <w:proofErr w:type="spellEnd"/>
            <w:r w:rsidRPr="005D5DCC">
              <w:rPr>
                <w:rStyle w:val="FontStyle77"/>
              </w:rPr>
              <w:t xml:space="preserve"> автоматическая, цвет в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Ручка </w:t>
            </w:r>
            <w:proofErr w:type="spellStart"/>
            <w:r w:rsidRPr="005D5DCC">
              <w:rPr>
                <w:rStyle w:val="FontStyle77"/>
              </w:rPr>
              <w:t>гелевая</w:t>
            </w:r>
            <w:proofErr w:type="spellEnd"/>
            <w:r w:rsidRPr="005D5DCC">
              <w:rPr>
                <w:rStyle w:val="FontStyle77"/>
              </w:rPr>
              <w:t>, цвет в</w:t>
            </w:r>
          </w:p>
          <w:p w:rsidR="005D5DCC" w:rsidRPr="005D5DCC" w:rsidRDefault="005D5DCC" w:rsidP="0063255D">
            <w:pPr>
              <w:pStyle w:val="Style53"/>
              <w:widowControl/>
              <w:spacing w:line="278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100,0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Ручка шариковая автоматическая, цвет в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Ручка шариковая, цвет в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ассортименте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418"/>
              <w:rPr>
                <w:rStyle w:val="FontStyle77"/>
              </w:rPr>
            </w:pPr>
            <w:r w:rsidRPr="005D5DCC">
              <w:rPr>
                <w:rStyle w:val="FontStyle77"/>
              </w:rPr>
              <w:t>Скобы для степлера № 10/5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422"/>
              <w:rPr>
                <w:rStyle w:val="FontStyle77"/>
              </w:rPr>
            </w:pPr>
            <w:r w:rsidRPr="005D5DCC">
              <w:rPr>
                <w:rStyle w:val="FontStyle77"/>
              </w:rPr>
              <w:t>Скобы для степлера № 24/6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422"/>
              <w:rPr>
                <w:rStyle w:val="FontStyle77"/>
              </w:rPr>
            </w:pPr>
            <w:r w:rsidRPr="005D5DCC">
              <w:rPr>
                <w:rStyle w:val="FontStyle77"/>
              </w:rPr>
              <w:t>Скобы для степлера, № 23/13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130,00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422"/>
              <w:rPr>
                <w:rStyle w:val="FontStyle77"/>
              </w:rPr>
            </w:pPr>
            <w:r w:rsidRPr="005D5DCC">
              <w:rPr>
                <w:rStyle w:val="FontStyle77"/>
              </w:rPr>
              <w:t>Скобы для степлера № 26/6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Скрепки, </w:t>
            </w:r>
            <w:smartTag w:uri="urn:schemas-microsoft-com:office:smarttags" w:element="metricconverter">
              <w:smartTagPr>
                <w:attr w:name="ProductID" w:val="22 мм"/>
              </w:smartTagPr>
              <w:r w:rsidRPr="005D5DCC">
                <w:rPr>
                  <w:rStyle w:val="FontStyle77"/>
                </w:rPr>
                <w:t>22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Скрепки,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5D5DCC">
                <w:rPr>
                  <w:rStyle w:val="FontStyle77"/>
                </w:rPr>
                <w:t>28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  97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Скрепки,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5D5DCC">
                <w:rPr>
                  <w:rStyle w:val="FontStyle77"/>
                </w:rPr>
                <w:t>32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Скрепки,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5D5DCC">
                <w:rPr>
                  <w:rStyle w:val="FontStyle77"/>
                </w:rPr>
                <w:t>50 мм</w:t>
              </w:r>
            </w:smartTag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158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Скрепочница</w:t>
            </w:r>
            <w:proofErr w:type="spellEnd"/>
            <w:r w:rsidRPr="005D5DCC">
              <w:rPr>
                <w:rStyle w:val="FontStyle77"/>
              </w:rPr>
              <w:t xml:space="preserve">       закрытая, с магнитным ободком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158"/>
              <w:rPr>
                <w:rStyle w:val="FontStyle77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righ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-4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14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Сменный картридж для перьевой ручки (длина </w:t>
            </w:r>
            <w:smartTag w:uri="urn:schemas-microsoft-com:office:smarttags" w:element="metricconverter">
              <w:smartTagPr>
                <w:attr w:name="ProductID" w:val="4 см"/>
              </w:smartTagPr>
              <w:r w:rsidRPr="005D5DCC">
                <w:rPr>
                  <w:rStyle w:val="FontStyle77"/>
                </w:rPr>
                <w:t>4 см</w:t>
              </w:r>
            </w:smartTag>
            <w:r w:rsidRPr="005D5DCC">
              <w:rPr>
                <w:rStyle w:val="FontStyle77"/>
              </w:rPr>
              <w:t>) черный, синий, упаковка 6 шт.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45"/>
              <w:widowControl/>
            </w:pP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260,00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333D37" w:rsidP="000B5C5B">
            <w:pPr>
              <w:pStyle w:val="Style53"/>
              <w:widowControl/>
              <w:spacing w:line="240" w:lineRule="auto"/>
              <w:ind w:right="235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</w:rPr>
              <w:pict>
                <v:shape id="_x0000_s1266" type="#_x0000_t202" style="position:absolute;left:0;text-align:left;margin-left:55.1pt;margin-top:-81.6pt;width:27.6pt;height:25.75pt;z-index:251808256;mso-position-horizontal-relative:text;mso-position-vertical-relative:text" stroked="f">
                  <v:textbox style="mso-next-textbox:#_x0000_s1266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rPr>
                <w:rStyle w:val="FontStyle77"/>
              </w:rPr>
              <w:t>-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firstLine="10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Сменный картридж для перьевой ручки (длина </w:t>
            </w:r>
            <w:smartTag w:uri="urn:schemas-microsoft-com:office:smarttags" w:element="metricconverter">
              <w:smartTagPr>
                <w:attr w:name="ProductID" w:val="7,5 см"/>
              </w:smartTagPr>
              <w:r w:rsidRPr="005D5DCC">
                <w:rPr>
                  <w:rStyle w:val="FontStyle77"/>
                </w:rPr>
                <w:t>7,5 см</w:t>
              </w:r>
            </w:smartTag>
            <w:r w:rsidRPr="005D5DCC">
              <w:rPr>
                <w:rStyle w:val="FontStyle77"/>
              </w:rPr>
              <w:t>) черный, синий, упаковка 8 шт.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уп</w:t>
            </w:r>
            <w:proofErr w:type="spellEnd"/>
            <w:r w:rsidRPr="005D5DCC">
              <w:rPr>
                <w:rStyle w:val="FontStyle77"/>
              </w:rPr>
              <w:t>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3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5"/>
              <w:widowControl/>
              <w:ind w:left="221"/>
              <w:jc w:val="center"/>
              <w:rPr>
                <w:rStyle w:val="FontStyle119"/>
                <w:sz w:val="22"/>
                <w:szCs w:val="22"/>
              </w:rPr>
            </w:pPr>
            <w:r w:rsidRPr="005D5DCC">
              <w:rPr>
                <w:rStyle w:val="FontStyle119"/>
                <w:sz w:val="22"/>
                <w:szCs w:val="22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5"/>
              <w:widowControl/>
              <w:ind w:left="250"/>
              <w:jc w:val="center"/>
              <w:rPr>
                <w:rStyle w:val="FontStyle119"/>
                <w:sz w:val="22"/>
                <w:szCs w:val="22"/>
              </w:rPr>
            </w:pPr>
            <w:r w:rsidRPr="005D5DCC">
              <w:rPr>
                <w:rStyle w:val="FontStyle119"/>
                <w:sz w:val="22"/>
                <w:szCs w:val="22"/>
              </w:rPr>
              <w:t>-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1"/>
              <w:widowControl/>
              <w:ind w:left="-40"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firstLine="5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Степлер</w:t>
            </w:r>
            <w:proofErr w:type="spellEnd"/>
            <w:r w:rsidRPr="005D5DCC">
              <w:rPr>
                <w:rStyle w:val="FontStyle77"/>
              </w:rPr>
              <w:t xml:space="preserve"> </w:t>
            </w:r>
            <w:proofErr w:type="spellStart"/>
            <w:r w:rsidRPr="005D5DCC">
              <w:rPr>
                <w:rStyle w:val="FontStyle77"/>
              </w:rPr>
              <w:t>брошюроючный</w:t>
            </w:r>
            <w:proofErr w:type="spellEnd"/>
            <w:r w:rsidRPr="005D5DCC">
              <w:rPr>
                <w:rStyle w:val="FontStyle77"/>
              </w:rPr>
              <w:t>, размер скоб № 24/6, 24/8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1300,00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5"/>
              <w:widowControl/>
              <w:ind w:left="230"/>
              <w:jc w:val="center"/>
              <w:rPr>
                <w:rStyle w:val="FontStyle119"/>
              </w:rPr>
            </w:pPr>
            <w:r w:rsidRPr="005D5DCC">
              <w:rPr>
                <w:rStyle w:val="FontStyle119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65"/>
              <w:widowControl/>
              <w:ind w:left="221"/>
              <w:jc w:val="center"/>
              <w:rPr>
                <w:rStyle w:val="FontStyle119"/>
              </w:rPr>
            </w:pPr>
            <w:r w:rsidRPr="005D5DCC">
              <w:rPr>
                <w:rStyle w:val="FontStyle119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5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0,3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298" w:firstLine="5"/>
              <w:rPr>
                <w:rStyle w:val="FontStyle77"/>
              </w:rPr>
            </w:pPr>
            <w:r w:rsidRPr="005D5DCC">
              <w:rPr>
                <w:rStyle w:val="FontStyle77"/>
              </w:rPr>
              <w:t>Степлер, размер скоб № 10/5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50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65"/>
              <w:widowControl/>
              <w:jc w:val="center"/>
              <w:rPr>
                <w:rStyle w:val="FontStyle119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274"/>
              <w:rPr>
                <w:rStyle w:val="FontStyle77"/>
              </w:rPr>
            </w:pPr>
            <w:r w:rsidRPr="005D5DCC">
              <w:rPr>
                <w:rStyle w:val="FontStyle77"/>
              </w:rPr>
              <w:t>Степлер, размер скоб № 24/6, 26/6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400,00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50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65"/>
              <w:widowControl/>
              <w:jc w:val="center"/>
              <w:rPr>
                <w:rStyle w:val="FontStyle119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302"/>
              <w:rPr>
                <w:rStyle w:val="FontStyle77"/>
              </w:rPr>
            </w:pPr>
            <w:r w:rsidRPr="005D5DCC">
              <w:rPr>
                <w:rStyle w:val="FontStyle77"/>
              </w:rPr>
              <w:t>Степлер, размер скоб № 23/13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1500,00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65"/>
              <w:widowControl/>
              <w:ind w:left="226"/>
              <w:jc w:val="center"/>
              <w:rPr>
                <w:rStyle w:val="FontStyle119"/>
              </w:rPr>
            </w:pPr>
            <w:r w:rsidRPr="005D5DCC">
              <w:rPr>
                <w:rStyle w:val="FontStyle119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65"/>
              <w:widowControl/>
              <w:ind w:left="216"/>
              <w:jc w:val="center"/>
              <w:rPr>
                <w:rStyle w:val="FontStyle119"/>
              </w:rPr>
            </w:pPr>
            <w:r w:rsidRPr="005D5DCC">
              <w:rPr>
                <w:rStyle w:val="FontStyle119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65"/>
              <w:widowControl/>
              <w:ind w:left="245"/>
              <w:jc w:val="center"/>
              <w:rPr>
                <w:rStyle w:val="FontStyle119"/>
              </w:rPr>
            </w:pPr>
            <w:r w:rsidRPr="005D5DCC">
              <w:rPr>
                <w:rStyle w:val="FontStyle119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65"/>
              <w:widowControl/>
              <w:jc w:val="center"/>
              <w:rPr>
                <w:rStyle w:val="FontStyle119"/>
              </w:rPr>
            </w:pPr>
            <w:r w:rsidRPr="005D5DCC">
              <w:rPr>
                <w:rStyle w:val="FontStyle119"/>
              </w:rPr>
              <w:t>-</w:t>
            </w:r>
          </w:p>
          <w:p w:rsidR="005D5DCC" w:rsidRPr="005D5DCC" w:rsidRDefault="005D5DCC" w:rsidP="000B5C5B">
            <w:pPr>
              <w:pStyle w:val="Style65"/>
              <w:widowControl/>
              <w:jc w:val="center"/>
              <w:rPr>
                <w:rStyle w:val="FontStyle119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</w:rPr>
            </w:pPr>
            <w:r w:rsidRPr="005D5DCC">
              <w:rPr>
                <w:rStyle w:val="FontStyle120"/>
              </w:rPr>
              <w:t>-</w:t>
            </w:r>
          </w:p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Стержень </w:t>
            </w:r>
            <w:proofErr w:type="spellStart"/>
            <w:r w:rsidRPr="005D5DCC">
              <w:rPr>
                <w:rStyle w:val="FontStyle77"/>
              </w:rPr>
              <w:t>гелевый</w:t>
            </w:r>
            <w:proofErr w:type="spellEnd"/>
            <w:r w:rsidRPr="005D5DCC">
              <w:rPr>
                <w:rStyle w:val="FontStyle77"/>
              </w:rPr>
              <w:t xml:space="preserve"> для автоматической ручки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65"/>
              <w:widowControl/>
              <w:jc w:val="center"/>
              <w:rPr>
                <w:rStyle w:val="FontStyle119"/>
                <w:sz w:val="22"/>
                <w:szCs w:val="22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right="82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Стержень для </w:t>
            </w:r>
            <w:proofErr w:type="spellStart"/>
            <w:r w:rsidRPr="005D5DCC">
              <w:rPr>
                <w:rStyle w:val="FontStyle77"/>
              </w:rPr>
              <w:t>гелевой</w:t>
            </w:r>
            <w:proofErr w:type="spellEnd"/>
            <w:r w:rsidRPr="005D5DCC">
              <w:rPr>
                <w:rStyle w:val="FontStyle77"/>
              </w:rPr>
              <w:t xml:space="preserve"> ручки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25,00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45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65"/>
              <w:widowControl/>
              <w:jc w:val="center"/>
              <w:rPr>
                <w:rStyle w:val="FontStyle119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Стержень для шариковой автоматической ручки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65"/>
              <w:widowControl/>
              <w:jc w:val="center"/>
              <w:rPr>
                <w:rStyle w:val="FontStyle119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Стержень для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шариковой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ручки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40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</w:rPr>
            </w:pPr>
            <w:r w:rsidRPr="005D5DCC">
              <w:rPr>
                <w:rStyle w:val="FontStyle120"/>
                <w:rFonts w:ascii="Times New Roman" w:hAnsi="Times New Roman" w:cs="Times New Roman"/>
              </w:rPr>
              <w:t>2</w:t>
            </w:r>
          </w:p>
          <w:p w:rsidR="005D5DCC" w:rsidRPr="005D5DCC" w:rsidRDefault="005D5DCC" w:rsidP="000B5C5B">
            <w:pPr>
              <w:pStyle w:val="Style41"/>
              <w:widowControl/>
              <w:ind w:left="499"/>
              <w:jc w:val="center"/>
              <w:rPr>
                <w:rStyle w:val="FontStyle120"/>
                <w:rFonts w:ascii="Times New Roman" w:hAnsi="Times New Roman" w:cs="Times New Roman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ind w:left="5" w:hanging="5"/>
              <w:rPr>
                <w:rStyle w:val="FontStyle77"/>
              </w:rPr>
            </w:pPr>
            <w:r w:rsidRPr="005D5DCC">
              <w:rPr>
                <w:rStyle w:val="FontStyle77"/>
              </w:rPr>
              <w:t>Тетрадь А5, 40 листов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70,00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ind w:left="226"/>
              <w:jc w:val="center"/>
              <w:rPr>
                <w:rStyle w:val="FontStyle120"/>
              </w:rPr>
            </w:pPr>
            <w:r w:rsidRPr="005D5DCC">
              <w:rPr>
                <w:rStyle w:val="FontStyle120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ind w:left="216"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ind w:left="211"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0,5</w:t>
            </w:r>
          </w:p>
          <w:p w:rsidR="005D5DCC" w:rsidRPr="005D5DCC" w:rsidRDefault="005D5DCC" w:rsidP="000B5C5B">
            <w:pPr>
              <w:pStyle w:val="Style41"/>
              <w:widowControl/>
              <w:ind w:left="250"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0,5</w:t>
            </w:r>
          </w:p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111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Тетрадь, А-5, 48 листов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80,00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2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0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40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  <w:r w:rsidRPr="005D5DCC"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  <w:t>0,5</w:t>
            </w:r>
          </w:p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1"/>
              <w:widowControl/>
              <w:jc w:val="center"/>
              <w:rPr>
                <w:rStyle w:val="FontStyle120"/>
              </w:rPr>
            </w:pPr>
            <w:r w:rsidRPr="005D5DCC">
              <w:rPr>
                <w:rStyle w:val="FontStyle120"/>
              </w:rPr>
              <w:t>-</w:t>
            </w:r>
          </w:p>
          <w:p w:rsidR="005D5DCC" w:rsidRPr="005D5DCC" w:rsidRDefault="005D5DCC" w:rsidP="000B5C5B">
            <w:pPr>
              <w:pStyle w:val="Style41"/>
              <w:widowControl/>
              <w:ind w:left="494"/>
              <w:jc w:val="center"/>
              <w:rPr>
                <w:rStyle w:val="FontStyle120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112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19"/>
              <w:rPr>
                <w:rStyle w:val="FontStyle77"/>
              </w:rPr>
            </w:pPr>
            <w:r w:rsidRPr="005D5DCC">
              <w:rPr>
                <w:rStyle w:val="FontStyle77"/>
              </w:rPr>
              <w:t>Тетрадь А5, 80 листов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90,00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30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333D37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267" type="#_x0000_t202" style="position:absolute;left:0;text-align:left;margin-left:50.6pt;margin-top:-54pt;width:27.6pt;height:25.75pt;z-index:251809280;mso-position-horizontal-relative:text;mso-position-vertical-relative:text" stroked="f">
                  <v:textbox style="mso-next-textbox:#_x0000_s1267">
                    <w:txbxContent>
                      <w:p w:rsidR="005D5DCC" w:rsidRPr="00B80238" w:rsidRDefault="005D5DCC" w:rsidP="00E116C7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5D5DCC"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Тетрадь, А-5, 96 листов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Точилка для карандашей, механическая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600,00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115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right="34"/>
              <w:rPr>
                <w:rStyle w:val="FontStyle77"/>
              </w:rPr>
            </w:pPr>
            <w:r w:rsidRPr="005D5DCC">
              <w:rPr>
                <w:rStyle w:val="FontStyle77"/>
              </w:rPr>
              <w:t>Точилка для карандашей пластиковая, с контейнером для сбора стружки, на два отверстия (два лезвия)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100,00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116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rPr>
                <w:rStyle w:val="FontStyle77"/>
              </w:rPr>
            </w:pPr>
            <w:r w:rsidRPr="005D5DCC">
              <w:rPr>
                <w:rStyle w:val="FontStyle77"/>
              </w:rPr>
              <w:t>Фломастеры 12 цветов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наб.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</w:pPr>
            <w:r w:rsidRPr="005D5DCC"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0,2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0,2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0,2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0,2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45"/>
              <w:widowControl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0,2</w:t>
            </w: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117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Шило</w:t>
            </w:r>
          </w:p>
          <w:p w:rsidR="005D5DCC" w:rsidRPr="005D5DCC" w:rsidRDefault="005D5DCC" w:rsidP="0063255D">
            <w:pPr>
              <w:pStyle w:val="Style53"/>
              <w:widowControl/>
              <w:spacing w:line="240" w:lineRule="auto"/>
              <w:rPr>
                <w:rStyle w:val="FontStyle77"/>
              </w:rPr>
            </w:pPr>
            <w:r w:rsidRPr="005D5DCC">
              <w:rPr>
                <w:rStyle w:val="FontStyle77"/>
              </w:rPr>
              <w:t>канцелярское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220,00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0,5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118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8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Штемпельная краска на водной основе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шт.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350,00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2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6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ind w:left="211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0,3</w:t>
            </w:r>
          </w:p>
          <w:p w:rsidR="005D5DCC" w:rsidRPr="005D5DCC" w:rsidRDefault="005D5DCC" w:rsidP="000B5C5B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</w:p>
        </w:tc>
      </w:tr>
      <w:tr w:rsidR="005D5DCC" w:rsidRP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119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Шпагат поли</w:t>
            </w:r>
            <w:r w:rsidRPr="005D5DCC">
              <w:rPr>
                <w:rStyle w:val="FontStyle77"/>
              </w:rPr>
              <w:softHyphen/>
              <w:t xml:space="preserve">пропиленовый крученый (бобина около </w:t>
            </w:r>
            <w:smartTag w:uri="urn:schemas-microsoft-com:office:smarttags" w:element="metricconverter">
              <w:smartTagPr>
                <w:attr w:name="ProductID" w:val="0,5 кг"/>
              </w:smartTagPr>
              <w:r w:rsidRPr="005D5DCC">
                <w:rPr>
                  <w:rStyle w:val="FontStyle77"/>
                </w:rPr>
                <w:t>0,5 кг</w:t>
              </w:r>
            </w:smartTag>
            <w:r w:rsidRPr="005D5DCC">
              <w:rPr>
                <w:rStyle w:val="FontStyle77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39"/>
              <w:widowControl/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5D5DCC">
              <w:rPr>
                <w:rStyle w:val="FontStyle77"/>
              </w:rPr>
              <w:t>ббоб</w:t>
            </w:r>
            <w:r w:rsidRPr="005D5DCC">
              <w:rPr>
                <w:sz w:val="22"/>
                <w:szCs w:val="22"/>
              </w:rPr>
              <w:t>ина</w:t>
            </w:r>
            <w:proofErr w:type="spell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39"/>
              <w:widowControl/>
              <w:spacing w:line="240" w:lineRule="auto"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1350,00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39"/>
              <w:widowControl/>
              <w:spacing w:line="240" w:lineRule="auto"/>
              <w:ind w:left="230"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--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39"/>
              <w:widowControl/>
              <w:spacing w:line="240" w:lineRule="auto"/>
              <w:ind w:left="221"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--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39"/>
              <w:widowControl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39"/>
              <w:widowControl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39"/>
              <w:widowControl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0,5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0B5C5B">
            <w:pPr>
              <w:pStyle w:val="Style39"/>
              <w:widowControl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D5DCC">
              <w:rPr>
                <w:sz w:val="22"/>
                <w:szCs w:val="22"/>
              </w:rPr>
              <w:t>0,5</w:t>
            </w:r>
          </w:p>
        </w:tc>
      </w:tr>
      <w:tr w:rsidR="005D5DCC" w:rsidTr="005D5DCC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40" w:lineRule="auto"/>
              <w:jc w:val="center"/>
              <w:rPr>
                <w:rStyle w:val="FontStyle77"/>
              </w:rPr>
            </w:pPr>
            <w:r w:rsidRPr="005D5DCC">
              <w:rPr>
                <w:rStyle w:val="FontStyle77"/>
              </w:rPr>
              <w:t>120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 xml:space="preserve">Шпагат джутовый полированный </w:t>
            </w:r>
          </w:p>
          <w:p w:rsidR="005D5DCC" w:rsidRPr="005D5DCC" w:rsidRDefault="005D5DCC" w:rsidP="0063255D">
            <w:pPr>
              <w:pStyle w:val="Style53"/>
              <w:widowControl/>
              <w:spacing w:line="274" w:lineRule="exact"/>
              <w:ind w:left="10" w:hanging="10"/>
              <w:rPr>
                <w:rStyle w:val="FontStyle77"/>
              </w:rPr>
            </w:pPr>
            <w:r w:rsidRPr="005D5DCC">
              <w:rPr>
                <w:rStyle w:val="FontStyle77"/>
              </w:rPr>
              <w:t>банковский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63255D">
            <w:pPr>
              <w:pStyle w:val="Style39"/>
              <w:widowControl/>
              <w:spacing w:line="240" w:lineRule="auto"/>
              <w:jc w:val="center"/>
              <w:rPr>
                <w:rStyle w:val="FontStyle77"/>
              </w:rPr>
            </w:pPr>
            <w:proofErr w:type="spellStart"/>
            <w:r w:rsidRPr="005D5DCC">
              <w:rPr>
                <w:rStyle w:val="FontStyle77"/>
              </w:rPr>
              <w:t>ббоб</w:t>
            </w:r>
            <w:r w:rsidRPr="005D5DCC">
              <w:rPr>
                <w:sz w:val="22"/>
                <w:szCs w:val="22"/>
              </w:rPr>
              <w:t>ина</w:t>
            </w:r>
            <w:proofErr w:type="spell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jc w:val="center"/>
            </w:pPr>
            <w:r w:rsidRPr="005D5DCC">
              <w:rPr>
                <w:sz w:val="22"/>
                <w:szCs w:val="22"/>
              </w:rPr>
              <w:t>350,00.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jc w:val="center"/>
            </w:pPr>
            <w:r w:rsidRPr="005D5DCC"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jc w:val="center"/>
            </w:pPr>
            <w:r w:rsidRPr="005D5DCC">
              <w:t>-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jc w:val="center"/>
            </w:pPr>
            <w:r w:rsidRPr="005D5DCC">
              <w:t>0,5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jc w:val="center"/>
            </w:pPr>
            <w:r w:rsidRPr="005D5DCC">
              <w:rPr>
                <w:rStyle w:val="FontStyle77"/>
              </w:rPr>
              <w:t>0,5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Pr="005D5DCC" w:rsidRDefault="005D5DCC" w:rsidP="000B5C5B">
            <w:pPr>
              <w:jc w:val="center"/>
            </w:pPr>
            <w:r w:rsidRPr="005D5DCC">
              <w:rPr>
                <w:sz w:val="22"/>
                <w:szCs w:val="22"/>
              </w:rPr>
              <w:t>0,5.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DCC" w:rsidRDefault="005D5DCC" w:rsidP="000B5C5B">
            <w:pPr>
              <w:jc w:val="center"/>
            </w:pPr>
            <w:r w:rsidRPr="005D5DCC">
              <w:t>0,5</w:t>
            </w:r>
          </w:p>
        </w:tc>
      </w:tr>
    </w:tbl>
    <w:p w:rsidR="002F2482" w:rsidRDefault="002F2482"/>
    <w:p w:rsidR="006F6F3B" w:rsidRDefault="006F6F3B"/>
    <w:tbl>
      <w:tblPr>
        <w:tblW w:w="14837" w:type="dxa"/>
        <w:tblInd w:w="-176" w:type="dxa"/>
        <w:tblLayout w:type="fixed"/>
        <w:tblLook w:val="04A0"/>
      </w:tblPr>
      <w:tblGrid>
        <w:gridCol w:w="250"/>
        <w:gridCol w:w="6789"/>
        <w:gridCol w:w="7562"/>
        <w:gridCol w:w="236"/>
      </w:tblGrid>
      <w:tr w:rsidR="00635704" w:rsidTr="00635704">
        <w:tc>
          <w:tcPr>
            <w:tcW w:w="250" w:type="dxa"/>
          </w:tcPr>
          <w:p w:rsidR="00635704" w:rsidRDefault="00635704" w:rsidP="005D5DCC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704" w:rsidRDefault="00635704" w:rsidP="005D5DCC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7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704" w:rsidRDefault="00635704" w:rsidP="005D5DCC">
            <w:pPr>
              <w:pStyle w:val="af0"/>
              <w:jc w:val="left"/>
            </w:pPr>
          </w:p>
          <w:p w:rsidR="00635704" w:rsidRDefault="00635704" w:rsidP="005D5DCC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635704" w:rsidRDefault="00635704" w:rsidP="005D5DCC">
            <w:r>
              <w:rPr>
                <w:sz w:val="28"/>
              </w:rPr>
              <w:t xml:space="preserve">                                                                                Д.В. Сотников</w:t>
            </w:r>
          </w:p>
        </w:tc>
        <w:tc>
          <w:tcPr>
            <w:tcW w:w="236" w:type="dxa"/>
          </w:tcPr>
          <w:p w:rsidR="00635704" w:rsidRDefault="00635704" w:rsidP="005D5DCC"/>
        </w:tc>
      </w:tr>
    </w:tbl>
    <w:p w:rsidR="00F46418" w:rsidRDefault="00F46418">
      <w:pPr>
        <w:sectPr w:rsidR="00F46418" w:rsidSect="002F2482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W w:w="0" w:type="auto"/>
        <w:tblLook w:val="01E0"/>
      </w:tblPr>
      <w:tblGrid>
        <w:gridCol w:w="3236"/>
        <w:gridCol w:w="1550"/>
        <w:gridCol w:w="4924"/>
      </w:tblGrid>
      <w:tr w:rsidR="00181392" w:rsidRPr="00511111">
        <w:tc>
          <w:tcPr>
            <w:tcW w:w="3236" w:type="dxa"/>
          </w:tcPr>
          <w:p w:rsidR="00181392" w:rsidRDefault="00181392" w:rsidP="00E858D3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</w:p>
        </w:tc>
        <w:tc>
          <w:tcPr>
            <w:tcW w:w="1550" w:type="dxa"/>
          </w:tcPr>
          <w:p w:rsidR="00181392" w:rsidRPr="00511111" w:rsidRDefault="00333D37" w:rsidP="00E858D3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  <w:highlight w:val="yellow"/>
              </w:rPr>
            </w:pPr>
            <w:r w:rsidRPr="00333D37">
              <w:rPr>
                <w:b/>
                <w:noProof/>
                <w:sz w:val="28"/>
                <w:szCs w:val="28"/>
                <w:highlight w:val="yellow"/>
                <w:lang w:eastAsia="ru-RU"/>
              </w:rPr>
              <w:pict>
                <v:shape id="_x0000_s1254" type="#_x0000_t202" style="position:absolute;left:0;text-align:left;margin-left:67.1pt;margin-top:-32.7pt;width:26.75pt;height:24.45pt;z-index:251795968;mso-position-horizontal-relative:text;mso-position-vertical-relative:text" stroked="f">
                  <v:textbox style="mso-next-textbox:#_x0000_s1254">
                    <w:txbxContent>
                      <w:p w:rsidR="005D5DCC" w:rsidRPr="00390821" w:rsidRDefault="005D5DCC" w:rsidP="00B42498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4924" w:type="dxa"/>
          </w:tcPr>
          <w:p w:rsidR="00181392" w:rsidRPr="002005A4" w:rsidRDefault="00181392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2005A4">
              <w:rPr>
                <w:rStyle w:val="FontStyle74"/>
                <w:sz w:val="28"/>
                <w:szCs w:val="28"/>
              </w:rPr>
              <w:t>ПРИЛОЖЕНИЕ № 1</w:t>
            </w:r>
            <w:r w:rsidR="003311F4" w:rsidRPr="002005A4">
              <w:rPr>
                <w:rStyle w:val="FontStyle74"/>
                <w:sz w:val="28"/>
                <w:szCs w:val="28"/>
              </w:rPr>
              <w:t>2</w:t>
            </w:r>
          </w:p>
          <w:p w:rsidR="00F3389F" w:rsidRPr="002005A4" w:rsidRDefault="00F3389F" w:rsidP="00F3389F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2005A4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F3389F" w:rsidRPr="002005A4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2005A4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635704" w:rsidRPr="002005A4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635704" w:rsidRPr="002005A4">
              <w:rPr>
                <w:rStyle w:val="FontStyle74"/>
                <w:spacing w:val="-8"/>
              </w:rPr>
              <w:t xml:space="preserve"> </w:t>
            </w:r>
            <w:r w:rsidR="00635704" w:rsidRPr="002005A4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635704" w:rsidRPr="002005A4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2005A4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Pr="002005A4">
              <w:rPr>
                <w:rStyle w:val="FontStyle74"/>
                <w:spacing w:val="-8"/>
                <w:sz w:val="28"/>
                <w:szCs w:val="28"/>
              </w:rPr>
              <w:t>её структурных подразделений и подведомственных ей</w:t>
            </w:r>
          </w:p>
          <w:p w:rsidR="00F3389F" w:rsidRPr="002005A4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2005A4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181392" w:rsidRPr="002005A4" w:rsidRDefault="00F3389F" w:rsidP="00F3389F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  <w:r w:rsidRPr="002005A4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 w:rsidRPr="002005A4">
              <w:t xml:space="preserve"> </w:t>
            </w:r>
          </w:p>
        </w:tc>
      </w:tr>
    </w:tbl>
    <w:p w:rsidR="00181392" w:rsidRPr="00511111" w:rsidRDefault="00181392" w:rsidP="00181392">
      <w:pPr>
        <w:pStyle w:val="Style28"/>
        <w:widowControl/>
        <w:spacing w:line="240" w:lineRule="exact"/>
        <w:ind w:right="163"/>
        <w:rPr>
          <w:sz w:val="20"/>
          <w:szCs w:val="20"/>
          <w:highlight w:val="yellow"/>
        </w:rPr>
      </w:pPr>
    </w:p>
    <w:p w:rsidR="0099368B" w:rsidRPr="00511111" w:rsidRDefault="0099368B" w:rsidP="00B910EE">
      <w:pPr>
        <w:pStyle w:val="Style28"/>
        <w:widowControl/>
        <w:spacing w:before="67" w:line="322" w:lineRule="exact"/>
        <w:ind w:right="163"/>
        <w:rPr>
          <w:rStyle w:val="FontStyle74"/>
          <w:b/>
          <w:sz w:val="28"/>
          <w:szCs w:val="28"/>
          <w:highlight w:val="yellow"/>
        </w:rPr>
      </w:pPr>
    </w:p>
    <w:p w:rsidR="00B42498" w:rsidRPr="002005A4" w:rsidRDefault="00B42498" w:rsidP="00B42498">
      <w:pPr>
        <w:jc w:val="center"/>
        <w:rPr>
          <w:b/>
          <w:sz w:val="28"/>
          <w:szCs w:val="28"/>
        </w:rPr>
      </w:pPr>
      <w:r w:rsidRPr="002005A4">
        <w:rPr>
          <w:b/>
          <w:sz w:val="28"/>
          <w:szCs w:val="28"/>
        </w:rPr>
        <w:t>НОРМАТИВЫ</w:t>
      </w:r>
    </w:p>
    <w:p w:rsidR="00B42498" w:rsidRPr="002005A4" w:rsidRDefault="00B42498" w:rsidP="00B42498">
      <w:pPr>
        <w:jc w:val="center"/>
        <w:rPr>
          <w:b/>
          <w:sz w:val="28"/>
          <w:szCs w:val="28"/>
        </w:rPr>
      </w:pPr>
      <w:r w:rsidRPr="002005A4">
        <w:rPr>
          <w:b/>
          <w:sz w:val="28"/>
          <w:szCs w:val="28"/>
        </w:rPr>
        <w:t>обеспечения функций  муниципальных казенных учреждений</w:t>
      </w:r>
    </w:p>
    <w:p w:rsidR="00B42498" w:rsidRPr="002005A4" w:rsidRDefault="00BB1071" w:rsidP="00B42498">
      <w:pPr>
        <w:jc w:val="center"/>
        <w:rPr>
          <w:b/>
          <w:sz w:val="28"/>
          <w:szCs w:val="28"/>
        </w:rPr>
      </w:pPr>
      <w:r w:rsidRPr="002005A4">
        <w:rPr>
          <w:b/>
          <w:sz w:val="28"/>
          <w:szCs w:val="28"/>
        </w:rPr>
        <w:t>Белоглинского сельского поселения Белоглинского района</w:t>
      </w:r>
    </w:p>
    <w:p w:rsidR="00B42498" w:rsidRPr="002005A4" w:rsidRDefault="00B42498" w:rsidP="00B42498">
      <w:pPr>
        <w:jc w:val="center"/>
        <w:rPr>
          <w:b/>
          <w:sz w:val="28"/>
          <w:szCs w:val="28"/>
        </w:rPr>
      </w:pPr>
      <w:r w:rsidRPr="002005A4">
        <w:rPr>
          <w:b/>
          <w:sz w:val="28"/>
          <w:szCs w:val="28"/>
        </w:rPr>
        <w:t>(за исключением МКУ "</w:t>
      </w:r>
      <w:r w:rsidR="002005A4" w:rsidRPr="002005A4">
        <w:rPr>
          <w:rStyle w:val="FontStyle74"/>
          <w:b/>
          <w:sz w:val="28"/>
          <w:szCs w:val="28"/>
        </w:rPr>
        <w:t xml:space="preserve"> Белоглинское хозяйственное объединение</w:t>
      </w:r>
      <w:r w:rsidRPr="002005A4">
        <w:rPr>
          <w:b/>
          <w:sz w:val="28"/>
          <w:szCs w:val="28"/>
        </w:rPr>
        <w:t>")</w:t>
      </w:r>
    </w:p>
    <w:p w:rsidR="00B42498" w:rsidRPr="002005A4" w:rsidRDefault="00B42498" w:rsidP="00B42498">
      <w:pPr>
        <w:rPr>
          <w:b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45"/>
        <w:gridCol w:w="55"/>
        <w:gridCol w:w="4054"/>
        <w:gridCol w:w="9"/>
        <w:gridCol w:w="985"/>
        <w:gridCol w:w="9"/>
        <w:gridCol w:w="1834"/>
        <w:gridCol w:w="9"/>
        <w:gridCol w:w="1695"/>
        <w:gridCol w:w="19"/>
      </w:tblGrid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№ п\п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ind w:left="826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Наименование товара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Ед. изм.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 xml:space="preserve">Цена приобретения за 1 ед./не </w:t>
            </w:r>
          </w:p>
          <w:p w:rsidR="00B42498" w:rsidRPr="002005A4" w:rsidRDefault="00B42498" w:rsidP="00B42498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  <w:vertAlign w:val="superscript"/>
              </w:rPr>
            </w:pPr>
            <w:r w:rsidRPr="002005A4">
              <w:rPr>
                <w:rStyle w:val="FontStyle77"/>
                <w:sz w:val="24"/>
                <w:szCs w:val="24"/>
              </w:rPr>
              <w:t>более, руб.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Количество на год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ind w:left="1886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 xml:space="preserve">Мешки для мусора,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2005A4">
                <w:rPr>
                  <w:rStyle w:val="FontStyle77"/>
                  <w:sz w:val="24"/>
                  <w:szCs w:val="24"/>
                </w:rPr>
                <w:t>30 л</w:t>
              </w:r>
            </w:smartTag>
            <w:r w:rsidRPr="002005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2005A4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2005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80,00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Мешки для мусора, 120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2005A4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2005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140,00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Туалетная бумага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2005A4">
              <w:rPr>
                <w:rStyle w:val="FontStyle77"/>
                <w:sz w:val="24"/>
                <w:szCs w:val="24"/>
              </w:rPr>
              <w:t>рул</w:t>
            </w:r>
            <w:proofErr w:type="spellEnd"/>
            <w:r w:rsidRPr="002005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Салфетки бумажные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2005A4">
              <w:rPr>
                <w:rStyle w:val="FontStyle77"/>
                <w:sz w:val="24"/>
                <w:szCs w:val="24"/>
              </w:rPr>
              <w:t>пач</w:t>
            </w:r>
            <w:proofErr w:type="spellEnd"/>
            <w:r w:rsidRPr="002005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70,00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53"/>
              <w:widowControl/>
              <w:spacing w:line="278" w:lineRule="exact"/>
              <w:ind w:right="1291" w:firstLine="5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Средство для мытья пола универсальное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л.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Средство для стекол 500 мл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Стиральный порошок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кг.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Салфетки микрофибра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5"/>
              <w:widowControl/>
              <w:jc w:val="center"/>
            </w:pPr>
            <w:r w:rsidRPr="002005A4"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Ткань (ветошь) для мытья пола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м/п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80,00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5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Бумажные полотенца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proofErr w:type="spellStart"/>
            <w:r w:rsidRPr="002005A4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2005A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Веник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12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Совок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3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13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Швабра деревянная для пола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 xml:space="preserve">14 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Краска дорожная АК 511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2005A4" w:rsidTr="00B42498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15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Растворитель 646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л.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16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53"/>
              <w:widowControl/>
              <w:spacing w:line="278" w:lineRule="exact"/>
              <w:ind w:right="658" w:firstLine="5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Флаг РФ, Краснодарского края, Краснодара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1300,0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17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53"/>
              <w:widowControl/>
              <w:spacing w:line="278" w:lineRule="exact"/>
              <w:ind w:right="538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Дезинфицирующее средство для санузла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л.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675,00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18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Швабра для мытья пола санузла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420,00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19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Ерш для мытья унитаза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20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Щетка для мытья окон телескопическая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proofErr w:type="spellStart"/>
            <w:r w:rsidRPr="002005A4">
              <w:rPr>
                <w:rStyle w:val="FontStyle77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500,00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21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Ведро пластмассовое без крышки, 7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22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E400A4">
            <w:pPr>
              <w:pStyle w:val="Style53"/>
              <w:widowControl/>
              <w:spacing w:line="240" w:lineRule="auto"/>
              <w:ind w:right="-180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Ведро пластмассовое без крышки, 10л.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23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 xml:space="preserve">Лопата снегоуборочная из пластика с металлической планкой и черенком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600,00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24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Совок со щеткой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650,00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25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Перчатки резиновые латексные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пар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70,00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26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 xml:space="preserve">Мыло туалетное, 200 гр.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60,00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12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27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B42498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 xml:space="preserve">Мыло хозяйственное, 200 гр.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45,00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12</w:t>
            </w:r>
          </w:p>
        </w:tc>
      </w:tr>
      <w:tr w:rsidR="00B42498" w:rsidRPr="002005A4" w:rsidTr="00B42498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28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2498" w:rsidRPr="002005A4" w:rsidRDefault="00B42498" w:rsidP="00E400A4">
            <w:pPr>
              <w:pStyle w:val="Style53"/>
              <w:widowControl/>
              <w:spacing w:line="278" w:lineRule="exact"/>
              <w:ind w:right="-39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Мыло-гель туале</w:t>
            </w:r>
            <w:r w:rsidR="00E400A4" w:rsidRPr="002005A4">
              <w:rPr>
                <w:rStyle w:val="FontStyle77"/>
                <w:sz w:val="24"/>
                <w:szCs w:val="24"/>
              </w:rPr>
              <w:t>тное жидкое (1</w:t>
            </w:r>
            <w:r w:rsidRPr="002005A4">
              <w:rPr>
                <w:rStyle w:val="FontStyle77"/>
                <w:sz w:val="24"/>
                <w:szCs w:val="24"/>
              </w:rPr>
              <w:t>л.)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л.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350,00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498" w:rsidRPr="002005A4" w:rsidRDefault="00B42498" w:rsidP="00B42498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005A4">
              <w:rPr>
                <w:rStyle w:val="FontStyle77"/>
                <w:sz w:val="24"/>
                <w:szCs w:val="24"/>
              </w:rPr>
              <w:t>20</w:t>
            </w:r>
          </w:p>
        </w:tc>
      </w:tr>
    </w:tbl>
    <w:p w:rsidR="00B42498" w:rsidRPr="002005A4" w:rsidRDefault="00B42498" w:rsidP="00B42498">
      <w:pPr>
        <w:rPr>
          <w:b/>
          <w:sz w:val="28"/>
          <w:szCs w:val="28"/>
        </w:rPr>
      </w:pPr>
    </w:p>
    <w:p w:rsidR="00B42498" w:rsidRPr="002005A4" w:rsidRDefault="00B42498" w:rsidP="00B42498">
      <w:pPr>
        <w:rPr>
          <w:b/>
          <w:sz w:val="28"/>
          <w:szCs w:val="28"/>
        </w:rPr>
      </w:pPr>
    </w:p>
    <w:p w:rsidR="00181392" w:rsidRPr="002005A4" w:rsidRDefault="00181392"/>
    <w:tbl>
      <w:tblPr>
        <w:tblW w:w="10252" w:type="dxa"/>
        <w:tblLayout w:type="fixed"/>
        <w:tblLook w:val="04A0"/>
      </w:tblPr>
      <w:tblGrid>
        <w:gridCol w:w="7127"/>
        <w:gridCol w:w="3125"/>
      </w:tblGrid>
      <w:tr w:rsidR="005D5DCC" w:rsidTr="000E247C">
        <w:tc>
          <w:tcPr>
            <w:tcW w:w="7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CC" w:rsidRPr="002005A4" w:rsidRDefault="005D5DCC" w:rsidP="005D5DCC">
            <w:pPr>
              <w:tabs>
                <w:tab w:val="left" w:pos="5068"/>
                <w:tab w:val="left" w:pos="5404"/>
              </w:tabs>
              <w:ind w:left="-94"/>
            </w:pPr>
            <w:r w:rsidRPr="002005A4">
              <w:rPr>
                <w:sz w:val="28"/>
              </w:rPr>
              <w:t xml:space="preserve">Начальник организационно-правового отдела администрации Белоглинского сельского поселения Белоглинского района  </w:t>
            </w:r>
          </w:p>
        </w:tc>
        <w:tc>
          <w:tcPr>
            <w:tcW w:w="3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CC" w:rsidRPr="002005A4" w:rsidRDefault="005D5DCC" w:rsidP="005D5DCC">
            <w:pPr>
              <w:pStyle w:val="af0"/>
              <w:jc w:val="left"/>
            </w:pPr>
          </w:p>
          <w:p w:rsidR="005D5DCC" w:rsidRPr="002005A4" w:rsidRDefault="005D5DCC" w:rsidP="005D5DCC">
            <w:pPr>
              <w:rPr>
                <w:sz w:val="28"/>
              </w:rPr>
            </w:pPr>
            <w:r w:rsidRPr="002005A4">
              <w:rPr>
                <w:sz w:val="28"/>
              </w:rPr>
              <w:t xml:space="preserve">          </w:t>
            </w:r>
          </w:p>
          <w:p w:rsidR="005D5DCC" w:rsidRDefault="005D5DCC" w:rsidP="005D5DCC">
            <w:r w:rsidRPr="002005A4">
              <w:rPr>
                <w:sz w:val="28"/>
              </w:rPr>
              <w:t xml:space="preserve">          Д.В. Сотников</w:t>
            </w:r>
          </w:p>
        </w:tc>
      </w:tr>
    </w:tbl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99368B" w:rsidRDefault="0099368B"/>
    <w:p w:rsidR="0099368B" w:rsidRDefault="0099368B"/>
    <w:p w:rsidR="0099368B" w:rsidRDefault="0099368B"/>
    <w:p w:rsidR="0099368B" w:rsidRDefault="0099368B"/>
    <w:p w:rsidR="00181392" w:rsidRDefault="00181392"/>
    <w:p w:rsidR="00AC6EDF" w:rsidRDefault="00AC6EDF"/>
    <w:p w:rsidR="00AC6EDF" w:rsidRDefault="00AC6EDF"/>
    <w:p w:rsidR="00AC6EDF" w:rsidRDefault="00AC6EDF"/>
    <w:p w:rsidR="00E400A4" w:rsidRDefault="00E400A4"/>
    <w:p w:rsidR="00E400A4" w:rsidRDefault="00E400A4"/>
    <w:p w:rsidR="00AC6EDF" w:rsidRDefault="00AC6EDF"/>
    <w:p w:rsidR="00AC6EDF" w:rsidRDefault="00AC6EDF"/>
    <w:p w:rsidR="00AC6EDF" w:rsidRDefault="00AC6EDF"/>
    <w:p w:rsidR="00AC6EDF" w:rsidRDefault="00AC6EDF"/>
    <w:p w:rsidR="00AC6EDF" w:rsidRDefault="00AC6EDF"/>
    <w:p w:rsidR="00AC6EDF" w:rsidRDefault="00AC6EDF"/>
    <w:tbl>
      <w:tblPr>
        <w:tblW w:w="0" w:type="auto"/>
        <w:tblLook w:val="01E0"/>
      </w:tblPr>
      <w:tblGrid>
        <w:gridCol w:w="3236"/>
        <w:gridCol w:w="1550"/>
        <w:gridCol w:w="4924"/>
      </w:tblGrid>
      <w:tr w:rsidR="00181392">
        <w:tc>
          <w:tcPr>
            <w:tcW w:w="3236" w:type="dxa"/>
          </w:tcPr>
          <w:p w:rsidR="00181392" w:rsidRDefault="00181392" w:rsidP="00E858D3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</w:p>
        </w:tc>
        <w:tc>
          <w:tcPr>
            <w:tcW w:w="1550" w:type="dxa"/>
          </w:tcPr>
          <w:p w:rsidR="00181392" w:rsidRDefault="00333D37" w:rsidP="00E858D3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  <w:r w:rsidRPr="00333D37">
              <w:rPr>
                <w:noProof/>
                <w:sz w:val="22"/>
                <w:szCs w:val="22"/>
                <w:lang w:eastAsia="ru-RU"/>
              </w:rPr>
              <w:pict>
                <v:shape id="_x0000_s1129" type="#_x0000_t202" style="position:absolute;left:0;text-align:left;margin-left:65.2pt;margin-top:-28.05pt;width:25pt;height:17.95pt;z-index:251687424;mso-position-horizontal-relative:text;mso-position-vertical-relative:text" stroked="f">
                  <v:textbox>
                    <w:txbxContent>
                      <w:p w:rsidR="005D5DCC" w:rsidRDefault="005D5DCC" w:rsidP="00EE143D"/>
                    </w:txbxContent>
                  </v:textbox>
                </v:shape>
              </w:pict>
            </w:r>
          </w:p>
        </w:tc>
        <w:tc>
          <w:tcPr>
            <w:tcW w:w="4924" w:type="dxa"/>
          </w:tcPr>
          <w:p w:rsidR="00181392" w:rsidRPr="00E858D3" w:rsidRDefault="00181392" w:rsidP="00E858D3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E858D3">
              <w:rPr>
                <w:rStyle w:val="FontStyle74"/>
                <w:sz w:val="28"/>
                <w:szCs w:val="28"/>
              </w:rPr>
              <w:t>ПРИЛОЖЕНИЕ № 1</w:t>
            </w:r>
            <w:r w:rsidR="003311F4" w:rsidRPr="00E858D3">
              <w:rPr>
                <w:rStyle w:val="FontStyle74"/>
                <w:sz w:val="28"/>
                <w:szCs w:val="28"/>
              </w:rPr>
              <w:t>3</w:t>
            </w:r>
          </w:p>
          <w:p w:rsidR="00F3389F" w:rsidRPr="00084A61" w:rsidRDefault="00F3389F" w:rsidP="00F3389F">
            <w:pPr>
              <w:pStyle w:val="Style9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084A61">
              <w:rPr>
                <w:rStyle w:val="FontStyle74"/>
                <w:spacing w:val="-8"/>
                <w:sz w:val="28"/>
                <w:szCs w:val="28"/>
              </w:rPr>
              <w:t xml:space="preserve">обеспечение функций </w:t>
            </w:r>
            <w:r w:rsidR="00511111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511111" w:rsidRPr="00084A61">
              <w:rPr>
                <w:rStyle w:val="FontStyle74"/>
                <w:spacing w:val="-8"/>
              </w:rPr>
              <w:t xml:space="preserve"> </w:t>
            </w:r>
            <w:r w:rsidR="00511111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511111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AC06A3">
              <w:rPr>
                <w:rStyle w:val="FontStyle74"/>
                <w:bCs/>
                <w:sz w:val="28"/>
                <w:szCs w:val="28"/>
              </w:rPr>
              <w:t xml:space="preserve">,  </w:t>
            </w: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её структурных подразделений и подведомственных </w:t>
            </w:r>
            <w:r>
              <w:rPr>
                <w:rStyle w:val="FontStyle74"/>
                <w:spacing w:val="-8"/>
                <w:sz w:val="28"/>
                <w:szCs w:val="28"/>
              </w:rPr>
              <w:t>ей</w:t>
            </w:r>
          </w:p>
          <w:p w:rsidR="00F3389F" w:rsidRDefault="00F3389F" w:rsidP="00F3389F">
            <w:pPr>
              <w:pStyle w:val="Style5"/>
              <w:widowControl/>
              <w:spacing w:line="240" w:lineRule="auto"/>
              <w:rPr>
                <w:rStyle w:val="FontStyle74"/>
                <w:spacing w:val="-8"/>
                <w:sz w:val="28"/>
                <w:szCs w:val="28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181392" w:rsidRDefault="00F3389F" w:rsidP="00F3389F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  <w:r w:rsidRPr="00AC06A3">
              <w:rPr>
                <w:rStyle w:val="FontStyle74"/>
                <w:spacing w:val="-8"/>
                <w:sz w:val="28"/>
                <w:szCs w:val="28"/>
              </w:rPr>
              <w:t>учреждений</w:t>
            </w:r>
            <w:r>
              <w:t xml:space="preserve"> </w:t>
            </w:r>
          </w:p>
        </w:tc>
      </w:tr>
    </w:tbl>
    <w:p w:rsidR="00181392" w:rsidRDefault="00181392" w:rsidP="00181392">
      <w:pPr>
        <w:pStyle w:val="Style28"/>
        <w:widowControl/>
        <w:spacing w:line="240" w:lineRule="exact"/>
        <w:ind w:right="67"/>
        <w:rPr>
          <w:sz w:val="20"/>
          <w:szCs w:val="20"/>
        </w:rPr>
      </w:pPr>
    </w:p>
    <w:p w:rsidR="00E400A4" w:rsidRDefault="00E400A4" w:rsidP="00E400A4">
      <w:pPr>
        <w:pStyle w:val="Style28"/>
        <w:widowControl/>
        <w:spacing w:before="67" w:line="322" w:lineRule="exact"/>
        <w:ind w:right="163"/>
        <w:rPr>
          <w:rStyle w:val="FontStyle74"/>
          <w:b/>
          <w:sz w:val="28"/>
          <w:szCs w:val="28"/>
        </w:rPr>
      </w:pPr>
    </w:p>
    <w:p w:rsidR="00E400A4" w:rsidRPr="00B910EE" w:rsidRDefault="00E400A4" w:rsidP="00E400A4">
      <w:pPr>
        <w:pStyle w:val="Style28"/>
        <w:widowControl/>
        <w:spacing w:before="67" w:line="322" w:lineRule="exact"/>
        <w:ind w:right="163"/>
        <w:rPr>
          <w:rStyle w:val="FontStyle74"/>
          <w:b/>
          <w:sz w:val="28"/>
          <w:szCs w:val="28"/>
        </w:rPr>
      </w:pPr>
      <w:r w:rsidRPr="00B910EE">
        <w:rPr>
          <w:rStyle w:val="FontStyle74"/>
          <w:b/>
          <w:sz w:val="28"/>
          <w:szCs w:val="28"/>
        </w:rPr>
        <w:t>НОРМАТИВЫ</w:t>
      </w:r>
    </w:p>
    <w:p w:rsidR="00E400A4" w:rsidRPr="0071146E" w:rsidRDefault="00E400A4" w:rsidP="00E400A4">
      <w:pPr>
        <w:pStyle w:val="Style10"/>
        <w:widowControl/>
        <w:jc w:val="center"/>
        <w:rPr>
          <w:rStyle w:val="FontStyle74"/>
          <w:b/>
          <w:sz w:val="28"/>
          <w:szCs w:val="28"/>
        </w:rPr>
      </w:pPr>
      <w:r w:rsidRPr="0071146E">
        <w:rPr>
          <w:rStyle w:val="FontStyle74"/>
          <w:b/>
          <w:sz w:val="28"/>
          <w:szCs w:val="28"/>
        </w:rPr>
        <w:t>обеспечения функций МКУ "</w:t>
      </w:r>
      <w:r w:rsidR="00511111">
        <w:rPr>
          <w:rStyle w:val="FontStyle74"/>
          <w:b/>
          <w:sz w:val="28"/>
          <w:szCs w:val="28"/>
        </w:rPr>
        <w:t>Белоглинское хозяйственное объединение</w:t>
      </w:r>
      <w:r>
        <w:rPr>
          <w:rStyle w:val="FontStyle74"/>
          <w:b/>
          <w:sz w:val="28"/>
          <w:szCs w:val="28"/>
        </w:rPr>
        <w:t>"</w:t>
      </w:r>
      <w:r w:rsidRPr="0071146E">
        <w:rPr>
          <w:rStyle w:val="FontStyle74"/>
          <w:b/>
          <w:sz w:val="28"/>
          <w:szCs w:val="28"/>
        </w:rPr>
        <w:t xml:space="preserve"> </w:t>
      </w:r>
    </w:p>
    <w:p w:rsidR="00E400A4" w:rsidRDefault="00E400A4" w:rsidP="00E400A4">
      <w:pPr>
        <w:pStyle w:val="Style10"/>
        <w:widowControl/>
        <w:jc w:val="center"/>
        <w:rPr>
          <w:rStyle w:val="FontStyle74"/>
          <w:b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45"/>
        <w:gridCol w:w="55"/>
        <w:gridCol w:w="4054"/>
        <w:gridCol w:w="9"/>
        <w:gridCol w:w="985"/>
        <w:gridCol w:w="9"/>
        <w:gridCol w:w="1834"/>
        <w:gridCol w:w="9"/>
        <w:gridCol w:w="1695"/>
        <w:gridCol w:w="19"/>
      </w:tblGrid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№ п\п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ind w:left="826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Наименование товара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Ед. изм.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Цена приобретения за 1 ед./не </w:t>
            </w:r>
          </w:p>
          <w:p w:rsidR="00E400A4" w:rsidRPr="00083DAC" w:rsidRDefault="00E400A4" w:rsidP="00E400A4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  <w:vertAlign w:val="superscript"/>
              </w:rPr>
            </w:pPr>
            <w:r w:rsidRPr="00083DAC">
              <w:rPr>
                <w:rStyle w:val="FontStyle77"/>
                <w:sz w:val="24"/>
                <w:szCs w:val="24"/>
              </w:rPr>
              <w:t>более, руб.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Количество на год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ind w:left="1886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Мешки для мусора,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083DAC">
                <w:rPr>
                  <w:rStyle w:val="FontStyle77"/>
                  <w:sz w:val="24"/>
                  <w:szCs w:val="24"/>
                </w:rPr>
                <w:t>30 л</w:t>
              </w:r>
            </w:smartTag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083DAC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Мешки для мусора, 120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083DAC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140,00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Туалетная бумага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  <w:vertAlign w:val="superscript"/>
              </w:rPr>
            </w:pPr>
            <w:proofErr w:type="spellStart"/>
            <w:r w:rsidRPr="00083DAC">
              <w:rPr>
                <w:rStyle w:val="FontStyle77"/>
                <w:sz w:val="24"/>
                <w:szCs w:val="24"/>
                <w:vertAlign w:val="superscript"/>
              </w:rPr>
              <w:t>рул</w:t>
            </w:r>
            <w:proofErr w:type="spellEnd"/>
            <w:r w:rsidRPr="00083DAC">
              <w:rPr>
                <w:rStyle w:val="FontStyle77"/>
                <w:sz w:val="24"/>
                <w:szCs w:val="24"/>
                <w:vertAlign w:val="superscript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Салфетки бумажные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083DAC">
              <w:rPr>
                <w:rStyle w:val="FontStyle77"/>
                <w:sz w:val="24"/>
                <w:szCs w:val="24"/>
              </w:rPr>
              <w:t>пач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1291" w:firstLine="5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Средство для мытья пола универсальное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Средство для стекол 500 мл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Стиральный порошок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кг.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Салфетки микрофибра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5"/>
              <w:widowControl/>
              <w:jc w:val="center"/>
            </w:pPr>
            <w:r w:rsidRPr="00083DAC"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120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Ткань (ветошь) для мытья пола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м/п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Мыло хозяйственное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216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11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Веник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12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Совок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13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Швабра деревянная для пола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14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Эмаль ПФ115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45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15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Краска НЦ-131 чёрная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450,00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</w:t>
            </w:r>
          </w:p>
        </w:tc>
      </w:tr>
      <w:tr w:rsidR="00E400A4" w:rsidRPr="00083DAC" w:rsidTr="00E400A4">
        <w:trPr>
          <w:gridAfter w:val="1"/>
          <w:wAfter w:w="19" w:type="dxa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16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Растворитель 646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17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Лопата штыковая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18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Лопата снегоуборочная из пластика с металлической планкой и черенком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19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Набор отверток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1700,00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Набор шестигранных ключей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21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58" w:firstLine="5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Флаг РФ, Краснодарского края, Краснодара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1300,0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9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22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Валик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23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Кисть малярная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E400A4" w:rsidRPr="00083DAC" w:rsidTr="00E400A4">
        <w:trPr>
          <w:trHeight w:val="373"/>
        </w:trPr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24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Известь гашеная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35,00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25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Замок врезной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1200,00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26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69" w:lineRule="exact"/>
              <w:ind w:right="48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Универсальное моющее средство для мытья приборов санузла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280,00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27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538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Дезинфицирующее средство для санузла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675,00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192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28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Чистящее средство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80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29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Швабра для мытья окон телескопическая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Швабра для мытья пола санузла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420,00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31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Совок и щетка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32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Ерш для мытья унитаза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33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Ведро пластмассовое без крышки, 7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34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Ведро пластмассовое без крышки, 10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35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Ведро оцинкованное, 10 л.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36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Губки (4-5 в </w:t>
            </w:r>
            <w:proofErr w:type="spellStart"/>
            <w:r w:rsidRPr="00083DAC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.)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37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Перчатки резиновые латексные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пар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38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Перчатки х/б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пар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200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39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Мыло туалетное, 200 гр.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60,00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40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Мыло-гель туалетное жидкое (5 л.)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41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Ткань вафельная (ширина не менее 0,45 м, </w:t>
            </w:r>
            <w:proofErr w:type="spellStart"/>
            <w:r w:rsidRPr="00083DAC">
              <w:rPr>
                <w:rStyle w:val="FontStyle77"/>
                <w:sz w:val="24"/>
                <w:szCs w:val="24"/>
              </w:rPr>
              <w:t>поврхн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 плотностью от 120-130 гр./м</w:t>
            </w:r>
            <w:proofErr w:type="gramStart"/>
            <w:r w:rsidRPr="00083DAC">
              <w:rPr>
                <w:rStyle w:val="FontStyle77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м/п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70,00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132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42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ind w:right="672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Освежитель воздуха (300 мл.)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350,00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50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43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 xml:space="preserve">Моющее средство для  окон, зеркал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литр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210,00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</w:t>
            </w:r>
          </w:p>
        </w:tc>
      </w:tr>
      <w:tr w:rsidR="00E400A4" w:rsidRPr="00083DAC" w:rsidTr="00E400A4"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44</w:t>
            </w:r>
          </w:p>
        </w:tc>
        <w:tc>
          <w:tcPr>
            <w:tcW w:w="4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0A4" w:rsidRPr="00083DAC" w:rsidRDefault="00E400A4" w:rsidP="00E400A4">
            <w:pPr>
              <w:pStyle w:val="Style53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Бумажные полотенца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proofErr w:type="spellStart"/>
            <w:r w:rsidRPr="00083DAC">
              <w:rPr>
                <w:rStyle w:val="FontStyle77"/>
                <w:sz w:val="24"/>
                <w:szCs w:val="24"/>
              </w:rPr>
              <w:t>уп</w:t>
            </w:r>
            <w:proofErr w:type="spellEnd"/>
            <w:r w:rsidRPr="00083DAC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100,00</w:t>
            </w:r>
          </w:p>
        </w:tc>
        <w:tc>
          <w:tcPr>
            <w:tcW w:w="1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00A4" w:rsidRPr="00083DAC" w:rsidRDefault="00E400A4" w:rsidP="00E400A4">
            <w:pPr>
              <w:pStyle w:val="Style53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083DAC">
              <w:rPr>
                <w:rStyle w:val="FontStyle77"/>
                <w:sz w:val="24"/>
                <w:szCs w:val="24"/>
              </w:rPr>
              <w:t>30</w:t>
            </w:r>
          </w:p>
        </w:tc>
      </w:tr>
    </w:tbl>
    <w:p w:rsidR="00E400A4" w:rsidRPr="00B910EE" w:rsidRDefault="00E400A4" w:rsidP="00E400A4">
      <w:pPr>
        <w:pStyle w:val="Style10"/>
        <w:widowControl/>
        <w:jc w:val="center"/>
        <w:rPr>
          <w:rStyle w:val="FontStyle74"/>
          <w:b/>
          <w:color w:val="3366FF"/>
          <w:sz w:val="28"/>
          <w:szCs w:val="28"/>
        </w:rPr>
      </w:pPr>
    </w:p>
    <w:p w:rsidR="00E400A4" w:rsidRPr="00B910EE" w:rsidRDefault="00E400A4" w:rsidP="00E400A4">
      <w:pPr>
        <w:widowControl/>
        <w:spacing w:after="278" w:line="1" w:lineRule="exact"/>
        <w:jc w:val="center"/>
        <w:rPr>
          <w:b/>
          <w:color w:val="3366FF"/>
          <w:sz w:val="28"/>
          <w:szCs w:val="28"/>
        </w:rPr>
      </w:pPr>
    </w:p>
    <w:p w:rsidR="00181392" w:rsidRDefault="00181392"/>
    <w:tbl>
      <w:tblPr>
        <w:tblW w:w="10252" w:type="dxa"/>
        <w:tblInd w:w="-176" w:type="dxa"/>
        <w:tblLayout w:type="fixed"/>
        <w:tblLook w:val="04A0"/>
      </w:tblPr>
      <w:tblGrid>
        <w:gridCol w:w="250"/>
        <w:gridCol w:w="6789"/>
        <w:gridCol w:w="2977"/>
        <w:gridCol w:w="236"/>
      </w:tblGrid>
      <w:tr w:rsidR="00511111" w:rsidTr="005D5DCC">
        <w:tc>
          <w:tcPr>
            <w:tcW w:w="250" w:type="dxa"/>
          </w:tcPr>
          <w:p w:rsidR="00511111" w:rsidRDefault="00511111" w:rsidP="005D5DCC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1" w:rsidRDefault="00511111" w:rsidP="005D5DCC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1" w:rsidRDefault="00511111" w:rsidP="005D5DCC">
            <w:pPr>
              <w:pStyle w:val="af0"/>
              <w:jc w:val="left"/>
            </w:pPr>
          </w:p>
          <w:p w:rsidR="00511111" w:rsidRDefault="00511111" w:rsidP="005D5DCC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511111" w:rsidRDefault="00511111" w:rsidP="005D5DCC">
            <w:r>
              <w:rPr>
                <w:sz w:val="28"/>
              </w:rPr>
              <w:t xml:space="preserve">          Д.В. Сотников</w:t>
            </w:r>
          </w:p>
        </w:tc>
        <w:tc>
          <w:tcPr>
            <w:tcW w:w="236" w:type="dxa"/>
          </w:tcPr>
          <w:p w:rsidR="00511111" w:rsidRDefault="00511111" w:rsidP="005D5DCC"/>
        </w:tc>
      </w:tr>
    </w:tbl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181392" w:rsidRDefault="00181392"/>
    <w:p w:rsidR="0099368B" w:rsidRDefault="0099368B"/>
    <w:p w:rsidR="00AC6EDF" w:rsidRDefault="00AC6EDF"/>
    <w:p w:rsidR="00AC6EDF" w:rsidRDefault="00AC6EDF"/>
    <w:p w:rsidR="00AC6EDF" w:rsidRDefault="00AC6EDF"/>
    <w:p w:rsidR="00AC6EDF" w:rsidRDefault="00AC6EDF"/>
    <w:p w:rsidR="00AC6EDF" w:rsidRDefault="00AC6EDF"/>
    <w:p w:rsidR="00F3389F" w:rsidRDefault="00F3389F"/>
    <w:p w:rsidR="00E93969" w:rsidRDefault="00E93969" w:rsidP="00181392">
      <w:pPr>
        <w:pStyle w:val="Style28"/>
        <w:widowControl/>
        <w:spacing w:before="67" w:line="322" w:lineRule="exact"/>
        <w:ind w:left="5866"/>
        <w:rPr>
          <w:rStyle w:val="FontStyle74"/>
        </w:rPr>
      </w:pPr>
    </w:p>
    <w:tbl>
      <w:tblPr>
        <w:tblpPr w:leftFromText="180" w:rightFromText="180" w:vertAnchor="text" w:horzAnchor="margin" w:tblpY="-82"/>
        <w:tblW w:w="0" w:type="auto"/>
        <w:tblLook w:val="01E0"/>
      </w:tblPr>
      <w:tblGrid>
        <w:gridCol w:w="3236"/>
        <w:gridCol w:w="1550"/>
        <w:gridCol w:w="4924"/>
      </w:tblGrid>
      <w:tr w:rsidR="00E93969" w:rsidTr="00E93969">
        <w:tc>
          <w:tcPr>
            <w:tcW w:w="3236" w:type="dxa"/>
          </w:tcPr>
          <w:p w:rsidR="00E93969" w:rsidRDefault="00E93969" w:rsidP="00E93969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</w:p>
        </w:tc>
        <w:tc>
          <w:tcPr>
            <w:tcW w:w="1550" w:type="dxa"/>
          </w:tcPr>
          <w:p w:rsidR="00E93969" w:rsidRDefault="00E93969" w:rsidP="00E93969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</w:p>
        </w:tc>
        <w:tc>
          <w:tcPr>
            <w:tcW w:w="4924" w:type="dxa"/>
          </w:tcPr>
          <w:p w:rsidR="00E93969" w:rsidRDefault="00E93969" w:rsidP="00E93969">
            <w:pPr>
              <w:pStyle w:val="Style9"/>
              <w:widowControl/>
              <w:snapToGrid w:val="0"/>
              <w:spacing w:line="240" w:lineRule="auto"/>
              <w:jc w:val="left"/>
              <w:rPr>
                <w:rStyle w:val="FontStyle74"/>
                <w:sz w:val="28"/>
                <w:szCs w:val="28"/>
              </w:rPr>
            </w:pPr>
          </w:p>
          <w:p w:rsidR="007F05C4" w:rsidRPr="00E858D3" w:rsidRDefault="007F05C4" w:rsidP="007F05C4">
            <w:pPr>
              <w:pStyle w:val="Style9"/>
              <w:widowControl/>
              <w:autoSpaceDN w:val="0"/>
              <w:adjustRightIn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E858D3">
              <w:rPr>
                <w:rStyle w:val="FontStyle74"/>
                <w:sz w:val="28"/>
                <w:szCs w:val="28"/>
              </w:rPr>
              <w:t>ПРИЛОЖЕНИЕ № 1</w:t>
            </w:r>
            <w:r w:rsidR="002005A4">
              <w:rPr>
                <w:rStyle w:val="FontStyle74"/>
                <w:sz w:val="28"/>
                <w:szCs w:val="28"/>
              </w:rPr>
              <w:t>4</w:t>
            </w:r>
          </w:p>
          <w:p w:rsidR="007F05C4" w:rsidRPr="007F05C4" w:rsidRDefault="007F05C4" w:rsidP="007F05C4">
            <w:pPr>
              <w:pStyle w:val="Style9"/>
              <w:autoSpaceDN w:val="0"/>
              <w:adjustRightInd w:val="0"/>
              <w:rPr>
                <w:spacing w:val="-8"/>
                <w:sz w:val="28"/>
                <w:szCs w:val="28"/>
              </w:rPr>
            </w:pPr>
            <w:r w:rsidRPr="007F05C4">
              <w:rPr>
                <w:spacing w:val="-8"/>
                <w:sz w:val="28"/>
                <w:szCs w:val="28"/>
              </w:rPr>
              <w:t xml:space="preserve">к нормативным затратам на </w:t>
            </w:r>
          </w:p>
          <w:p w:rsidR="007F05C4" w:rsidRPr="007F05C4" w:rsidRDefault="007F05C4" w:rsidP="007F05C4">
            <w:pPr>
              <w:pStyle w:val="Style9"/>
              <w:autoSpaceDN w:val="0"/>
              <w:adjustRightInd w:val="0"/>
              <w:rPr>
                <w:spacing w:val="-8"/>
                <w:sz w:val="28"/>
                <w:szCs w:val="28"/>
              </w:rPr>
            </w:pPr>
            <w:r w:rsidRPr="007F05C4">
              <w:rPr>
                <w:spacing w:val="-8"/>
                <w:sz w:val="28"/>
                <w:szCs w:val="28"/>
              </w:rPr>
              <w:t xml:space="preserve">обеспечение функций </w:t>
            </w:r>
            <w:r w:rsidR="008A1A2C" w:rsidRPr="00084A61">
              <w:rPr>
                <w:rStyle w:val="FontStyle75"/>
                <w:spacing w:val="-8"/>
                <w:sz w:val="28"/>
                <w:szCs w:val="28"/>
              </w:rPr>
              <w:t xml:space="preserve"> </w:t>
            </w:r>
            <w:r w:rsidR="008A1A2C" w:rsidRPr="00084A61">
              <w:rPr>
                <w:rStyle w:val="FontStyle74"/>
                <w:spacing w:val="-8"/>
                <w:sz w:val="28"/>
                <w:szCs w:val="28"/>
              </w:rPr>
              <w:t>администрации</w:t>
            </w:r>
            <w:r w:rsidR="008A1A2C" w:rsidRPr="00084A61">
              <w:rPr>
                <w:rStyle w:val="FontStyle74"/>
                <w:spacing w:val="-8"/>
              </w:rPr>
              <w:t xml:space="preserve"> </w:t>
            </w:r>
            <w:r w:rsidR="008A1A2C" w:rsidRPr="00084A61">
              <w:rPr>
                <w:rStyle w:val="FontStyle74"/>
                <w:spacing w:val="-8"/>
                <w:sz w:val="28"/>
                <w:szCs w:val="28"/>
              </w:rPr>
              <w:t xml:space="preserve"> </w:t>
            </w:r>
            <w:r w:rsidR="008A1A2C">
              <w:rPr>
                <w:rStyle w:val="FontStyle73"/>
                <w:b w:val="0"/>
                <w:spacing w:val="-8"/>
                <w:sz w:val="28"/>
                <w:szCs w:val="28"/>
              </w:rPr>
              <w:t>Белоглинского сельского поселения Белоглинского района</w:t>
            </w:r>
            <w:r w:rsidRPr="007F05C4">
              <w:rPr>
                <w:bCs/>
                <w:spacing w:val="-8"/>
                <w:sz w:val="28"/>
                <w:szCs w:val="28"/>
              </w:rPr>
              <w:t xml:space="preserve">,  </w:t>
            </w:r>
            <w:r w:rsidRPr="007F05C4">
              <w:rPr>
                <w:spacing w:val="-8"/>
                <w:sz w:val="28"/>
                <w:szCs w:val="28"/>
              </w:rPr>
              <w:t>её структурных подразделений и подведомственных ей</w:t>
            </w:r>
          </w:p>
          <w:p w:rsidR="007F05C4" w:rsidRPr="007F05C4" w:rsidRDefault="007F05C4" w:rsidP="007F05C4">
            <w:pPr>
              <w:pStyle w:val="Style9"/>
              <w:autoSpaceDN w:val="0"/>
              <w:adjustRightInd w:val="0"/>
              <w:rPr>
                <w:spacing w:val="-8"/>
                <w:sz w:val="28"/>
                <w:szCs w:val="28"/>
              </w:rPr>
            </w:pPr>
            <w:r w:rsidRPr="007F05C4">
              <w:rPr>
                <w:spacing w:val="-8"/>
                <w:sz w:val="28"/>
                <w:szCs w:val="28"/>
              </w:rPr>
              <w:t xml:space="preserve">муниципальных казенных </w:t>
            </w:r>
          </w:p>
          <w:p w:rsidR="00E93969" w:rsidRDefault="007F05C4" w:rsidP="007F05C4">
            <w:pPr>
              <w:pStyle w:val="Style9"/>
              <w:widowControl/>
              <w:autoSpaceDN w:val="0"/>
              <w:adjustRightInd w:val="0"/>
              <w:spacing w:before="67" w:line="322" w:lineRule="exact"/>
              <w:rPr>
                <w:rStyle w:val="FontStyle74"/>
              </w:rPr>
            </w:pPr>
            <w:r w:rsidRPr="007F05C4">
              <w:rPr>
                <w:spacing w:val="-8"/>
                <w:sz w:val="28"/>
                <w:szCs w:val="28"/>
              </w:rPr>
              <w:t xml:space="preserve">учреждений </w:t>
            </w:r>
          </w:p>
        </w:tc>
      </w:tr>
    </w:tbl>
    <w:p w:rsidR="00E93969" w:rsidRDefault="00333D37" w:rsidP="00E93969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33D37">
        <w:rPr>
          <w:noProof/>
        </w:rPr>
        <w:pict>
          <v:shape id="_x0000_s1195" type="#_x0000_t202" style="position:absolute;left:0;text-align:left;margin-left:227.5pt;margin-top:-28.5pt;width:25pt;height:17.95pt;z-index:251746816;mso-position-horizontal-relative:text;mso-position-vertical-relative:text" stroked="f">
            <v:textbox>
              <w:txbxContent>
                <w:p w:rsidR="005D5DCC" w:rsidRDefault="005D5DCC" w:rsidP="00E93969"/>
              </w:txbxContent>
            </v:textbox>
          </v:shape>
        </w:pict>
      </w:r>
    </w:p>
    <w:p w:rsidR="00E93969" w:rsidRDefault="00E93969" w:rsidP="00E93969">
      <w:pPr>
        <w:pStyle w:val="Style28"/>
        <w:widowControl/>
        <w:spacing w:line="240" w:lineRule="exact"/>
        <w:ind w:right="67"/>
        <w:rPr>
          <w:sz w:val="20"/>
          <w:szCs w:val="20"/>
        </w:rPr>
      </w:pPr>
    </w:p>
    <w:p w:rsidR="00151547" w:rsidRDefault="00151547" w:rsidP="00E93969">
      <w:pPr>
        <w:pStyle w:val="Style28"/>
        <w:widowControl/>
        <w:spacing w:line="240" w:lineRule="exact"/>
        <w:ind w:right="67"/>
        <w:rPr>
          <w:sz w:val="20"/>
          <w:szCs w:val="20"/>
        </w:rPr>
      </w:pPr>
    </w:p>
    <w:p w:rsidR="00E93969" w:rsidRPr="00DE1984" w:rsidRDefault="00E93969" w:rsidP="00DE1984">
      <w:pPr>
        <w:pStyle w:val="Style9"/>
        <w:widowControl/>
        <w:spacing w:before="77" w:line="322" w:lineRule="exact"/>
        <w:rPr>
          <w:rStyle w:val="FontStyle74"/>
          <w:b/>
          <w:sz w:val="28"/>
          <w:szCs w:val="28"/>
        </w:rPr>
      </w:pPr>
      <w:r w:rsidRPr="00DE1984">
        <w:rPr>
          <w:rStyle w:val="FontStyle74"/>
          <w:b/>
          <w:sz w:val="28"/>
          <w:szCs w:val="28"/>
        </w:rPr>
        <w:t xml:space="preserve">НОРМАТИВЫ </w:t>
      </w:r>
    </w:p>
    <w:p w:rsidR="008A1A2C" w:rsidRDefault="00E93969" w:rsidP="008A1A2C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DE1984">
        <w:rPr>
          <w:rStyle w:val="FontStyle74"/>
          <w:b/>
          <w:sz w:val="28"/>
          <w:szCs w:val="28"/>
        </w:rPr>
        <w:t xml:space="preserve">обеспечения функций администрации </w:t>
      </w:r>
    </w:p>
    <w:p w:rsidR="00E93969" w:rsidRPr="00DE1984" w:rsidRDefault="008A1A2C" w:rsidP="00DE1984">
      <w:pPr>
        <w:pStyle w:val="Style5"/>
        <w:widowControl/>
        <w:spacing w:line="240" w:lineRule="auto"/>
        <w:rPr>
          <w:rStyle w:val="FontStyle74"/>
          <w:b/>
          <w:sz w:val="28"/>
          <w:szCs w:val="28"/>
        </w:rPr>
      </w:pPr>
      <w:r w:rsidRPr="008A1A2C">
        <w:rPr>
          <w:rStyle w:val="FontStyle74"/>
          <w:b/>
          <w:bCs/>
          <w:sz w:val="28"/>
          <w:szCs w:val="28"/>
        </w:rPr>
        <w:t>Белоглинского сельского поселения Белоглинского района</w:t>
      </w:r>
      <w:r w:rsidR="00E93969" w:rsidRPr="008A1A2C">
        <w:rPr>
          <w:rStyle w:val="FontStyle74"/>
          <w:b/>
          <w:sz w:val="28"/>
          <w:szCs w:val="28"/>
        </w:rPr>
        <w:t xml:space="preserve"> и подведомственных ей </w:t>
      </w:r>
      <w:r w:rsidR="00E93969" w:rsidRPr="00DE1984">
        <w:rPr>
          <w:rStyle w:val="FontStyle74"/>
          <w:b/>
          <w:sz w:val="28"/>
          <w:szCs w:val="28"/>
        </w:rPr>
        <w:t>муниципальных казенных учреждений, применяемые при расчете нормативных затрат на приобретение программного обеспечения, лицензий и других программных продуктов</w:t>
      </w:r>
    </w:p>
    <w:p w:rsidR="00E93969" w:rsidRDefault="00E93969" w:rsidP="00E93969">
      <w:pPr>
        <w:pStyle w:val="Style10"/>
        <w:widowControl/>
        <w:jc w:val="center"/>
        <w:rPr>
          <w:rStyle w:val="FontStyle74"/>
          <w:b/>
          <w:sz w:val="28"/>
          <w:szCs w:val="28"/>
        </w:rPr>
      </w:pPr>
    </w:p>
    <w:tbl>
      <w:tblPr>
        <w:tblW w:w="1035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4400"/>
        <w:gridCol w:w="852"/>
        <w:gridCol w:w="2132"/>
        <w:gridCol w:w="1410"/>
        <w:gridCol w:w="851"/>
      </w:tblGrid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№</w:t>
            </w:r>
          </w:p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 xml:space="preserve"> п\п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826"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Наименование товара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969" w:rsidRPr="003117F3" w:rsidRDefault="00E93969" w:rsidP="00E93969">
            <w:pPr>
              <w:pStyle w:val="Style43"/>
              <w:widowControl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Ед. изм.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969" w:rsidRPr="003117F3" w:rsidRDefault="00E93969" w:rsidP="00E93969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 xml:space="preserve">Цена приобретения за 1 ед./не </w:t>
            </w:r>
          </w:p>
          <w:p w:rsidR="00E93969" w:rsidRPr="003117F3" w:rsidRDefault="00E93969" w:rsidP="00E93969">
            <w:pPr>
              <w:pStyle w:val="Style43"/>
              <w:widowControl/>
              <w:spacing w:line="293" w:lineRule="exact"/>
              <w:rPr>
                <w:rStyle w:val="FontStyle77"/>
                <w:sz w:val="24"/>
                <w:szCs w:val="24"/>
                <w:vertAlign w:val="superscript"/>
              </w:rPr>
            </w:pPr>
            <w:r w:rsidRPr="003117F3">
              <w:rPr>
                <w:rStyle w:val="FontStyle77"/>
                <w:sz w:val="24"/>
                <w:szCs w:val="24"/>
              </w:rPr>
              <w:t>более, руб.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93969" w:rsidRPr="003117F3" w:rsidRDefault="00E93969" w:rsidP="00E93969">
            <w:pPr>
              <w:pStyle w:val="Style43"/>
              <w:widowControl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Количество на год на</w:t>
            </w:r>
          </w:p>
          <w:p w:rsidR="00E93969" w:rsidRPr="003117F3" w:rsidRDefault="00E93969" w:rsidP="00E93969">
            <w:pPr>
              <w:pStyle w:val="Style43"/>
              <w:widowControl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одно юр.л.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93969" w:rsidRPr="004B70A8" w:rsidRDefault="00E93969" w:rsidP="00E93969">
            <w:pPr>
              <w:pStyle w:val="Style43"/>
              <w:widowControl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1886"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969" w:rsidRPr="003117F3" w:rsidRDefault="00E93969" w:rsidP="00151547">
            <w:pPr>
              <w:rPr>
                <w:rStyle w:val="FontStyle77"/>
                <w:sz w:val="24"/>
                <w:szCs w:val="24"/>
              </w:rPr>
            </w:pPr>
            <w:r w:rsidRPr="003117F3">
              <w:t xml:space="preserve">Антивирусное программное обеспечения </w:t>
            </w:r>
            <w:bookmarkStart w:id="2" w:name="_Hlk18504360"/>
            <w:proofErr w:type="spellStart"/>
            <w:r w:rsidRPr="003117F3">
              <w:t>Kaspersky</w:t>
            </w:r>
            <w:proofErr w:type="spellEnd"/>
            <w:r w:rsidRPr="003117F3">
              <w:t xml:space="preserve"> </w:t>
            </w:r>
            <w:proofErr w:type="spellStart"/>
            <w:r w:rsidRPr="003117F3">
              <w:t>Endpoint</w:t>
            </w:r>
            <w:proofErr w:type="spellEnd"/>
            <w:r w:rsidRPr="003117F3">
              <w:t xml:space="preserve"> </w:t>
            </w:r>
            <w:proofErr w:type="spellStart"/>
            <w:r w:rsidRPr="003117F3">
              <w:t>Security</w:t>
            </w:r>
            <w:proofErr w:type="spellEnd"/>
            <w:r w:rsidRPr="003117F3">
              <w:t xml:space="preserve"> для бизнеса – </w:t>
            </w:r>
            <w:bookmarkEnd w:id="2"/>
            <w:r w:rsidR="00AF4BB4" w:rsidRPr="003117F3">
              <w:t>Расширенный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2000,00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3117F3">
            <w:pPr>
              <w:pStyle w:val="Style43"/>
              <w:widowControl/>
              <w:spacing w:line="240" w:lineRule="auto"/>
              <w:ind w:left="8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по количеству рабочих мест</w:t>
            </w:r>
            <w:r w:rsidR="00AF4BB4" w:rsidRPr="003117F3">
              <w:rPr>
                <w:rStyle w:val="FontStyle77"/>
                <w:sz w:val="24"/>
                <w:szCs w:val="24"/>
              </w:rPr>
              <w:t xml:space="preserve"> с АРМ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t>П</w:t>
            </w:r>
            <w:r w:rsidR="00E93969" w:rsidRPr="003117F3">
              <w:t xml:space="preserve">риобретение лицензии на право использования </w:t>
            </w:r>
            <w:proofErr w:type="spellStart"/>
            <w:r w:rsidR="00E93969" w:rsidRPr="003117F3">
              <w:t>криптопровайдера</w:t>
            </w:r>
            <w:proofErr w:type="spellEnd"/>
            <w:r w:rsidR="00E93969" w:rsidRPr="003117F3">
              <w:t xml:space="preserve"> СКЗИ "</w:t>
            </w:r>
            <w:proofErr w:type="spellStart"/>
            <w:r w:rsidR="00E93969" w:rsidRPr="003117F3">
              <w:t>КриптоПро</w:t>
            </w:r>
            <w:proofErr w:type="spellEnd"/>
            <w:r w:rsidR="00E93969" w:rsidRPr="003117F3">
              <w:t xml:space="preserve"> CSP" версии 5.0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3500,00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3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color w:val="000000"/>
              </w:rPr>
              <w:t>Лицензия СКЗИ КриптоПро CSP 5.0* серверная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38000,00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4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jc w:val="left"/>
              <w:rPr>
                <w:color w:val="000000"/>
              </w:rPr>
            </w:pPr>
            <w:r w:rsidRPr="003117F3">
              <w:rPr>
                <w:color w:val="000000"/>
              </w:rPr>
              <w:t xml:space="preserve">Оказание услуг по адаптации и </w:t>
            </w:r>
            <w:proofErr w:type="spellStart"/>
            <w:r w:rsidRPr="003117F3">
              <w:rPr>
                <w:color w:val="000000"/>
              </w:rPr>
              <w:t>модицикации</w:t>
            </w:r>
            <w:proofErr w:type="spellEnd"/>
            <w:r w:rsidRPr="003117F3">
              <w:rPr>
                <w:color w:val="000000"/>
              </w:rPr>
              <w:t xml:space="preserve"> системы электронного докум</w:t>
            </w:r>
            <w:r w:rsidR="00AF4BB4" w:rsidRPr="003117F3">
              <w:rPr>
                <w:color w:val="000000"/>
              </w:rPr>
              <w:t>ентооборота (ЕМСЭД) «ДЕЛО» на 90</w:t>
            </w:r>
            <w:r w:rsidRPr="003117F3">
              <w:rPr>
                <w:color w:val="000000"/>
              </w:rPr>
              <w:t xml:space="preserve"> рабочих мест в администрации муниципального образования Новопокровский район»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3117F3">
              <w:rPr>
                <w:rStyle w:val="FontStyle77"/>
                <w:sz w:val="24"/>
                <w:szCs w:val="24"/>
              </w:rPr>
              <w:t>усл.ед</w:t>
            </w:r>
            <w:proofErr w:type="spellEnd"/>
            <w:r w:rsidRPr="003117F3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AF4BB4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1 100 000</w:t>
            </w:r>
            <w:r w:rsidR="00E93969" w:rsidRPr="003117F3">
              <w:rPr>
                <w:rStyle w:val="FontStyle77"/>
                <w:sz w:val="24"/>
                <w:szCs w:val="24"/>
              </w:rPr>
              <w:t>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5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969" w:rsidRPr="003117F3" w:rsidRDefault="00E93969" w:rsidP="003117F3">
            <w:pPr>
              <w:pStyle w:val="Style53"/>
              <w:widowControl/>
              <w:spacing w:line="278" w:lineRule="exact"/>
              <w:ind w:right="102" w:firstLine="5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Система «ГАРАНТ» для нужд муниципальных казенных учреждений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AF4BB4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 xml:space="preserve">80 </w:t>
            </w:r>
            <w:r w:rsidR="00E93969" w:rsidRPr="003117F3">
              <w:rPr>
                <w:rStyle w:val="FontStyle77"/>
                <w:sz w:val="24"/>
                <w:szCs w:val="24"/>
              </w:rPr>
              <w:t>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6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7F3" w:rsidRPr="003117F3" w:rsidRDefault="00E93969" w:rsidP="003117F3">
            <w:pPr>
              <w:pStyle w:val="Style53"/>
              <w:widowControl/>
              <w:spacing w:line="278" w:lineRule="exact"/>
              <w:ind w:firstLine="5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Система «ГОСЗАКАЗ» для нужд муниципальных казенных учреждений</w:t>
            </w:r>
            <w:r w:rsidR="003117F3" w:rsidRPr="003117F3">
              <w:rPr>
                <w:rStyle w:val="FontStyle77"/>
                <w:sz w:val="24"/>
                <w:szCs w:val="24"/>
              </w:rPr>
              <w:t xml:space="preserve"> </w:t>
            </w:r>
          </w:p>
          <w:p w:rsidR="00E93969" w:rsidRPr="003117F3" w:rsidRDefault="003117F3" w:rsidP="003117F3">
            <w:pPr>
              <w:pStyle w:val="Style53"/>
              <w:widowControl/>
              <w:spacing w:line="278" w:lineRule="exact"/>
              <w:ind w:firstLine="5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- Премиальная версия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110 000</w:t>
            </w:r>
            <w:r w:rsidR="00E93969" w:rsidRPr="003117F3">
              <w:rPr>
                <w:rStyle w:val="FontStyle77"/>
                <w:sz w:val="24"/>
                <w:szCs w:val="24"/>
              </w:rPr>
              <w:t>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4B70A8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7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547" w:rsidRDefault="00E93969" w:rsidP="00E93969">
            <w:pPr>
              <w:pStyle w:val="Style43"/>
              <w:widowControl/>
              <w:spacing w:line="240" w:lineRule="auto"/>
              <w:jc w:val="left"/>
              <w:rPr>
                <w:spacing w:val="-2"/>
              </w:rPr>
            </w:pPr>
            <w:r w:rsidRPr="003117F3">
              <w:rPr>
                <w:spacing w:val="-2"/>
              </w:rPr>
              <w:t>Сопровождение Электронного периодического справочника «Система ГАРАНТ» (информационный продукт вычислительной техники) для нужд администрации</w:t>
            </w:r>
            <w:r w:rsidR="003117F3">
              <w:rPr>
                <w:spacing w:val="-2"/>
              </w:rPr>
              <w:t xml:space="preserve"> и ее структурных подразделений</w:t>
            </w:r>
          </w:p>
          <w:p w:rsidR="00E93969" w:rsidRPr="003117F3" w:rsidRDefault="003117F3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3117F3">
              <w:rPr>
                <w:rStyle w:val="FontStyle77"/>
                <w:sz w:val="24"/>
                <w:szCs w:val="24"/>
              </w:rPr>
              <w:t>усл</w:t>
            </w:r>
            <w:proofErr w:type="spellEnd"/>
            <w:r w:rsidRPr="003117F3">
              <w:rPr>
                <w:rStyle w:val="FontStyle77"/>
                <w:sz w:val="24"/>
                <w:szCs w:val="24"/>
              </w:rPr>
              <w:t>. ед.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151547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 xml:space="preserve">200 </w:t>
            </w:r>
            <w:r w:rsidR="00E93969" w:rsidRPr="003117F3">
              <w:rPr>
                <w:rStyle w:val="FontStyle77"/>
                <w:sz w:val="24"/>
                <w:szCs w:val="24"/>
              </w:rPr>
              <w:t>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F93EE4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8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t>Оказание услуг по продлению лицензии программного обеспечения «1С-Битрикс: Управление сайтом - Эксперт»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3117F3">
              <w:rPr>
                <w:rStyle w:val="FontStyle77"/>
                <w:sz w:val="24"/>
                <w:szCs w:val="24"/>
              </w:rPr>
              <w:t>усл</w:t>
            </w:r>
            <w:proofErr w:type="spellEnd"/>
            <w:r w:rsidRPr="003117F3">
              <w:rPr>
                <w:rStyle w:val="FontStyle77"/>
                <w:sz w:val="24"/>
                <w:szCs w:val="24"/>
              </w:rPr>
              <w:t xml:space="preserve">. ед. 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151547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25</w:t>
            </w:r>
            <w:r w:rsidR="00E93969" w:rsidRPr="003117F3">
              <w:rPr>
                <w:rStyle w:val="FontStyle77"/>
                <w:sz w:val="24"/>
                <w:szCs w:val="24"/>
              </w:rPr>
              <w:t> 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Pr="00F93EE4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9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Система «ГОСФИНАНСЫ» для нужд муниципальных казенных учреждений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130</w:t>
            </w:r>
            <w:r w:rsidR="00151547">
              <w:rPr>
                <w:rStyle w:val="FontStyle77"/>
                <w:sz w:val="24"/>
                <w:szCs w:val="24"/>
              </w:rPr>
              <w:t xml:space="preserve"> </w:t>
            </w:r>
            <w:r w:rsidRPr="003117F3">
              <w:rPr>
                <w:rStyle w:val="FontStyle77"/>
                <w:sz w:val="24"/>
                <w:szCs w:val="24"/>
              </w:rPr>
              <w:t>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Default="00E93969" w:rsidP="00E93969">
            <w:pPr>
              <w:pStyle w:val="Style43"/>
              <w:widowControl/>
              <w:spacing w:line="240" w:lineRule="auto"/>
              <w:rPr>
                <w:sz w:val="28"/>
                <w:szCs w:val="28"/>
              </w:rPr>
            </w:pPr>
          </w:p>
          <w:p w:rsidR="00E93969" w:rsidRPr="004B70A8" w:rsidRDefault="00E93969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</w:rPr>
            </w:pPr>
          </w:p>
        </w:tc>
      </w:tr>
      <w:tr w:rsidR="00E93969" w:rsidRPr="004B70A8" w:rsidTr="003117F3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3117F3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10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5E710D" w:rsidP="00E93969">
            <w:pPr>
              <w:pStyle w:val="Style4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>
              <w:t>О</w:t>
            </w:r>
            <w:r w:rsidRPr="005E710D">
              <w:t>казывает услуги по сопровождению АРМ «Муниципал»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шт.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969" w:rsidRPr="003117F3" w:rsidRDefault="005E710D" w:rsidP="00E93969">
            <w:pPr>
              <w:pStyle w:val="Style43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  <w:sz w:val="24"/>
                <w:szCs w:val="24"/>
              </w:rPr>
              <w:t>70</w:t>
            </w:r>
            <w:r w:rsidR="00151547">
              <w:rPr>
                <w:rStyle w:val="FontStyle77"/>
                <w:sz w:val="24"/>
                <w:szCs w:val="24"/>
              </w:rPr>
              <w:t xml:space="preserve"> 000,00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3969" w:rsidRPr="003117F3" w:rsidRDefault="00E93969" w:rsidP="00E93969">
            <w:pPr>
              <w:pStyle w:val="Style43"/>
              <w:widowControl/>
              <w:spacing w:line="240" w:lineRule="auto"/>
              <w:ind w:left="249"/>
              <w:rPr>
                <w:rStyle w:val="FontStyle77"/>
                <w:sz w:val="24"/>
                <w:szCs w:val="24"/>
              </w:rPr>
            </w:pPr>
            <w:r w:rsidRPr="003117F3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3969" w:rsidRDefault="00E93969" w:rsidP="00E93969">
            <w:pPr>
              <w:pStyle w:val="Style4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</w:tbl>
    <w:p w:rsidR="00E93969" w:rsidRDefault="00E93969" w:rsidP="00E93969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tbl>
      <w:tblPr>
        <w:tblW w:w="10252" w:type="dxa"/>
        <w:tblInd w:w="-176" w:type="dxa"/>
        <w:tblLayout w:type="fixed"/>
        <w:tblLook w:val="04A0"/>
      </w:tblPr>
      <w:tblGrid>
        <w:gridCol w:w="250"/>
        <w:gridCol w:w="6789"/>
        <w:gridCol w:w="2977"/>
        <w:gridCol w:w="236"/>
      </w:tblGrid>
      <w:tr w:rsidR="008A1A2C" w:rsidTr="005D5DCC">
        <w:tc>
          <w:tcPr>
            <w:tcW w:w="250" w:type="dxa"/>
          </w:tcPr>
          <w:p w:rsidR="008A1A2C" w:rsidRDefault="008A1A2C" w:rsidP="005D5DCC"/>
        </w:tc>
        <w:tc>
          <w:tcPr>
            <w:tcW w:w="6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A2C" w:rsidRDefault="008A1A2C" w:rsidP="005D5DCC">
            <w:pPr>
              <w:tabs>
                <w:tab w:val="left" w:pos="5068"/>
                <w:tab w:val="left" w:pos="5404"/>
              </w:tabs>
              <w:ind w:left="-94"/>
            </w:pPr>
            <w:r>
              <w:rPr>
                <w:sz w:val="28"/>
              </w:rPr>
              <w:t>Начальник</w:t>
            </w:r>
            <w:r w:rsidRPr="00F46C1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организационно-правового </w:t>
            </w:r>
            <w:r w:rsidRPr="00F46C13">
              <w:rPr>
                <w:sz w:val="28"/>
              </w:rPr>
              <w:t xml:space="preserve">отдела администрации </w:t>
            </w: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F46C13">
              <w:rPr>
                <w:sz w:val="28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A2C" w:rsidRDefault="008A1A2C" w:rsidP="005D5DCC">
            <w:pPr>
              <w:pStyle w:val="af0"/>
              <w:jc w:val="left"/>
            </w:pPr>
          </w:p>
          <w:p w:rsidR="008A1A2C" w:rsidRDefault="008A1A2C" w:rsidP="005D5DCC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  <w:p w:rsidR="008A1A2C" w:rsidRDefault="008A1A2C" w:rsidP="005D5DCC">
            <w:r>
              <w:rPr>
                <w:sz w:val="28"/>
              </w:rPr>
              <w:t xml:space="preserve">          Д.В. Сотников</w:t>
            </w:r>
          </w:p>
        </w:tc>
        <w:tc>
          <w:tcPr>
            <w:tcW w:w="236" w:type="dxa"/>
          </w:tcPr>
          <w:p w:rsidR="008A1A2C" w:rsidRDefault="008A1A2C" w:rsidP="005D5DCC"/>
        </w:tc>
      </w:tr>
    </w:tbl>
    <w:p w:rsidR="00E93969" w:rsidRDefault="00E93969" w:rsidP="00E93969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1A2C" w:rsidRDefault="008A1A2C" w:rsidP="00E93969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93969" w:rsidRDefault="00E93969" w:rsidP="00E93969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93969" w:rsidRPr="00875663" w:rsidRDefault="00E93969" w:rsidP="00E93969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93969" w:rsidRDefault="00E93969" w:rsidP="00E93969">
      <w:pPr>
        <w:pStyle w:val="ConsPlusNormal"/>
        <w:tabs>
          <w:tab w:val="left" w:pos="709"/>
        </w:tabs>
        <w:jc w:val="both"/>
      </w:pPr>
    </w:p>
    <w:p w:rsidR="00E93969" w:rsidRPr="004F13C9" w:rsidRDefault="00E93969" w:rsidP="00E93969">
      <w:pPr>
        <w:pStyle w:val="ConsPlusNormal"/>
        <w:tabs>
          <w:tab w:val="left" w:pos="709"/>
        </w:tabs>
        <w:jc w:val="both"/>
      </w:pPr>
    </w:p>
    <w:p w:rsidR="00583F4E" w:rsidRDefault="00583F4E" w:rsidP="00181392">
      <w:pPr>
        <w:pStyle w:val="Style28"/>
        <w:widowControl/>
        <w:spacing w:before="67" w:line="322" w:lineRule="exact"/>
        <w:ind w:left="5866"/>
        <w:rPr>
          <w:rStyle w:val="FontStyle74"/>
        </w:rPr>
      </w:pPr>
    </w:p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Pr="00583F4E" w:rsidRDefault="00583F4E" w:rsidP="00583F4E"/>
    <w:p w:rsidR="00583F4E" w:rsidRDefault="00583F4E" w:rsidP="00583F4E"/>
    <w:p w:rsidR="00583F4E" w:rsidRDefault="00583F4E" w:rsidP="00583F4E"/>
    <w:p w:rsidR="00E93969" w:rsidRDefault="00583F4E" w:rsidP="00583F4E">
      <w:pPr>
        <w:tabs>
          <w:tab w:val="left" w:pos="1800"/>
        </w:tabs>
      </w:pPr>
      <w:r>
        <w:tab/>
      </w:r>
    </w:p>
    <w:p w:rsidR="00583F4E" w:rsidRDefault="00583F4E" w:rsidP="00583F4E">
      <w:pPr>
        <w:tabs>
          <w:tab w:val="left" w:pos="1800"/>
        </w:tabs>
      </w:pPr>
    </w:p>
    <w:p w:rsidR="00583F4E" w:rsidRDefault="00583F4E" w:rsidP="00583F4E">
      <w:pPr>
        <w:tabs>
          <w:tab w:val="left" w:pos="1800"/>
        </w:tabs>
      </w:pPr>
    </w:p>
    <w:p w:rsidR="00583F4E" w:rsidRDefault="00583F4E" w:rsidP="00583F4E">
      <w:pPr>
        <w:tabs>
          <w:tab w:val="left" w:pos="1800"/>
        </w:tabs>
      </w:pPr>
    </w:p>
    <w:p w:rsidR="00583F4E" w:rsidRDefault="00583F4E" w:rsidP="00583F4E">
      <w:pPr>
        <w:tabs>
          <w:tab w:val="left" w:pos="1800"/>
        </w:tabs>
      </w:pPr>
    </w:p>
    <w:sectPr w:rsidR="00583F4E" w:rsidSect="006F6F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6EB" w:rsidRDefault="00F806EB" w:rsidP="00181392">
      <w:pPr>
        <w:pStyle w:val="Style43"/>
      </w:pPr>
      <w:r>
        <w:separator/>
      </w:r>
    </w:p>
  </w:endnote>
  <w:endnote w:type="continuationSeparator" w:id="0">
    <w:p w:rsidR="00F806EB" w:rsidRDefault="00F806EB" w:rsidP="00181392">
      <w:pPr>
        <w:pStyle w:val="Style4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6EB" w:rsidRDefault="00F806EB" w:rsidP="00181392">
      <w:pPr>
        <w:pStyle w:val="Style43"/>
      </w:pPr>
      <w:r>
        <w:separator/>
      </w:r>
    </w:p>
  </w:footnote>
  <w:footnote w:type="continuationSeparator" w:id="0">
    <w:p w:rsidR="00F806EB" w:rsidRDefault="00F806EB" w:rsidP="00181392">
      <w:pPr>
        <w:pStyle w:val="Style43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6414201"/>
      <w:docPartObj>
        <w:docPartGallery w:val="Page Numbers (Top of Page)"/>
        <w:docPartUnique/>
      </w:docPartObj>
    </w:sdtPr>
    <w:sdtContent>
      <w:p w:rsidR="005D5DCC" w:rsidRPr="00B80238" w:rsidRDefault="005D5DCC">
        <w:pPr>
          <w:pStyle w:val="a8"/>
          <w:jc w:val="center"/>
          <w:rPr>
            <w:sz w:val="28"/>
            <w:szCs w:val="28"/>
          </w:rPr>
        </w:pPr>
        <w:r w:rsidRPr="00B80238">
          <w:rPr>
            <w:sz w:val="28"/>
            <w:szCs w:val="28"/>
          </w:rPr>
          <w:t>2</w:t>
        </w:r>
      </w:p>
    </w:sdtContent>
  </w:sdt>
  <w:p w:rsidR="005D5DCC" w:rsidRDefault="005D5DCC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CC" w:rsidRDefault="005D5DCC">
    <w:pPr>
      <w:pStyle w:val="a8"/>
      <w:jc w:val="center"/>
    </w:pPr>
  </w:p>
  <w:p w:rsidR="005D5DCC" w:rsidRDefault="005D5DC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6"/>
    <w:lvl w:ilvl="0">
      <w:start w:val="7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6"/>
      <w:numFmt w:val="decimal"/>
      <w:lvlText w:val="%1.%2.%3."/>
      <w:lvlJc w:val="left"/>
      <w:pPr>
        <w:tabs>
          <w:tab w:val="num" w:pos="1997"/>
        </w:tabs>
        <w:ind w:left="1997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00000004"/>
    <w:multiLevelType w:val="singleLevel"/>
    <w:tmpl w:val="00000004"/>
    <w:name w:val="WW8Num7"/>
    <w:lvl w:ilvl="0">
      <w:start w:val="5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>
    <w:nsid w:val="00000005"/>
    <w:multiLevelType w:val="singleLevel"/>
    <w:tmpl w:val="00000005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>
    <w:nsid w:val="00000006"/>
    <w:multiLevelType w:val="multilevel"/>
    <w:tmpl w:val="00000006"/>
    <w:name w:val="WW8Num11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>
    <w:nsid w:val="00000007"/>
    <w:multiLevelType w:val="singleLevel"/>
    <w:tmpl w:val="00000007"/>
    <w:name w:val="WW8Num16"/>
    <w:lvl w:ilvl="0">
      <w:start w:val="6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7">
    <w:nsid w:val="00000008"/>
    <w:multiLevelType w:val="singleLevel"/>
    <w:tmpl w:val="00000008"/>
    <w:name w:val="WW8Num23"/>
    <w:lvl w:ilvl="0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8">
    <w:nsid w:val="00000009"/>
    <w:multiLevelType w:val="multilevel"/>
    <w:tmpl w:val="00000009"/>
    <w:name w:val="WW8Num25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>
    <w:nsid w:val="0624381C"/>
    <w:multiLevelType w:val="multilevel"/>
    <w:tmpl w:val="A0E4D73E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30"/>
        </w:tabs>
        <w:ind w:left="8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20"/>
        </w:tabs>
        <w:ind w:left="1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90"/>
        </w:tabs>
        <w:ind w:left="1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60"/>
        </w:tabs>
        <w:ind w:left="24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70"/>
        </w:tabs>
        <w:ind w:left="25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40"/>
        </w:tabs>
        <w:ind w:left="3040" w:hanging="2160"/>
      </w:pPr>
      <w:rPr>
        <w:rFonts w:hint="default"/>
      </w:rPr>
    </w:lvl>
  </w:abstractNum>
  <w:abstractNum w:abstractNumId="10">
    <w:nsid w:val="06952AF3"/>
    <w:multiLevelType w:val="singleLevel"/>
    <w:tmpl w:val="7DEC2D82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1">
    <w:nsid w:val="0D97196A"/>
    <w:multiLevelType w:val="hybridMultilevel"/>
    <w:tmpl w:val="58F06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492333"/>
    <w:multiLevelType w:val="singleLevel"/>
    <w:tmpl w:val="44F6E56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3">
    <w:nsid w:val="14E70BB5"/>
    <w:multiLevelType w:val="singleLevel"/>
    <w:tmpl w:val="C09EFF90"/>
    <w:lvl w:ilvl="0">
      <w:start w:val="7"/>
      <w:numFmt w:val="decimal"/>
      <w:lvlText w:val="6.4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14">
    <w:nsid w:val="1932364D"/>
    <w:multiLevelType w:val="singleLevel"/>
    <w:tmpl w:val="CDFCF3D8"/>
    <w:lvl w:ilvl="0">
      <w:start w:val="5"/>
      <w:numFmt w:val="decimal"/>
      <w:lvlText w:val="6.4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5">
    <w:nsid w:val="1ABD0276"/>
    <w:multiLevelType w:val="singleLevel"/>
    <w:tmpl w:val="0C08E6B0"/>
    <w:lvl w:ilvl="0">
      <w:start w:val="1"/>
      <w:numFmt w:val="decimal"/>
      <w:lvlText w:val="9.9.%1.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16">
    <w:nsid w:val="1B85069E"/>
    <w:multiLevelType w:val="multilevel"/>
    <w:tmpl w:val="1CB2355C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17">
    <w:nsid w:val="256A0E69"/>
    <w:multiLevelType w:val="multilevel"/>
    <w:tmpl w:val="E69CAA88"/>
    <w:lvl w:ilvl="0">
      <w:start w:val="7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997"/>
        </w:tabs>
        <w:ind w:left="1997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29F608D1"/>
    <w:multiLevelType w:val="singleLevel"/>
    <w:tmpl w:val="F94CA014"/>
    <w:lvl w:ilvl="0">
      <w:start w:val="5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9">
    <w:nsid w:val="2B701E6E"/>
    <w:multiLevelType w:val="singleLevel"/>
    <w:tmpl w:val="2910A544"/>
    <w:lvl w:ilvl="0">
      <w:start w:val="2"/>
      <w:numFmt w:val="decimal"/>
      <w:lvlText w:val="6.4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0">
    <w:nsid w:val="2C17283D"/>
    <w:multiLevelType w:val="singleLevel"/>
    <w:tmpl w:val="44F6E56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1">
    <w:nsid w:val="35622C86"/>
    <w:multiLevelType w:val="singleLevel"/>
    <w:tmpl w:val="B6A4455C"/>
    <w:lvl w:ilvl="0">
      <w:start w:val="6"/>
      <w:numFmt w:val="decimal"/>
      <w:lvlText w:val="6.4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22">
    <w:nsid w:val="38223D64"/>
    <w:multiLevelType w:val="multilevel"/>
    <w:tmpl w:val="FD1A7836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3BB6736D"/>
    <w:multiLevelType w:val="multilevel"/>
    <w:tmpl w:val="FF3080D8"/>
    <w:lvl w:ilvl="0">
      <w:start w:val="7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40705459"/>
    <w:multiLevelType w:val="multilevel"/>
    <w:tmpl w:val="1FC898D8"/>
    <w:lvl w:ilvl="0">
      <w:start w:val="10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46D757F7"/>
    <w:multiLevelType w:val="singleLevel"/>
    <w:tmpl w:val="C01EB2AE"/>
    <w:lvl w:ilvl="0">
      <w:start w:val="3"/>
      <w:numFmt w:val="decimal"/>
      <w:lvlText w:val="6.4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6">
    <w:nsid w:val="4B6368D0"/>
    <w:multiLevelType w:val="singleLevel"/>
    <w:tmpl w:val="98742614"/>
    <w:lvl w:ilvl="0">
      <w:start w:val="2"/>
      <w:numFmt w:val="decimal"/>
      <w:lvlText w:val="9.9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27">
    <w:nsid w:val="56314B2B"/>
    <w:multiLevelType w:val="singleLevel"/>
    <w:tmpl w:val="D42C38CE"/>
    <w:lvl w:ilvl="0">
      <w:start w:val="6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8">
    <w:nsid w:val="598471B1"/>
    <w:multiLevelType w:val="multilevel"/>
    <w:tmpl w:val="6AF00AA0"/>
    <w:lvl w:ilvl="0">
      <w:start w:val="7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5B010853"/>
    <w:multiLevelType w:val="singleLevel"/>
    <w:tmpl w:val="28A0E480"/>
    <w:lvl w:ilvl="0">
      <w:start w:val="3"/>
      <w:numFmt w:val="decimal"/>
      <w:lvlText w:val="6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30">
    <w:nsid w:val="5F0164FD"/>
    <w:multiLevelType w:val="multilevel"/>
    <w:tmpl w:val="16540FFC"/>
    <w:lvl w:ilvl="0">
      <w:start w:val="10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1800"/>
      </w:pPr>
      <w:rPr>
        <w:rFonts w:hint="default"/>
      </w:rPr>
    </w:lvl>
  </w:abstractNum>
  <w:abstractNum w:abstractNumId="31">
    <w:nsid w:val="5F644732"/>
    <w:multiLevelType w:val="multilevel"/>
    <w:tmpl w:val="1556F6D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2831488"/>
    <w:multiLevelType w:val="singleLevel"/>
    <w:tmpl w:val="9710E5BE"/>
    <w:lvl w:ilvl="0">
      <w:start w:val="4"/>
      <w:numFmt w:val="decimal"/>
      <w:lvlText w:val="6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33">
    <w:nsid w:val="63823059"/>
    <w:multiLevelType w:val="multilevel"/>
    <w:tmpl w:val="14B48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46B3726"/>
    <w:multiLevelType w:val="singleLevel"/>
    <w:tmpl w:val="CCC0706A"/>
    <w:lvl w:ilvl="0">
      <w:start w:val="8"/>
      <w:numFmt w:val="decimal"/>
      <w:lvlText w:val="9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5">
    <w:nsid w:val="6C387481"/>
    <w:multiLevelType w:val="hybridMultilevel"/>
    <w:tmpl w:val="60CCFEF4"/>
    <w:lvl w:ilvl="0" w:tplc="326A8A6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>
    <w:nsid w:val="716E4DE6"/>
    <w:multiLevelType w:val="singleLevel"/>
    <w:tmpl w:val="4E1E33AC"/>
    <w:lvl w:ilvl="0">
      <w:start w:val="7"/>
      <w:numFmt w:val="decimal"/>
      <w:lvlText w:val="9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7">
    <w:nsid w:val="75BF685B"/>
    <w:multiLevelType w:val="multilevel"/>
    <w:tmpl w:val="5AE21C6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8">
    <w:nsid w:val="780945EE"/>
    <w:multiLevelType w:val="hybridMultilevel"/>
    <w:tmpl w:val="B528476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C687BFC"/>
    <w:multiLevelType w:val="multilevel"/>
    <w:tmpl w:val="953CC43E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4"/>
  </w:num>
  <w:num w:numId="10">
    <w:abstractNumId w:val="10"/>
  </w:num>
  <w:num w:numId="11">
    <w:abstractNumId w:val="18"/>
  </w:num>
  <w:num w:numId="12">
    <w:abstractNumId w:val="27"/>
  </w:num>
  <w:num w:numId="13">
    <w:abstractNumId w:val="29"/>
  </w:num>
  <w:num w:numId="14">
    <w:abstractNumId w:val="32"/>
  </w:num>
  <w:num w:numId="15">
    <w:abstractNumId w:val="19"/>
  </w:num>
  <w:num w:numId="16">
    <w:abstractNumId w:val="25"/>
  </w:num>
  <w:num w:numId="17">
    <w:abstractNumId w:val="14"/>
  </w:num>
  <w:num w:numId="18">
    <w:abstractNumId w:val="21"/>
  </w:num>
  <w:num w:numId="19">
    <w:abstractNumId w:val="13"/>
  </w:num>
  <w:num w:numId="20">
    <w:abstractNumId w:val="36"/>
  </w:num>
  <w:num w:numId="21">
    <w:abstractNumId w:val="34"/>
  </w:num>
  <w:num w:numId="22">
    <w:abstractNumId w:val="15"/>
  </w:num>
  <w:num w:numId="23">
    <w:abstractNumId w:val="26"/>
  </w:num>
  <w:num w:numId="24">
    <w:abstractNumId w:val="12"/>
  </w:num>
  <w:num w:numId="25">
    <w:abstractNumId w:val="12"/>
    <w:lvlOverride w:ilvl="0">
      <w:lvl w:ilvl="0">
        <w:start w:val="1"/>
        <w:numFmt w:val="decimal"/>
        <w:lvlText w:val="%1)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20"/>
  </w:num>
  <w:num w:numId="27">
    <w:abstractNumId w:val="35"/>
  </w:num>
  <w:num w:numId="28">
    <w:abstractNumId w:val="37"/>
  </w:num>
  <w:num w:numId="29">
    <w:abstractNumId w:val="23"/>
  </w:num>
  <w:num w:numId="30">
    <w:abstractNumId w:val="22"/>
  </w:num>
  <w:num w:numId="31">
    <w:abstractNumId w:val="38"/>
  </w:num>
  <w:num w:numId="32">
    <w:abstractNumId w:val="28"/>
  </w:num>
  <w:num w:numId="33">
    <w:abstractNumId w:val="17"/>
  </w:num>
  <w:num w:numId="34">
    <w:abstractNumId w:val="30"/>
  </w:num>
  <w:num w:numId="35">
    <w:abstractNumId w:val="24"/>
  </w:num>
  <w:num w:numId="36">
    <w:abstractNumId w:val="39"/>
  </w:num>
  <w:num w:numId="37">
    <w:abstractNumId w:val="31"/>
  </w:num>
  <w:num w:numId="38">
    <w:abstractNumId w:val="9"/>
  </w:num>
  <w:num w:numId="39">
    <w:abstractNumId w:val="16"/>
  </w:num>
  <w:num w:numId="40">
    <w:abstractNumId w:val="11"/>
  </w:num>
  <w:num w:numId="41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oNotHyphenateCaps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74486"/>
    <w:rsid w:val="00001D7F"/>
    <w:rsid w:val="00002CC5"/>
    <w:rsid w:val="00012DE8"/>
    <w:rsid w:val="00013466"/>
    <w:rsid w:val="000250F3"/>
    <w:rsid w:val="00031C94"/>
    <w:rsid w:val="00036A8E"/>
    <w:rsid w:val="00037E29"/>
    <w:rsid w:val="00045A61"/>
    <w:rsid w:val="000509CF"/>
    <w:rsid w:val="00051645"/>
    <w:rsid w:val="0005289C"/>
    <w:rsid w:val="00065241"/>
    <w:rsid w:val="0006684A"/>
    <w:rsid w:val="000703DA"/>
    <w:rsid w:val="0007083A"/>
    <w:rsid w:val="00071D2C"/>
    <w:rsid w:val="00072C87"/>
    <w:rsid w:val="00074486"/>
    <w:rsid w:val="00083DAC"/>
    <w:rsid w:val="00084932"/>
    <w:rsid w:val="00084A45"/>
    <w:rsid w:val="00084A61"/>
    <w:rsid w:val="0009141B"/>
    <w:rsid w:val="00091AAD"/>
    <w:rsid w:val="00093AAD"/>
    <w:rsid w:val="00096BD3"/>
    <w:rsid w:val="00096FAE"/>
    <w:rsid w:val="000A4B81"/>
    <w:rsid w:val="000B207A"/>
    <w:rsid w:val="000B47E3"/>
    <w:rsid w:val="000B5C5B"/>
    <w:rsid w:val="000B60F4"/>
    <w:rsid w:val="000C0740"/>
    <w:rsid w:val="000C3065"/>
    <w:rsid w:val="000E11F8"/>
    <w:rsid w:val="000E1B82"/>
    <w:rsid w:val="000E247C"/>
    <w:rsid w:val="000F5326"/>
    <w:rsid w:val="000F5B9B"/>
    <w:rsid w:val="000F7CB9"/>
    <w:rsid w:val="001072EF"/>
    <w:rsid w:val="0012053C"/>
    <w:rsid w:val="0012122E"/>
    <w:rsid w:val="00122991"/>
    <w:rsid w:val="0012622E"/>
    <w:rsid w:val="00143CB4"/>
    <w:rsid w:val="00143FF0"/>
    <w:rsid w:val="00151547"/>
    <w:rsid w:val="00167B9F"/>
    <w:rsid w:val="00176583"/>
    <w:rsid w:val="00181392"/>
    <w:rsid w:val="00194B1E"/>
    <w:rsid w:val="00194D1C"/>
    <w:rsid w:val="001A0AEA"/>
    <w:rsid w:val="001A688D"/>
    <w:rsid w:val="001A70FE"/>
    <w:rsid w:val="001B6E83"/>
    <w:rsid w:val="001C11D7"/>
    <w:rsid w:val="001C2D5D"/>
    <w:rsid w:val="001C44C3"/>
    <w:rsid w:val="001D1AD4"/>
    <w:rsid w:val="001D5B53"/>
    <w:rsid w:val="001D7BFD"/>
    <w:rsid w:val="001E2799"/>
    <w:rsid w:val="001E4CD4"/>
    <w:rsid w:val="001E5DAE"/>
    <w:rsid w:val="002005A4"/>
    <w:rsid w:val="00200D24"/>
    <w:rsid w:val="00210D58"/>
    <w:rsid w:val="00213405"/>
    <w:rsid w:val="00214A75"/>
    <w:rsid w:val="002251FC"/>
    <w:rsid w:val="0024369B"/>
    <w:rsid w:val="002439B0"/>
    <w:rsid w:val="00244F42"/>
    <w:rsid w:val="00256F75"/>
    <w:rsid w:val="00265966"/>
    <w:rsid w:val="00280306"/>
    <w:rsid w:val="00285608"/>
    <w:rsid w:val="002944F7"/>
    <w:rsid w:val="00297D23"/>
    <w:rsid w:val="002B01C8"/>
    <w:rsid w:val="002B6B62"/>
    <w:rsid w:val="002C1D10"/>
    <w:rsid w:val="002C2E9D"/>
    <w:rsid w:val="002D1749"/>
    <w:rsid w:val="002E1A41"/>
    <w:rsid w:val="002F2482"/>
    <w:rsid w:val="002F5B8A"/>
    <w:rsid w:val="00301875"/>
    <w:rsid w:val="00306520"/>
    <w:rsid w:val="003117F3"/>
    <w:rsid w:val="0032014A"/>
    <w:rsid w:val="00320CE3"/>
    <w:rsid w:val="003248CF"/>
    <w:rsid w:val="00327A5A"/>
    <w:rsid w:val="00327D56"/>
    <w:rsid w:val="003311F4"/>
    <w:rsid w:val="00333D37"/>
    <w:rsid w:val="00336019"/>
    <w:rsid w:val="00340321"/>
    <w:rsid w:val="003461CA"/>
    <w:rsid w:val="0034668C"/>
    <w:rsid w:val="00355776"/>
    <w:rsid w:val="00361CB1"/>
    <w:rsid w:val="00364284"/>
    <w:rsid w:val="0036455E"/>
    <w:rsid w:val="00373481"/>
    <w:rsid w:val="0037713C"/>
    <w:rsid w:val="00384758"/>
    <w:rsid w:val="00385FCB"/>
    <w:rsid w:val="00386E3C"/>
    <w:rsid w:val="003878B4"/>
    <w:rsid w:val="00390821"/>
    <w:rsid w:val="003917EC"/>
    <w:rsid w:val="00396972"/>
    <w:rsid w:val="003C362F"/>
    <w:rsid w:val="003C37F7"/>
    <w:rsid w:val="003C6568"/>
    <w:rsid w:val="003D05E3"/>
    <w:rsid w:val="003D7F2B"/>
    <w:rsid w:val="003E5E6E"/>
    <w:rsid w:val="003F32B0"/>
    <w:rsid w:val="003F4A34"/>
    <w:rsid w:val="00415B0B"/>
    <w:rsid w:val="00424B19"/>
    <w:rsid w:val="004329CA"/>
    <w:rsid w:val="00435FC3"/>
    <w:rsid w:val="00456828"/>
    <w:rsid w:val="00461114"/>
    <w:rsid w:val="00462B88"/>
    <w:rsid w:val="004651CA"/>
    <w:rsid w:val="00465915"/>
    <w:rsid w:val="00477AF5"/>
    <w:rsid w:val="0048150D"/>
    <w:rsid w:val="0049050D"/>
    <w:rsid w:val="00497138"/>
    <w:rsid w:val="004A5A89"/>
    <w:rsid w:val="004B0039"/>
    <w:rsid w:val="004B70A8"/>
    <w:rsid w:val="004C1A6C"/>
    <w:rsid w:val="004C5195"/>
    <w:rsid w:val="004D4705"/>
    <w:rsid w:val="004D7683"/>
    <w:rsid w:val="004D7747"/>
    <w:rsid w:val="004E345F"/>
    <w:rsid w:val="004E45C4"/>
    <w:rsid w:val="004F0BE1"/>
    <w:rsid w:val="004F0E90"/>
    <w:rsid w:val="004F145D"/>
    <w:rsid w:val="004F6CCC"/>
    <w:rsid w:val="00503635"/>
    <w:rsid w:val="00504316"/>
    <w:rsid w:val="005044B6"/>
    <w:rsid w:val="00511111"/>
    <w:rsid w:val="00512124"/>
    <w:rsid w:val="00515E1F"/>
    <w:rsid w:val="0052164E"/>
    <w:rsid w:val="005234FA"/>
    <w:rsid w:val="00527F70"/>
    <w:rsid w:val="00537342"/>
    <w:rsid w:val="0054558F"/>
    <w:rsid w:val="00550B8B"/>
    <w:rsid w:val="0055111C"/>
    <w:rsid w:val="00556506"/>
    <w:rsid w:val="00561EBC"/>
    <w:rsid w:val="0056659A"/>
    <w:rsid w:val="00567CD6"/>
    <w:rsid w:val="0057075F"/>
    <w:rsid w:val="00570828"/>
    <w:rsid w:val="0057153F"/>
    <w:rsid w:val="005742BC"/>
    <w:rsid w:val="00581F67"/>
    <w:rsid w:val="00583F4E"/>
    <w:rsid w:val="00586A38"/>
    <w:rsid w:val="00595A65"/>
    <w:rsid w:val="005A25A7"/>
    <w:rsid w:val="005A6AFE"/>
    <w:rsid w:val="005A776F"/>
    <w:rsid w:val="005B0407"/>
    <w:rsid w:val="005B17B0"/>
    <w:rsid w:val="005B233E"/>
    <w:rsid w:val="005B27B3"/>
    <w:rsid w:val="005D133B"/>
    <w:rsid w:val="005D48DB"/>
    <w:rsid w:val="005D5DCC"/>
    <w:rsid w:val="005D7864"/>
    <w:rsid w:val="005E4735"/>
    <w:rsid w:val="005E710D"/>
    <w:rsid w:val="005F1F45"/>
    <w:rsid w:val="006031C7"/>
    <w:rsid w:val="006069DE"/>
    <w:rsid w:val="00607515"/>
    <w:rsid w:val="0061201D"/>
    <w:rsid w:val="0061733E"/>
    <w:rsid w:val="0062006D"/>
    <w:rsid w:val="00620F91"/>
    <w:rsid w:val="00624FF7"/>
    <w:rsid w:val="006256B1"/>
    <w:rsid w:val="0062788E"/>
    <w:rsid w:val="0063134E"/>
    <w:rsid w:val="0063255D"/>
    <w:rsid w:val="00635704"/>
    <w:rsid w:val="00652E84"/>
    <w:rsid w:val="00655F57"/>
    <w:rsid w:val="00671C53"/>
    <w:rsid w:val="0067295F"/>
    <w:rsid w:val="00675074"/>
    <w:rsid w:val="00676856"/>
    <w:rsid w:val="006809B0"/>
    <w:rsid w:val="006A297E"/>
    <w:rsid w:val="006A4550"/>
    <w:rsid w:val="006B2B27"/>
    <w:rsid w:val="006B36F6"/>
    <w:rsid w:val="006C4A5A"/>
    <w:rsid w:val="006C5993"/>
    <w:rsid w:val="006C5BDE"/>
    <w:rsid w:val="006D0391"/>
    <w:rsid w:val="006D30DA"/>
    <w:rsid w:val="006E007D"/>
    <w:rsid w:val="006E0D2F"/>
    <w:rsid w:val="006F0C4E"/>
    <w:rsid w:val="006F6F3B"/>
    <w:rsid w:val="006F716E"/>
    <w:rsid w:val="006F78F6"/>
    <w:rsid w:val="00704122"/>
    <w:rsid w:val="00705B41"/>
    <w:rsid w:val="00712E73"/>
    <w:rsid w:val="007150E0"/>
    <w:rsid w:val="00721CC1"/>
    <w:rsid w:val="00746FE5"/>
    <w:rsid w:val="007513A3"/>
    <w:rsid w:val="007566A0"/>
    <w:rsid w:val="0075793C"/>
    <w:rsid w:val="00767999"/>
    <w:rsid w:val="00771C9F"/>
    <w:rsid w:val="00775736"/>
    <w:rsid w:val="00776239"/>
    <w:rsid w:val="00780813"/>
    <w:rsid w:val="007869FF"/>
    <w:rsid w:val="00794DCD"/>
    <w:rsid w:val="007A362F"/>
    <w:rsid w:val="007A5B99"/>
    <w:rsid w:val="007B0E77"/>
    <w:rsid w:val="007B1BBC"/>
    <w:rsid w:val="007B1E0E"/>
    <w:rsid w:val="007C5DB2"/>
    <w:rsid w:val="007D09BB"/>
    <w:rsid w:val="007D0DF8"/>
    <w:rsid w:val="007E58BC"/>
    <w:rsid w:val="007F05C4"/>
    <w:rsid w:val="007F6E15"/>
    <w:rsid w:val="008070E8"/>
    <w:rsid w:val="00807B74"/>
    <w:rsid w:val="00816A65"/>
    <w:rsid w:val="008179CF"/>
    <w:rsid w:val="0082785E"/>
    <w:rsid w:val="00830CD7"/>
    <w:rsid w:val="0083106B"/>
    <w:rsid w:val="0083228F"/>
    <w:rsid w:val="00833FB9"/>
    <w:rsid w:val="00841B69"/>
    <w:rsid w:val="00857A6A"/>
    <w:rsid w:val="0086229E"/>
    <w:rsid w:val="0086714F"/>
    <w:rsid w:val="00881671"/>
    <w:rsid w:val="00883203"/>
    <w:rsid w:val="00892CE3"/>
    <w:rsid w:val="008A1A2C"/>
    <w:rsid w:val="008A51B4"/>
    <w:rsid w:val="008A62E7"/>
    <w:rsid w:val="008A66F0"/>
    <w:rsid w:val="008A7396"/>
    <w:rsid w:val="008B2FF5"/>
    <w:rsid w:val="008B6929"/>
    <w:rsid w:val="008C5571"/>
    <w:rsid w:val="008D3FC1"/>
    <w:rsid w:val="008D5191"/>
    <w:rsid w:val="008D71B8"/>
    <w:rsid w:val="008E2615"/>
    <w:rsid w:val="008E32C3"/>
    <w:rsid w:val="008E5DC3"/>
    <w:rsid w:val="008E6157"/>
    <w:rsid w:val="008F089D"/>
    <w:rsid w:val="00900433"/>
    <w:rsid w:val="00900FCF"/>
    <w:rsid w:val="009039E0"/>
    <w:rsid w:val="0090651D"/>
    <w:rsid w:val="00907E51"/>
    <w:rsid w:val="0091243B"/>
    <w:rsid w:val="00923C42"/>
    <w:rsid w:val="00927427"/>
    <w:rsid w:val="00933BE9"/>
    <w:rsid w:val="00947A18"/>
    <w:rsid w:val="0095077D"/>
    <w:rsid w:val="009514AE"/>
    <w:rsid w:val="00956ED2"/>
    <w:rsid w:val="00961FEC"/>
    <w:rsid w:val="009755BD"/>
    <w:rsid w:val="00980FB0"/>
    <w:rsid w:val="009817A3"/>
    <w:rsid w:val="0098198A"/>
    <w:rsid w:val="00985D27"/>
    <w:rsid w:val="0099368B"/>
    <w:rsid w:val="009952E0"/>
    <w:rsid w:val="00995777"/>
    <w:rsid w:val="00996053"/>
    <w:rsid w:val="009A02A5"/>
    <w:rsid w:val="009B1099"/>
    <w:rsid w:val="009B1ED8"/>
    <w:rsid w:val="009B2CA5"/>
    <w:rsid w:val="009B68A9"/>
    <w:rsid w:val="009B7D79"/>
    <w:rsid w:val="009C2F86"/>
    <w:rsid w:val="009C50A9"/>
    <w:rsid w:val="009D23CB"/>
    <w:rsid w:val="009D524C"/>
    <w:rsid w:val="009E0E23"/>
    <w:rsid w:val="009E383F"/>
    <w:rsid w:val="009E6DAB"/>
    <w:rsid w:val="009E6E11"/>
    <w:rsid w:val="00A01BDB"/>
    <w:rsid w:val="00A02B9A"/>
    <w:rsid w:val="00A13C8A"/>
    <w:rsid w:val="00A154A4"/>
    <w:rsid w:val="00A15BCC"/>
    <w:rsid w:val="00A21927"/>
    <w:rsid w:val="00A21FEC"/>
    <w:rsid w:val="00A3179E"/>
    <w:rsid w:val="00A31ADB"/>
    <w:rsid w:val="00A41186"/>
    <w:rsid w:val="00A44781"/>
    <w:rsid w:val="00A45DDC"/>
    <w:rsid w:val="00A5506E"/>
    <w:rsid w:val="00A616A7"/>
    <w:rsid w:val="00A673E1"/>
    <w:rsid w:val="00A70135"/>
    <w:rsid w:val="00A81CD5"/>
    <w:rsid w:val="00A8541D"/>
    <w:rsid w:val="00A90BBE"/>
    <w:rsid w:val="00A97C91"/>
    <w:rsid w:val="00AA4163"/>
    <w:rsid w:val="00AA5690"/>
    <w:rsid w:val="00AB1336"/>
    <w:rsid w:val="00AB3923"/>
    <w:rsid w:val="00AC06A3"/>
    <w:rsid w:val="00AC6EDF"/>
    <w:rsid w:val="00AD7E7C"/>
    <w:rsid w:val="00AE49DE"/>
    <w:rsid w:val="00AF0EF7"/>
    <w:rsid w:val="00AF1D75"/>
    <w:rsid w:val="00AF3457"/>
    <w:rsid w:val="00AF4BB4"/>
    <w:rsid w:val="00AF6AA0"/>
    <w:rsid w:val="00B039BC"/>
    <w:rsid w:val="00B064EA"/>
    <w:rsid w:val="00B13FA2"/>
    <w:rsid w:val="00B15F45"/>
    <w:rsid w:val="00B16258"/>
    <w:rsid w:val="00B1672A"/>
    <w:rsid w:val="00B27B13"/>
    <w:rsid w:val="00B3678A"/>
    <w:rsid w:val="00B42498"/>
    <w:rsid w:val="00B46EE8"/>
    <w:rsid w:val="00B522CE"/>
    <w:rsid w:val="00B55032"/>
    <w:rsid w:val="00B577A4"/>
    <w:rsid w:val="00B57B39"/>
    <w:rsid w:val="00B644F6"/>
    <w:rsid w:val="00B80238"/>
    <w:rsid w:val="00B82FDE"/>
    <w:rsid w:val="00B8367B"/>
    <w:rsid w:val="00B83F6F"/>
    <w:rsid w:val="00B84669"/>
    <w:rsid w:val="00B910EE"/>
    <w:rsid w:val="00B91913"/>
    <w:rsid w:val="00BA6A63"/>
    <w:rsid w:val="00BA6E0B"/>
    <w:rsid w:val="00BB1071"/>
    <w:rsid w:val="00BB1178"/>
    <w:rsid w:val="00BB42EC"/>
    <w:rsid w:val="00BB4390"/>
    <w:rsid w:val="00BC6F4D"/>
    <w:rsid w:val="00BD1FBB"/>
    <w:rsid w:val="00BD3451"/>
    <w:rsid w:val="00BD6361"/>
    <w:rsid w:val="00BF3D7D"/>
    <w:rsid w:val="00BF4FF7"/>
    <w:rsid w:val="00C00B0D"/>
    <w:rsid w:val="00C018FC"/>
    <w:rsid w:val="00C0258F"/>
    <w:rsid w:val="00C04E36"/>
    <w:rsid w:val="00C06E97"/>
    <w:rsid w:val="00C1689B"/>
    <w:rsid w:val="00C22AFA"/>
    <w:rsid w:val="00C25FEF"/>
    <w:rsid w:val="00C2751A"/>
    <w:rsid w:val="00C318E6"/>
    <w:rsid w:val="00C3595E"/>
    <w:rsid w:val="00C60751"/>
    <w:rsid w:val="00C62D37"/>
    <w:rsid w:val="00C71F25"/>
    <w:rsid w:val="00C80E0E"/>
    <w:rsid w:val="00C81246"/>
    <w:rsid w:val="00C839AA"/>
    <w:rsid w:val="00C859B7"/>
    <w:rsid w:val="00C862CF"/>
    <w:rsid w:val="00C9039B"/>
    <w:rsid w:val="00C92393"/>
    <w:rsid w:val="00CA11B8"/>
    <w:rsid w:val="00CA5410"/>
    <w:rsid w:val="00CB12AF"/>
    <w:rsid w:val="00CB1834"/>
    <w:rsid w:val="00CB438C"/>
    <w:rsid w:val="00CB52F0"/>
    <w:rsid w:val="00CD5B3A"/>
    <w:rsid w:val="00CE1716"/>
    <w:rsid w:val="00CE17F1"/>
    <w:rsid w:val="00CE55EE"/>
    <w:rsid w:val="00CF1997"/>
    <w:rsid w:val="00CF343E"/>
    <w:rsid w:val="00CF34BF"/>
    <w:rsid w:val="00CF62B0"/>
    <w:rsid w:val="00D01432"/>
    <w:rsid w:val="00D0290C"/>
    <w:rsid w:val="00D03411"/>
    <w:rsid w:val="00D06C79"/>
    <w:rsid w:val="00D10320"/>
    <w:rsid w:val="00D1125E"/>
    <w:rsid w:val="00D1581F"/>
    <w:rsid w:val="00D23F50"/>
    <w:rsid w:val="00D26F9E"/>
    <w:rsid w:val="00D37854"/>
    <w:rsid w:val="00D4090A"/>
    <w:rsid w:val="00D4217D"/>
    <w:rsid w:val="00D520FF"/>
    <w:rsid w:val="00D73DF9"/>
    <w:rsid w:val="00D816CA"/>
    <w:rsid w:val="00D830AD"/>
    <w:rsid w:val="00D90437"/>
    <w:rsid w:val="00D95051"/>
    <w:rsid w:val="00D95073"/>
    <w:rsid w:val="00DA3880"/>
    <w:rsid w:val="00DA4BAE"/>
    <w:rsid w:val="00DA6E7B"/>
    <w:rsid w:val="00DA76FE"/>
    <w:rsid w:val="00DA7987"/>
    <w:rsid w:val="00DC007D"/>
    <w:rsid w:val="00DC50F7"/>
    <w:rsid w:val="00DC5516"/>
    <w:rsid w:val="00DD52E4"/>
    <w:rsid w:val="00DD71B2"/>
    <w:rsid w:val="00DE1984"/>
    <w:rsid w:val="00DE3956"/>
    <w:rsid w:val="00E116C7"/>
    <w:rsid w:val="00E26346"/>
    <w:rsid w:val="00E400A4"/>
    <w:rsid w:val="00E44FDD"/>
    <w:rsid w:val="00E47FD5"/>
    <w:rsid w:val="00E54E67"/>
    <w:rsid w:val="00E569D9"/>
    <w:rsid w:val="00E57DAE"/>
    <w:rsid w:val="00E57E65"/>
    <w:rsid w:val="00E62C8C"/>
    <w:rsid w:val="00E6464E"/>
    <w:rsid w:val="00E72B77"/>
    <w:rsid w:val="00E72DCC"/>
    <w:rsid w:val="00E73C26"/>
    <w:rsid w:val="00E7567A"/>
    <w:rsid w:val="00E75DDB"/>
    <w:rsid w:val="00E80DAA"/>
    <w:rsid w:val="00E858D3"/>
    <w:rsid w:val="00E87B32"/>
    <w:rsid w:val="00E93969"/>
    <w:rsid w:val="00E9518C"/>
    <w:rsid w:val="00EA3728"/>
    <w:rsid w:val="00EB04C8"/>
    <w:rsid w:val="00EB16FC"/>
    <w:rsid w:val="00EC02A6"/>
    <w:rsid w:val="00ED519B"/>
    <w:rsid w:val="00EE143D"/>
    <w:rsid w:val="00EE2A70"/>
    <w:rsid w:val="00EE4C18"/>
    <w:rsid w:val="00EF1C49"/>
    <w:rsid w:val="00EF1D57"/>
    <w:rsid w:val="00EF44E0"/>
    <w:rsid w:val="00EF535E"/>
    <w:rsid w:val="00EF5E20"/>
    <w:rsid w:val="00EF60A8"/>
    <w:rsid w:val="00F02217"/>
    <w:rsid w:val="00F06CBE"/>
    <w:rsid w:val="00F13C06"/>
    <w:rsid w:val="00F32300"/>
    <w:rsid w:val="00F3389F"/>
    <w:rsid w:val="00F35C1C"/>
    <w:rsid w:val="00F36457"/>
    <w:rsid w:val="00F40152"/>
    <w:rsid w:val="00F4313B"/>
    <w:rsid w:val="00F46418"/>
    <w:rsid w:val="00F47475"/>
    <w:rsid w:val="00F54C81"/>
    <w:rsid w:val="00F61B13"/>
    <w:rsid w:val="00F70B33"/>
    <w:rsid w:val="00F76EE5"/>
    <w:rsid w:val="00F806EB"/>
    <w:rsid w:val="00F8758D"/>
    <w:rsid w:val="00F90182"/>
    <w:rsid w:val="00F912E2"/>
    <w:rsid w:val="00F93110"/>
    <w:rsid w:val="00F9585B"/>
    <w:rsid w:val="00FA0676"/>
    <w:rsid w:val="00FA3DFA"/>
    <w:rsid w:val="00FA4F59"/>
    <w:rsid w:val="00FB2C34"/>
    <w:rsid w:val="00FB2DFD"/>
    <w:rsid w:val="00FB6620"/>
    <w:rsid w:val="00FB781E"/>
    <w:rsid w:val="00FC10C7"/>
    <w:rsid w:val="00FC5894"/>
    <w:rsid w:val="00FD0EF0"/>
    <w:rsid w:val="00FD3DAD"/>
    <w:rsid w:val="00FD4ED2"/>
    <w:rsid w:val="00FE2DE1"/>
    <w:rsid w:val="00FF4E3C"/>
    <w:rsid w:val="00FF5755"/>
    <w:rsid w:val="00FF7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86"/>
    <w:pPr>
      <w:widowControl w:val="0"/>
      <w:autoSpaceDE w:val="0"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074486"/>
    <w:pPr>
      <w:tabs>
        <w:tab w:val="num" w:pos="432"/>
      </w:tabs>
      <w:spacing w:before="108" w:after="108"/>
      <w:ind w:left="432" w:hanging="432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1"/>
    <w:next w:val="a"/>
    <w:qFormat/>
    <w:rsid w:val="00074486"/>
    <w:pPr>
      <w:tabs>
        <w:tab w:val="clear" w:pos="432"/>
        <w:tab w:val="num" w:pos="576"/>
      </w:tabs>
      <w:ind w:left="576" w:hanging="576"/>
      <w:outlineLvl w:val="1"/>
    </w:pPr>
  </w:style>
  <w:style w:type="paragraph" w:styleId="3">
    <w:name w:val="heading 3"/>
    <w:basedOn w:val="2"/>
    <w:next w:val="a"/>
    <w:qFormat/>
    <w:rsid w:val="00074486"/>
    <w:pPr>
      <w:tabs>
        <w:tab w:val="clear" w:pos="576"/>
        <w:tab w:val="num" w:pos="720"/>
      </w:tabs>
      <w:ind w:left="720" w:hanging="72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3">
    <w:name w:val="Font Style73"/>
    <w:basedOn w:val="a0"/>
    <w:rsid w:val="0007448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4">
    <w:name w:val="Font Style74"/>
    <w:basedOn w:val="a0"/>
    <w:rsid w:val="00074486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074486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074486"/>
    <w:pPr>
      <w:spacing w:line="322" w:lineRule="exact"/>
      <w:jc w:val="center"/>
    </w:pPr>
  </w:style>
  <w:style w:type="paragraph" w:customStyle="1" w:styleId="Style6">
    <w:name w:val="Style6"/>
    <w:basedOn w:val="a"/>
    <w:rsid w:val="00074486"/>
    <w:pPr>
      <w:spacing w:line="322" w:lineRule="exact"/>
      <w:ind w:firstLine="696"/>
      <w:jc w:val="both"/>
    </w:pPr>
  </w:style>
  <w:style w:type="paragraph" w:customStyle="1" w:styleId="Style7">
    <w:name w:val="Style7"/>
    <w:basedOn w:val="a"/>
    <w:rsid w:val="00074486"/>
    <w:pPr>
      <w:spacing w:line="323" w:lineRule="exact"/>
      <w:ind w:firstLine="710"/>
      <w:jc w:val="both"/>
    </w:pPr>
  </w:style>
  <w:style w:type="paragraph" w:customStyle="1" w:styleId="Style8">
    <w:name w:val="Style8"/>
    <w:basedOn w:val="a"/>
    <w:rsid w:val="00074486"/>
    <w:pPr>
      <w:spacing w:line="326" w:lineRule="exact"/>
      <w:jc w:val="both"/>
    </w:pPr>
  </w:style>
  <w:style w:type="paragraph" w:customStyle="1" w:styleId="20">
    <w:name w:val="заголовок 2"/>
    <w:basedOn w:val="a"/>
    <w:next w:val="a"/>
    <w:rsid w:val="00074486"/>
    <w:pPr>
      <w:keepNext/>
      <w:jc w:val="center"/>
    </w:pPr>
    <w:rPr>
      <w:rFonts w:ascii="Arial" w:hAnsi="Arial"/>
      <w:sz w:val="28"/>
      <w:szCs w:val="28"/>
      <w:lang w:val="en-US"/>
    </w:rPr>
  </w:style>
  <w:style w:type="character" w:customStyle="1" w:styleId="FontStyle75">
    <w:name w:val="Font Style75"/>
    <w:basedOn w:val="a0"/>
    <w:rsid w:val="0007448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76">
    <w:name w:val="Font Style76"/>
    <w:basedOn w:val="a0"/>
    <w:rsid w:val="00074486"/>
    <w:rPr>
      <w:rFonts w:ascii="Times New Roman" w:hAnsi="Times New Roman" w:cs="Times New Roman"/>
      <w:smallCaps/>
      <w:sz w:val="24"/>
      <w:szCs w:val="24"/>
    </w:rPr>
  </w:style>
  <w:style w:type="character" w:customStyle="1" w:styleId="FontStyle77">
    <w:name w:val="Font Style77"/>
    <w:basedOn w:val="a0"/>
    <w:rsid w:val="00074486"/>
    <w:rPr>
      <w:rFonts w:ascii="Times New Roman" w:hAnsi="Times New Roman" w:cs="Times New Roman"/>
      <w:sz w:val="22"/>
      <w:szCs w:val="22"/>
    </w:rPr>
  </w:style>
  <w:style w:type="character" w:customStyle="1" w:styleId="FontStyle78">
    <w:name w:val="Font Style78"/>
    <w:basedOn w:val="a0"/>
    <w:rsid w:val="00074486"/>
    <w:rPr>
      <w:rFonts w:ascii="Times New Roman" w:hAnsi="Times New Roman" w:cs="Times New Roman"/>
      <w:sz w:val="16"/>
      <w:szCs w:val="16"/>
    </w:rPr>
  </w:style>
  <w:style w:type="character" w:customStyle="1" w:styleId="FontStyle83">
    <w:name w:val="Font Style83"/>
    <w:basedOn w:val="a0"/>
    <w:rsid w:val="0007448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91">
    <w:name w:val="Font Style91"/>
    <w:basedOn w:val="a0"/>
    <w:rsid w:val="00074486"/>
    <w:rPr>
      <w:rFonts w:ascii="Times New Roman" w:hAnsi="Times New Roman" w:cs="Times New Roman"/>
      <w:sz w:val="24"/>
      <w:szCs w:val="24"/>
    </w:rPr>
  </w:style>
  <w:style w:type="character" w:customStyle="1" w:styleId="FontStyle92">
    <w:name w:val="Font Style92"/>
    <w:basedOn w:val="a0"/>
    <w:rsid w:val="00074486"/>
    <w:rPr>
      <w:rFonts w:ascii="Times New Roman" w:hAnsi="Times New Roman" w:cs="Times New Roman"/>
      <w:sz w:val="20"/>
      <w:szCs w:val="20"/>
    </w:rPr>
  </w:style>
  <w:style w:type="character" w:customStyle="1" w:styleId="FontStyle97">
    <w:name w:val="Font Style97"/>
    <w:basedOn w:val="a0"/>
    <w:rsid w:val="00074486"/>
    <w:rPr>
      <w:rFonts w:ascii="Times New Roman" w:hAnsi="Times New Roman" w:cs="Times New Roman"/>
      <w:smallCaps/>
      <w:sz w:val="18"/>
      <w:szCs w:val="18"/>
    </w:rPr>
  </w:style>
  <w:style w:type="character" w:customStyle="1" w:styleId="FontStyle98">
    <w:name w:val="Font Style98"/>
    <w:basedOn w:val="a0"/>
    <w:rsid w:val="00074486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3">
    <w:name w:val="Style3"/>
    <w:basedOn w:val="a"/>
    <w:rsid w:val="00074486"/>
  </w:style>
  <w:style w:type="paragraph" w:customStyle="1" w:styleId="Style9">
    <w:name w:val="Style9"/>
    <w:basedOn w:val="a"/>
    <w:rsid w:val="00074486"/>
    <w:pPr>
      <w:spacing w:line="326" w:lineRule="exact"/>
      <w:jc w:val="center"/>
    </w:pPr>
  </w:style>
  <w:style w:type="paragraph" w:customStyle="1" w:styleId="Style18">
    <w:name w:val="Style18"/>
    <w:basedOn w:val="a"/>
    <w:rsid w:val="00074486"/>
  </w:style>
  <w:style w:type="paragraph" w:customStyle="1" w:styleId="Style22">
    <w:name w:val="Style22"/>
    <w:basedOn w:val="a"/>
    <w:rsid w:val="00074486"/>
    <w:pPr>
      <w:spacing w:line="370" w:lineRule="exact"/>
      <w:ind w:hanging="2160"/>
    </w:pPr>
  </w:style>
  <w:style w:type="paragraph" w:customStyle="1" w:styleId="Style25">
    <w:name w:val="Style25"/>
    <w:basedOn w:val="a"/>
    <w:rsid w:val="00074486"/>
  </w:style>
  <w:style w:type="paragraph" w:customStyle="1" w:styleId="Style26">
    <w:name w:val="Style26"/>
    <w:basedOn w:val="a"/>
    <w:rsid w:val="00074486"/>
    <w:pPr>
      <w:spacing w:line="326" w:lineRule="exact"/>
      <w:ind w:hanging="288"/>
    </w:pPr>
  </w:style>
  <w:style w:type="paragraph" w:customStyle="1" w:styleId="Style27">
    <w:name w:val="Style27"/>
    <w:basedOn w:val="a"/>
    <w:rsid w:val="00074486"/>
    <w:pPr>
      <w:spacing w:line="322" w:lineRule="exact"/>
      <w:ind w:firstLine="110"/>
    </w:pPr>
  </w:style>
  <w:style w:type="paragraph" w:customStyle="1" w:styleId="Style28">
    <w:name w:val="Style28"/>
    <w:basedOn w:val="a"/>
    <w:rsid w:val="00074486"/>
    <w:pPr>
      <w:jc w:val="center"/>
    </w:pPr>
  </w:style>
  <w:style w:type="paragraph" w:customStyle="1" w:styleId="Style31">
    <w:name w:val="Style31"/>
    <w:basedOn w:val="a"/>
    <w:rsid w:val="00074486"/>
  </w:style>
  <w:style w:type="paragraph" w:customStyle="1" w:styleId="Style35">
    <w:name w:val="Style35"/>
    <w:basedOn w:val="a"/>
    <w:rsid w:val="00074486"/>
  </w:style>
  <w:style w:type="paragraph" w:customStyle="1" w:styleId="Style36">
    <w:name w:val="Style36"/>
    <w:basedOn w:val="a"/>
    <w:rsid w:val="00074486"/>
    <w:pPr>
      <w:spacing w:line="312" w:lineRule="exact"/>
      <w:ind w:hanging="1320"/>
    </w:pPr>
  </w:style>
  <w:style w:type="paragraph" w:customStyle="1" w:styleId="Default">
    <w:name w:val="Default"/>
    <w:rsid w:val="00074486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character" w:customStyle="1" w:styleId="FontStyle42">
    <w:name w:val="Font Style42"/>
    <w:basedOn w:val="a0"/>
    <w:rsid w:val="00074486"/>
    <w:rPr>
      <w:rFonts w:ascii="Times New Roman" w:hAnsi="Times New Roman" w:cs="Times New Roman"/>
      <w:sz w:val="14"/>
      <w:szCs w:val="14"/>
    </w:rPr>
  </w:style>
  <w:style w:type="paragraph" w:customStyle="1" w:styleId="Style14">
    <w:name w:val="Style14"/>
    <w:basedOn w:val="a"/>
    <w:rsid w:val="00074486"/>
    <w:pPr>
      <w:spacing w:line="610" w:lineRule="exact"/>
      <w:ind w:firstLine="1685"/>
    </w:pPr>
  </w:style>
  <w:style w:type="paragraph" w:customStyle="1" w:styleId="Style20">
    <w:name w:val="Style20"/>
    <w:basedOn w:val="a"/>
    <w:rsid w:val="00074486"/>
    <w:pPr>
      <w:spacing w:line="331" w:lineRule="exact"/>
      <w:ind w:hanging="134"/>
    </w:pPr>
  </w:style>
  <w:style w:type="paragraph" w:customStyle="1" w:styleId="Style34">
    <w:name w:val="Style34"/>
    <w:basedOn w:val="a"/>
    <w:rsid w:val="00074486"/>
    <w:pPr>
      <w:spacing w:line="347" w:lineRule="exact"/>
      <w:ind w:firstLine="734"/>
    </w:pPr>
  </w:style>
  <w:style w:type="paragraph" w:customStyle="1" w:styleId="Style38">
    <w:name w:val="Style38"/>
    <w:basedOn w:val="a"/>
    <w:rsid w:val="00074486"/>
    <w:pPr>
      <w:spacing w:line="758" w:lineRule="exact"/>
      <w:ind w:firstLine="1296"/>
    </w:pPr>
  </w:style>
  <w:style w:type="paragraph" w:customStyle="1" w:styleId="Style12">
    <w:name w:val="Style12"/>
    <w:basedOn w:val="a"/>
    <w:rsid w:val="00074486"/>
    <w:pPr>
      <w:spacing w:line="658" w:lineRule="exact"/>
      <w:ind w:firstLine="2016"/>
    </w:pPr>
  </w:style>
  <w:style w:type="paragraph" w:customStyle="1" w:styleId="Style19">
    <w:name w:val="Style19"/>
    <w:basedOn w:val="a"/>
    <w:rsid w:val="00074486"/>
    <w:pPr>
      <w:spacing w:line="600" w:lineRule="exact"/>
      <w:ind w:firstLine="2986"/>
    </w:pPr>
  </w:style>
  <w:style w:type="paragraph" w:customStyle="1" w:styleId="Style29">
    <w:name w:val="Style29"/>
    <w:basedOn w:val="a"/>
    <w:rsid w:val="00074486"/>
  </w:style>
  <w:style w:type="paragraph" w:customStyle="1" w:styleId="Style13">
    <w:name w:val="Style13"/>
    <w:basedOn w:val="a"/>
    <w:rsid w:val="00074486"/>
    <w:pPr>
      <w:spacing w:line="331" w:lineRule="exact"/>
      <w:ind w:firstLine="528"/>
      <w:jc w:val="both"/>
    </w:pPr>
  </w:style>
  <w:style w:type="paragraph" w:customStyle="1" w:styleId="Style21">
    <w:name w:val="Style21"/>
    <w:basedOn w:val="a"/>
    <w:rsid w:val="00074486"/>
    <w:pPr>
      <w:spacing w:line="322" w:lineRule="exact"/>
      <w:ind w:hanging="509"/>
    </w:pPr>
  </w:style>
  <w:style w:type="paragraph" w:customStyle="1" w:styleId="Style33">
    <w:name w:val="Style33"/>
    <w:basedOn w:val="a"/>
    <w:rsid w:val="00074486"/>
    <w:pPr>
      <w:spacing w:line="322" w:lineRule="exact"/>
      <w:ind w:hanging="216"/>
    </w:pPr>
  </w:style>
  <w:style w:type="paragraph" w:customStyle="1" w:styleId="Style37">
    <w:name w:val="Style37"/>
    <w:basedOn w:val="a"/>
    <w:rsid w:val="00074486"/>
    <w:pPr>
      <w:spacing w:line="317" w:lineRule="exact"/>
      <w:ind w:hanging="1790"/>
    </w:pPr>
  </w:style>
  <w:style w:type="character" w:customStyle="1" w:styleId="FontStyle90">
    <w:name w:val="Font Style90"/>
    <w:basedOn w:val="a0"/>
    <w:rsid w:val="00074486"/>
    <w:rPr>
      <w:rFonts w:ascii="Times New Roman" w:hAnsi="Times New Roman" w:cs="Times New Roman"/>
      <w:sz w:val="30"/>
      <w:szCs w:val="30"/>
    </w:rPr>
  </w:style>
  <w:style w:type="paragraph" w:customStyle="1" w:styleId="Style23">
    <w:name w:val="Style23"/>
    <w:basedOn w:val="a"/>
    <w:rsid w:val="00074486"/>
    <w:pPr>
      <w:spacing w:line="686" w:lineRule="exact"/>
      <w:ind w:firstLine="902"/>
    </w:pPr>
  </w:style>
  <w:style w:type="paragraph" w:customStyle="1" w:styleId="Style24">
    <w:name w:val="Style24"/>
    <w:basedOn w:val="a"/>
    <w:rsid w:val="00074486"/>
    <w:pPr>
      <w:spacing w:line="667" w:lineRule="exact"/>
      <w:ind w:firstLine="2861"/>
    </w:pPr>
  </w:style>
  <w:style w:type="paragraph" w:customStyle="1" w:styleId="Style32">
    <w:name w:val="Style32"/>
    <w:basedOn w:val="a"/>
    <w:rsid w:val="00074486"/>
    <w:pPr>
      <w:spacing w:line="355" w:lineRule="exact"/>
      <w:ind w:firstLine="854"/>
      <w:jc w:val="both"/>
    </w:pPr>
  </w:style>
  <w:style w:type="character" w:styleId="a3">
    <w:name w:val="Hyperlink"/>
    <w:basedOn w:val="a0"/>
    <w:rsid w:val="00074486"/>
    <w:rPr>
      <w:color w:val="648BCB"/>
      <w:u w:val="single"/>
    </w:rPr>
  </w:style>
  <w:style w:type="paragraph" w:customStyle="1" w:styleId="Style15">
    <w:name w:val="Style15"/>
    <w:basedOn w:val="a"/>
    <w:rsid w:val="00074486"/>
    <w:pPr>
      <w:spacing w:line="348" w:lineRule="exact"/>
      <w:ind w:firstLine="1325"/>
      <w:jc w:val="both"/>
    </w:pPr>
  </w:style>
  <w:style w:type="paragraph" w:customStyle="1" w:styleId="Style40">
    <w:name w:val="Style40"/>
    <w:basedOn w:val="a"/>
    <w:rsid w:val="00074486"/>
    <w:pPr>
      <w:spacing w:line="346" w:lineRule="exact"/>
      <w:ind w:firstLine="1478"/>
    </w:pPr>
  </w:style>
  <w:style w:type="character" w:customStyle="1" w:styleId="FontStyle94">
    <w:name w:val="Font Style94"/>
    <w:basedOn w:val="a0"/>
    <w:rsid w:val="0007448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9">
    <w:name w:val="Font Style99"/>
    <w:basedOn w:val="a0"/>
    <w:rsid w:val="00074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a"/>
    <w:rsid w:val="00074486"/>
  </w:style>
  <w:style w:type="paragraph" w:customStyle="1" w:styleId="Style30">
    <w:name w:val="Style30"/>
    <w:basedOn w:val="a"/>
    <w:rsid w:val="00074486"/>
  </w:style>
  <w:style w:type="paragraph" w:customStyle="1" w:styleId="Style39">
    <w:name w:val="Style39"/>
    <w:basedOn w:val="a"/>
    <w:rsid w:val="00074486"/>
    <w:pPr>
      <w:spacing w:line="314" w:lineRule="exact"/>
      <w:ind w:firstLine="883"/>
    </w:pPr>
  </w:style>
  <w:style w:type="paragraph" w:customStyle="1" w:styleId="Style43">
    <w:name w:val="Style43"/>
    <w:basedOn w:val="a"/>
    <w:rsid w:val="00074486"/>
    <w:pPr>
      <w:spacing w:line="269" w:lineRule="exact"/>
      <w:jc w:val="center"/>
    </w:pPr>
  </w:style>
  <w:style w:type="paragraph" w:customStyle="1" w:styleId="Style44">
    <w:name w:val="Style44"/>
    <w:basedOn w:val="a"/>
    <w:rsid w:val="00074486"/>
    <w:pPr>
      <w:spacing w:line="278" w:lineRule="exact"/>
      <w:ind w:firstLine="749"/>
      <w:jc w:val="both"/>
    </w:pPr>
  </w:style>
  <w:style w:type="paragraph" w:customStyle="1" w:styleId="Style45">
    <w:name w:val="Style45"/>
    <w:basedOn w:val="a"/>
    <w:rsid w:val="00074486"/>
  </w:style>
  <w:style w:type="paragraph" w:customStyle="1" w:styleId="Style46">
    <w:name w:val="Style46"/>
    <w:basedOn w:val="a"/>
    <w:rsid w:val="00074486"/>
  </w:style>
  <w:style w:type="paragraph" w:customStyle="1" w:styleId="Style54">
    <w:name w:val="Style54"/>
    <w:basedOn w:val="a"/>
    <w:rsid w:val="00C3595E"/>
    <w:pPr>
      <w:spacing w:line="262" w:lineRule="exact"/>
      <w:jc w:val="center"/>
    </w:pPr>
  </w:style>
  <w:style w:type="paragraph" w:customStyle="1" w:styleId="Style49">
    <w:name w:val="Style49"/>
    <w:basedOn w:val="a"/>
    <w:rsid w:val="00A81CD5"/>
    <w:pPr>
      <w:spacing w:line="276" w:lineRule="exact"/>
      <w:ind w:firstLine="696"/>
      <w:jc w:val="both"/>
    </w:pPr>
  </w:style>
  <w:style w:type="paragraph" w:customStyle="1" w:styleId="Style52">
    <w:name w:val="Style52"/>
    <w:basedOn w:val="a"/>
    <w:rsid w:val="00A81CD5"/>
    <w:pPr>
      <w:spacing w:line="276" w:lineRule="exact"/>
      <w:ind w:firstLine="91"/>
    </w:pPr>
  </w:style>
  <w:style w:type="paragraph" w:customStyle="1" w:styleId="Style53">
    <w:name w:val="Style53"/>
    <w:basedOn w:val="a"/>
    <w:rsid w:val="00A81CD5"/>
    <w:pPr>
      <w:spacing w:line="266" w:lineRule="exact"/>
    </w:pPr>
  </w:style>
  <w:style w:type="character" w:customStyle="1" w:styleId="FontStyle102">
    <w:name w:val="Font Style102"/>
    <w:basedOn w:val="a0"/>
    <w:rsid w:val="00DC551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4">
    <w:name w:val="Style64"/>
    <w:basedOn w:val="a"/>
    <w:rsid w:val="00DC5516"/>
  </w:style>
  <w:style w:type="paragraph" w:customStyle="1" w:styleId="Style67">
    <w:name w:val="Style67"/>
    <w:basedOn w:val="a"/>
    <w:rsid w:val="00DC5516"/>
  </w:style>
  <w:style w:type="character" w:customStyle="1" w:styleId="FontStyle103">
    <w:name w:val="Font Style103"/>
    <w:basedOn w:val="a0"/>
    <w:rsid w:val="00DC5516"/>
    <w:rPr>
      <w:rFonts w:ascii="Times New Roman" w:hAnsi="Times New Roman" w:cs="Times New Roman"/>
      <w:sz w:val="22"/>
      <w:szCs w:val="22"/>
    </w:rPr>
  </w:style>
  <w:style w:type="character" w:customStyle="1" w:styleId="FontStyle104">
    <w:name w:val="Font Style104"/>
    <w:basedOn w:val="a0"/>
    <w:rsid w:val="004C5195"/>
    <w:rPr>
      <w:rFonts w:ascii="Times New Roman" w:hAnsi="Times New Roman" w:cs="Times New Roman"/>
      <w:sz w:val="12"/>
      <w:szCs w:val="12"/>
    </w:rPr>
  </w:style>
  <w:style w:type="paragraph" w:customStyle="1" w:styleId="Style56">
    <w:name w:val="Style56"/>
    <w:basedOn w:val="a"/>
    <w:rsid w:val="004C5195"/>
  </w:style>
  <w:style w:type="paragraph" w:customStyle="1" w:styleId="Style60">
    <w:name w:val="Style60"/>
    <w:basedOn w:val="a"/>
    <w:rsid w:val="004C1A6C"/>
    <w:pPr>
      <w:autoSpaceDN w:val="0"/>
      <w:adjustRightInd w:val="0"/>
      <w:spacing w:line="276" w:lineRule="exact"/>
      <w:ind w:firstLine="586"/>
      <w:jc w:val="both"/>
    </w:pPr>
    <w:rPr>
      <w:lang w:eastAsia="ru-RU"/>
    </w:rPr>
  </w:style>
  <w:style w:type="table" w:styleId="a4">
    <w:name w:val="Table Grid"/>
    <w:basedOn w:val="a1"/>
    <w:uiPriority w:val="59"/>
    <w:rsid w:val="004C1A6C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Знак Знак Знак Знак"/>
    <w:basedOn w:val="a"/>
    <w:rsid w:val="004C1A6C"/>
    <w:pPr>
      <w:widowControl/>
      <w:autoSpaceDE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yle57">
    <w:name w:val="Style57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1">
    <w:name w:val="Style61"/>
    <w:basedOn w:val="a"/>
    <w:rsid w:val="006F6F3B"/>
    <w:pPr>
      <w:autoSpaceDN w:val="0"/>
      <w:adjustRightInd w:val="0"/>
    </w:pPr>
    <w:rPr>
      <w:lang w:eastAsia="ru-RU"/>
    </w:rPr>
  </w:style>
  <w:style w:type="character" w:customStyle="1" w:styleId="FontStyle105">
    <w:name w:val="Font Style105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06">
    <w:name w:val="Font Style106"/>
    <w:basedOn w:val="a0"/>
    <w:rsid w:val="006F6F3B"/>
    <w:rPr>
      <w:rFonts w:ascii="Times New Roman" w:hAnsi="Times New Roman" w:cs="Times New Roman"/>
      <w:b/>
      <w:bCs/>
      <w:sz w:val="8"/>
      <w:szCs w:val="8"/>
    </w:rPr>
  </w:style>
  <w:style w:type="paragraph" w:customStyle="1" w:styleId="Style1">
    <w:name w:val="Style1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2">
    <w:name w:val="Style2"/>
    <w:basedOn w:val="a"/>
    <w:rsid w:val="006F6F3B"/>
    <w:pPr>
      <w:autoSpaceDN w:val="0"/>
      <w:adjustRightInd w:val="0"/>
      <w:spacing w:line="326" w:lineRule="exact"/>
      <w:ind w:hanging="1272"/>
    </w:pPr>
    <w:rPr>
      <w:lang w:eastAsia="ru-RU"/>
    </w:rPr>
  </w:style>
  <w:style w:type="paragraph" w:customStyle="1" w:styleId="Style4">
    <w:name w:val="Style4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10">
    <w:name w:val="Style10"/>
    <w:basedOn w:val="a"/>
    <w:rsid w:val="006F6F3B"/>
    <w:pPr>
      <w:autoSpaceDN w:val="0"/>
      <w:adjustRightInd w:val="0"/>
      <w:spacing w:line="322" w:lineRule="exact"/>
      <w:ind w:firstLine="394"/>
    </w:pPr>
    <w:rPr>
      <w:lang w:eastAsia="ru-RU"/>
    </w:rPr>
  </w:style>
  <w:style w:type="paragraph" w:customStyle="1" w:styleId="Style11">
    <w:name w:val="Style11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16">
    <w:name w:val="Style16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41">
    <w:name w:val="Style41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42">
    <w:name w:val="Style42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47">
    <w:name w:val="Style47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48">
    <w:name w:val="Style48"/>
    <w:basedOn w:val="a"/>
    <w:rsid w:val="006F6F3B"/>
    <w:pPr>
      <w:autoSpaceDN w:val="0"/>
      <w:adjustRightInd w:val="0"/>
      <w:spacing w:line="322" w:lineRule="exact"/>
      <w:ind w:firstLine="269"/>
    </w:pPr>
    <w:rPr>
      <w:lang w:eastAsia="ru-RU"/>
    </w:rPr>
  </w:style>
  <w:style w:type="paragraph" w:customStyle="1" w:styleId="Style50">
    <w:name w:val="Style50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51">
    <w:name w:val="Style51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55">
    <w:name w:val="Style55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58">
    <w:name w:val="Style58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59">
    <w:name w:val="Style59"/>
    <w:basedOn w:val="a"/>
    <w:rsid w:val="006F6F3B"/>
    <w:pPr>
      <w:autoSpaceDN w:val="0"/>
      <w:adjustRightInd w:val="0"/>
      <w:spacing w:line="274" w:lineRule="exact"/>
      <w:ind w:firstLine="197"/>
    </w:pPr>
    <w:rPr>
      <w:lang w:eastAsia="ru-RU"/>
    </w:rPr>
  </w:style>
  <w:style w:type="paragraph" w:customStyle="1" w:styleId="Style62">
    <w:name w:val="Style62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3">
    <w:name w:val="Style63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5">
    <w:name w:val="Style65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6">
    <w:name w:val="Style66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8">
    <w:name w:val="Style68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69">
    <w:name w:val="Style69"/>
    <w:basedOn w:val="a"/>
    <w:rsid w:val="006F6F3B"/>
    <w:pPr>
      <w:autoSpaceDN w:val="0"/>
      <w:adjustRightInd w:val="0"/>
    </w:pPr>
    <w:rPr>
      <w:lang w:eastAsia="ru-RU"/>
    </w:rPr>
  </w:style>
  <w:style w:type="paragraph" w:customStyle="1" w:styleId="Style70">
    <w:name w:val="Style70"/>
    <w:basedOn w:val="a"/>
    <w:rsid w:val="006F6F3B"/>
    <w:pPr>
      <w:autoSpaceDN w:val="0"/>
      <w:adjustRightInd w:val="0"/>
    </w:pPr>
    <w:rPr>
      <w:lang w:eastAsia="ru-RU"/>
    </w:rPr>
  </w:style>
  <w:style w:type="character" w:customStyle="1" w:styleId="FontStyle72">
    <w:name w:val="Font Style72"/>
    <w:basedOn w:val="a0"/>
    <w:rsid w:val="006F6F3B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79">
    <w:name w:val="Font Style79"/>
    <w:basedOn w:val="a0"/>
    <w:rsid w:val="006F6F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81">
    <w:name w:val="Font Style81"/>
    <w:basedOn w:val="a0"/>
    <w:rsid w:val="006F6F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82">
    <w:name w:val="Font Style82"/>
    <w:basedOn w:val="a0"/>
    <w:rsid w:val="006F6F3B"/>
    <w:rPr>
      <w:rFonts w:ascii="Times New Roman" w:hAnsi="Times New Roman" w:cs="Times New Roman"/>
      <w:smallCaps/>
      <w:sz w:val="18"/>
      <w:szCs w:val="18"/>
    </w:rPr>
  </w:style>
  <w:style w:type="character" w:customStyle="1" w:styleId="FontStyle84">
    <w:name w:val="Font Style84"/>
    <w:basedOn w:val="a0"/>
    <w:rsid w:val="006F6F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5">
    <w:name w:val="Font Style85"/>
    <w:basedOn w:val="a0"/>
    <w:rsid w:val="006F6F3B"/>
    <w:rPr>
      <w:rFonts w:ascii="Times New Roman" w:hAnsi="Times New Roman" w:cs="Times New Roman"/>
      <w:sz w:val="20"/>
      <w:szCs w:val="20"/>
    </w:rPr>
  </w:style>
  <w:style w:type="character" w:customStyle="1" w:styleId="FontStyle86">
    <w:name w:val="Font Style86"/>
    <w:basedOn w:val="a0"/>
    <w:rsid w:val="006F6F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7">
    <w:name w:val="Font Style87"/>
    <w:basedOn w:val="a0"/>
    <w:rsid w:val="006F6F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8">
    <w:name w:val="Font Style88"/>
    <w:basedOn w:val="a0"/>
    <w:rsid w:val="006F6F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89">
    <w:name w:val="Font Style89"/>
    <w:basedOn w:val="a0"/>
    <w:rsid w:val="006F6F3B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93">
    <w:name w:val="Font Style93"/>
    <w:basedOn w:val="a0"/>
    <w:rsid w:val="006F6F3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5">
    <w:name w:val="Font Style95"/>
    <w:basedOn w:val="a0"/>
    <w:rsid w:val="006F6F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96">
    <w:name w:val="Font Style96"/>
    <w:basedOn w:val="a0"/>
    <w:rsid w:val="006F6F3B"/>
    <w:rPr>
      <w:rFonts w:ascii="Times New Roman" w:hAnsi="Times New Roman" w:cs="Times New Roman"/>
      <w:spacing w:val="10"/>
      <w:sz w:val="28"/>
      <w:szCs w:val="28"/>
    </w:rPr>
  </w:style>
  <w:style w:type="character" w:customStyle="1" w:styleId="FontStyle100">
    <w:name w:val="Font Style100"/>
    <w:basedOn w:val="a0"/>
    <w:rsid w:val="006F6F3B"/>
    <w:rPr>
      <w:rFonts w:ascii="Georgia" w:hAnsi="Georgia" w:cs="Georgia"/>
      <w:sz w:val="50"/>
      <w:szCs w:val="50"/>
    </w:rPr>
  </w:style>
  <w:style w:type="character" w:customStyle="1" w:styleId="FontStyle101">
    <w:name w:val="Font Style101"/>
    <w:basedOn w:val="a0"/>
    <w:rsid w:val="006F6F3B"/>
    <w:rPr>
      <w:rFonts w:ascii="Franklin Gothic Demi Cond" w:hAnsi="Franklin Gothic Demi Cond" w:cs="Franklin Gothic Demi Cond"/>
      <w:sz w:val="20"/>
      <w:szCs w:val="20"/>
    </w:rPr>
  </w:style>
  <w:style w:type="character" w:customStyle="1" w:styleId="FontStyle107">
    <w:name w:val="Font Style107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08">
    <w:name w:val="Font Style108"/>
    <w:basedOn w:val="a0"/>
    <w:rsid w:val="006F6F3B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09">
    <w:name w:val="Font Style109"/>
    <w:basedOn w:val="a0"/>
    <w:rsid w:val="006F6F3B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10">
    <w:name w:val="Font Style110"/>
    <w:basedOn w:val="a0"/>
    <w:rsid w:val="006F6F3B"/>
    <w:rPr>
      <w:rFonts w:ascii="Book Antiqua" w:hAnsi="Book Antiqua" w:cs="Book Antiqua"/>
      <w:sz w:val="18"/>
      <w:szCs w:val="18"/>
    </w:rPr>
  </w:style>
  <w:style w:type="character" w:customStyle="1" w:styleId="FontStyle111">
    <w:name w:val="Font Style111"/>
    <w:basedOn w:val="a0"/>
    <w:rsid w:val="006F6F3B"/>
    <w:rPr>
      <w:rFonts w:ascii="Book Antiqua" w:hAnsi="Book Antiqua" w:cs="Book Antiqua"/>
      <w:sz w:val="18"/>
      <w:szCs w:val="18"/>
    </w:rPr>
  </w:style>
  <w:style w:type="character" w:customStyle="1" w:styleId="FontStyle112">
    <w:name w:val="Font Style112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13">
    <w:name w:val="Font Style113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14">
    <w:name w:val="Font Style114"/>
    <w:basedOn w:val="a0"/>
    <w:rsid w:val="006F6F3B"/>
    <w:rPr>
      <w:rFonts w:ascii="Book Antiqua" w:hAnsi="Book Antiqua" w:cs="Book Antiqua"/>
      <w:sz w:val="18"/>
      <w:szCs w:val="18"/>
    </w:rPr>
  </w:style>
  <w:style w:type="character" w:customStyle="1" w:styleId="FontStyle115">
    <w:name w:val="Font Style115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16">
    <w:name w:val="Font Style116"/>
    <w:basedOn w:val="a0"/>
    <w:rsid w:val="006F6F3B"/>
    <w:rPr>
      <w:rFonts w:ascii="Book Antiqua" w:hAnsi="Book Antiqua" w:cs="Book Antiqua"/>
      <w:sz w:val="18"/>
      <w:szCs w:val="18"/>
    </w:rPr>
  </w:style>
  <w:style w:type="character" w:customStyle="1" w:styleId="FontStyle117">
    <w:name w:val="Font Style117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18">
    <w:name w:val="Font Style118"/>
    <w:basedOn w:val="a0"/>
    <w:rsid w:val="006F6F3B"/>
    <w:rPr>
      <w:rFonts w:ascii="Book Antiqua" w:hAnsi="Book Antiqua" w:cs="Book Antiqua"/>
      <w:sz w:val="18"/>
      <w:szCs w:val="18"/>
    </w:rPr>
  </w:style>
  <w:style w:type="character" w:customStyle="1" w:styleId="FontStyle119">
    <w:name w:val="Font Style119"/>
    <w:basedOn w:val="a0"/>
    <w:rsid w:val="006F6F3B"/>
    <w:rPr>
      <w:rFonts w:ascii="Times New Roman" w:hAnsi="Times New Roman" w:cs="Times New Roman"/>
      <w:sz w:val="24"/>
      <w:szCs w:val="24"/>
    </w:rPr>
  </w:style>
  <w:style w:type="character" w:customStyle="1" w:styleId="FontStyle120">
    <w:name w:val="Font Style120"/>
    <w:basedOn w:val="a0"/>
    <w:rsid w:val="006F6F3B"/>
    <w:rPr>
      <w:rFonts w:ascii="Book Antiqua" w:hAnsi="Book Antiqua" w:cs="Book Antiqua"/>
      <w:sz w:val="18"/>
      <w:szCs w:val="18"/>
    </w:rPr>
  </w:style>
  <w:style w:type="paragraph" w:customStyle="1" w:styleId="a6">
    <w:name w:val="Внимание: недобросовестность!"/>
    <w:basedOn w:val="a"/>
    <w:next w:val="a"/>
    <w:rsid w:val="006F6F3B"/>
    <w:pPr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7">
    <w:name w:val="Внимание: криминал!!"/>
    <w:basedOn w:val="a"/>
    <w:next w:val="a"/>
    <w:rsid w:val="006F6F3B"/>
    <w:pPr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styleId="a8">
    <w:name w:val="header"/>
    <w:basedOn w:val="a"/>
    <w:link w:val="a9"/>
    <w:rsid w:val="006F6F3B"/>
    <w:pPr>
      <w:tabs>
        <w:tab w:val="center" w:pos="4677"/>
        <w:tab w:val="right" w:pos="9355"/>
      </w:tabs>
      <w:autoSpaceDN w:val="0"/>
      <w:adjustRightInd w:val="0"/>
    </w:pPr>
    <w:rPr>
      <w:lang w:eastAsia="ru-RU"/>
    </w:rPr>
  </w:style>
  <w:style w:type="paragraph" w:styleId="aa">
    <w:name w:val="footer"/>
    <w:basedOn w:val="a"/>
    <w:rsid w:val="006F6F3B"/>
    <w:pPr>
      <w:tabs>
        <w:tab w:val="center" w:pos="4677"/>
        <w:tab w:val="right" w:pos="9355"/>
      </w:tabs>
      <w:autoSpaceDN w:val="0"/>
      <w:adjustRightInd w:val="0"/>
    </w:pPr>
    <w:rPr>
      <w:lang w:eastAsia="ru-RU"/>
    </w:rPr>
  </w:style>
  <w:style w:type="paragraph" w:customStyle="1" w:styleId="ConsPlusNormal">
    <w:name w:val="ConsPlusNormal"/>
    <w:rsid w:val="008E32C3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Balloon Text"/>
    <w:basedOn w:val="a"/>
    <w:link w:val="ac"/>
    <w:rsid w:val="00E858D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E858D3"/>
    <w:rPr>
      <w:rFonts w:ascii="Tahoma" w:hAnsi="Tahoma" w:cs="Tahoma"/>
      <w:sz w:val="16"/>
      <w:szCs w:val="16"/>
      <w:lang w:eastAsia="ar-SA"/>
    </w:rPr>
  </w:style>
  <w:style w:type="paragraph" w:styleId="ad">
    <w:name w:val="No Spacing"/>
    <w:link w:val="ae"/>
    <w:uiPriority w:val="99"/>
    <w:qFormat/>
    <w:rsid w:val="00AA4163"/>
    <w:pPr>
      <w:widowControl w:val="0"/>
    </w:pPr>
    <w:rPr>
      <w:color w:val="000000"/>
      <w:sz w:val="24"/>
    </w:rPr>
  </w:style>
  <w:style w:type="character" w:customStyle="1" w:styleId="ae">
    <w:name w:val="Без интервала Знак"/>
    <w:link w:val="ad"/>
    <w:rsid w:val="00AA4163"/>
    <w:rPr>
      <w:color w:val="000000"/>
      <w:sz w:val="24"/>
    </w:rPr>
  </w:style>
  <w:style w:type="paragraph" w:styleId="af">
    <w:name w:val="List Paragraph"/>
    <w:basedOn w:val="a"/>
    <w:uiPriority w:val="34"/>
    <w:qFormat/>
    <w:rsid w:val="00FB6620"/>
    <w:pPr>
      <w:ind w:left="720"/>
      <w:contextualSpacing/>
    </w:pPr>
  </w:style>
  <w:style w:type="paragraph" w:customStyle="1" w:styleId="af0">
    <w:name w:val="Нормальный (таблица)"/>
    <w:basedOn w:val="a"/>
    <w:next w:val="a"/>
    <w:rsid w:val="0095077D"/>
    <w:pPr>
      <w:autoSpaceDE/>
      <w:jc w:val="both"/>
    </w:pPr>
    <w:rPr>
      <w:rFonts w:ascii="Arial" w:hAnsi="Arial"/>
      <w:color w:val="00000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C71F25"/>
    <w:rPr>
      <w:sz w:val="24"/>
      <w:szCs w:val="24"/>
    </w:rPr>
  </w:style>
  <w:style w:type="character" w:styleId="af1">
    <w:name w:val="FollowedHyperlink"/>
    <w:basedOn w:val="a0"/>
    <w:rsid w:val="00BD1FBB"/>
    <w:rPr>
      <w:color w:val="800080"/>
      <w:u w:val="single"/>
    </w:rPr>
  </w:style>
  <w:style w:type="character" w:customStyle="1" w:styleId="af2">
    <w:name w:val="Гипертекстовая ссылка"/>
    <w:basedOn w:val="a0"/>
    <w:rsid w:val="00BD1FBB"/>
    <w:rPr>
      <w:b/>
      <w:bCs/>
      <w:color w:val="106BBE"/>
    </w:rPr>
  </w:style>
  <w:style w:type="character" w:customStyle="1" w:styleId="10">
    <w:name w:val="Без интервала Знак1"/>
    <w:rsid w:val="00BB1071"/>
    <w:rPr>
      <w:sz w:val="24"/>
    </w:rPr>
  </w:style>
  <w:style w:type="paragraph" w:styleId="21">
    <w:name w:val="Body Text 2"/>
    <w:basedOn w:val="a"/>
    <w:link w:val="22"/>
    <w:uiPriority w:val="99"/>
    <w:semiHidden/>
    <w:unhideWhenUsed/>
    <w:rsid w:val="00583F4E"/>
    <w:pPr>
      <w:autoSpaceDN w:val="0"/>
      <w:adjustRightInd w:val="0"/>
      <w:spacing w:after="120" w:line="480" w:lineRule="auto"/>
    </w:pPr>
    <w:rPr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583F4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3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1A2CE-795B-40B0-B6AA-841F559AC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1145</TotalTime>
  <Pages>45</Pages>
  <Words>8158</Words>
  <Characters>46502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Microsoft</Company>
  <LinksUpToDate>false</LinksUpToDate>
  <CharactersWithSpaces>54551</CharactersWithSpaces>
  <SharedDoc>false</SharedDoc>
  <HLinks>
    <vt:vector size="6" baseType="variant">
      <vt:variant>
        <vt:i4>5898256</vt:i4>
      </vt:variant>
      <vt:variant>
        <vt:i4>213</vt:i4>
      </vt:variant>
      <vt:variant>
        <vt:i4>0</vt:i4>
      </vt:variant>
      <vt:variant>
        <vt:i4>5</vt:i4>
      </vt:variant>
      <vt:variant>
        <vt:lpwstr>http://home.garant.ru/document?id=70672754&amp;sub=11951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subject/>
  <dc:creator>Люда</dc:creator>
  <cp:keywords/>
  <dc:description/>
  <cp:lastModifiedBy>333</cp:lastModifiedBy>
  <cp:revision>79</cp:revision>
  <cp:lastPrinted>2024-02-21T11:19:00Z</cp:lastPrinted>
  <dcterms:created xsi:type="dcterms:W3CDTF">2017-03-20T05:23:00Z</dcterms:created>
  <dcterms:modified xsi:type="dcterms:W3CDTF">2024-02-26T07:59:00Z</dcterms:modified>
</cp:coreProperties>
</file>