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E59C8"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Pr>
          <w:rFonts w:ascii="Times New Roman" w:hAnsi="Times New Roman"/>
          <w:b w:val="0"/>
          <w:szCs w:val="28"/>
          <w:lang w:val="ru-RU"/>
        </w:rPr>
        <w:t>07.10.</w:t>
      </w:r>
      <w:r w:rsidR="006856D8" w:rsidRPr="006856D8">
        <w:rPr>
          <w:rFonts w:ascii="Times New Roman" w:hAnsi="Times New Roman"/>
          <w:b w:val="0"/>
          <w:szCs w:val="28"/>
          <w:lang w:val="ru-RU"/>
        </w:rPr>
        <w:t xml:space="preserve">2024 </w:t>
      </w:r>
      <w:r w:rsidR="00FA4F28">
        <w:rPr>
          <w:rFonts w:ascii="Times New Roman" w:hAnsi="Times New Roman"/>
          <w:b w:val="0"/>
          <w:szCs w:val="28"/>
          <w:lang w:val="ru-RU"/>
        </w:rPr>
        <w:t>г.</w:t>
      </w:r>
      <w:r w:rsidR="00837573" w:rsidRPr="006856D8">
        <w:rPr>
          <w:rFonts w:ascii="Times New Roman" w:hAnsi="Times New Roman"/>
          <w:b w:val="0"/>
          <w:bCs w:val="0"/>
          <w:lang w:val="ru-RU"/>
        </w:rPr>
        <w:t xml:space="preserve">                                                                                 </w:t>
      </w:r>
      <w:r w:rsidR="00FA0AD8" w:rsidRPr="006856D8">
        <w:rPr>
          <w:rFonts w:ascii="Times New Roman" w:hAnsi="Times New Roman"/>
          <w:b w:val="0"/>
          <w:bCs w:val="0"/>
          <w:lang w:val="ru-RU"/>
        </w:rPr>
        <w:t xml:space="preserve">               </w:t>
      </w:r>
      <w:r w:rsidR="00837573" w:rsidRPr="006856D8">
        <w:rPr>
          <w:rFonts w:ascii="Times New Roman" w:hAnsi="Times New Roman"/>
          <w:b w:val="0"/>
          <w:bCs w:val="0"/>
          <w:lang w:val="ru-RU"/>
        </w:rPr>
        <w:t xml:space="preserve">   </w:t>
      </w:r>
      <w:r w:rsidR="00837573">
        <w:rPr>
          <w:rFonts w:ascii="Times New Roman" w:hAnsi="Times New Roman"/>
          <w:b w:val="0"/>
          <w:bCs w:val="0"/>
          <w:lang w:val="ru-RU"/>
        </w:rPr>
        <w:t>№</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Pr>
          <w:rFonts w:ascii="Times New Roman" w:hAnsi="Times New Roman"/>
          <w:b w:val="0"/>
          <w:bCs w:val="0"/>
          <w:lang w:val="ru-RU"/>
        </w:rPr>
        <w:t>167</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E15A3F" w:rsidP="00837573">
      <w:pPr>
        <w:tabs>
          <w:tab w:val="left" w:pos="5068"/>
          <w:tab w:val="left" w:pos="5404"/>
        </w:tabs>
        <w:jc w:val="both"/>
        <w:rPr>
          <w:sz w:val="28"/>
          <w:szCs w:val="28"/>
        </w:rPr>
      </w:pPr>
      <w:proofErr w:type="gramStart"/>
      <w:r>
        <w:rPr>
          <w:sz w:val="28"/>
          <w:szCs w:val="28"/>
        </w:rPr>
        <w:t>Исполняющий</w:t>
      </w:r>
      <w:proofErr w:type="gramEnd"/>
      <w:r>
        <w:rPr>
          <w:sz w:val="28"/>
          <w:szCs w:val="28"/>
        </w:rPr>
        <w:t xml:space="preserve"> обязанности главы</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proofErr w:type="spellStart"/>
      <w:r w:rsidR="0041702B">
        <w:rPr>
          <w:sz w:val="28"/>
          <w:szCs w:val="28"/>
        </w:rPr>
        <w:t>А.</w:t>
      </w:r>
      <w:r w:rsidR="00E15A3F">
        <w:rPr>
          <w:sz w:val="28"/>
          <w:szCs w:val="28"/>
        </w:rPr>
        <w:t>Ю.Бородинов</w:t>
      </w:r>
      <w:proofErr w:type="spellEnd"/>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AE59C8">
        <w:rPr>
          <w:sz w:val="28"/>
          <w:szCs w:val="28"/>
        </w:rPr>
        <w:t>07.10.</w:t>
      </w:r>
      <w:r w:rsidR="006856D8">
        <w:rPr>
          <w:sz w:val="28"/>
          <w:szCs w:val="28"/>
        </w:rPr>
        <w:t>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AE59C8">
        <w:rPr>
          <w:spacing w:val="-1"/>
          <w:sz w:val="28"/>
          <w:szCs w:val="28"/>
        </w:rPr>
        <w:t>167</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783AED" w:rsidRPr="00783AED">
                    <w:rPr>
                      <w:sz w:val="28"/>
                      <w:szCs w:val="28"/>
                    </w:rPr>
                    <w:t xml:space="preserve">244 604,6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783AED" w:rsidRPr="00783AED">
                    <w:rPr>
                      <w:sz w:val="28"/>
                      <w:szCs w:val="28"/>
                    </w:rPr>
                    <w:t xml:space="preserve">69 475,6 </w:t>
                  </w:r>
                  <w:bookmarkStart w:id="0" w:name="_GoBack"/>
                  <w:bookmarkEnd w:id="0"/>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783AED">
        <w:rPr>
          <w:sz w:val="28"/>
          <w:szCs w:val="28"/>
        </w:rPr>
        <w:t>244 604,6</w:t>
      </w:r>
      <w:r w:rsidR="00ED45E1" w:rsidRPr="00ED45E1">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59644A">
        <w:rPr>
          <w:sz w:val="28"/>
          <w:szCs w:val="28"/>
        </w:rPr>
        <w:t xml:space="preserve">69 475,6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E15A3F" w:rsidRDefault="00E15A3F" w:rsidP="00AD6644">
      <w:pPr>
        <w:jc w:val="both"/>
        <w:rPr>
          <w:sz w:val="28"/>
          <w:szCs w:val="28"/>
        </w:rPr>
      </w:pPr>
      <w:r>
        <w:rPr>
          <w:sz w:val="28"/>
          <w:szCs w:val="28"/>
        </w:rPr>
        <w:t>Ведущий специалист администрации</w:t>
      </w:r>
    </w:p>
    <w:p w:rsidR="00AD6644" w:rsidRPr="007D685F" w:rsidRDefault="00AD6644" w:rsidP="00AD6644">
      <w:pPr>
        <w:jc w:val="both"/>
        <w:rPr>
          <w:sz w:val="28"/>
          <w:szCs w:val="28"/>
        </w:rPr>
      </w:pPr>
      <w:r w:rsidRPr="007D685F">
        <w:rPr>
          <w:sz w:val="28"/>
          <w:szCs w:val="28"/>
        </w:rPr>
        <w:t>Белоглинского</w:t>
      </w:r>
      <w:r w:rsidR="00E15A3F">
        <w:rPr>
          <w:sz w:val="28"/>
          <w:szCs w:val="28"/>
        </w:rPr>
        <w:t xml:space="preserve"> </w:t>
      </w: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w:t>
      </w:r>
      <w:r w:rsidR="00E15A3F">
        <w:rPr>
          <w:sz w:val="28"/>
          <w:szCs w:val="28"/>
        </w:rPr>
        <w:t>Н.В.Смирнова</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8527B3" w:rsidRPr="008527B3">
              <w:rPr>
                <w:rFonts w:ascii="Times New Roman" w:hAnsi="Times New Roman" w:cs="Times New Roman"/>
                <w:sz w:val="28"/>
                <w:szCs w:val="28"/>
              </w:rPr>
              <w:t xml:space="preserve">28 </w:t>
            </w:r>
            <w:r w:rsidR="00425B61">
              <w:rPr>
                <w:rFonts w:ascii="Times New Roman" w:hAnsi="Times New Roman" w:cs="Times New Roman"/>
                <w:sz w:val="28"/>
                <w:szCs w:val="28"/>
              </w:rPr>
              <w:t>672</w:t>
            </w:r>
            <w:r w:rsidR="008527B3" w:rsidRPr="008527B3">
              <w:rPr>
                <w:rFonts w:ascii="Times New Roman" w:hAnsi="Times New Roman" w:cs="Times New Roman"/>
                <w:sz w:val="28"/>
                <w:szCs w:val="28"/>
              </w:rPr>
              <w:t>,</w:t>
            </w:r>
            <w:r w:rsidR="00425B61">
              <w:rPr>
                <w:rFonts w:ascii="Times New Roman" w:hAnsi="Times New Roman" w:cs="Times New Roman"/>
                <w:sz w:val="28"/>
                <w:szCs w:val="28"/>
              </w:rPr>
              <w:t>0</w:t>
            </w:r>
            <w:r w:rsidR="008527B3" w:rsidRPr="008527B3">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CF439F" w:rsidRPr="00CF439F">
              <w:rPr>
                <w:rFonts w:ascii="Times New Roman" w:hAnsi="Times New Roman" w:cs="Times New Roman"/>
                <w:sz w:val="28"/>
                <w:szCs w:val="28"/>
              </w:rPr>
              <w:t xml:space="preserve">12 777,4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30B39" w:rsidP="001D10B9">
            <w:pPr>
              <w:jc w:val="center"/>
            </w:pPr>
            <w:r>
              <w:t>6 684,7</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30B39" w:rsidP="001D10B9">
            <w:pPr>
              <w:widowControl w:val="0"/>
              <w:autoSpaceDE w:val="0"/>
              <w:autoSpaceDN w:val="0"/>
              <w:adjustRightInd w:val="0"/>
              <w:jc w:val="center"/>
            </w:pPr>
            <w:r>
              <w:t>3160,8</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30B39" w:rsidP="001D10B9">
            <w:pPr>
              <w:jc w:val="center"/>
            </w:pPr>
            <w:r w:rsidRPr="00030B39">
              <w:t>6 684,7</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30B39" w:rsidP="001D10B9">
            <w:pPr>
              <w:widowControl w:val="0"/>
              <w:autoSpaceDE w:val="0"/>
              <w:autoSpaceDN w:val="0"/>
              <w:adjustRightInd w:val="0"/>
              <w:jc w:val="center"/>
            </w:pPr>
            <w:r>
              <w:t>3160,8</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83F8C" w:rsidP="006C2F35">
            <w:pPr>
              <w:widowControl w:val="0"/>
              <w:autoSpaceDE w:val="0"/>
              <w:autoSpaceDN w:val="0"/>
              <w:adjustRightInd w:val="0"/>
              <w:jc w:val="center"/>
            </w:pPr>
            <w:r>
              <w:t>38418,6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683F8C" w:rsidP="009E0A90">
            <w:pPr>
              <w:widowControl w:val="0"/>
              <w:autoSpaceDE w:val="0"/>
              <w:autoSpaceDN w:val="0"/>
              <w:adjustRightInd w:val="0"/>
              <w:jc w:val="center"/>
            </w:pPr>
            <w:r>
              <w:t>9660</w:t>
            </w:r>
            <w:r w:rsidR="00EE049F">
              <w:t>,7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83F8C" w:rsidP="006C2F35">
            <w:pPr>
              <w:widowControl w:val="0"/>
              <w:autoSpaceDE w:val="0"/>
              <w:autoSpaceDN w:val="0"/>
              <w:adjustRightInd w:val="0"/>
              <w:jc w:val="center"/>
            </w:pPr>
            <w:r>
              <w:t>19539,9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683F8C" w:rsidP="006E4410">
            <w:pPr>
              <w:widowControl w:val="0"/>
              <w:autoSpaceDE w:val="0"/>
              <w:autoSpaceDN w:val="0"/>
              <w:adjustRightInd w:val="0"/>
              <w:jc w:val="center"/>
            </w:pPr>
            <w:r>
              <w:t>9250</w:t>
            </w:r>
            <w:r w:rsidR="00EE049F">
              <w:t>,0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1976,6</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366,6</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rsidRPr="00030B39">
              <w:t>1976,6</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366,6</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510E8" w:rsidRPr="007510E8">
        <w:rPr>
          <w:sz w:val="28"/>
          <w:szCs w:val="28"/>
        </w:rPr>
        <w:t xml:space="preserve">28 672,0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6011A">
        <w:rPr>
          <w:rFonts w:ascii="Times New Roman" w:hAnsi="Times New Roman" w:cs="Times New Roman"/>
          <w:sz w:val="28"/>
          <w:szCs w:val="28"/>
        </w:rPr>
        <w:t>12</w:t>
      </w:r>
      <w:r w:rsidR="00683F8C">
        <w:rPr>
          <w:rFonts w:ascii="Times New Roman" w:hAnsi="Times New Roman" w:cs="Times New Roman"/>
          <w:sz w:val="28"/>
          <w:szCs w:val="28"/>
        </w:rPr>
        <w:t xml:space="preserve"> </w:t>
      </w:r>
      <w:r w:rsidR="00CF439F">
        <w:rPr>
          <w:rFonts w:ascii="Times New Roman" w:hAnsi="Times New Roman" w:cs="Times New Roman"/>
          <w:sz w:val="28"/>
          <w:szCs w:val="28"/>
        </w:rPr>
        <w:t>777</w:t>
      </w:r>
      <w:r w:rsidR="00E3775E">
        <w:rPr>
          <w:rFonts w:ascii="Times New Roman" w:hAnsi="Times New Roman" w:cs="Times New Roman"/>
          <w:sz w:val="28"/>
          <w:szCs w:val="28"/>
        </w:rPr>
        <w:t>,</w:t>
      </w:r>
      <w:r w:rsidR="00CF439F">
        <w:rPr>
          <w:rFonts w:ascii="Times New Roman" w:hAnsi="Times New Roman" w:cs="Times New Roman"/>
          <w:sz w:val="28"/>
          <w:szCs w:val="28"/>
        </w:rPr>
        <w:t>4</w:t>
      </w:r>
      <w:r w:rsidR="000A48A9"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E15A3F" w:rsidRDefault="00E1508B" w:rsidP="00E15A3F">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E15A3F" w:rsidRDefault="00E15A3F" w:rsidP="00E15A3F">
      <w:pPr>
        <w:jc w:val="both"/>
        <w:rPr>
          <w:sz w:val="28"/>
          <w:szCs w:val="28"/>
        </w:rPr>
      </w:pPr>
      <w:r>
        <w:rPr>
          <w:sz w:val="28"/>
          <w:szCs w:val="28"/>
        </w:rPr>
        <w:t>Ведущий специалист администрации</w:t>
      </w:r>
    </w:p>
    <w:p w:rsidR="00E15A3F" w:rsidRPr="007D685F" w:rsidRDefault="00E15A3F" w:rsidP="00E15A3F">
      <w:pPr>
        <w:jc w:val="both"/>
        <w:rPr>
          <w:sz w:val="28"/>
          <w:szCs w:val="28"/>
        </w:rPr>
      </w:pPr>
      <w:r w:rsidRPr="007D685F">
        <w:rPr>
          <w:sz w:val="28"/>
          <w:szCs w:val="28"/>
        </w:rPr>
        <w:t>Белоглинского</w:t>
      </w:r>
      <w:r>
        <w:rPr>
          <w:sz w:val="28"/>
          <w:szCs w:val="28"/>
        </w:rPr>
        <w:t xml:space="preserve"> </w:t>
      </w:r>
      <w:r w:rsidRPr="007D685F">
        <w:rPr>
          <w:sz w:val="28"/>
          <w:szCs w:val="28"/>
        </w:rPr>
        <w:t>сельского поселения</w:t>
      </w:r>
    </w:p>
    <w:p w:rsidR="00E15A3F" w:rsidRPr="007D685F" w:rsidRDefault="00E15A3F" w:rsidP="00E15A3F">
      <w:pPr>
        <w:jc w:val="both"/>
        <w:rPr>
          <w:sz w:val="28"/>
          <w:szCs w:val="28"/>
        </w:rPr>
      </w:pPr>
      <w:r w:rsidRPr="007D685F">
        <w:rPr>
          <w:sz w:val="28"/>
          <w:szCs w:val="28"/>
        </w:rPr>
        <w:t xml:space="preserve">Белоглинского района                                                                  </w:t>
      </w:r>
      <w:r>
        <w:rPr>
          <w:sz w:val="28"/>
          <w:szCs w:val="28"/>
        </w:rPr>
        <w:t xml:space="preserve">   Н.В.Смирнова</w:t>
      </w:r>
    </w:p>
    <w:p w:rsidR="00F239C9" w:rsidRDefault="00243E96" w:rsidP="00AD6644">
      <w:pPr>
        <w:ind w:left="360"/>
        <w:jc w:val="center"/>
        <w:rPr>
          <w:sz w:val="28"/>
          <w:szCs w:val="28"/>
        </w:rPr>
      </w:pPr>
      <w:r>
        <w:rPr>
          <w:sz w:val="28"/>
          <w:szCs w:val="28"/>
        </w:rPr>
        <w:t xml:space="preserve">                                                       </w:t>
      </w:r>
    </w:p>
    <w:p w:rsidR="00F239C9" w:rsidRDefault="00F239C9" w:rsidP="00AD6644">
      <w:pPr>
        <w:ind w:left="360"/>
        <w:jc w:val="center"/>
        <w:rPr>
          <w:sz w:val="28"/>
          <w:szCs w:val="28"/>
        </w:rPr>
      </w:pPr>
    </w:p>
    <w:p w:rsidR="00AD6644" w:rsidRPr="00084E25" w:rsidRDefault="00F239C9" w:rsidP="00AD6644">
      <w:pPr>
        <w:ind w:left="360"/>
        <w:jc w:val="center"/>
        <w:rPr>
          <w:sz w:val="28"/>
          <w:szCs w:val="28"/>
        </w:rPr>
      </w:pPr>
      <w:r>
        <w:rPr>
          <w:sz w:val="28"/>
          <w:szCs w:val="28"/>
        </w:rPr>
        <w:t xml:space="preserve">                                                       </w:t>
      </w:r>
      <w:r w:rsidR="00243E96">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зон и </w:t>
            </w:r>
            <w:r w:rsidRPr="00084E25">
              <w:rPr>
                <w:sz w:val="28"/>
                <w:szCs w:val="28"/>
              </w:rPr>
              <w:lastRenderedPageBreak/>
              <w:t>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w:t>
            </w:r>
            <w:r w:rsidRPr="00084E25">
              <w:rPr>
                <w:sz w:val="28"/>
                <w:szCs w:val="28"/>
              </w:rPr>
              <w:lastRenderedPageBreak/>
              <w:t>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F29D3" w:rsidRPr="007F29D3">
              <w:rPr>
                <w:rFonts w:ascii="Times New Roman" w:hAnsi="Times New Roman" w:cs="Times New Roman"/>
                <w:sz w:val="28"/>
                <w:szCs w:val="28"/>
              </w:rPr>
              <w:t>16</w:t>
            </w:r>
            <w:r w:rsidR="004F4F2B">
              <w:rPr>
                <w:rFonts w:ascii="Times New Roman" w:hAnsi="Times New Roman" w:cs="Times New Roman"/>
                <w:sz w:val="28"/>
                <w:szCs w:val="28"/>
              </w:rPr>
              <w:t>4</w:t>
            </w:r>
            <w:r w:rsidR="007F29D3" w:rsidRPr="007F29D3">
              <w:rPr>
                <w:rFonts w:ascii="Times New Roman" w:hAnsi="Times New Roman" w:cs="Times New Roman"/>
                <w:sz w:val="28"/>
                <w:szCs w:val="28"/>
              </w:rPr>
              <w:t xml:space="preserve"> </w:t>
            </w:r>
            <w:r w:rsidR="004F4F2B">
              <w:rPr>
                <w:rFonts w:ascii="Times New Roman" w:hAnsi="Times New Roman" w:cs="Times New Roman"/>
                <w:sz w:val="28"/>
                <w:szCs w:val="28"/>
              </w:rPr>
              <w:t>410</w:t>
            </w:r>
            <w:r w:rsidR="007F29D3" w:rsidRPr="007F29D3">
              <w:rPr>
                <w:rFonts w:ascii="Times New Roman" w:hAnsi="Times New Roman" w:cs="Times New Roman"/>
                <w:sz w:val="28"/>
                <w:szCs w:val="28"/>
              </w:rPr>
              <w:t>,</w:t>
            </w:r>
            <w:r w:rsidR="004F4F2B">
              <w:rPr>
                <w:rFonts w:ascii="Times New Roman" w:hAnsi="Times New Roman" w:cs="Times New Roman"/>
                <w:sz w:val="28"/>
                <w:szCs w:val="28"/>
              </w:rPr>
              <w:t>9</w:t>
            </w:r>
            <w:r w:rsidR="007F29D3" w:rsidRPr="007F29D3">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325264" w:rsidRPr="00325264">
              <w:rPr>
                <w:rFonts w:ascii="Times New Roman" w:hAnsi="Times New Roman" w:cs="Times New Roman"/>
                <w:sz w:val="28"/>
                <w:szCs w:val="28"/>
              </w:rPr>
              <w:t xml:space="preserve">45 711,5 </w:t>
            </w:r>
            <w:r w:rsidRPr="00F25478">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E15A3F">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D715F9" w:rsidP="00032CA5">
            <w:pPr>
              <w:snapToGrid w:val="0"/>
              <w:jc w:val="center"/>
            </w:pPr>
            <w:r>
              <w:t>116896,8</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D715F9" w:rsidP="00D715F9">
            <w:pPr>
              <w:snapToGrid w:val="0"/>
              <w:jc w:val="center"/>
            </w:pPr>
            <w:r>
              <w:t>34456,4</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D715F9" w:rsidP="004C5CB8">
            <w:pPr>
              <w:snapToGrid w:val="0"/>
              <w:jc w:val="center"/>
            </w:pPr>
            <w:r>
              <w:t>116896,8</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D715F9" w:rsidP="00F36800">
            <w:pPr>
              <w:snapToGrid w:val="0"/>
              <w:jc w:val="center"/>
            </w:pPr>
            <w:r>
              <w:t>34456,4</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6D6016">
            <w:pPr>
              <w:snapToGrid w:val="0"/>
              <w:jc w:val="center"/>
            </w:pPr>
            <w:r>
              <w:t>3</w:t>
            </w:r>
            <w:r w:rsidR="006D6016">
              <w:t>2</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6D6016">
            <w:r>
              <w:t>6</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6D6016">
            <w:pPr>
              <w:snapToGrid w:val="0"/>
              <w:jc w:val="center"/>
            </w:pPr>
            <w:r>
              <w:t>3</w:t>
            </w:r>
            <w:r w:rsidR="006D6016">
              <w:t>2</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6D6016" w:rsidP="00F36800">
            <w:pPr>
              <w:snapToGrid w:val="0"/>
              <w:jc w:val="center"/>
            </w:pPr>
            <w:r>
              <w:t>6</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6D6016" w:rsidP="0034161F">
            <w:pPr>
              <w:snapToGrid w:val="0"/>
              <w:jc w:val="center"/>
            </w:pPr>
            <w:r>
              <w:t>899,2</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6D6016" w:rsidP="003502E3">
            <w:pPr>
              <w:snapToGrid w:val="0"/>
              <w:jc w:val="center"/>
            </w:pPr>
            <w:r>
              <w:t>221,3</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6D6016" w:rsidP="00642DC5">
            <w:pPr>
              <w:snapToGrid w:val="0"/>
              <w:jc w:val="center"/>
            </w:pPr>
            <w:r>
              <w:t>899,2</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6D6016" w:rsidP="003502E3">
            <w:pPr>
              <w:snapToGrid w:val="0"/>
              <w:jc w:val="center"/>
            </w:pPr>
            <w:r w:rsidRPr="006D6016">
              <w:t>221,3</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7B358F" w:rsidP="003715F6">
            <w:pPr>
              <w:snapToGrid w:val="0"/>
              <w:jc w:val="center"/>
            </w:pPr>
            <w:r>
              <w:t>861,2</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7B358F" w:rsidP="00686CC5">
            <w:pPr>
              <w:snapToGrid w:val="0"/>
              <w:jc w:val="center"/>
            </w:pPr>
            <w:r>
              <w:t>15,4</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7B358F" w:rsidP="003715F6">
            <w:pPr>
              <w:snapToGrid w:val="0"/>
              <w:jc w:val="center"/>
            </w:pPr>
            <w:r w:rsidRPr="007B358F">
              <w:t>861,2</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7B358F" w:rsidP="00F36800">
            <w:pPr>
              <w:snapToGrid w:val="0"/>
              <w:jc w:val="center"/>
            </w:pPr>
            <w:r>
              <w:t>15,4</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lastRenderedPageBreak/>
              <w:t>всего</w:t>
            </w:r>
          </w:p>
        </w:tc>
        <w:tc>
          <w:tcPr>
            <w:tcW w:w="1337" w:type="dxa"/>
          </w:tcPr>
          <w:p w:rsidR="008E6E98" w:rsidRPr="00FE5496" w:rsidRDefault="00850214" w:rsidP="003E7198">
            <w:pPr>
              <w:snapToGrid w:val="0"/>
              <w:jc w:val="center"/>
            </w:pPr>
            <w:r>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850214" w:rsidP="003E7198">
            <w:pPr>
              <w:snapToGrid w:val="0"/>
              <w:jc w:val="center"/>
            </w:pPr>
            <w:r>
              <w:lastRenderedPageBreak/>
              <w:t>1000</w:t>
            </w:r>
            <w:r w:rsidR="003E7198">
              <w:t>3</w:t>
            </w:r>
            <w:r>
              <w:t>,1</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850214" w:rsidP="003E7198">
            <w:pPr>
              <w:jc w:val="center"/>
              <w:rPr>
                <w:szCs w:val="28"/>
              </w:rPr>
            </w:pPr>
            <w:r>
              <w:rPr>
                <w:szCs w:val="28"/>
              </w:rPr>
              <w:t>356</w:t>
            </w:r>
            <w:r w:rsidR="003E7198">
              <w:rPr>
                <w:szCs w:val="28"/>
              </w:rPr>
              <w:t>1</w:t>
            </w:r>
            <w:r>
              <w:rPr>
                <w:szCs w:val="28"/>
              </w:rPr>
              <w:t>,5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6E4364" w:rsidP="006310C6">
            <w:pPr>
              <w:snapToGrid w:val="0"/>
              <w:jc w:val="center"/>
              <w:rPr>
                <w:sz w:val="22"/>
                <w:szCs w:val="22"/>
              </w:rPr>
            </w:pPr>
            <w:r w:rsidRPr="007F492B">
              <w:rPr>
                <w:sz w:val="22"/>
                <w:szCs w:val="22"/>
              </w:rPr>
              <w:t>6175,4</w:t>
            </w:r>
          </w:p>
        </w:tc>
        <w:tc>
          <w:tcPr>
            <w:tcW w:w="996" w:type="dxa"/>
            <w:gridSpan w:val="2"/>
          </w:tcPr>
          <w:p w:rsidR="00073CC7" w:rsidRPr="007F492B" w:rsidRDefault="00850214" w:rsidP="006310C6">
            <w:pPr>
              <w:snapToGrid w:val="0"/>
              <w:jc w:val="center"/>
              <w:rPr>
                <w:sz w:val="22"/>
                <w:szCs w:val="22"/>
              </w:rPr>
            </w:pPr>
            <w:r w:rsidRPr="007F492B">
              <w:rPr>
                <w:sz w:val="22"/>
                <w:szCs w:val="22"/>
              </w:rPr>
              <w:t>6175,4</w:t>
            </w:r>
          </w:p>
        </w:tc>
        <w:tc>
          <w:tcPr>
            <w:tcW w:w="996" w:type="dxa"/>
            <w:gridSpan w:val="2"/>
          </w:tcPr>
          <w:p w:rsidR="00073CC7" w:rsidRDefault="00DB463C" w:rsidP="00DD415D">
            <w:pPr>
              <w:snapToGrid w:val="0"/>
              <w:jc w:val="center"/>
            </w:pPr>
            <w:r>
              <w:t>-</w:t>
            </w:r>
          </w:p>
        </w:tc>
        <w:tc>
          <w:tcPr>
            <w:tcW w:w="992" w:type="dxa"/>
            <w:gridSpan w:val="2"/>
          </w:tcPr>
          <w:p w:rsidR="00073CC7" w:rsidRDefault="00D715F9" w:rsidP="00DD415D">
            <w:pPr>
              <w:snapToGrid w:val="0"/>
              <w:jc w:val="center"/>
            </w:pPr>
            <w: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850214" w:rsidP="006310C6">
            <w:pPr>
              <w:snapToGrid w:val="0"/>
              <w:jc w:val="center"/>
            </w:pPr>
            <w:r>
              <w:rPr>
                <w:sz w:val="22"/>
                <w:szCs w:val="22"/>
              </w:rPr>
              <w:t>2592,8</w:t>
            </w:r>
          </w:p>
        </w:tc>
        <w:tc>
          <w:tcPr>
            <w:tcW w:w="996" w:type="dxa"/>
            <w:gridSpan w:val="2"/>
          </w:tcPr>
          <w:p w:rsidR="00073CC7" w:rsidRDefault="00850214" w:rsidP="006310C6">
            <w:pPr>
              <w:snapToGrid w:val="0"/>
              <w:jc w:val="center"/>
            </w:pPr>
            <w:r>
              <w:rPr>
                <w:sz w:val="22"/>
                <w:szCs w:val="22"/>
              </w:rPr>
              <w:t>2592,8</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B05054" w:rsidP="00160D84">
            <w:pPr>
              <w:snapToGrid w:val="0"/>
              <w:jc w:val="center"/>
              <w:rPr>
                <w:sz w:val="22"/>
                <w:szCs w:val="22"/>
              </w:rPr>
            </w:pPr>
            <w:r>
              <w:rPr>
                <w:sz w:val="22"/>
                <w:szCs w:val="22"/>
              </w:rPr>
              <w:t>2</w:t>
            </w:r>
            <w:r w:rsidR="00E06429"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B05054" w:rsidP="00160D84">
            <w:pPr>
              <w:snapToGrid w:val="0"/>
              <w:jc w:val="center"/>
              <w:rPr>
                <w:sz w:val="22"/>
                <w:szCs w:val="22"/>
              </w:rPr>
            </w:pPr>
            <w:r>
              <w:rPr>
                <w:sz w:val="22"/>
                <w:szCs w:val="22"/>
              </w:rPr>
              <w:t>2</w:t>
            </w:r>
            <w:r w:rsidR="00E06429"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B05054" w:rsidP="00160D84">
            <w:pPr>
              <w:snapToGrid w:val="0"/>
              <w:jc w:val="center"/>
            </w:pPr>
            <w:r>
              <w:rPr>
                <w:sz w:val="22"/>
                <w:szCs w:val="22"/>
              </w:rPr>
              <w:t>80,0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80,0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B05054" w:rsidP="00160D84">
            <w:pPr>
              <w:snapToGrid w:val="0"/>
              <w:jc w:val="center"/>
            </w:pPr>
            <w:r>
              <w:rPr>
                <w:sz w:val="22"/>
                <w:szCs w:val="22"/>
              </w:rPr>
              <w:t>1920,0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1920,0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4F4F2B" w:rsidRPr="004F4F2B">
        <w:rPr>
          <w:sz w:val="28"/>
          <w:szCs w:val="28"/>
        </w:rPr>
        <w:t xml:space="preserve">164 410,9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C84980">
        <w:rPr>
          <w:rFonts w:ascii="Times New Roman" w:hAnsi="Times New Roman" w:cs="Times New Roman"/>
          <w:sz w:val="28"/>
          <w:szCs w:val="28"/>
        </w:rPr>
        <w:t>4</w:t>
      </w:r>
      <w:r w:rsidR="007B358F">
        <w:rPr>
          <w:rFonts w:ascii="Times New Roman" w:hAnsi="Times New Roman" w:cs="Times New Roman"/>
          <w:sz w:val="28"/>
          <w:szCs w:val="28"/>
        </w:rPr>
        <w:t>5</w:t>
      </w:r>
      <w:r w:rsidR="00C84980">
        <w:rPr>
          <w:rFonts w:ascii="Times New Roman" w:hAnsi="Times New Roman" w:cs="Times New Roman"/>
          <w:sz w:val="28"/>
          <w:szCs w:val="28"/>
        </w:rPr>
        <w:t> </w:t>
      </w:r>
      <w:r w:rsidR="007B358F">
        <w:rPr>
          <w:rFonts w:ascii="Times New Roman" w:hAnsi="Times New Roman" w:cs="Times New Roman"/>
          <w:sz w:val="28"/>
          <w:szCs w:val="28"/>
        </w:rPr>
        <w:t>711</w:t>
      </w:r>
      <w:r w:rsidR="00C84980">
        <w:rPr>
          <w:rFonts w:ascii="Times New Roman" w:hAnsi="Times New Roman" w:cs="Times New Roman"/>
          <w:sz w:val="28"/>
          <w:szCs w:val="28"/>
        </w:rPr>
        <w:t>,</w:t>
      </w:r>
      <w:r w:rsidR="007B358F">
        <w:rPr>
          <w:rFonts w:ascii="Times New Roman" w:hAnsi="Times New Roman" w:cs="Times New Roman"/>
          <w:sz w:val="28"/>
          <w:szCs w:val="28"/>
        </w:rPr>
        <w:t xml:space="preserve">5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E59C8" w:rsidRDefault="00AE59C8" w:rsidP="00AE59C8">
      <w:pPr>
        <w:jc w:val="both"/>
        <w:rPr>
          <w:sz w:val="28"/>
          <w:szCs w:val="28"/>
        </w:rPr>
      </w:pPr>
      <w:r>
        <w:rPr>
          <w:sz w:val="28"/>
          <w:szCs w:val="28"/>
        </w:rPr>
        <w:t>Ведущий специалист администрации</w:t>
      </w:r>
    </w:p>
    <w:p w:rsidR="00AE59C8" w:rsidRPr="007D685F" w:rsidRDefault="00AE59C8" w:rsidP="00AE59C8">
      <w:pPr>
        <w:jc w:val="both"/>
        <w:rPr>
          <w:sz w:val="28"/>
          <w:szCs w:val="28"/>
        </w:rPr>
      </w:pPr>
      <w:r w:rsidRPr="007D685F">
        <w:rPr>
          <w:sz w:val="28"/>
          <w:szCs w:val="28"/>
        </w:rPr>
        <w:t>Белоглинского</w:t>
      </w:r>
      <w:r>
        <w:rPr>
          <w:sz w:val="28"/>
          <w:szCs w:val="28"/>
        </w:rPr>
        <w:t xml:space="preserve"> </w:t>
      </w:r>
      <w:r w:rsidRPr="007D685F">
        <w:rPr>
          <w:sz w:val="28"/>
          <w:szCs w:val="28"/>
        </w:rPr>
        <w:t>сельского поселения</w:t>
      </w:r>
    </w:p>
    <w:p w:rsidR="00AE59C8" w:rsidRPr="007D685F" w:rsidRDefault="00AE59C8" w:rsidP="00AE59C8">
      <w:pPr>
        <w:jc w:val="both"/>
        <w:rPr>
          <w:sz w:val="28"/>
          <w:szCs w:val="28"/>
        </w:rPr>
      </w:pPr>
      <w:r w:rsidRPr="007D685F">
        <w:rPr>
          <w:sz w:val="28"/>
          <w:szCs w:val="28"/>
        </w:rPr>
        <w:t xml:space="preserve">Белоглинского района                                                                  </w:t>
      </w:r>
      <w:r>
        <w:rPr>
          <w:sz w:val="28"/>
          <w:szCs w:val="28"/>
        </w:rPr>
        <w:t xml:space="preserve">        Н.В.Смирнова</w:t>
      </w:r>
    </w:p>
    <w:p w:rsidR="00AD6644" w:rsidRDefault="00AD6644" w:rsidP="00AD6644">
      <w:pPr>
        <w:jc w:val="both"/>
      </w:pPr>
    </w:p>
    <w:p w:rsidR="00AD6644" w:rsidRPr="00084E25" w:rsidRDefault="00AD6644" w:rsidP="00AD6644">
      <w:pPr>
        <w:jc w:val="both"/>
      </w:pPr>
    </w:p>
    <w:p w:rsidR="00D41580" w:rsidRDefault="00AD6644" w:rsidP="00AE59C8">
      <w:pPr>
        <w:ind w:left="-60"/>
        <w:rPr>
          <w:szCs w:val="28"/>
        </w:rPr>
      </w:pPr>
      <w:r>
        <w:t xml:space="preserve"> </w:t>
      </w:r>
      <w:r>
        <w:rPr>
          <w:szCs w:val="28"/>
        </w:rPr>
        <w:t xml:space="preserve">                                                                                                </w:t>
      </w:r>
      <w:r w:rsidR="00E15A3F">
        <w:rPr>
          <w:szCs w:val="28"/>
        </w:rPr>
        <w:t xml:space="preserve">    </w:t>
      </w:r>
      <w:r w:rsidR="00112BD6">
        <w:rPr>
          <w:szCs w:val="28"/>
        </w:rPr>
        <w:t xml:space="preserve">          </w:t>
      </w:r>
      <w:r w:rsidR="00334BF1">
        <w:rPr>
          <w:szCs w:val="28"/>
        </w:rPr>
        <w:t xml:space="preserve">                                      </w:t>
      </w:r>
    </w:p>
    <w:p w:rsidR="00AD6644" w:rsidRPr="00334BF1" w:rsidRDefault="00D41580" w:rsidP="00334BF1">
      <w:pPr>
        <w:ind w:left="-60"/>
        <w:jc w:val="center"/>
        <w:rPr>
          <w:b/>
          <w:sz w:val="28"/>
          <w:szCs w:val="28"/>
        </w:rPr>
      </w:pPr>
      <w:r>
        <w:rPr>
          <w:szCs w:val="28"/>
        </w:rPr>
        <w:lastRenderedPageBreak/>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w:t>
      </w:r>
      <w:r w:rsidRPr="0068643A">
        <w:rPr>
          <w:rFonts w:ascii="Times New Roman" w:hAnsi="Times New Roman" w:cs="Times New Roman"/>
          <w:sz w:val="28"/>
          <w:szCs w:val="28"/>
        </w:rPr>
        <w:lastRenderedPageBreak/>
        <w:t xml:space="preserve">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E59C8" w:rsidRDefault="00AE59C8" w:rsidP="00AE59C8">
      <w:pPr>
        <w:jc w:val="both"/>
        <w:rPr>
          <w:sz w:val="28"/>
          <w:szCs w:val="28"/>
        </w:rPr>
      </w:pPr>
      <w:r>
        <w:rPr>
          <w:sz w:val="28"/>
          <w:szCs w:val="28"/>
        </w:rPr>
        <w:t>Ведущий специалист администрации</w:t>
      </w:r>
    </w:p>
    <w:p w:rsidR="00AE59C8" w:rsidRPr="007D685F" w:rsidRDefault="00AE59C8" w:rsidP="00AE59C8">
      <w:pPr>
        <w:jc w:val="both"/>
        <w:rPr>
          <w:sz w:val="28"/>
          <w:szCs w:val="28"/>
        </w:rPr>
      </w:pPr>
      <w:r w:rsidRPr="007D685F">
        <w:rPr>
          <w:sz w:val="28"/>
          <w:szCs w:val="28"/>
        </w:rPr>
        <w:t>Белоглинского</w:t>
      </w:r>
      <w:r>
        <w:rPr>
          <w:sz w:val="28"/>
          <w:szCs w:val="28"/>
        </w:rPr>
        <w:t xml:space="preserve"> </w:t>
      </w:r>
      <w:r w:rsidRPr="007D685F">
        <w:rPr>
          <w:sz w:val="28"/>
          <w:szCs w:val="28"/>
        </w:rPr>
        <w:t>сельского поселения</w:t>
      </w:r>
    </w:p>
    <w:p w:rsidR="00404557" w:rsidRDefault="00AE59C8" w:rsidP="00AE59C8">
      <w:pPr>
        <w:jc w:val="both"/>
        <w:rPr>
          <w:sz w:val="28"/>
          <w:szCs w:val="28"/>
        </w:rPr>
      </w:pPr>
      <w:r w:rsidRPr="007D685F">
        <w:rPr>
          <w:sz w:val="28"/>
          <w:szCs w:val="28"/>
        </w:rPr>
        <w:t xml:space="preserve">Белоглинского района                                                                  </w:t>
      </w:r>
      <w:r>
        <w:rPr>
          <w:sz w:val="28"/>
          <w:szCs w:val="28"/>
        </w:rPr>
        <w:t xml:space="preserve">        Н.В.Смирнова</w:t>
      </w:r>
      <w:r w:rsidR="002020CE">
        <w:rPr>
          <w:sz w:val="28"/>
          <w:szCs w:val="28"/>
        </w:rPr>
        <w:t xml:space="preserve">                                                               </w:t>
      </w:r>
    </w:p>
    <w:p w:rsidR="00404557" w:rsidRDefault="00404557" w:rsidP="00AD6644">
      <w:pPr>
        <w:ind w:left="360"/>
        <w:jc w:val="center"/>
        <w:rPr>
          <w:sz w:val="28"/>
          <w:szCs w:val="28"/>
        </w:rPr>
      </w:pPr>
    </w:p>
    <w:p w:rsidR="00AD6644" w:rsidRPr="00E679D8" w:rsidRDefault="00404557" w:rsidP="00AD6644">
      <w:pPr>
        <w:ind w:left="360"/>
        <w:jc w:val="center"/>
        <w:rPr>
          <w:sz w:val="28"/>
          <w:szCs w:val="28"/>
        </w:rPr>
      </w:pPr>
      <w:r>
        <w:rPr>
          <w:sz w:val="28"/>
          <w:szCs w:val="28"/>
        </w:rPr>
        <w:lastRenderedPageBreak/>
        <w:t xml:space="preserve">                                                             </w:t>
      </w:r>
      <w:r w:rsidR="002020CE">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E59C8" w:rsidRDefault="00AE59C8" w:rsidP="00AE59C8">
      <w:pPr>
        <w:jc w:val="both"/>
        <w:rPr>
          <w:sz w:val="28"/>
          <w:szCs w:val="28"/>
        </w:rPr>
      </w:pPr>
      <w:r>
        <w:rPr>
          <w:sz w:val="28"/>
          <w:szCs w:val="28"/>
        </w:rPr>
        <w:t>Ведущий специалист администрации</w:t>
      </w:r>
    </w:p>
    <w:p w:rsidR="00AE59C8" w:rsidRPr="007D685F" w:rsidRDefault="00AE59C8" w:rsidP="00AE59C8">
      <w:pPr>
        <w:jc w:val="both"/>
        <w:rPr>
          <w:sz w:val="28"/>
          <w:szCs w:val="28"/>
        </w:rPr>
      </w:pPr>
      <w:r w:rsidRPr="007D685F">
        <w:rPr>
          <w:sz w:val="28"/>
          <w:szCs w:val="28"/>
        </w:rPr>
        <w:t>Белоглинского</w:t>
      </w:r>
      <w:r>
        <w:rPr>
          <w:sz w:val="28"/>
          <w:szCs w:val="28"/>
        </w:rPr>
        <w:t xml:space="preserve"> </w:t>
      </w:r>
      <w:r w:rsidRPr="007D685F">
        <w:rPr>
          <w:sz w:val="28"/>
          <w:szCs w:val="28"/>
        </w:rPr>
        <w:t>сельского поселения</w:t>
      </w:r>
    </w:p>
    <w:p w:rsidR="00AE59C8" w:rsidRPr="007D685F" w:rsidRDefault="00AE59C8" w:rsidP="00AE59C8">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w:t>
      </w:r>
      <w:r>
        <w:rPr>
          <w:sz w:val="28"/>
          <w:szCs w:val="28"/>
        </w:rPr>
        <w:t>Н.В.Смирнова</w:t>
      </w:r>
    </w:p>
    <w:p w:rsidR="00AE59C8" w:rsidRDefault="00AE59C8" w:rsidP="00AD6644">
      <w:pPr>
        <w:ind w:right="-12"/>
        <w:jc w:val="center"/>
        <w:rPr>
          <w:b/>
          <w:sz w:val="28"/>
          <w:szCs w:val="28"/>
        </w:rPr>
      </w:pPr>
    </w:p>
    <w:p w:rsidR="00AE59C8" w:rsidRDefault="00AE59C8" w:rsidP="00AD6644">
      <w:pPr>
        <w:ind w:right="-12"/>
        <w:jc w:val="center"/>
        <w:rPr>
          <w:b/>
          <w:sz w:val="28"/>
          <w:szCs w:val="28"/>
        </w:rPr>
      </w:pPr>
    </w:p>
    <w:p w:rsidR="00AE59C8" w:rsidRDefault="00AE59C8" w:rsidP="00AD6644">
      <w:pPr>
        <w:ind w:right="-12"/>
        <w:jc w:val="center"/>
        <w:rPr>
          <w:b/>
          <w:sz w:val="28"/>
          <w:szCs w:val="28"/>
        </w:rPr>
      </w:pPr>
    </w:p>
    <w:sectPr w:rsidR="00AE59C8"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2148" w:rsidRDefault="009D2148" w:rsidP="00BE5192">
      <w:r>
        <w:separator/>
      </w:r>
    </w:p>
  </w:endnote>
  <w:endnote w:type="continuationSeparator" w:id="0">
    <w:p w:rsidR="009D2148" w:rsidRDefault="009D2148"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2148" w:rsidRDefault="009D2148" w:rsidP="00BE5192">
      <w:r>
        <w:separator/>
      </w:r>
    </w:p>
  </w:footnote>
  <w:footnote w:type="continuationSeparator" w:id="0">
    <w:p w:rsidR="009D2148" w:rsidRDefault="009D2148"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62115F">
    <w:pPr>
      <w:pStyle w:val="a7"/>
      <w:jc w:val="center"/>
    </w:pPr>
    <w:r>
      <w:rPr>
        <w:noProof/>
      </w:rPr>
      <w:fldChar w:fldCharType="begin"/>
    </w:r>
    <w:r w:rsidR="00E15A3F">
      <w:rPr>
        <w:noProof/>
      </w:rPr>
      <w:instrText xml:space="preserve"> PAGE   \* MERGEFORMAT </w:instrText>
    </w:r>
    <w:r>
      <w:rPr>
        <w:noProof/>
      </w:rPr>
      <w:fldChar w:fldCharType="separate"/>
    </w:r>
    <w:r w:rsidR="00E6199D">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62115F">
    <w:pPr>
      <w:pStyle w:val="a7"/>
      <w:jc w:val="center"/>
    </w:pPr>
    <w:r>
      <w:rPr>
        <w:noProof/>
      </w:rPr>
      <w:fldChar w:fldCharType="begin"/>
    </w:r>
    <w:r w:rsidR="00E15A3F">
      <w:rPr>
        <w:noProof/>
      </w:rPr>
      <w:instrText xml:space="preserve"> PAGE </w:instrText>
    </w:r>
    <w:r>
      <w:rPr>
        <w:noProof/>
      </w:rPr>
      <w:fldChar w:fldCharType="separate"/>
    </w:r>
    <w:r w:rsidR="00E6199D">
      <w:rPr>
        <w:noProof/>
      </w:rPr>
      <w:t>24</w:t>
    </w:r>
    <w:r>
      <w:rPr>
        <w:noProof/>
      </w:rPr>
      <w:fldChar w:fldCharType="end"/>
    </w:r>
  </w:p>
  <w:p w:rsidR="00E15A3F" w:rsidRDefault="00E15A3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E15A3F"/>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E15A3F"/>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62115F">
    <w:pPr>
      <w:pStyle w:val="a7"/>
      <w:jc w:val="center"/>
    </w:pPr>
    <w:r>
      <w:rPr>
        <w:noProof/>
      </w:rPr>
      <w:fldChar w:fldCharType="begin"/>
    </w:r>
    <w:r w:rsidR="00E15A3F">
      <w:rPr>
        <w:noProof/>
      </w:rPr>
      <w:instrText xml:space="preserve"> PAGE </w:instrText>
    </w:r>
    <w:r>
      <w:rPr>
        <w:noProof/>
      </w:rPr>
      <w:fldChar w:fldCharType="separate"/>
    </w:r>
    <w:r w:rsidR="00E6199D">
      <w:rPr>
        <w:noProof/>
      </w:rPr>
      <w:t>31</w:t>
    </w:r>
    <w:r>
      <w:rPr>
        <w:noProof/>
      </w:rPr>
      <w:fldChar w:fldCharType="end"/>
    </w:r>
  </w:p>
  <w:p w:rsidR="00E15A3F" w:rsidRDefault="00E15A3F">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E15A3F"/>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E15A3F" w:rsidRDefault="0062115F">
        <w:pPr>
          <w:pStyle w:val="a7"/>
          <w:jc w:val="center"/>
        </w:pPr>
        <w:r>
          <w:rPr>
            <w:noProof/>
          </w:rPr>
          <w:fldChar w:fldCharType="begin"/>
        </w:r>
        <w:r w:rsidR="00E15A3F">
          <w:rPr>
            <w:noProof/>
          </w:rPr>
          <w:instrText xml:space="preserve"> PAGE   \* MERGEFORMAT </w:instrText>
        </w:r>
        <w:r>
          <w:rPr>
            <w:noProof/>
          </w:rPr>
          <w:fldChar w:fldCharType="separate"/>
        </w:r>
        <w:r w:rsidR="00E6199D">
          <w:rPr>
            <w:noProof/>
          </w:rPr>
          <w:t>36</w:t>
        </w:r>
        <w:r>
          <w:rPr>
            <w:noProof/>
          </w:rPr>
          <w:fldChar w:fldCharType="end"/>
        </w:r>
      </w:p>
    </w:sdtContent>
  </w:sdt>
  <w:p w:rsidR="00E15A3F" w:rsidRDefault="00E15A3F">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62115F" w:rsidP="00A87940">
    <w:pPr>
      <w:pStyle w:val="a7"/>
      <w:jc w:val="center"/>
    </w:pPr>
    <w:r>
      <w:rPr>
        <w:noProof/>
      </w:rPr>
      <w:fldChar w:fldCharType="begin"/>
    </w:r>
    <w:r w:rsidR="00E15A3F">
      <w:rPr>
        <w:noProof/>
      </w:rPr>
      <w:instrText xml:space="preserve"> PAGE   \* MERGEFORMAT </w:instrText>
    </w:r>
    <w:r>
      <w:rPr>
        <w:noProof/>
      </w:rPr>
      <w:fldChar w:fldCharType="separate"/>
    </w:r>
    <w:r w:rsidR="00E15A3F">
      <w:rPr>
        <w:noProof/>
      </w:rPr>
      <w:t>36</w:t>
    </w:r>
    <w:r>
      <w:rPr>
        <w:noProof/>
      </w:rPr>
      <w:fldChar w:fldCharType="end"/>
    </w:r>
  </w:p>
  <w:p w:rsidR="00E15A3F" w:rsidRDefault="00E15A3F">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62115F">
    <w:pPr>
      <w:pStyle w:val="a7"/>
      <w:jc w:val="center"/>
    </w:pPr>
    <w:r>
      <w:rPr>
        <w:noProof/>
      </w:rPr>
      <w:fldChar w:fldCharType="begin"/>
    </w:r>
    <w:r w:rsidR="00E15A3F">
      <w:rPr>
        <w:noProof/>
      </w:rPr>
      <w:instrText xml:space="preserve"> PAGE </w:instrText>
    </w:r>
    <w:r>
      <w:rPr>
        <w:noProof/>
      </w:rPr>
      <w:fldChar w:fldCharType="separate"/>
    </w:r>
    <w:r w:rsidR="00E6199D">
      <w:rPr>
        <w:noProof/>
      </w:rPr>
      <w:t>43</w:t>
    </w:r>
    <w:r>
      <w:rPr>
        <w:noProof/>
      </w:rPr>
      <w:fldChar w:fldCharType="end"/>
    </w:r>
  </w:p>
  <w:p w:rsidR="00E15A3F" w:rsidRDefault="00E15A3F">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A3F" w:rsidRDefault="00E15A3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04FE"/>
    <w:rsid w:val="00021E87"/>
    <w:rsid w:val="000250FF"/>
    <w:rsid w:val="00025560"/>
    <w:rsid w:val="00026B55"/>
    <w:rsid w:val="00030B39"/>
    <w:rsid w:val="00032CA5"/>
    <w:rsid w:val="00040A39"/>
    <w:rsid w:val="0004615F"/>
    <w:rsid w:val="0004793E"/>
    <w:rsid w:val="0005422B"/>
    <w:rsid w:val="00057FFD"/>
    <w:rsid w:val="00073A8C"/>
    <w:rsid w:val="00073CC7"/>
    <w:rsid w:val="00075742"/>
    <w:rsid w:val="0008374B"/>
    <w:rsid w:val="00090C7B"/>
    <w:rsid w:val="000A0D8A"/>
    <w:rsid w:val="000A48A9"/>
    <w:rsid w:val="000A6483"/>
    <w:rsid w:val="000A65CB"/>
    <w:rsid w:val="000B21A3"/>
    <w:rsid w:val="000B3944"/>
    <w:rsid w:val="000B5369"/>
    <w:rsid w:val="000C18A3"/>
    <w:rsid w:val="000C48C5"/>
    <w:rsid w:val="000C50D8"/>
    <w:rsid w:val="000D1E6A"/>
    <w:rsid w:val="000D3402"/>
    <w:rsid w:val="000D4598"/>
    <w:rsid w:val="000E13ED"/>
    <w:rsid w:val="000E1B50"/>
    <w:rsid w:val="000E42AF"/>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51D7"/>
    <w:rsid w:val="00176080"/>
    <w:rsid w:val="00183963"/>
    <w:rsid w:val="00186D3F"/>
    <w:rsid w:val="001A09C5"/>
    <w:rsid w:val="001A1E93"/>
    <w:rsid w:val="001A5079"/>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8392D"/>
    <w:rsid w:val="00283956"/>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7216"/>
    <w:rsid w:val="00300AD5"/>
    <w:rsid w:val="003018D2"/>
    <w:rsid w:val="00304742"/>
    <w:rsid w:val="003077B9"/>
    <w:rsid w:val="00310D1A"/>
    <w:rsid w:val="0031144A"/>
    <w:rsid w:val="0031186A"/>
    <w:rsid w:val="00312ACD"/>
    <w:rsid w:val="00313799"/>
    <w:rsid w:val="0031446D"/>
    <w:rsid w:val="00320E15"/>
    <w:rsid w:val="00325264"/>
    <w:rsid w:val="003319F7"/>
    <w:rsid w:val="003328E7"/>
    <w:rsid w:val="0033304F"/>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F08D6"/>
    <w:rsid w:val="003F16E1"/>
    <w:rsid w:val="003F49E8"/>
    <w:rsid w:val="003F5A98"/>
    <w:rsid w:val="0040214D"/>
    <w:rsid w:val="00404557"/>
    <w:rsid w:val="004106F6"/>
    <w:rsid w:val="00413295"/>
    <w:rsid w:val="0041702B"/>
    <w:rsid w:val="00420AC7"/>
    <w:rsid w:val="00425B61"/>
    <w:rsid w:val="00425E13"/>
    <w:rsid w:val="00426326"/>
    <w:rsid w:val="00430CE4"/>
    <w:rsid w:val="004334E3"/>
    <w:rsid w:val="0043560C"/>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5CB8"/>
    <w:rsid w:val="004D29F6"/>
    <w:rsid w:val="004D2C32"/>
    <w:rsid w:val="004D650E"/>
    <w:rsid w:val="004E076C"/>
    <w:rsid w:val="004E1D22"/>
    <w:rsid w:val="004E3325"/>
    <w:rsid w:val="004E45E0"/>
    <w:rsid w:val="004F09C9"/>
    <w:rsid w:val="004F4F2B"/>
    <w:rsid w:val="004F5662"/>
    <w:rsid w:val="00502060"/>
    <w:rsid w:val="00504377"/>
    <w:rsid w:val="00505B04"/>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644A"/>
    <w:rsid w:val="00597094"/>
    <w:rsid w:val="00597A63"/>
    <w:rsid w:val="005A255B"/>
    <w:rsid w:val="005A3ADA"/>
    <w:rsid w:val="005A3B83"/>
    <w:rsid w:val="005A6222"/>
    <w:rsid w:val="005B11BE"/>
    <w:rsid w:val="005B3F47"/>
    <w:rsid w:val="005B50F4"/>
    <w:rsid w:val="005B60FF"/>
    <w:rsid w:val="005B709A"/>
    <w:rsid w:val="005B7D23"/>
    <w:rsid w:val="005C0FA3"/>
    <w:rsid w:val="005C221F"/>
    <w:rsid w:val="005C29AA"/>
    <w:rsid w:val="005C3ED2"/>
    <w:rsid w:val="005C41A0"/>
    <w:rsid w:val="005C655E"/>
    <w:rsid w:val="005C7BFF"/>
    <w:rsid w:val="005C7E85"/>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115F"/>
    <w:rsid w:val="00623C62"/>
    <w:rsid w:val="0062527E"/>
    <w:rsid w:val="006271BD"/>
    <w:rsid w:val="006310C6"/>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3F8C"/>
    <w:rsid w:val="006856D8"/>
    <w:rsid w:val="00686CC5"/>
    <w:rsid w:val="0069226B"/>
    <w:rsid w:val="00697014"/>
    <w:rsid w:val="006970C2"/>
    <w:rsid w:val="006A71EF"/>
    <w:rsid w:val="006B2977"/>
    <w:rsid w:val="006B514D"/>
    <w:rsid w:val="006B7E96"/>
    <w:rsid w:val="006C28FD"/>
    <w:rsid w:val="006C2F35"/>
    <w:rsid w:val="006D24E1"/>
    <w:rsid w:val="006D2866"/>
    <w:rsid w:val="006D3267"/>
    <w:rsid w:val="006D6016"/>
    <w:rsid w:val="006D6957"/>
    <w:rsid w:val="006D78BC"/>
    <w:rsid w:val="006E0746"/>
    <w:rsid w:val="006E1AD7"/>
    <w:rsid w:val="006E1CDA"/>
    <w:rsid w:val="006E207E"/>
    <w:rsid w:val="006E4364"/>
    <w:rsid w:val="006E4410"/>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3AED"/>
    <w:rsid w:val="007845E9"/>
    <w:rsid w:val="00790DB9"/>
    <w:rsid w:val="00793C48"/>
    <w:rsid w:val="00797535"/>
    <w:rsid w:val="007A15F9"/>
    <w:rsid w:val="007A4420"/>
    <w:rsid w:val="007A53D3"/>
    <w:rsid w:val="007A7A09"/>
    <w:rsid w:val="007B2E31"/>
    <w:rsid w:val="007B358F"/>
    <w:rsid w:val="007C1CDA"/>
    <w:rsid w:val="007D1619"/>
    <w:rsid w:val="007D1A5B"/>
    <w:rsid w:val="007D2EEE"/>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27B3"/>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60FC"/>
    <w:rsid w:val="00916789"/>
    <w:rsid w:val="00920695"/>
    <w:rsid w:val="009236E3"/>
    <w:rsid w:val="009247CE"/>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148"/>
    <w:rsid w:val="009D2FA9"/>
    <w:rsid w:val="009D38C1"/>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2232"/>
    <w:rsid w:val="00AB401F"/>
    <w:rsid w:val="00AC03C9"/>
    <w:rsid w:val="00AC1F0C"/>
    <w:rsid w:val="00AC2C07"/>
    <w:rsid w:val="00AC7020"/>
    <w:rsid w:val="00AD1D69"/>
    <w:rsid w:val="00AD5133"/>
    <w:rsid w:val="00AD5E7B"/>
    <w:rsid w:val="00AD6644"/>
    <w:rsid w:val="00AE2108"/>
    <w:rsid w:val="00AE3FBF"/>
    <w:rsid w:val="00AE59C8"/>
    <w:rsid w:val="00AE64F0"/>
    <w:rsid w:val="00AF1E33"/>
    <w:rsid w:val="00AF3DD4"/>
    <w:rsid w:val="00AF4840"/>
    <w:rsid w:val="00AF7789"/>
    <w:rsid w:val="00B019CE"/>
    <w:rsid w:val="00B02C5E"/>
    <w:rsid w:val="00B05054"/>
    <w:rsid w:val="00B063AA"/>
    <w:rsid w:val="00B114A9"/>
    <w:rsid w:val="00B114B5"/>
    <w:rsid w:val="00B139FC"/>
    <w:rsid w:val="00B161BB"/>
    <w:rsid w:val="00B2583E"/>
    <w:rsid w:val="00B319E9"/>
    <w:rsid w:val="00B34D05"/>
    <w:rsid w:val="00B357C5"/>
    <w:rsid w:val="00B364DC"/>
    <w:rsid w:val="00B44035"/>
    <w:rsid w:val="00B45A22"/>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7B2D"/>
    <w:rsid w:val="00BA0460"/>
    <w:rsid w:val="00BA1106"/>
    <w:rsid w:val="00BA312E"/>
    <w:rsid w:val="00BA5D15"/>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3DAC"/>
    <w:rsid w:val="00C51148"/>
    <w:rsid w:val="00C52B9E"/>
    <w:rsid w:val="00C54C22"/>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D113D"/>
    <w:rsid w:val="00CD5D4F"/>
    <w:rsid w:val="00CE0C8A"/>
    <w:rsid w:val="00CE1D34"/>
    <w:rsid w:val="00CE1FC6"/>
    <w:rsid w:val="00CE3943"/>
    <w:rsid w:val="00CE5CAE"/>
    <w:rsid w:val="00CF439F"/>
    <w:rsid w:val="00CF4A4F"/>
    <w:rsid w:val="00D01D66"/>
    <w:rsid w:val="00D05301"/>
    <w:rsid w:val="00D103A8"/>
    <w:rsid w:val="00D10D5D"/>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11A"/>
    <w:rsid w:val="00D60B3C"/>
    <w:rsid w:val="00D621CB"/>
    <w:rsid w:val="00D646E8"/>
    <w:rsid w:val="00D64954"/>
    <w:rsid w:val="00D675CD"/>
    <w:rsid w:val="00D715F9"/>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57A7"/>
    <w:rsid w:val="00E15A3F"/>
    <w:rsid w:val="00E16999"/>
    <w:rsid w:val="00E17648"/>
    <w:rsid w:val="00E17B32"/>
    <w:rsid w:val="00E21F41"/>
    <w:rsid w:val="00E2459A"/>
    <w:rsid w:val="00E267FE"/>
    <w:rsid w:val="00E30247"/>
    <w:rsid w:val="00E31028"/>
    <w:rsid w:val="00E3201B"/>
    <w:rsid w:val="00E36FE9"/>
    <w:rsid w:val="00E3775E"/>
    <w:rsid w:val="00E4158B"/>
    <w:rsid w:val="00E420D8"/>
    <w:rsid w:val="00E425D7"/>
    <w:rsid w:val="00E45918"/>
    <w:rsid w:val="00E50627"/>
    <w:rsid w:val="00E548F5"/>
    <w:rsid w:val="00E6199D"/>
    <w:rsid w:val="00E61B49"/>
    <w:rsid w:val="00E65074"/>
    <w:rsid w:val="00E713F8"/>
    <w:rsid w:val="00E731F7"/>
    <w:rsid w:val="00E745D8"/>
    <w:rsid w:val="00E770E9"/>
    <w:rsid w:val="00E774EA"/>
    <w:rsid w:val="00E84398"/>
    <w:rsid w:val="00E9284E"/>
    <w:rsid w:val="00E94D4C"/>
    <w:rsid w:val="00EA2225"/>
    <w:rsid w:val="00EC0D72"/>
    <w:rsid w:val="00EC400E"/>
    <w:rsid w:val="00ED107F"/>
    <w:rsid w:val="00ED34C1"/>
    <w:rsid w:val="00ED45E1"/>
    <w:rsid w:val="00ED61C4"/>
    <w:rsid w:val="00ED7B96"/>
    <w:rsid w:val="00EE049F"/>
    <w:rsid w:val="00EE1597"/>
    <w:rsid w:val="00EE3ADF"/>
    <w:rsid w:val="00EE3CC6"/>
    <w:rsid w:val="00EE3E9B"/>
    <w:rsid w:val="00EE5B38"/>
    <w:rsid w:val="00EE66F5"/>
    <w:rsid w:val="00EF02CD"/>
    <w:rsid w:val="00EF3F00"/>
    <w:rsid w:val="00EF7296"/>
    <w:rsid w:val="00F01539"/>
    <w:rsid w:val="00F01F98"/>
    <w:rsid w:val="00F03260"/>
    <w:rsid w:val="00F076BF"/>
    <w:rsid w:val="00F12E00"/>
    <w:rsid w:val="00F134BE"/>
    <w:rsid w:val="00F15365"/>
    <w:rsid w:val="00F20EAB"/>
    <w:rsid w:val="00F22A34"/>
    <w:rsid w:val="00F22A67"/>
    <w:rsid w:val="00F239C9"/>
    <w:rsid w:val="00F24801"/>
    <w:rsid w:val="00F25478"/>
    <w:rsid w:val="00F265EC"/>
    <w:rsid w:val="00F307C6"/>
    <w:rsid w:val="00F36800"/>
    <w:rsid w:val="00F4219E"/>
    <w:rsid w:val="00F4362F"/>
    <w:rsid w:val="00F47E56"/>
    <w:rsid w:val="00F55BA3"/>
    <w:rsid w:val="00F55F66"/>
    <w:rsid w:val="00F6076B"/>
    <w:rsid w:val="00F677E6"/>
    <w:rsid w:val="00F73488"/>
    <w:rsid w:val="00F75464"/>
    <w:rsid w:val="00F82669"/>
    <w:rsid w:val="00F94A83"/>
    <w:rsid w:val="00F96EC6"/>
    <w:rsid w:val="00F97BF9"/>
    <w:rsid w:val="00FA0826"/>
    <w:rsid w:val="00FA0AD8"/>
    <w:rsid w:val="00FA2587"/>
    <w:rsid w:val="00FA37C2"/>
    <w:rsid w:val="00FA37E3"/>
    <w:rsid w:val="00FA4F28"/>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5F27B-6ABA-4514-AA97-4513DC0B7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45</Pages>
  <Words>11469</Words>
  <Characters>65378</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17</cp:revision>
  <cp:lastPrinted>2024-10-17T11:19:00Z</cp:lastPrinted>
  <dcterms:created xsi:type="dcterms:W3CDTF">2024-10-17T08:37:00Z</dcterms:created>
  <dcterms:modified xsi:type="dcterms:W3CDTF">2024-10-17T11:37:00Z</dcterms:modified>
</cp:coreProperties>
</file>