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02" w:rsidRDefault="009E7F02" w:rsidP="00D84FAB">
      <w:pPr>
        <w:pStyle w:val="1"/>
        <w:spacing w:before="0"/>
        <w:ind w:left="0"/>
        <w:jc w:val="left"/>
        <w:rPr>
          <w:noProof/>
          <w:sz w:val="20"/>
          <w:lang w:val="ru-RU"/>
        </w:rPr>
      </w:pPr>
    </w:p>
    <w:p w:rsidR="009E7F02" w:rsidRPr="00870D21" w:rsidRDefault="005D6889" w:rsidP="0040795C">
      <w:pPr>
        <w:jc w:val="center"/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F02" w:rsidRPr="00283590" w:rsidRDefault="009E7F02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9E7F02" w:rsidRDefault="009E7F02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E7F02" w:rsidRPr="00283590" w:rsidRDefault="009E7F02" w:rsidP="0040795C">
      <w:pPr>
        <w:spacing w:line="120" w:lineRule="auto"/>
        <w:jc w:val="center"/>
      </w:pPr>
    </w:p>
    <w:p w:rsidR="009E7F02" w:rsidRDefault="009E7F02" w:rsidP="0040795C">
      <w:pPr>
        <w:pStyle w:val="2"/>
        <w:ind w:left="6"/>
        <w:rPr>
          <w:sz w:val="32"/>
          <w:szCs w:val="32"/>
          <w:lang w:val="ru-RU"/>
        </w:rPr>
      </w:pPr>
    </w:p>
    <w:p w:rsidR="009E7F02" w:rsidRDefault="009E7F02" w:rsidP="004F024C">
      <w:pPr>
        <w:pStyle w:val="2"/>
        <w:ind w:left="6"/>
        <w:rPr>
          <w:sz w:val="32"/>
          <w:szCs w:val="32"/>
          <w:lang w:val="ru-RU"/>
        </w:rPr>
      </w:pPr>
      <w:r w:rsidRPr="007B6132">
        <w:rPr>
          <w:sz w:val="32"/>
          <w:szCs w:val="32"/>
          <w:lang w:val="ru-RU"/>
        </w:rPr>
        <w:t>ПОСТАНОВЛЕНИЕ</w:t>
      </w:r>
      <w:r w:rsidR="00496292">
        <w:rPr>
          <w:sz w:val="32"/>
          <w:szCs w:val="32"/>
          <w:lang w:val="ru-RU"/>
        </w:rPr>
        <w:t xml:space="preserve"> </w:t>
      </w:r>
    </w:p>
    <w:p w:rsidR="00FE3B1C" w:rsidRPr="00FE3B1C" w:rsidRDefault="00FE3B1C" w:rsidP="00FE3B1C"/>
    <w:p w:rsidR="00FE3B1C" w:rsidRPr="004A57F8" w:rsidRDefault="008866CD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0960CE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07.10.2024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D84FAB">
        <w:rPr>
          <w:rFonts w:ascii="Times New Roman" w:hAnsi="Times New Roman"/>
          <w:b w:val="0"/>
          <w:bCs w:val="0"/>
          <w:lang w:val="ru-RU"/>
        </w:rPr>
        <w:t xml:space="preserve">                       </w:t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367D0D">
        <w:rPr>
          <w:rFonts w:ascii="Times New Roman" w:hAnsi="Times New Roman"/>
          <w:b w:val="0"/>
          <w:bCs w:val="0"/>
          <w:lang w:val="ru-RU"/>
        </w:rPr>
        <w:t>№</w:t>
      </w:r>
      <w:r w:rsidR="000960CE">
        <w:rPr>
          <w:rFonts w:ascii="Times New Roman" w:hAnsi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lang w:val="ru-RU"/>
        </w:rPr>
        <w:t>165</w:t>
      </w:r>
    </w:p>
    <w:p w:rsidR="009E7F02" w:rsidRPr="00116E16" w:rsidRDefault="009E7F02" w:rsidP="004F024C">
      <w:pPr>
        <w:pStyle w:val="21"/>
        <w:keepNext w:val="0"/>
        <w:adjustRightInd w:val="0"/>
        <w:outlineLvl w:val="9"/>
        <w:rPr>
          <w:lang w:val="ru-RU"/>
        </w:rPr>
      </w:pPr>
      <w:r w:rsidRPr="00116E16">
        <w:rPr>
          <w:lang w:val="ru-RU"/>
        </w:rPr>
        <w:t>с. Белая Глина</w:t>
      </w:r>
    </w:p>
    <w:p w:rsidR="00FE3B1C" w:rsidRPr="00FE3B1C" w:rsidRDefault="00FE3B1C" w:rsidP="00FE3B1C"/>
    <w:tbl>
      <w:tblPr>
        <w:tblW w:w="0" w:type="auto"/>
        <w:jc w:val="center"/>
        <w:tblLook w:val="0000"/>
      </w:tblPr>
      <w:tblGrid>
        <w:gridCol w:w="8827"/>
      </w:tblGrid>
      <w:tr w:rsidR="009E7F02" w:rsidRPr="000960CE" w:rsidTr="000430F6">
        <w:trPr>
          <w:jc w:val="center"/>
        </w:trPr>
        <w:tc>
          <w:tcPr>
            <w:tcW w:w="8827" w:type="dxa"/>
          </w:tcPr>
          <w:p w:rsidR="00FE3B1C" w:rsidRPr="00FE3B1C" w:rsidRDefault="00A71702" w:rsidP="00A14BD9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</w:t>
            </w:r>
            <w:r w:rsidR="00116E16">
              <w:rPr>
                <w:b/>
                <w:bCs/>
                <w:lang w:val="ru-RU"/>
              </w:rPr>
              <w:t xml:space="preserve">постановление администрации Белоглинского сельского поселения от </w:t>
            </w:r>
            <w:r w:rsidR="00A14BD9">
              <w:rPr>
                <w:b/>
                <w:bCs/>
                <w:lang w:val="ru-RU"/>
              </w:rPr>
              <w:t xml:space="preserve">26 мая </w:t>
            </w:r>
            <w:r w:rsidR="00116E16">
              <w:rPr>
                <w:b/>
                <w:bCs/>
                <w:lang w:val="ru-RU"/>
              </w:rPr>
              <w:t>202</w:t>
            </w:r>
            <w:r w:rsidR="00A14BD9">
              <w:rPr>
                <w:b/>
                <w:bCs/>
                <w:lang w:val="ru-RU"/>
              </w:rPr>
              <w:t>1 № 104</w:t>
            </w:r>
            <w:r w:rsidR="00116E16">
              <w:rPr>
                <w:b/>
                <w:bCs/>
                <w:lang w:val="ru-RU"/>
              </w:rPr>
              <w:t xml:space="preserve">               </w:t>
            </w:r>
            <w:r w:rsidR="00E93D5E">
              <w:rPr>
                <w:b/>
                <w:bCs/>
                <w:lang w:val="ru-RU"/>
              </w:rPr>
              <w:t>«</w:t>
            </w:r>
            <w:r w:rsidR="00A14BD9" w:rsidRPr="00C60641">
              <w:rPr>
                <w:b/>
                <w:bCs/>
                <w:lang w:val="ru-RU"/>
              </w:rPr>
              <w:t>Об утверждении муниципальной</w:t>
            </w:r>
            <w:r w:rsidR="00A14BD9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программы</w:t>
            </w:r>
            <w:r w:rsidR="00A14BD9"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="00A14BD9" w:rsidRPr="00C60641">
              <w:rPr>
                <w:b/>
                <w:bCs/>
                <w:lang w:val="ru-RU"/>
              </w:rPr>
              <w:t>Белоглин</w:t>
            </w:r>
            <w:r w:rsidR="00A14BD9">
              <w:rPr>
                <w:b/>
                <w:bCs/>
                <w:lang w:val="ru-RU"/>
              </w:rPr>
              <w:t>ского</w:t>
            </w:r>
            <w:r w:rsidR="00A14BD9" w:rsidRPr="00C60641">
              <w:rPr>
                <w:b/>
                <w:bCs/>
                <w:lang w:val="ru-RU"/>
              </w:rPr>
              <w:t xml:space="preserve"> район</w:t>
            </w:r>
            <w:r w:rsidR="00A14BD9">
              <w:rPr>
                <w:b/>
                <w:bCs/>
                <w:lang w:val="ru-RU"/>
              </w:rPr>
              <w:t>а</w:t>
            </w:r>
            <w:r w:rsidR="00A14BD9" w:rsidRPr="00C60641">
              <w:rPr>
                <w:b/>
                <w:bCs/>
                <w:lang w:val="ru-RU"/>
              </w:rPr>
              <w:t xml:space="preserve"> </w:t>
            </w:r>
            <w:r w:rsidR="00A14BD9">
              <w:rPr>
                <w:b/>
                <w:bCs/>
                <w:lang w:val="ru-RU"/>
              </w:rPr>
              <w:br/>
            </w:r>
            <w:r w:rsidR="00A14BD9" w:rsidRPr="00C60641">
              <w:rPr>
                <w:b/>
                <w:bCs/>
                <w:lang w:val="ru-RU"/>
              </w:rPr>
              <w:t>«Развитие гражданского общества</w:t>
            </w:r>
            <w:r w:rsidR="00A14BD9">
              <w:rPr>
                <w:b/>
                <w:bCs/>
                <w:lang w:val="ru-RU"/>
              </w:rPr>
              <w:t>»</w:t>
            </w:r>
          </w:p>
        </w:tc>
      </w:tr>
    </w:tbl>
    <w:p w:rsidR="009E7F02" w:rsidRPr="00880239" w:rsidRDefault="009E7F02" w:rsidP="0040795C">
      <w:pPr>
        <w:widowControl w:val="0"/>
        <w:autoSpaceDE w:val="0"/>
        <w:ind w:firstLine="709"/>
        <w:jc w:val="both"/>
      </w:pPr>
    </w:p>
    <w:p w:rsidR="009E7F02" w:rsidRDefault="009E7F02" w:rsidP="0040795C">
      <w:pPr>
        <w:ind w:firstLine="567"/>
        <w:jc w:val="both"/>
        <w:rPr>
          <w:sz w:val="28"/>
          <w:szCs w:val="28"/>
        </w:rPr>
      </w:pPr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>ции Белоглинского сельского поселения Белоглинского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район</w:t>
      </w:r>
      <w:r>
        <w:rPr>
          <w:color w:val="000000"/>
          <w:spacing w:val="-6"/>
          <w:sz w:val="28"/>
          <w:szCs w:val="28"/>
          <w:lang w:eastAsia="en-US"/>
        </w:rPr>
        <w:t>а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 </w:t>
      </w:r>
      <w:r>
        <w:rPr>
          <w:sz w:val="28"/>
          <w:szCs w:val="28"/>
        </w:rPr>
        <w:t>постановляю:</w:t>
      </w:r>
    </w:p>
    <w:p w:rsidR="009E7F02" w:rsidRPr="00496292" w:rsidRDefault="009E7F02" w:rsidP="00496292">
      <w:pPr>
        <w:pStyle w:val="a5"/>
        <w:tabs>
          <w:tab w:val="left" w:pos="0"/>
        </w:tabs>
        <w:spacing w:after="0"/>
        <w:ind w:left="0"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4B19E4">
        <w:rPr>
          <w:lang w:val="ru-RU"/>
        </w:rPr>
        <w:t xml:space="preserve">Внести </w:t>
      </w:r>
      <w:r w:rsidR="00E93D5E">
        <w:rPr>
          <w:lang w:val="ru-RU"/>
        </w:rPr>
        <w:t xml:space="preserve">изменения </w:t>
      </w:r>
      <w:r w:rsidR="004B19E4">
        <w:rPr>
          <w:lang w:val="ru-RU"/>
        </w:rPr>
        <w:t xml:space="preserve">в постановление администрации Белоглинского сельского поселения Белоглинского района от </w:t>
      </w:r>
      <w:r w:rsidR="00A14BD9">
        <w:rPr>
          <w:lang w:val="ru-RU"/>
        </w:rPr>
        <w:t>26 мая</w:t>
      </w:r>
      <w:r w:rsidR="004B19E4">
        <w:rPr>
          <w:lang w:val="ru-RU"/>
        </w:rPr>
        <w:t xml:space="preserve"> 202</w:t>
      </w:r>
      <w:r w:rsidR="00A14BD9">
        <w:rPr>
          <w:lang w:val="ru-RU"/>
        </w:rPr>
        <w:t>1</w:t>
      </w:r>
      <w:r w:rsidR="00496292">
        <w:rPr>
          <w:lang w:val="ru-RU"/>
        </w:rPr>
        <w:t xml:space="preserve"> </w:t>
      </w:r>
      <w:bookmarkStart w:id="0" w:name="sub_5"/>
      <w:r w:rsidR="00A14BD9">
        <w:rPr>
          <w:lang w:val="ru-RU"/>
        </w:rPr>
        <w:t>№ 104</w:t>
      </w:r>
      <w:r w:rsidR="00A14BD9">
        <w:rPr>
          <w:bCs/>
          <w:lang w:val="ru-RU"/>
        </w:rPr>
        <w:t xml:space="preserve"> «</w:t>
      </w:r>
      <w:r w:rsidR="00A14BD9" w:rsidRPr="00A14BD9">
        <w:rPr>
          <w:bCs/>
          <w:lang w:val="ru-RU"/>
        </w:rPr>
        <w:t>Об утверждении муниципальной программы Белоглинского сельского поселения Белоглинского района «Развитие гражданского общества</w:t>
      </w:r>
      <w:r w:rsidR="00A14BD9">
        <w:rPr>
          <w:bCs/>
          <w:lang w:val="ru-RU"/>
        </w:rPr>
        <w:t>»</w:t>
      </w:r>
      <w:r w:rsidR="00A14BD9" w:rsidRPr="00E93D5E">
        <w:rPr>
          <w:bCs/>
          <w:lang w:val="ru-RU"/>
        </w:rPr>
        <w:t xml:space="preserve"> </w:t>
      </w:r>
      <w:r w:rsidR="0030071F" w:rsidRPr="00E93D5E">
        <w:rPr>
          <w:bCs/>
          <w:lang w:val="ru-RU"/>
        </w:rPr>
        <w:t>(прила</w:t>
      </w:r>
      <w:r w:rsidR="00CE3EA6" w:rsidRPr="00E93D5E">
        <w:rPr>
          <w:bCs/>
          <w:lang w:val="ru-RU"/>
        </w:rPr>
        <w:t>гается).</w:t>
      </w:r>
      <w:r w:rsidRPr="00E93D5E">
        <w:rPr>
          <w:color w:val="FF0000"/>
          <w:lang w:val="ru-RU"/>
        </w:rPr>
        <w:t xml:space="preserve"> </w:t>
      </w:r>
    </w:p>
    <w:p w:rsidR="00FE3B1C" w:rsidRDefault="00496292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E7F02">
        <w:rPr>
          <w:color w:val="000000"/>
          <w:sz w:val="28"/>
          <w:szCs w:val="28"/>
        </w:rPr>
        <w:t xml:space="preserve">. </w:t>
      </w:r>
      <w:r w:rsidR="00C855EE">
        <w:rPr>
          <w:color w:val="000000"/>
          <w:sz w:val="28"/>
          <w:szCs w:val="28"/>
        </w:rPr>
        <w:t>Ведущему</w:t>
      </w:r>
      <w:r w:rsidR="009E7F02">
        <w:rPr>
          <w:color w:val="000000"/>
          <w:sz w:val="28"/>
          <w:szCs w:val="28"/>
        </w:rPr>
        <w:t xml:space="preserve"> специалисту администрации </w:t>
      </w:r>
      <w:r w:rsidR="009E7F02">
        <w:rPr>
          <w:sz w:val="28"/>
          <w:szCs w:val="28"/>
        </w:rPr>
        <w:t xml:space="preserve">Белоглинского сельского поселения Белоглинского района </w:t>
      </w:r>
      <w:r w:rsidR="00C855EE">
        <w:rPr>
          <w:sz w:val="28"/>
          <w:szCs w:val="28"/>
        </w:rPr>
        <w:t xml:space="preserve">А.П. Жигулину </w:t>
      </w:r>
      <w:r w:rsidR="009E7F02">
        <w:rPr>
          <w:color w:val="000000"/>
          <w:sz w:val="28"/>
          <w:szCs w:val="28"/>
        </w:rPr>
        <w:t xml:space="preserve">настоящее постановление разместить на сайте Белоглинского сельского поселения Белоглинского района </w:t>
      </w:r>
      <w:r w:rsidR="00FE3B1C" w:rsidRPr="00087A97">
        <w:rPr>
          <w:sz w:val="28"/>
          <w:szCs w:val="28"/>
        </w:rPr>
        <w:t>www.adm</w:t>
      </w:r>
      <w:r w:rsidR="00FE3B1C" w:rsidRPr="00087A97">
        <w:rPr>
          <w:sz w:val="28"/>
          <w:szCs w:val="28"/>
          <w:lang w:val="en-US"/>
        </w:rPr>
        <w:t>belog</w:t>
      </w:r>
      <w:r w:rsidR="00FE3B1C" w:rsidRPr="00087A97">
        <w:rPr>
          <w:sz w:val="28"/>
          <w:szCs w:val="28"/>
        </w:rPr>
        <w:t>.ru</w:t>
      </w:r>
      <w:r w:rsidR="009E7F02">
        <w:rPr>
          <w:sz w:val="28"/>
          <w:szCs w:val="28"/>
        </w:rPr>
        <w:t>.</w:t>
      </w:r>
    </w:p>
    <w:p w:rsidR="00FE3B1C" w:rsidRDefault="00FE3B1C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E7F02" w:rsidRPr="00496292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9E7F02" w:rsidRPr="00FE3B1C" w:rsidRDefault="00FE3B1C" w:rsidP="00FE3B1C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D84FAB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Настоящее постановление вступает в силу со дня его официального</w:t>
      </w:r>
      <w:r w:rsidR="00CC7231" w:rsidRPr="00FE3B1C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обнародования.</w:t>
      </w: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84FAB" w:rsidRDefault="00D84FAB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84FAB" w:rsidRDefault="00D859AE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9E7F02">
        <w:rPr>
          <w:sz w:val="28"/>
          <w:szCs w:val="28"/>
        </w:rPr>
        <w:t xml:space="preserve">лава </w:t>
      </w:r>
    </w:p>
    <w:p w:rsidR="009E7F02" w:rsidRPr="009555F4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9E7F02" w:rsidRDefault="009E7F02" w:rsidP="00B36CDB">
      <w:pPr>
        <w:shd w:val="clear" w:color="auto" w:fill="FFFFFF"/>
        <w:jc w:val="both"/>
        <w:rPr>
          <w:sz w:val="28"/>
          <w:szCs w:val="28"/>
        </w:rPr>
      </w:pPr>
      <w:r w:rsidRPr="009555F4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r w:rsidRPr="009555F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555F4">
        <w:rPr>
          <w:sz w:val="28"/>
          <w:szCs w:val="28"/>
        </w:rPr>
        <w:tab/>
      </w:r>
      <w:r w:rsidRPr="009555F4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bookmarkStart w:id="1" w:name="_GoBack"/>
      <w:bookmarkEnd w:id="1"/>
      <w:r w:rsidR="00D859AE">
        <w:rPr>
          <w:sz w:val="28"/>
          <w:szCs w:val="28"/>
        </w:rPr>
        <w:t xml:space="preserve"> </w:t>
      </w:r>
      <w:r w:rsidR="00D84FAB">
        <w:rPr>
          <w:sz w:val="28"/>
          <w:szCs w:val="28"/>
        </w:rPr>
        <w:t xml:space="preserve"> </w:t>
      </w:r>
      <w:r w:rsidR="00D859AE">
        <w:rPr>
          <w:sz w:val="28"/>
          <w:szCs w:val="28"/>
        </w:rPr>
        <w:t>А.Ю. Бородинов</w:t>
      </w:r>
    </w:p>
    <w:p w:rsidR="009E7F02" w:rsidRDefault="009E7F02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222"/>
        <w:gridCol w:w="9915"/>
      </w:tblGrid>
      <w:tr w:rsidR="009E7F02" w:rsidRPr="000133BD" w:rsidTr="000430F6">
        <w:tc>
          <w:tcPr>
            <w:tcW w:w="4609" w:type="dxa"/>
          </w:tcPr>
          <w:p w:rsidR="009E7F02" w:rsidRPr="005277A6" w:rsidRDefault="009E7F02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D84FAB" w:rsidRPr="00D84FAB" w:rsidRDefault="00D84FAB" w:rsidP="00D84FAB"/>
          <w:p w:rsidR="001C1950" w:rsidRDefault="001C1950" w:rsidP="001C1950">
            <w:pPr>
              <w:rPr>
                <w:sz w:val="28"/>
                <w:szCs w:val="28"/>
              </w:rPr>
            </w:pPr>
          </w:p>
          <w:p w:rsidR="001C1950" w:rsidRDefault="001C1950" w:rsidP="001C1950">
            <w:pPr>
              <w:ind w:right="-1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ЛИСТ СОГЛАСОВАНИЯ</w:t>
            </w:r>
          </w:p>
          <w:p w:rsidR="001C1950" w:rsidRPr="001710D4" w:rsidRDefault="001C1950" w:rsidP="001C1950">
            <w:pPr>
              <w:ind w:left="-3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проекта постановления администрации Белоглинского сельского </w:t>
            </w:r>
            <w:r>
              <w:rPr>
                <w:sz w:val="28"/>
                <w:szCs w:val="28"/>
              </w:rPr>
              <w:br/>
              <w:t xml:space="preserve">поселения </w:t>
            </w:r>
            <w:r w:rsidR="00DE73BE">
              <w:rPr>
                <w:sz w:val="28"/>
                <w:szCs w:val="28"/>
              </w:rPr>
              <w:t xml:space="preserve">Белоглинского района от </w:t>
            </w:r>
            <w:r w:rsidR="008866CD">
              <w:rPr>
                <w:sz w:val="28"/>
                <w:szCs w:val="28"/>
              </w:rPr>
              <w:t>07.10.2024</w:t>
            </w:r>
            <w:r w:rsidR="00494F2F">
              <w:rPr>
                <w:sz w:val="28"/>
                <w:szCs w:val="28"/>
              </w:rPr>
              <w:t xml:space="preserve"> </w:t>
            </w:r>
            <w:r w:rsidRPr="001710D4">
              <w:rPr>
                <w:sz w:val="28"/>
                <w:szCs w:val="28"/>
              </w:rPr>
              <w:t xml:space="preserve">года № </w:t>
            </w:r>
            <w:r w:rsidR="008866CD">
              <w:rPr>
                <w:sz w:val="28"/>
                <w:szCs w:val="28"/>
              </w:rPr>
              <w:t>165</w:t>
            </w:r>
          </w:p>
          <w:p w:rsidR="00D84FAB" w:rsidRPr="00D84FAB" w:rsidRDefault="00D84FAB" w:rsidP="00D84FAB">
            <w:pPr>
              <w:pStyle w:val="afd"/>
              <w:jc w:val="center"/>
              <w:rPr>
                <w:sz w:val="28"/>
                <w:szCs w:val="28"/>
              </w:rPr>
            </w:pPr>
            <w:r w:rsidRPr="00D84FAB">
              <w:rPr>
                <w:sz w:val="28"/>
                <w:szCs w:val="28"/>
              </w:rPr>
              <w:t xml:space="preserve">О внесении изменений в постановление администрации Белоглинского сельского </w:t>
            </w:r>
            <w:r>
              <w:rPr>
                <w:sz w:val="28"/>
                <w:szCs w:val="28"/>
              </w:rPr>
              <w:t>поселения от 26 мая 2021 № 104</w:t>
            </w:r>
            <w:r w:rsidRPr="00D84FAB">
              <w:rPr>
                <w:sz w:val="28"/>
                <w:szCs w:val="28"/>
              </w:rPr>
              <w:t xml:space="preserve"> «Об утверждении муниципальной программы Белоглинского сельского поселения Белоглинского района </w:t>
            </w:r>
          </w:p>
          <w:p w:rsidR="001C1950" w:rsidRDefault="00D84FAB" w:rsidP="00D84FAB">
            <w:pPr>
              <w:pStyle w:val="afd"/>
              <w:jc w:val="center"/>
              <w:rPr>
                <w:sz w:val="28"/>
                <w:szCs w:val="28"/>
              </w:rPr>
            </w:pPr>
            <w:r w:rsidRPr="00D84FAB">
              <w:rPr>
                <w:sz w:val="28"/>
                <w:szCs w:val="28"/>
              </w:rPr>
              <w:t>«Развитие гражданского общества»</w:t>
            </w:r>
          </w:p>
          <w:p w:rsidR="001C1950" w:rsidRDefault="001C1950" w:rsidP="001C1950">
            <w:pPr>
              <w:pStyle w:val="afd"/>
              <w:jc w:val="center"/>
              <w:rPr>
                <w:sz w:val="28"/>
                <w:szCs w:val="28"/>
              </w:rPr>
            </w:pPr>
          </w:p>
          <w:tbl>
            <w:tblPr>
              <w:tblW w:w="9733" w:type="dxa"/>
              <w:tblLook w:val="0000"/>
            </w:tblPr>
            <w:tblGrid>
              <w:gridCol w:w="5766"/>
              <w:gridCol w:w="1655"/>
              <w:gridCol w:w="2312"/>
            </w:tblGrid>
            <w:tr w:rsidR="001C1950" w:rsidRPr="00C65E24" w:rsidTr="00DE73BE">
              <w:trPr>
                <w:trHeight w:val="2060"/>
              </w:trPr>
              <w:tc>
                <w:tcPr>
                  <w:tcW w:w="5766" w:type="dxa"/>
                </w:tcPr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 w:rsidRPr="00C65E24">
                    <w:rPr>
                      <w:sz w:val="28"/>
                      <w:szCs w:val="28"/>
                    </w:rPr>
                    <w:t>Проект подготовлен и внесен:</w:t>
                  </w:r>
                </w:p>
                <w:p w:rsidR="001C1950" w:rsidRPr="00BB0049" w:rsidRDefault="001C1950" w:rsidP="00B13A7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Ведущий специалистом администрации</w:t>
                  </w:r>
                </w:p>
                <w:p w:rsidR="001C1950" w:rsidRPr="00BB0049" w:rsidRDefault="001C1950" w:rsidP="00B13A71">
                  <w:pPr>
                    <w:rPr>
                      <w:sz w:val="28"/>
                      <w:szCs w:val="28"/>
                    </w:rPr>
                  </w:pPr>
                  <w:r w:rsidRPr="00BB0049">
                    <w:rPr>
                      <w:sz w:val="28"/>
                      <w:szCs w:val="28"/>
                    </w:rPr>
                    <w:t>Белоглинского сельского поселения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 w:rsidRPr="00BB0049">
                    <w:rPr>
                      <w:sz w:val="28"/>
                      <w:szCs w:val="28"/>
                    </w:rPr>
                    <w:t xml:space="preserve">Белоглинского района                                                                   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DE73BE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Проект согласован:</w:t>
                  </w:r>
                </w:p>
                <w:p w:rsidR="00BD04FB" w:rsidRDefault="00BD04FB" w:rsidP="00BD04FB">
                  <w:pPr>
                    <w:snapToGrid w:val="0"/>
                    <w:ind w:right="2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Начальник общего отдела </w:t>
                  </w:r>
                </w:p>
                <w:p w:rsidR="00BD04FB" w:rsidRDefault="00BD04FB" w:rsidP="00BD04FB">
                  <w:pPr>
                    <w:snapToGrid w:val="0"/>
                    <w:ind w:right="2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Белоглинского сельского поселения </w:t>
                  </w:r>
                </w:p>
                <w:p w:rsidR="00BD04FB" w:rsidRPr="008912EB" w:rsidRDefault="00BD04FB" w:rsidP="00BD04F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Белоглинского района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DE73BE" w:rsidRDefault="00DE73BE" w:rsidP="00DE73BE">
                  <w:pPr>
                    <w:snapToGrid w:val="0"/>
                    <w:ind w:right="2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Начальник организационно-правового отдела </w:t>
                  </w:r>
                </w:p>
                <w:p w:rsidR="00DE73BE" w:rsidRDefault="00DE73BE" w:rsidP="00DE73BE">
                  <w:pPr>
                    <w:snapToGrid w:val="0"/>
                    <w:ind w:right="2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Белоглинского сельского поселения </w:t>
                  </w:r>
                </w:p>
                <w:p w:rsidR="001C1950" w:rsidRDefault="00DE73BE" w:rsidP="00DE73BE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Белоглинского района 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DE73BE" w:rsidRDefault="00DE73BE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D04FB" w:rsidRPr="00C65E24" w:rsidRDefault="00BD04FB" w:rsidP="00BD04FB">
                  <w:pPr>
                    <w:pStyle w:val="a5"/>
                    <w:spacing w:after="0"/>
                    <w:ind w:left="0"/>
                    <w:rPr>
                      <w:lang w:val="ru-RU"/>
                    </w:rPr>
                  </w:pPr>
                  <w:r w:rsidRPr="00C65E24">
                    <w:rPr>
                      <w:lang w:val="ru-RU"/>
                    </w:rPr>
                    <w:t xml:space="preserve">Начальник </w:t>
                  </w:r>
                  <w:r>
                    <w:rPr>
                      <w:lang w:val="ru-RU"/>
                    </w:rPr>
                    <w:t>финансового</w:t>
                  </w:r>
                  <w:r w:rsidRPr="00C65E24">
                    <w:rPr>
                      <w:lang w:val="ru-RU"/>
                    </w:rPr>
                    <w:t xml:space="preserve"> отдела </w:t>
                  </w:r>
                </w:p>
                <w:p w:rsidR="00BD04FB" w:rsidRPr="00C65E24" w:rsidRDefault="00BD04FB" w:rsidP="00BD04FB">
                  <w:pPr>
                    <w:rPr>
                      <w:sz w:val="28"/>
                      <w:szCs w:val="28"/>
                    </w:rPr>
                  </w:pPr>
                  <w:r w:rsidRPr="00C65E24">
                    <w:rPr>
                      <w:sz w:val="28"/>
                      <w:szCs w:val="28"/>
                    </w:rPr>
                    <w:t xml:space="preserve">администрации Белоглинского </w:t>
                  </w:r>
                </w:p>
                <w:p w:rsidR="00BD04FB" w:rsidRPr="00C65E24" w:rsidRDefault="00BD04FB" w:rsidP="00BD04FB">
                  <w:pPr>
                    <w:rPr>
                      <w:sz w:val="28"/>
                      <w:szCs w:val="28"/>
                    </w:rPr>
                  </w:pPr>
                  <w:r w:rsidRPr="00C65E24">
                    <w:rPr>
                      <w:sz w:val="28"/>
                      <w:szCs w:val="28"/>
                    </w:rPr>
                    <w:t xml:space="preserve">сельского поселения </w:t>
                  </w:r>
                </w:p>
                <w:p w:rsidR="00BD04FB" w:rsidRDefault="00BD04FB" w:rsidP="00BD04FB">
                  <w:pPr>
                    <w:rPr>
                      <w:sz w:val="28"/>
                      <w:szCs w:val="28"/>
                    </w:rPr>
                  </w:pPr>
                  <w:r w:rsidRPr="008912EB">
                    <w:rPr>
                      <w:sz w:val="28"/>
                      <w:szCs w:val="28"/>
                    </w:rPr>
                    <w:t>Белоглинского района</w:t>
                  </w:r>
                </w:p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655" w:type="dxa"/>
                </w:tcPr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12" w:type="dxa"/>
                </w:tcPr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710D4" w:rsidRPr="00C65E24" w:rsidRDefault="001710D4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DE73BE" w:rsidRPr="00C65E24" w:rsidRDefault="00DE73BE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Pr="001710D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В.Л.Русина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="008866CD">
                    <w:rPr>
                      <w:sz w:val="28"/>
                      <w:szCs w:val="28"/>
                    </w:rPr>
                    <w:t>07.10.2024</w:t>
                  </w:r>
                </w:p>
                <w:p w:rsidR="00DE73BE" w:rsidRDefault="00DE73BE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DE73BE" w:rsidRDefault="00DE73BE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Pr="00C65E24" w:rsidRDefault="00BD04FB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Г.П.Михайлюк</w:t>
                  </w:r>
                </w:p>
                <w:p w:rsidR="001C1950" w:rsidRDefault="008866CD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07.10.2024 </w:t>
                  </w:r>
                </w:p>
                <w:p w:rsidR="001710D4" w:rsidRDefault="001710D4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710D4" w:rsidRDefault="001710D4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8866CD" w:rsidRDefault="008866CD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DE73BE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Д.В. Сотников</w:t>
                  </w:r>
                </w:p>
                <w:p w:rsidR="001C1950" w:rsidRDefault="008866CD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07.10.2024 </w:t>
                  </w:r>
                </w:p>
                <w:p w:rsidR="001710D4" w:rsidRDefault="001710D4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710D4" w:rsidRDefault="001710D4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710D4" w:rsidRDefault="001710D4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8866CD" w:rsidRDefault="008866CD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D04FB" w:rsidRDefault="00BD04FB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М.В.Даньшина</w:t>
                  </w:r>
                </w:p>
                <w:p w:rsidR="001C1950" w:rsidRPr="00C65E24" w:rsidRDefault="008866CD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07.10.2024</w:t>
                  </w:r>
                </w:p>
              </w:tc>
            </w:tr>
          </w:tbl>
          <w:p w:rsidR="001C1950" w:rsidRDefault="001C1950" w:rsidP="001C1950">
            <w:pPr>
              <w:pStyle w:val="afd"/>
              <w:jc w:val="center"/>
              <w:rPr>
                <w:sz w:val="28"/>
                <w:szCs w:val="28"/>
              </w:rPr>
            </w:pPr>
          </w:p>
          <w:p w:rsidR="001C1950" w:rsidRDefault="001C1950" w:rsidP="001C1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</w:t>
            </w:r>
          </w:p>
          <w:p w:rsidR="001C1950" w:rsidRDefault="001C1950" w:rsidP="001C1950">
            <w:pPr>
              <w:snapToGrid w:val="0"/>
              <w:ind w:righ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</w:t>
            </w:r>
          </w:p>
          <w:p w:rsidR="001C1950" w:rsidRDefault="001C1950" w:rsidP="001C1950">
            <w:pPr>
              <w:snapToGrid w:val="0"/>
              <w:ind w:right="2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</w:t>
            </w:r>
          </w:p>
          <w:p w:rsidR="00496292" w:rsidRDefault="00496292" w:rsidP="001C1950">
            <w:pPr>
              <w:pStyle w:val="1"/>
              <w:spacing w:before="0"/>
              <w:ind w:firstLine="31"/>
              <w:jc w:val="left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1C1950" w:rsidRDefault="001C1950" w:rsidP="001C1950"/>
          <w:p w:rsidR="001C1950" w:rsidRDefault="001C1950" w:rsidP="001C1950"/>
          <w:p w:rsidR="001C1950" w:rsidRDefault="001C1950" w:rsidP="001C1950"/>
          <w:p w:rsidR="00D84FAB" w:rsidRDefault="00D84FAB" w:rsidP="001C1950"/>
          <w:p w:rsidR="00DE73BE" w:rsidRDefault="00DE73BE" w:rsidP="001C1950"/>
          <w:p w:rsidR="00DE73BE" w:rsidRDefault="00DE73BE" w:rsidP="001C1950"/>
          <w:p w:rsidR="00DE73BE" w:rsidRDefault="00DE73BE" w:rsidP="001C1950"/>
          <w:p w:rsidR="00D84FAB" w:rsidRDefault="00D84FAB" w:rsidP="001C1950"/>
          <w:p w:rsidR="001C1950" w:rsidRPr="001C1950" w:rsidRDefault="001C1950" w:rsidP="001C1950"/>
          <w:p w:rsidR="008866CD" w:rsidRDefault="008866CD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</w:p>
          <w:p w:rsidR="009E7F02" w:rsidRPr="009F6F9E" w:rsidRDefault="001E3D61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lastRenderedPageBreak/>
              <w:t>П</w:t>
            </w:r>
            <w:r w:rsidR="009E7F02"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Бело</w:t>
            </w:r>
            <w:r>
              <w:rPr>
                <w:sz w:val="28"/>
                <w:szCs w:val="28"/>
              </w:rPr>
              <w:t>глинского</w:t>
            </w:r>
            <w:r w:rsidRPr="009F6F9E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9E7F02" w:rsidRPr="004A57F8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315249">
              <w:rPr>
                <w:sz w:val="28"/>
                <w:szCs w:val="28"/>
              </w:rPr>
              <w:t xml:space="preserve">от </w:t>
            </w:r>
            <w:r w:rsidR="008866CD">
              <w:rPr>
                <w:sz w:val="28"/>
                <w:szCs w:val="28"/>
              </w:rPr>
              <w:t xml:space="preserve">07.10.2024  года </w:t>
            </w:r>
            <w:r w:rsidRPr="00315249">
              <w:rPr>
                <w:sz w:val="28"/>
                <w:szCs w:val="28"/>
              </w:rPr>
              <w:t xml:space="preserve">№ </w:t>
            </w:r>
            <w:r w:rsidR="008866CD">
              <w:rPr>
                <w:sz w:val="28"/>
                <w:szCs w:val="28"/>
              </w:rPr>
              <w:t>165</w:t>
            </w:r>
          </w:p>
          <w:p w:rsidR="009E7F02" w:rsidRPr="005277A6" w:rsidRDefault="009E7F02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9E7F02" w:rsidRPr="00271DC7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lastRenderedPageBreak/>
        <w:t>ПАСПОРТ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>раммы Белоглинского сельского поселения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271DC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271DC7">
        <w:rPr>
          <w:b/>
          <w:sz w:val="28"/>
          <w:szCs w:val="28"/>
        </w:rPr>
        <w:t xml:space="preserve"> «Развитие гражданского общества» </w:t>
      </w:r>
    </w:p>
    <w:p w:rsidR="009E7F02" w:rsidRDefault="009E7F02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/>
      </w:tblPr>
      <w:tblGrid>
        <w:gridCol w:w="4428"/>
        <w:gridCol w:w="5220"/>
      </w:tblGrid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C61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Участники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584535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</w:t>
            </w:r>
            <w:r w:rsidR="009E7F02" w:rsidRPr="00584535">
              <w:rPr>
                <w:sz w:val="28"/>
                <w:szCs w:val="28"/>
              </w:rPr>
              <w:t>рганизацион</w:t>
            </w:r>
            <w:r w:rsidRPr="00584535">
              <w:rPr>
                <w:sz w:val="28"/>
                <w:szCs w:val="28"/>
              </w:rPr>
              <w:t>но-правовой</w:t>
            </w:r>
            <w:r w:rsidR="009E7F02" w:rsidRPr="00584535">
              <w:rPr>
                <w:sz w:val="28"/>
                <w:szCs w:val="28"/>
              </w:rPr>
              <w:t xml:space="preserve"> отдел администрации Белоглинского сельского поселения Белоглинского района;</w:t>
            </w:r>
          </w:p>
          <w:p w:rsidR="009E7F02" w:rsidRPr="0058453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общий отдел администрации Белоглинского сельского поселения Белоглинского района;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r>
              <w:rPr>
                <w:sz w:val="28"/>
                <w:szCs w:val="28"/>
              </w:rPr>
              <w:t xml:space="preserve">в </w:t>
            </w:r>
            <w:r w:rsidRPr="00AD0956">
              <w:rPr>
                <w:sz w:val="28"/>
                <w:szCs w:val="28"/>
              </w:rPr>
              <w:t>Белоглинском</w:t>
            </w:r>
            <w:r>
              <w:rPr>
                <w:sz w:val="28"/>
                <w:szCs w:val="28"/>
              </w:rPr>
              <w:t xml:space="preserve"> сельском поселении Белоглинского района»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>в Бело</w:t>
            </w:r>
            <w:r>
              <w:rPr>
                <w:color w:val="000000"/>
                <w:sz w:val="28"/>
                <w:szCs w:val="28"/>
              </w:rPr>
              <w:t>глинском сельском поселении Белоглинского района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>«Развитие территориального общественного самоуправления в Белоглинском сельском</w:t>
            </w:r>
            <w:r w:rsidR="003F5094">
              <w:rPr>
                <w:sz w:val="28"/>
                <w:szCs w:val="28"/>
              </w:rPr>
              <w:t xml:space="preserve"> поселении Белоглинского района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района;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Задачи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lastRenderedPageBreak/>
              <w:t xml:space="preserve">сохранение и преумножение духовного </w:t>
            </w:r>
            <w:r w:rsidRPr="003A6EB0">
              <w:rPr>
                <w:sz w:val="28"/>
                <w:szCs w:val="28"/>
              </w:rPr>
              <w:lastRenderedPageBreak/>
              <w:t>потенциала настоящего и будущего поколения, признание заслуг трудовой и общественной деятельности граждан,</w:t>
            </w:r>
          </w:p>
          <w:p w:rsidR="009E7F02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 w:rsidR="00A71702"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>управления в Белоглинском сельском поселении</w:t>
            </w: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содействие развитию институтов гражданского общества и укреплению единства российской нации в Белоглин</w:t>
            </w:r>
            <w:r>
              <w:rPr>
                <w:sz w:val="28"/>
                <w:szCs w:val="28"/>
              </w:rPr>
              <w:t>ском сельском поселении Белоглинского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932F8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>оличество поездок Белоглинских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9E7F02" w:rsidRPr="00560385" w:rsidTr="000430F6">
        <w:trPr>
          <w:trHeight w:val="772"/>
        </w:trPr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</w:t>
            </w:r>
            <w:r w:rsidR="00CC7231">
              <w:rPr>
                <w:sz w:val="28"/>
                <w:szCs w:val="28"/>
              </w:rPr>
              <w:t>22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</w:t>
            </w:r>
            <w:r w:rsidR="00CC7231">
              <w:rPr>
                <w:sz w:val="28"/>
                <w:szCs w:val="28"/>
              </w:rPr>
              <w:t>6</w:t>
            </w:r>
            <w:r w:rsidRPr="003A6EB0">
              <w:rPr>
                <w:sz w:val="28"/>
                <w:szCs w:val="28"/>
              </w:rPr>
              <w:t xml:space="preserve"> год</w:t>
            </w:r>
            <w:r w:rsidR="00CC7231">
              <w:rPr>
                <w:sz w:val="28"/>
                <w:szCs w:val="28"/>
              </w:rPr>
              <w:t>ы</w:t>
            </w:r>
            <w:r w:rsidRPr="003A6EB0">
              <w:rPr>
                <w:sz w:val="28"/>
                <w:szCs w:val="28"/>
              </w:rPr>
              <w:t>,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 w:rsidR="00543F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CC2C53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сельский бюджет (бюджет Администрации Белоглинского </w:t>
            </w:r>
            <w:r w:rsidRPr="002811CF">
              <w:rPr>
                <w:sz w:val="28"/>
                <w:szCs w:val="28"/>
                <w:lang w:eastAsia="en-US"/>
              </w:rPr>
              <w:lastRenderedPageBreak/>
              <w:t xml:space="preserve">сельского </w:t>
            </w:r>
            <w:r w:rsidR="00CC2C53">
              <w:rPr>
                <w:sz w:val="28"/>
                <w:szCs w:val="28"/>
                <w:lang w:eastAsia="en-US"/>
              </w:rPr>
              <w:t>поселения</w:t>
            </w:r>
            <w:r w:rsidRPr="002811CF">
              <w:rPr>
                <w:sz w:val="28"/>
                <w:szCs w:val="28"/>
                <w:lang w:eastAsia="en-US"/>
              </w:rPr>
              <w:t xml:space="preserve"> Белоглинского района</w:t>
            </w:r>
            <w:r w:rsidR="001D0A0E" w:rsidRPr="002811CF">
              <w:rPr>
                <w:sz w:val="28"/>
                <w:szCs w:val="28"/>
              </w:rPr>
              <w:t xml:space="preserve"> муниципальной программы составляет</w:t>
            </w:r>
            <w:r w:rsidRPr="002811CF">
              <w:rPr>
                <w:sz w:val="28"/>
                <w:szCs w:val="28"/>
                <w:lang w:eastAsia="en-US"/>
              </w:rPr>
              <w:t>). О</w:t>
            </w:r>
            <w:r w:rsidRPr="002811CF">
              <w:rPr>
                <w:sz w:val="28"/>
                <w:szCs w:val="28"/>
              </w:rPr>
              <w:t>бщий объём финансиро</w:t>
            </w:r>
            <w:r w:rsidR="004D4C84">
              <w:rPr>
                <w:sz w:val="28"/>
                <w:szCs w:val="28"/>
              </w:rPr>
              <w:t>вания</w:t>
            </w:r>
            <w:r w:rsidR="00F415E2">
              <w:rPr>
                <w:sz w:val="28"/>
                <w:szCs w:val="28"/>
              </w:rPr>
              <w:t xml:space="preserve"> </w:t>
            </w:r>
          </w:p>
          <w:p w:rsidR="009E7F02" w:rsidRPr="002811CF" w:rsidRDefault="00C438AB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 </w:t>
            </w:r>
            <w:r w:rsidR="006379BA">
              <w:rPr>
                <w:sz w:val="28"/>
                <w:szCs w:val="28"/>
              </w:rPr>
              <w:t>4</w:t>
            </w:r>
            <w:r w:rsidR="00CC2C53">
              <w:rPr>
                <w:sz w:val="28"/>
                <w:szCs w:val="28"/>
              </w:rPr>
              <w:t>23,</w:t>
            </w:r>
            <w:r w:rsidR="00A035B3">
              <w:rPr>
                <w:sz w:val="28"/>
                <w:szCs w:val="28"/>
              </w:rPr>
              <w:t xml:space="preserve">1 </w:t>
            </w:r>
            <w:r w:rsidR="009E7F02" w:rsidRPr="002811CF">
              <w:rPr>
                <w:sz w:val="28"/>
                <w:szCs w:val="28"/>
              </w:rPr>
              <w:t>тыс. рублей</w:t>
            </w:r>
            <w:r w:rsidR="004D4C84">
              <w:rPr>
                <w:sz w:val="28"/>
                <w:szCs w:val="28"/>
              </w:rPr>
              <w:t xml:space="preserve"> в том числе </w:t>
            </w:r>
            <w:r w:rsidR="004D4C84" w:rsidRPr="00385911">
              <w:rPr>
                <w:sz w:val="28"/>
                <w:szCs w:val="28"/>
              </w:rPr>
              <w:t>внебюджетные источники</w:t>
            </w:r>
            <w:r w:rsidR="004D4C84">
              <w:rPr>
                <w:sz w:val="28"/>
                <w:szCs w:val="28"/>
              </w:rPr>
              <w:t xml:space="preserve"> в сумме 557,2</w:t>
            </w:r>
            <w:r w:rsidR="00146151">
              <w:rPr>
                <w:sz w:val="28"/>
                <w:szCs w:val="28"/>
              </w:rPr>
              <w:t xml:space="preserve"> тыс. рублей.</w:t>
            </w:r>
          </w:p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по годам:</w:t>
            </w:r>
          </w:p>
          <w:p w:rsidR="009E7F02" w:rsidRPr="002811CF" w:rsidRDefault="007B6132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 xml:space="preserve">         </w:t>
            </w:r>
            <w:r w:rsidR="009E7F02"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22</w:t>
            </w:r>
            <w:r w:rsidR="009E7F02"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7003CD">
              <w:rPr>
                <w:sz w:val="28"/>
                <w:szCs w:val="28"/>
              </w:rPr>
              <w:t>1202</w:t>
            </w:r>
            <w:r w:rsidR="00240B69" w:rsidRPr="002811CF">
              <w:rPr>
                <w:sz w:val="28"/>
                <w:szCs w:val="28"/>
              </w:rPr>
              <w:t>,</w:t>
            </w:r>
            <w:r w:rsidR="007003CD">
              <w:rPr>
                <w:sz w:val="28"/>
                <w:szCs w:val="28"/>
              </w:rPr>
              <w:t>2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23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C019FE">
              <w:rPr>
                <w:sz w:val="28"/>
                <w:szCs w:val="28"/>
              </w:rPr>
              <w:t xml:space="preserve"> </w:t>
            </w:r>
            <w:r w:rsidR="00AF3CE6">
              <w:rPr>
                <w:sz w:val="28"/>
                <w:szCs w:val="28"/>
              </w:rPr>
              <w:t>1435</w:t>
            </w:r>
            <w:r w:rsidR="00240B69" w:rsidRPr="002811CF">
              <w:rPr>
                <w:sz w:val="28"/>
                <w:szCs w:val="28"/>
              </w:rPr>
              <w:t>,</w:t>
            </w:r>
            <w:r w:rsidR="00AF3CE6">
              <w:rPr>
                <w:sz w:val="28"/>
                <w:szCs w:val="28"/>
              </w:rPr>
              <w:t>3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24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CC2C53" w:rsidRPr="00DE73BE">
              <w:rPr>
                <w:sz w:val="28"/>
                <w:szCs w:val="28"/>
              </w:rPr>
              <w:t>1</w:t>
            </w:r>
            <w:r w:rsidR="004D4C84" w:rsidRPr="00DE73BE">
              <w:rPr>
                <w:sz w:val="28"/>
                <w:szCs w:val="28"/>
              </w:rPr>
              <w:t>0780</w:t>
            </w:r>
            <w:r w:rsidR="00CC2C53" w:rsidRPr="00DE73BE">
              <w:rPr>
                <w:sz w:val="28"/>
                <w:szCs w:val="28"/>
              </w:rPr>
              <w:t>,</w:t>
            </w:r>
            <w:r w:rsidR="004D4C84" w:rsidRPr="00DE73BE">
              <w:rPr>
                <w:sz w:val="28"/>
                <w:szCs w:val="28"/>
              </w:rPr>
              <w:t>4</w:t>
            </w:r>
            <w:r w:rsidR="00240B69" w:rsidRPr="00DE73BE">
              <w:rPr>
                <w:sz w:val="28"/>
                <w:szCs w:val="28"/>
              </w:rPr>
              <w:t xml:space="preserve"> </w:t>
            </w:r>
            <w:r w:rsidRPr="00DE73BE">
              <w:rPr>
                <w:sz w:val="28"/>
                <w:szCs w:val="28"/>
              </w:rPr>
              <w:t xml:space="preserve">тыс. </w:t>
            </w:r>
            <w:r w:rsidRPr="002811CF">
              <w:rPr>
                <w:sz w:val="28"/>
                <w:szCs w:val="28"/>
              </w:rPr>
              <w:t>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25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="007B2E5A">
              <w:rPr>
                <w:sz w:val="28"/>
                <w:szCs w:val="28"/>
              </w:rPr>
              <w:t>1224</w:t>
            </w:r>
            <w:r w:rsidR="00240B69" w:rsidRPr="002811CF">
              <w:rPr>
                <w:sz w:val="28"/>
                <w:szCs w:val="28"/>
              </w:rPr>
              <w:t xml:space="preserve">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26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="007B2E5A">
              <w:rPr>
                <w:sz w:val="28"/>
                <w:szCs w:val="28"/>
              </w:rPr>
              <w:t>1224</w:t>
            </w:r>
            <w:r w:rsidRPr="002811CF">
              <w:rPr>
                <w:sz w:val="28"/>
                <w:szCs w:val="28"/>
              </w:rPr>
              <w:t>,0 тыс. рублей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B6132" w:rsidRPr="00560385" w:rsidTr="000430F6">
        <w:tc>
          <w:tcPr>
            <w:tcW w:w="4428" w:type="dxa"/>
          </w:tcPr>
          <w:p w:rsidR="007B6132" w:rsidRPr="003A6EB0" w:rsidRDefault="007B613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pacing w:val="-12"/>
                <w:sz w:val="28"/>
                <w:szCs w:val="28"/>
              </w:rPr>
            </w:pPr>
          </w:p>
        </w:tc>
        <w:tc>
          <w:tcPr>
            <w:tcW w:w="5220" w:type="dxa"/>
          </w:tcPr>
          <w:p w:rsidR="007B6132" w:rsidRDefault="007B613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F415E2" w:rsidRDefault="00F415E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Белоглинского сельского поселения </w:t>
      </w:r>
      <w:r w:rsidRPr="00766BBE">
        <w:rPr>
          <w:bCs/>
          <w:color w:val="000000"/>
          <w:sz w:val="28"/>
          <w:szCs w:val="28"/>
        </w:rPr>
        <w:tab/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CC7231">
        <w:rPr>
          <w:bCs/>
          <w:color w:val="000000"/>
          <w:sz w:val="28"/>
          <w:szCs w:val="28"/>
        </w:rPr>
        <w:t xml:space="preserve">          В.Л. Русина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DE73BE">
      <w:pPr>
        <w:widowControl w:val="0"/>
        <w:autoSpaceDE w:val="0"/>
        <w:autoSpaceDN w:val="0"/>
        <w:adjustRightInd w:val="0"/>
        <w:rPr>
          <w:b/>
          <w:sz w:val="28"/>
          <w:szCs w:val="28"/>
          <w:lang w:eastAsia="en-US"/>
        </w:rPr>
      </w:pPr>
    </w:p>
    <w:p w:rsidR="00162E07" w:rsidRDefault="00162E07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BD04FB">
      <w:pPr>
        <w:widowControl w:val="0"/>
        <w:autoSpaceDE w:val="0"/>
        <w:autoSpaceDN w:val="0"/>
        <w:adjustRightInd w:val="0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1. Х</w:t>
      </w:r>
      <w:r w:rsidRPr="005F16B8">
        <w:rPr>
          <w:sz w:val="28"/>
          <w:szCs w:val="28"/>
          <w:shd w:val="clear" w:color="auto" w:fill="FFFFFF"/>
        </w:rPr>
        <w:t xml:space="preserve">арактеристика общественно-политической ситуации Белоглинского </w:t>
      </w:r>
    </w:p>
    <w:p w:rsidR="009E7F02" w:rsidRPr="005F16B8" w:rsidRDefault="003F5094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t xml:space="preserve">района и </w:t>
      </w:r>
      <w:r w:rsidR="009E7F02" w:rsidRPr="005F16B8">
        <w:rPr>
          <w:sz w:val="28"/>
          <w:szCs w:val="28"/>
          <w:shd w:val="clear" w:color="auto" w:fill="FFFFFF"/>
        </w:rPr>
        <w:t>прогноз развития гражданского общества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2553F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сельского поселения Белоглинского района,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концессии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C12A6">
        <w:rPr>
          <w:sz w:val="28"/>
          <w:szCs w:val="28"/>
          <w:lang w:eastAsia="en-US"/>
        </w:rPr>
        <w:t xml:space="preserve">По состоянию </w:t>
      </w:r>
      <w:r w:rsidRPr="00B23C87">
        <w:rPr>
          <w:sz w:val="28"/>
          <w:szCs w:val="28"/>
          <w:lang w:eastAsia="en-US"/>
        </w:rPr>
        <w:t>на 01 января 20</w:t>
      </w:r>
      <w:r w:rsidR="008E3722" w:rsidRPr="00B23C87">
        <w:rPr>
          <w:sz w:val="28"/>
          <w:szCs w:val="28"/>
          <w:lang w:eastAsia="en-US"/>
        </w:rPr>
        <w:t>2</w:t>
      </w:r>
      <w:r w:rsidR="00FC20F2">
        <w:rPr>
          <w:sz w:val="28"/>
          <w:szCs w:val="28"/>
          <w:lang w:eastAsia="en-US"/>
        </w:rPr>
        <w:t>2</w:t>
      </w:r>
      <w:r w:rsidR="003F5094">
        <w:rPr>
          <w:sz w:val="28"/>
          <w:szCs w:val="28"/>
          <w:lang w:eastAsia="en-US"/>
        </w:rPr>
        <w:t xml:space="preserve"> года</w:t>
      </w:r>
      <w:r w:rsidRPr="00B23C87">
        <w:rPr>
          <w:sz w:val="28"/>
          <w:szCs w:val="28"/>
          <w:lang w:eastAsia="en-US"/>
        </w:rPr>
        <w:t xml:space="preserve"> в Белоглинском</w:t>
      </w:r>
      <w:r w:rsidR="00E82F61">
        <w:rPr>
          <w:sz w:val="28"/>
          <w:szCs w:val="28"/>
          <w:lang w:eastAsia="en-US"/>
        </w:rPr>
        <w:t xml:space="preserve"> сельском поселении</w:t>
      </w:r>
      <w:r w:rsidR="00EA5F28">
        <w:rPr>
          <w:sz w:val="28"/>
          <w:szCs w:val="28"/>
          <w:lang w:eastAsia="en-US"/>
        </w:rPr>
        <w:t xml:space="preserve"> Белоглинского района </w:t>
      </w:r>
      <w:r w:rsidRPr="009C12A6">
        <w:rPr>
          <w:sz w:val="28"/>
          <w:szCs w:val="28"/>
          <w:lang w:eastAsia="en-US"/>
        </w:rPr>
        <w:t xml:space="preserve">зарегистрировано </w:t>
      </w:r>
      <w:r w:rsidR="008E3722">
        <w:rPr>
          <w:sz w:val="28"/>
          <w:szCs w:val="28"/>
          <w:lang w:eastAsia="en-US"/>
        </w:rPr>
        <w:t>9</w:t>
      </w:r>
      <w:r w:rsidRPr="009C12A6">
        <w:rPr>
          <w:sz w:val="28"/>
          <w:szCs w:val="28"/>
          <w:lang w:eastAsia="en-US"/>
        </w:rPr>
        <w:t xml:space="preserve"> 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>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9E7F02" w:rsidRPr="000B3FCA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9E7F02" w:rsidRPr="007708E3" w:rsidRDefault="009E7F02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9E7F02" w:rsidRPr="009E5F60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9E7F02" w:rsidRPr="008F729D" w:rsidRDefault="009E7F02" w:rsidP="00F45E2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</w:t>
      </w:r>
      <w:r w:rsidR="0002268B">
        <w:rPr>
          <w:sz w:val="28"/>
          <w:szCs w:val="28"/>
          <w:lang w:eastAsia="en-US"/>
        </w:rPr>
        <w:t>а</w:t>
      </w:r>
      <w:r w:rsidRPr="009E5F60">
        <w:rPr>
          <w:sz w:val="28"/>
          <w:szCs w:val="28"/>
          <w:lang w:eastAsia="en-US"/>
        </w:rPr>
        <w:t xml:space="preserve"> соот</w:t>
      </w:r>
      <w:r>
        <w:rPr>
          <w:sz w:val="28"/>
          <w:szCs w:val="28"/>
          <w:lang w:eastAsia="en-US"/>
        </w:rPr>
        <w:t>ветствующ</w:t>
      </w:r>
      <w:r w:rsidR="0002268B">
        <w:rPr>
          <w:sz w:val="28"/>
          <w:szCs w:val="28"/>
          <w:lang w:eastAsia="en-US"/>
        </w:rPr>
        <w:t>ая подпрограмма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>ритории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, направленных на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>облем Белоглинского сельского поселения Белоглинского района,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>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>сти населения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>тов в Белоглинском сельском поселении Белоглинского района;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>представителей любой национальности и конфессии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2.</w:t>
      </w:r>
      <w:r w:rsidRPr="005F16B8">
        <w:rPr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</w:rPr>
        <w:t>муниципальной</w:t>
      </w:r>
      <w:r w:rsidRPr="005F16B8">
        <w:rPr>
          <w:sz w:val="28"/>
          <w:szCs w:val="28"/>
          <w:shd w:val="clear" w:color="auto" w:fill="FFFFFF"/>
        </w:rPr>
        <w:t xml:space="preserve">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Белоглинском сельском поселении Белоглинского района,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 w:rsidR="008A5ACD">
        <w:rPr>
          <w:sz w:val="28"/>
          <w:szCs w:val="28"/>
          <w:lang w:eastAsia="en-US"/>
        </w:rPr>
        <w:t>, гармонизации</w:t>
      </w:r>
      <w:r>
        <w:rPr>
          <w:sz w:val="28"/>
          <w:szCs w:val="28"/>
          <w:lang w:eastAsia="en-US"/>
        </w:rPr>
        <w:t xml:space="preserve"> межнациональных и межконфессиональных отношений в Белоглинском сельском поселении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9E7F02" w:rsidRDefault="009E7F02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</w:t>
      </w:r>
      <w:r w:rsidR="008A5ACD">
        <w:rPr>
          <w:sz w:val="28"/>
          <w:szCs w:val="28"/>
        </w:rPr>
        <w:t>ы взаимодействия между органами</w:t>
      </w:r>
      <w:r w:rsidRPr="00865AE9">
        <w:rPr>
          <w:sz w:val="28"/>
          <w:szCs w:val="28"/>
        </w:rPr>
        <w:t xml:space="preserve"> местного самоуправ</w:t>
      </w:r>
      <w:r>
        <w:rPr>
          <w:sz w:val="28"/>
          <w:szCs w:val="28"/>
        </w:rPr>
        <w:t>ления Белоглинского сельского поселения Белоглинского района,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>ции в Белоглинском сельском поселении Белоглинского района.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26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A5ACD">
        <w:rPr>
          <w:sz w:val="28"/>
          <w:szCs w:val="28"/>
        </w:rPr>
        <w:t xml:space="preserve">амоуправления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для достижения указанных целей и задач: 20</w:t>
      </w:r>
      <w:r w:rsidR="003164E4">
        <w:rPr>
          <w:sz w:val="28"/>
          <w:szCs w:val="28"/>
          <w:lang w:eastAsia="en-US"/>
        </w:rPr>
        <w:t>22</w:t>
      </w:r>
      <w:r>
        <w:rPr>
          <w:sz w:val="28"/>
          <w:szCs w:val="28"/>
          <w:lang w:eastAsia="en-US"/>
        </w:rPr>
        <w:t xml:space="preserve">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</w:t>
      </w:r>
      <w:r w:rsidR="003164E4">
        <w:rPr>
          <w:sz w:val="28"/>
          <w:szCs w:val="28"/>
          <w:lang w:eastAsia="en-US"/>
        </w:rPr>
        <w:t>6</w:t>
      </w:r>
      <w:r w:rsidR="00FE3B1C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годы.</w:t>
      </w:r>
    </w:p>
    <w:p w:rsidR="0002268B" w:rsidRDefault="009E7F02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</w:t>
      </w:r>
      <w:r w:rsidR="00B12720">
        <w:rPr>
          <w:sz w:val="28"/>
          <w:szCs w:val="28"/>
        </w:rPr>
        <w:t xml:space="preserve"> № 1 к муниципальной программе:</w:t>
      </w:r>
    </w:p>
    <w:p w:rsidR="00B12720" w:rsidRDefault="00B12720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bookmarkStart w:id="2" w:name="Par118"/>
      <w:bookmarkEnd w:id="2"/>
      <w:r w:rsidRPr="005F16B8">
        <w:rPr>
          <w:sz w:val="28"/>
          <w:szCs w:val="28"/>
          <w:shd w:val="clear" w:color="auto" w:fill="FFFFFF"/>
        </w:rPr>
        <w:t xml:space="preserve">3. Перечень и краткое описание подпрограмм основных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lastRenderedPageBreak/>
        <w:t xml:space="preserve">мероприятий муниципальной программы 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30071F" w:rsidRDefault="009E7F02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Муниципальная программа включает </w:t>
      </w:r>
      <w:r w:rsidR="0002268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 xml:space="preserve"> подпрограмм</w:t>
      </w:r>
      <w:r w:rsidR="0002268B" w:rsidRPr="0030071F">
        <w:rPr>
          <w:sz w:val="28"/>
          <w:szCs w:val="28"/>
          <w:lang w:eastAsia="en-US"/>
        </w:rPr>
        <w:t>у</w:t>
      </w:r>
      <w:r w:rsidRPr="0030071F">
        <w:rPr>
          <w:sz w:val="28"/>
          <w:szCs w:val="28"/>
          <w:lang w:eastAsia="en-US"/>
        </w:rPr>
        <w:t>, содержащ</w:t>
      </w:r>
      <w:r w:rsidR="00E35AA7" w:rsidRPr="0030071F">
        <w:rPr>
          <w:sz w:val="28"/>
          <w:szCs w:val="28"/>
          <w:lang w:eastAsia="en-US"/>
        </w:rPr>
        <w:t>ую</w:t>
      </w:r>
      <w:r w:rsidRPr="0030071F">
        <w:rPr>
          <w:sz w:val="28"/>
          <w:szCs w:val="28"/>
          <w:lang w:eastAsia="en-US"/>
        </w:rPr>
        <w:t xml:space="preserve"> взаимоувязанные по целям, сроками ресурсному обеспечению мероприятия.</w:t>
      </w:r>
    </w:p>
    <w:p w:rsidR="009E7F02" w:rsidRPr="0030071F" w:rsidRDefault="009E7F02" w:rsidP="0093251B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Подпрограмма </w:t>
      </w:r>
      <w:r w:rsidRPr="0030071F">
        <w:rPr>
          <w:b/>
          <w:sz w:val="28"/>
          <w:szCs w:val="28"/>
        </w:rPr>
        <w:t>«</w:t>
      </w:r>
      <w:r w:rsidRPr="0030071F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района».</w:t>
      </w:r>
      <w:r w:rsidR="00FE3B1C" w:rsidRPr="0030071F">
        <w:rPr>
          <w:sz w:val="28"/>
          <w:szCs w:val="28"/>
        </w:rPr>
        <w:t xml:space="preserve"> </w:t>
      </w:r>
      <w:r w:rsidRPr="0030071F">
        <w:rPr>
          <w:sz w:val="28"/>
          <w:szCs w:val="28"/>
          <w:lang w:eastAsia="en-US"/>
        </w:rPr>
        <w:t xml:space="preserve">(приложение к муниципальной программе № </w:t>
      </w:r>
      <w:r w:rsidR="0093251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>).</w:t>
      </w:r>
    </w:p>
    <w:p w:rsidR="009E7F02" w:rsidRPr="00870342" w:rsidRDefault="009E7F02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3" w:name="Par130"/>
      <w:bookmarkEnd w:id="3"/>
      <w:r w:rsidRPr="005F16B8">
        <w:rPr>
          <w:sz w:val="28"/>
          <w:szCs w:val="28"/>
          <w:lang w:eastAsia="en-US"/>
        </w:rPr>
        <w:t>4.</w:t>
      </w:r>
      <w:r w:rsidRPr="005F16B8">
        <w:rPr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9E7F02" w:rsidRPr="004D02A3" w:rsidRDefault="009E7F02" w:rsidP="0012084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120842">
        <w:rPr>
          <w:sz w:val="28"/>
          <w:szCs w:val="28"/>
        </w:rPr>
        <w:t xml:space="preserve">16 423,1 </w:t>
      </w:r>
      <w:r w:rsidR="00120842" w:rsidRPr="002811CF">
        <w:rPr>
          <w:sz w:val="28"/>
          <w:szCs w:val="28"/>
        </w:rPr>
        <w:t>тыс. рублей</w:t>
      </w:r>
      <w:r w:rsidR="00120842">
        <w:rPr>
          <w:sz w:val="28"/>
          <w:szCs w:val="28"/>
        </w:rPr>
        <w:t xml:space="preserve"> в том числе </w:t>
      </w:r>
      <w:r w:rsidR="00120842" w:rsidRPr="00385911">
        <w:rPr>
          <w:sz w:val="28"/>
          <w:szCs w:val="28"/>
        </w:rPr>
        <w:t>внебюджетные источники</w:t>
      </w:r>
      <w:r w:rsidR="00120842">
        <w:rPr>
          <w:sz w:val="28"/>
          <w:szCs w:val="28"/>
        </w:rPr>
        <w:t xml:space="preserve"> в сумме 557,2 тыс. рублей.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="008A5ACD">
        <w:rPr>
          <w:sz w:val="28"/>
          <w:szCs w:val="28"/>
          <w:lang w:eastAsia="en-US"/>
        </w:rPr>
        <w:t>бюджета</w:t>
      </w:r>
      <w:r w:rsidRPr="004D02A3">
        <w:rPr>
          <w:sz w:val="28"/>
          <w:szCs w:val="28"/>
          <w:lang w:eastAsia="en-US"/>
        </w:rPr>
        <w:t xml:space="preserve">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9E7F02" w:rsidRPr="003A6EB0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22</w:t>
      </w:r>
      <w:r>
        <w:rPr>
          <w:sz w:val="28"/>
          <w:szCs w:val="28"/>
        </w:rPr>
        <w:t xml:space="preserve"> году</w:t>
      </w:r>
      <w:r w:rsidR="005D6889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–</w:t>
      </w:r>
      <w:r w:rsidR="005D6889">
        <w:rPr>
          <w:sz w:val="28"/>
          <w:szCs w:val="28"/>
        </w:rPr>
        <w:t xml:space="preserve"> </w:t>
      </w:r>
      <w:r w:rsidR="000D19D0">
        <w:rPr>
          <w:sz w:val="28"/>
          <w:szCs w:val="28"/>
        </w:rPr>
        <w:t>12</w:t>
      </w:r>
      <w:r w:rsidR="00311823">
        <w:rPr>
          <w:sz w:val="28"/>
          <w:szCs w:val="28"/>
        </w:rPr>
        <w:t>02</w:t>
      </w:r>
      <w:r w:rsidR="005D6889">
        <w:rPr>
          <w:sz w:val="28"/>
          <w:szCs w:val="28"/>
        </w:rPr>
        <w:t>,</w:t>
      </w:r>
      <w:r w:rsidR="00311823">
        <w:rPr>
          <w:sz w:val="28"/>
          <w:szCs w:val="28"/>
        </w:rPr>
        <w:t>2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23</w:t>
      </w:r>
      <w:r w:rsidRPr="003A6EB0">
        <w:rPr>
          <w:sz w:val="28"/>
          <w:szCs w:val="28"/>
        </w:rPr>
        <w:t xml:space="preserve"> году – </w:t>
      </w:r>
      <w:r w:rsidR="003E1B67">
        <w:rPr>
          <w:sz w:val="28"/>
          <w:szCs w:val="28"/>
        </w:rPr>
        <w:t>1435,3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5D6889">
        <w:rPr>
          <w:sz w:val="28"/>
          <w:szCs w:val="28"/>
        </w:rPr>
        <w:t>24</w:t>
      </w:r>
      <w:r>
        <w:rPr>
          <w:sz w:val="28"/>
          <w:szCs w:val="28"/>
        </w:rPr>
        <w:t xml:space="preserve"> году –</w:t>
      </w:r>
      <w:r w:rsidR="005D6889">
        <w:rPr>
          <w:sz w:val="28"/>
          <w:szCs w:val="28"/>
        </w:rPr>
        <w:t xml:space="preserve"> </w:t>
      </w:r>
      <w:r w:rsidR="00120842">
        <w:rPr>
          <w:sz w:val="28"/>
          <w:szCs w:val="28"/>
        </w:rPr>
        <w:t>10780</w:t>
      </w:r>
      <w:r w:rsidR="00CC2C53">
        <w:rPr>
          <w:sz w:val="28"/>
          <w:szCs w:val="28"/>
        </w:rPr>
        <w:t>,</w:t>
      </w:r>
      <w:r w:rsidR="00120842">
        <w:rPr>
          <w:sz w:val="28"/>
          <w:szCs w:val="28"/>
        </w:rPr>
        <w:t>4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5D6889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9E7F02">
        <w:rPr>
          <w:sz w:val="28"/>
          <w:szCs w:val="28"/>
        </w:rPr>
        <w:t xml:space="preserve"> году – </w:t>
      </w:r>
      <w:r w:rsidR="00B12720">
        <w:rPr>
          <w:sz w:val="28"/>
          <w:szCs w:val="28"/>
        </w:rPr>
        <w:t>1224</w:t>
      </w:r>
      <w:r>
        <w:rPr>
          <w:sz w:val="28"/>
          <w:szCs w:val="28"/>
        </w:rPr>
        <w:t>,0</w:t>
      </w:r>
      <w:r w:rsidR="00542F66">
        <w:rPr>
          <w:sz w:val="28"/>
          <w:szCs w:val="28"/>
        </w:rPr>
        <w:t xml:space="preserve"> </w:t>
      </w:r>
      <w:r w:rsidR="009E7F02" w:rsidRPr="003A6EB0">
        <w:rPr>
          <w:sz w:val="28"/>
          <w:szCs w:val="28"/>
        </w:rPr>
        <w:t>тыс. рублей</w:t>
      </w:r>
    </w:p>
    <w:p w:rsidR="009E7F02" w:rsidRPr="003A6EB0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5D6889">
        <w:rPr>
          <w:sz w:val="28"/>
          <w:szCs w:val="28"/>
        </w:rPr>
        <w:t>6</w:t>
      </w:r>
      <w:r w:rsidR="00B12720">
        <w:rPr>
          <w:sz w:val="28"/>
          <w:szCs w:val="28"/>
        </w:rPr>
        <w:t xml:space="preserve"> году – 1224</w:t>
      </w:r>
      <w:r>
        <w:rPr>
          <w:sz w:val="28"/>
          <w:szCs w:val="28"/>
        </w:rPr>
        <w:t>,0</w:t>
      </w:r>
      <w:r w:rsidRPr="003A6EB0">
        <w:rPr>
          <w:sz w:val="28"/>
          <w:szCs w:val="28"/>
        </w:rPr>
        <w:t xml:space="preserve"> тыс. рублей</w:t>
      </w:r>
    </w:p>
    <w:p w:rsidR="00162E07" w:rsidRDefault="00162E07" w:rsidP="0040795C">
      <w:pPr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1021"/>
        <w:gridCol w:w="1134"/>
        <w:gridCol w:w="992"/>
        <w:gridCol w:w="1135"/>
        <w:gridCol w:w="1134"/>
        <w:gridCol w:w="992"/>
      </w:tblGrid>
      <w:tr w:rsidR="009E7F02" w:rsidTr="00146151">
        <w:trPr>
          <w:gridAfter w:val="6"/>
          <w:wAfter w:w="6408" w:type="dxa"/>
          <w:trHeight w:val="264"/>
        </w:trPr>
        <w:tc>
          <w:tcPr>
            <w:tcW w:w="534" w:type="dxa"/>
            <w:vMerge w:val="restart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№ п/п</w:t>
            </w:r>
          </w:p>
        </w:tc>
        <w:tc>
          <w:tcPr>
            <w:tcW w:w="2976" w:type="dxa"/>
            <w:vMerge w:val="restart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9E7F02" w:rsidTr="005C7348">
        <w:trPr>
          <w:trHeight w:val="396"/>
        </w:trPr>
        <w:tc>
          <w:tcPr>
            <w:tcW w:w="534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021" w:type="dxa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1135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</w:t>
            </w:r>
            <w:r w:rsidR="005D6889">
              <w:rPr>
                <w:sz w:val="23"/>
                <w:szCs w:val="23"/>
                <w:lang w:eastAsia="en-US"/>
              </w:rPr>
              <w:t>6</w:t>
            </w:r>
          </w:p>
        </w:tc>
      </w:tr>
      <w:tr w:rsidR="009E7F02" w:rsidRPr="00F51F5D" w:rsidTr="005C7348">
        <w:tc>
          <w:tcPr>
            <w:tcW w:w="534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021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135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</w:tr>
      <w:tr w:rsidR="009E7F02" w:rsidRPr="00F51F5D" w:rsidTr="005C7348">
        <w:tc>
          <w:tcPr>
            <w:tcW w:w="534" w:type="dxa"/>
          </w:tcPr>
          <w:p w:rsidR="009E7F02" w:rsidRPr="00FB4609" w:rsidRDefault="0093251B" w:rsidP="0093251B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>Развитие территориального общественного самоуправления в Белоглинском сельском</w:t>
            </w:r>
            <w:r w:rsidR="008A5ACD">
              <w:rPr>
                <w:sz w:val="22"/>
                <w:szCs w:val="22"/>
              </w:rPr>
              <w:t xml:space="preserve"> поселении Белоглинского района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9E7F02" w:rsidRPr="009D3DA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021" w:type="dxa"/>
            <w:vAlign w:val="center"/>
          </w:tcPr>
          <w:p w:rsidR="009E7F02" w:rsidRPr="002901B4" w:rsidRDefault="00AB1B88" w:rsidP="00C438AB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16</w:t>
            </w:r>
            <w:r w:rsidR="00C438AB">
              <w:rPr>
                <w:spacing w:val="-20"/>
                <w:lang w:val="en-US"/>
              </w:rPr>
              <w:t>4</w:t>
            </w:r>
            <w:r>
              <w:rPr>
                <w:spacing w:val="-20"/>
              </w:rPr>
              <w:t>23,</w:t>
            </w:r>
            <w:r w:rsidR="00A035B3">
              <w:rPr>
                <w:spacing w:val="-20"/>
              </w:rPr>
              <w:t>1</w:t>
            </w:r>
          </w:p>
        </w:tc>
        <w:tc>
          <w:tcPr>
            <w:tcW w:w="1134" w:type="dxa"/>
            <w:vAlign w:val="center"/>
          </w:tcPr>
          <w:p w:rsidR="009E7F02" w:rsidRPr="002901B4" w:rsidRDefault="000D19D0" w:rsidP="00743CF7">
            <w:pPr>
              <w:spacing w:line="233" w:lineRule="auto"/>
              <w:jc w:val="center"/>
            </w:pPr>
            <w:r>
              <w:t>12</w:t>
            </w:r>
            <w:r w:rsidR="00743CF7">
              <w:t>02</w:t>
            </w:r>
            <w:r w:rsidR="005D6889">
              <w:t>,</w:t>
            </w:r>
            <w:r w:rsidR="00743CF7">
              <w:t>2</w:t>
            </w:r>
          </w:p>
        </w:tc>
        <w:tc>
          <w:tcPr>
            <w:tcW w:w="992" w:type="dxa"/>
            <w:vAlign w:val="center"/>
          </w:tcPr>
          <w:p w:rsidR="009E7F02" w:rsidRPr="002901B4" w:rsidRDefault="002812C6" w:rsidP="000430F6">
            <w:pPr>
              <w:spacing w:line="233" w:lineRule="auto"/>
              <w:jc w:val="center"/>
            </w:pPr>
            <w:r>
              <w:t>1435,3</w:t>
            </w:r>
          </w:p>
        </w:tc>
        <w:tc>
          <w:tcPr>
            <w:tcW w:w="1135" w:type="dxa"/>
            <w:vAlign w:val="center"/>
          </w:tcPr>
          <w:p w:rsidR="009E7F02" w:rsidRDefault="003F29A3" w:rsidP="006379BA">
            <w:pPr>
              <w:spacing w:line="233" w:lineRule="auto"/>
              <w:jc w:val="center"/>
            </w:pPr>
            <w:r>
              <w:t>10780</w:t>
            </w:r>
            <w:r w:rsidR="00AB1B88">
              <w:t>,</w:t>
            </w:r>
            <w:r>
              <w:t>4</w:t>
            </w:r>
          </w:p>
        </w:tc>
        <w:tc>
          <w:tcPr>
            <w:tcW w:w="1134" w:type="dxa"/>
            <w:vAlign w:val="center"/>
          </w:tcPr>
          <w:p w:rsidR="009E7F02" w:rsidRDefault="00B12720" w:rsidP="000430F6">
            <w:pPr>
              <w:spacing w:line="233" w:lineRule="auto"/>
              <w:jc w:val="center"/>
            </w:pPr>
            <w:r>
              <w:t>1224</w:t>
            </w:r>
            <w:r w:rsidR="005D6889">
              <w:t>,0</w:t>
            </w:r>
          </w:p>
        </w:tc>
        <w:tc>
          <w:tcPr>
            <w:tcW w:w="992" w:type="dxa"/>
            <w:vAlign w:val="center"/>
          </w:tcPr>
          <w:p w:rsidR="009E7F02" w:rsidRDefault="00B12720" w:rsidP="000430F6">
            <w:pPr>
              <w:spacing w:line="233" w:lineRule="auto"/>
              <w:jc w:val="center"/>
            </w:pPr>
            <w:r>
              <w:t>1224</w:t>
            </w:r>
            <w:r w:rsidR="009E7F02">
              <w:t>,0</w:t>
            </w:r>
          </w:p>
        </w:tc>
      </w:tr>
      <w:tr w:rsidR="009E7F02" w:rsidTr="005C7348">
        <w:tc>
          <w:tcPr>
            <w:tcW w:w="534" w:type="dxa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9E7F02" w:rsidRPr="00FB4609" w:rsidRDefault="009E7F02" w:rsidP="000430F6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021" w:type="dxa"/>
            <w:vAlign w:val="center"/>
          </w:tcPr>
          <w:p w:rsidR="009E7F02" w:rsidRPr="002901B4" w:rsidRDefault="00AB1B88" w:rsidP="00C438AB">
            <w:pPr>
              <w:spacing w:line="252" w:lineRule="auto"/>
              <w:jc w:val="center"/>
            </w:pPr>
            <w:r>
              <w:rPr>
                <w:spacing w:val="-20"/>
              </w:rPr>
              <w:t>16</w:t>
            </w:r>
            <w:r w:rsidR="00C438AB">
              <w:rPr>
                <w:spacing w:val="-20"/>
                <w:lang w:val="en-US"/>
              </w:rPr>
              <w:t>4</w:t>
            </w:r>
            <w:r>
              <w:rPr>
                <w:spacing w:val="-20"/>
              </w:rPr>
              <w:t>23,</w:t>
            </w:r>
            <w:r w:rsidR="00A035B3">
              <w:rPr>
                <w:spacing w:val="-20"/>
              </w:rPr>
              <w:t>1</w:t>
            </w:r>
          </w:p>
        </w:tc>
        <w:tc>
          <w:tcPr>
            <w:tcW w:w="1134" w:type="dxa"/>
            <w:vAlign w:val="center"/>
          </w:tcPr>
          <w:p w:rsidR="009E7F02" w:rsidRPr="002901B4" w:rsidRDefault="00743CF7" w:rsidP="00743CF7">
            <w:pPr>
              <w:spacing w:line="252" w:lineRule="auto"/>
              <w:jc w:val="center"/>
              <w:rPr>
                <w:spacing w:val="-20"/>
              </w:rPr>
            </w:pPr>
            <w:r>
              <w:t>1202</w:t>
            </w:r>
            <w:r w:rsidR="005D6889">
              <w:t>,</w:t>
            </w:r>
            <w:r>
              <w:t>2</w:t>
            </w:r>
          </w:p>
        </w:tc>
        <w:tc>
          <w:tcPr>
            <w:tcW w:w="992" w:type="dxa"/>
            <w:vAlign w:val="center"/>
          </w:tcPr>
          <w:p w:rsidR="009E7F02" w:rsidRPr="002901B4" w:rsidRDefault="002812C6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1435,3</w:t>
            </w:r>
          </w:p>
        </w:tc>
        <w:tc>
          <w:tcPr>
            <w:tcW w:w="1135" w:type="dxa"/>
            <w:vAlign w:val="center"/>
          </w:tcPr>
          <w:p w:rsidR="009E7F02" w:rsidRDefault="003F29A3" w:rsidP="006379BA">
            <w:pPr>
              <w:spacing w:line="252" w:lineRule="auto"/>
              <w:jc w:val="center"/>
              <w:rPr>
                <w:spacing w:val="-20"/>
              </w:rPr>
            </w:pPr>
            <w:r>
              <w:t>10780,4</w:t>
            </w:r>
          </w:p>
        </w:tc>
        <w:tc>
          <w:tcPr>
            <w:tcW w:w="1134" w:type="dxa"/>
            <w:vAlign w:val="center"/>
          </w:tcPr>
          <w:p w:rsidR="009E7F02" w:rsidRDefault="00B12720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1224</w:t>
            </w:r>
            <w:r w:rsidR="005D6889">
              <w:t>,0</w:t>
            </w:r>
          </w:p>
        </w:tc>
        <w:tc>
          <w:tcPr>
            <w:tcW w:w="992" w:type="dxa"/>
            <w:vAlign w:val="center"/>
          </w:tcPr>
          <w:p w:rsidR="009E7F02" w:rsidRDefault="00B12720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1224</w:t>
            </w:r>
            <w:r w:rsidR="009E7F02">
              <w:rPr>
                <w:spacing w:val="-20"/>
              </w:rPr>
              <w:t>,0</w:t>
            </w:r>
          </w:p>
        </w:tc>
      </w:tr>
    </w:tbl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5. М</w:t>
      </w:r>
      <w:r w:rsidRPr="005F16B8">
        <w:rPr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муниципальной программы</w:t>
      </w:r>
    </w:p>
    <w:p w:rsidR="00A07549" w:rsidRDefault="00A07549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>е гражданского общества, обеспечение социальной и политической стабильности в Белоглинском сельском поселении Белоглинского района</w:t>
      </w:r>
      <w:r w:rsidRPr="007F73CF">
        <w:rPr>
          <w:sz w:val="28"/>
          <w:szCs w:val="28"/>
          <w:lang w:eastAsia="en-US"/>
        </w:rPr>
        <w:t>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lastRenderedPageBreak/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по окончании срока ее реализации.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9E7F02" w:rsidRDefault="009E7F02" w:rsidP="00A0754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</w:t>
      </w:r>
      <w:r w:rsidR="00A07549">
        <w:rPr>
          <w:sz w:val="28"/>
          <w:szCs w:val="28"/>
          <w:lang w:eastAsia="en-US"/>
        </w:rPr>
        <w:t>риев с их плановыми значениями.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 xml:space="preserve">6. </w:t>
      </w:r>
      <w:r w:rsidRPr="005F16B8">
        <w:rPr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и контроль за ее выполнением</w:t>
      </w: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организационно-правовой отдел</w:t>
      </w:r>
      <w:r w:rsidRPr="00E27BE9">
        <w:rPr>
          <w:sz w:val="28"/>
          <w:szCs w:val="28"/>
        </w:rPr>
        <w:t xml:space="preserve"> </w:t>
      </w:r>
      <w:r w:rsidR="002812C6">
        <w:rPr>
          <w:sz w:val="28"/>
          <w:szCs w:val="28"/>
        </w:rPr>
        <w:t>ад</w:t>
      </w:r>
      <w:r w:rsidRPr="00E27BE9">
        <w:rPr>
          <w:sz w:val="28"/>
          <w:szCs w:val="28"/>
        </w:rPr>
        <w:t>министра</w:t>
      </w:r>
      <w:r>
        <w:rPr>
          <w:sz w:val="28"/>
          <w:szCs w:val="28"/>
        </w:rPr>
        <w:t>ции Белоглинского сельского поселения Белоглинского района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9E7F02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9E7F02" w:rsidRPr="00E27BE9" w:rsidRDefault="009E7F02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 w:rsidR="008A5ACD">
        <w:rPr>
          <w:sz w:val="28"/>
          <w:szCs w:val="28"/>
        </w:rPr>
        <w:t xml:space="preserve"> муниципальной</w:t>
      </w:r>
      <w:r w:rsidRPr="00E27BE9">
        <w:rPr>
          <w:sz w:val="28"/>
          <w:szCs w:val="28"/>
        </w:rPr>
        <w:t xml:space="preserve"> программы;</w:t>
      </w:r>
    </w:p>
    <w:p w:rsidR="009E7F02" w:rsidRDefault="009E7F02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r w:rsidRPr="009C4B2B">
        <w:rPr>
          <w:sz w:val="28"/>
          <w:szCs w:val="28"/>
        </w:rPr>
        <w:t>координатор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</w:t>
      </w:r>
      <w:r w:rsidRPr="009C4B2B">
        <w:rPr>
          <w:sz w:val="28"/>
          <w:szCs w:val="28"/>
        </w:rPr>
        <w:lastRenderedPageBreak/>
        <w:t xml:space="preserve">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Контроль за реализацией муниципальной программы осуществляет администрация Белоглинского сельского поселения Белоглинского района.</w:t>
      </w: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администрации Белоглинского</w:t>
      </w:r>
      <w:r>
        <w:rPr>
          <w:bCs/>
          <w:color w:val="000000"/>
          <w:sz w:val="28"/>
          <w:szCs w:val="28"/>
        </w:rPr>
        <w:t xml:space="preserve"> </w:t>
      </w:r>
      <w:r w:rsidRPr="00766BBE">
        <w:rPr>
          <w:bCs/>
          <w:color w:val="000000"/>
          <w:sz w:val="28"/>
          <w:szCs w:val="28"/>
        </w:rPr>
        <w:t>сельского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  <w:sectPr w:rsidR="009E7F02" w:rsidRPr="00766BBE" w:rsidSect="001E3D61">
          <w:headerReference w:type="even" r:id="rId9"/>
          <w:pgSz w:w="11906" w:h="16838"/>
          <w:pgMar w:top="851" w:right="567" w:bottom="1134" w:left="1418" w:header="709" w:footer="709" w:gutter="0"/>
          <w:cols w:space="708"/>
          <w:titlePg/>
          <w:docGrid w:linePitch="360"/>
        </w:sectPr>
      </w:pPr>
      <w:r w:rsidRPr="00766BBE">
        <w:rPr>
          <w:bCs/>
          <w:color w:val="000000"/>
          <w:sz w:val="28"/>
          <w:szCs w:val="28"/>
        </w:rPr>
        <w:t>поселения 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            </w:t>
      </w:r>
      <w:r w:rsidR="00403624">
        <w:rPr>
          <w:bCs/>
          <w:color w:val="000000"/>
          <w:sz w:val="28"/>
          <w:szCs w:val="28"/>
        </w:rPr>
        <w:t xml:space="preserve">              </w:t>
      </w:r>
      <w:r w:rsidRPr="00766BBE">
        <w:rPr>
          <w:bCs/>
          <w:color w:val="000000"/>
          <w:sz w:val="28"/>
          <w:szCs w:val="28"/>
        </w:rPr>
        <w:t xml:space="preserve">    </w:t>
      </w:r>
      <w:r w:rsidR="00403624">
        <w:rPr>
          <w:bCs/>
          <w:color w:val="000000"/>
          <w:sz w:val="28"/>
          <w:szCs w:val="28"/>
        </w:rPr>
        <w:t>В.Л. Русина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9E7F02" w:rsidRDefault="00FE3B1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9E7F02">
        <w:rPr>
          <w:sz w:val="28"/>
          <w:szCs w:val="28"/>
        </w:rPr>
        <w:t xml:space="preserve"> муниципальной программе 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  <w:r w:rsidR="00FE3B1C">
        <w:rPr>
          <w:sz w:val="28"/>
          <w:szCs w:val="28"/>
        </w:rPr>
        <w:br/>
      </w:r>
      <w:r>
        <w:rPr>
          <w:sz w:val="28"/>
          <w:szCs w:val="28"/>
        </w:rPr>
        <w:t>Белоглинского района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9E7F02" w:rsidRPr="001A0E54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9E7F02" w:rsidRPr="001A0E54" w:rsidRDefault="009E7F02" w:rsidP="0040795C">
      <w:pPr>
        <w:jc w:val="center"/>
        <w:rPr>
          <w:sz w:val="28"/>
          <w:szCs w:val="28"/>
        </w:rPr>
      </w:pPr>
    </w:p>
    <w:p w:rsidR="004E7E2E" w:rsidRPr="00D84FAB" w:rsidRDefault="009E7F02" w:rsidP="00D84FAB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</w:t>
      </w:r>
      <w:r w:rsidR="00AB1B88">
        <w:rPr>
          <w:b/>
          <w:sz w:val="28"/>
          <w:szCs w:val="28"/>
        </w:rPr>
        <w:t>Л</w:t>
      </w:r>
      <w:r w:rsidRPr="00560385">
        <w:rPr>
          <w:b/>
          <w:sz w:val="28"/>
          <w:szCs w:val="28"/>
        </w:rPr>
        <w:t>ЕВЫЕ ПОКАЗАТЕЛИ МУНИЦИПАЛЬНОЙ ПРОГРАММЫ</w:t>
      </w:r>
    </w:p>
    <w:tbl>
      <w:tblPr>
        <w:tblW w:w="15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05"/>
        <w:gridCol w:w="5772"/>
        <w:gridCol w:w="1275"/>
        <w:gridCol w:w="1005"/>
        <w:gridCol w:w="1445"/>
        <w:gridCol w:w="1276"/>
        <w:gridCol w:w="1276"/>
        <w:gridCol w:w="958"/>
        <w:gridCol w:w="1168"/>
      </w:tblGrid>
      <w:tr w:rsidR="003F59E2" w:rsidRPr="00560385" w:rsidTr="00824E9D">
        <w:trPr>
          <w:trHeight w:val="294"/>
          <w:tblHeader/>
        </w:trPr>
        <w:tc>
          <w:tcPr>
            <w:tcW w:w="1305" w:type="dxa"/>
          </w:tcPr>
          <w:p w:rsidR="00824E9D" w:rsidRPr="00560385" w:rsidRDefault="00824E9D" w:rsidP="00824E9D">
            <w:pPr>
              <w:jc w:val="center"/>
            </w:pPr>
            <w:r w:rsidRPr="00560385">
              <w:t>№</w:t>
            </w:r>
          </w:p>
          <w:p w:rsidR="004E7E2E" w:rsidRPr="00560385" w:rsidRDefault="00824E9D" w:rsidP="00824E9D">
            <w:pPr>
              <w:spacing w:line="204" w:lineRule="auto"/>
              <w:jc w:val="center"/>
            </w:pPr>
            <w:r w:rsidRPr="00560385">
              <w:t>п/п</w:t>
            </w:r>
          </w:p>
        </w:tc>
        <w:tc>
          <w:tcPr>
            <w:tcW w:w="5772" w:type="dxa"/>
            <w:vAlign w:val="center"/>
          </w:tcPr>
          <w:p w:rsidR="00824E9D" w:rsidRPr="00560385" w:rsidRDefault="00824E9D" w:rsidP="00824E9D">
            <w:pPr>
              <w:spacing w:line="204" w:lineRule="auto"/>
              <w:jc w:val="center"/>
            </w:pPr>
            <w:r w:rsidRPr="00560385">
              <w:t xml:space="preserve">Наименование целевого </w:t>
            </w:r>
          </w:p>
          <w:p w:rsidR="003F59E2" w:rsidRPr="00560385" w:rsidRDefault="00824E9D" w:rsidP="00824E9D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005" w:type="dxa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2022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2023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2024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2025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2026</w:t>
            </w:r>
          </w:p>
        </w:tc>
      </w:tr>
      <w:tr w:rsidR="003F59E2" w:rsidRPr="00560385" w:rsidTr="00824E9D">
        <w:trPr>
          <w:trHeight w:val="228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1</w:t>
            </w:r>
          </w:p>
        </w:tc>
        <w:tc>
          <w:tcPr>
            <w:tcW w:w="5772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6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7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8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9</w:t>
            </w:r>
          </w:p>
        </w:tc>
      </w:tr>
      <w:tr w:rsidR="003F59E2" w:rsidRPr="00560385" w:rsidTr="00824E9D">
        <w:trPr>
          <w:trHeight w:val="259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1</w:t>
            </w:r>
          </w:p>
        </w:tc>
        <w:tc>
          <w:tcPr>
            <w:tcW w:w="14175" w:type="dxa"/>
            <w:gridSpan w:val="8"/>
          </w:tcPr>
          <w:p w:rsidR="003F59E2" w:rsidRPr="00E838DD" w:rsidRDefault="003F59E2" w:rsidP="004E7E2E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4E7E2E" w:rsidRPr="00560385" w:rsidTr="00824E9D">
        <w:trPr>
          <w:trHeight w:val="259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A0388B" w:rsidRDefault="004E7E2E" w:rsidP="004E7E2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Задачи - 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  <w:r w:rsidR="008A5ACD">
              <w:t xml:space="preserve"> </w:t>
            </w:r>
            <w:r w:rsidRPr="00A0388B"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4E7E2E" w:rsidRPr="00B47B93" w:rsidRDefault="004E7E2E" w:rsidP="004E7E2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>Создание эффективной системы взаимодействия между органами местного самоуправления Белоглинского сельского поселения Белоглинского района,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Белоглинском сельском поселении Белоглинского района</w:t>
            </w:r>
            <w:r>
              <w:t>;</w:t>
            </w:r>
          </w:p>
          <w:p w:rsidR="004E7E2E" w:rsidRPr="00A0388B" w:rsidRDefault="004E7E2E" w:rsidP="004E7E2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>ации в Белоглинском сельском поселении</w:t>
            </w:r>
            <w:r w:rsidRPr="00A0388B">
              <w:t xml:space="preserve"> Белоглин</w:t>
            </w:r>
            <w:r>
              <w:t>ского</w:t>
            </w:r>
            <w:r w:rsidRPr="00A0388B">
              <w:t xml:space="preserve"> район</w:t>
            </w:r>
            <w:r>
              <w:t>а.</w:t>
            </w:r>
          </w:p>
        </w:tc>
      </w:tr>
      <w:tr w:rsidR="004E7E2E" w:rsidRPr="00560385" w:rsidTr="00824E9D">
        <w:trPr>
          <w:trHeight w:val="408"/>
          <w:tblHeader/>
        </w:trPr>
        <w:tc>
          <w:tcPr>
            <w:tcW w:w="1305" w:type="dxa"/>
          </w:tcPr>
          <w:p w:rsidR="004E7E2E" w:rsidRPr="00292C49" w:rsidRDefault="004E7E2E" w:rsidP="004E7E2E">
            <w:pPr>
              <w:jc w:val="center"/>
            </w:pPr>
            <w:r w:rsidRPr="00292C49">
              <w:t>1.1</w:t>
            </w: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jc w:val="both"/>
            </w:pPr>
            <w:r w:rsidRPr="00031076">
              <w:t>Муниципальная п</w:t>
            </w:r>
            <w:r>
              <w:t>одп</w:t>
            </w:r>
            <w:r w:rsidRPr="00031076">
              <w:t>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>»</w:t>
            </w:r>
          </w:p>
        </w:tc>
      </w:tr>
      <w:tr w:rsidR="004E7E2E" w:rsidRPr="00560385" w:rsidTr="00824E9D">
        <w:trPr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jc w:val="center"/>
            </w:pPr>
            <w:r w:rsidRPr="00031076">
              <w:t>Цель: 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4E7E2E" w:rsidRPr="00560385" w:rsidTr="00824E9D">
        <w:trPr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4E7E2E" w:rsidRPr="00031076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4E7E2E" w:rsidRPr="00031076" w:rsidRDefault="004E7E2E" w:rsidP="004E7E2E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</w:t>
            </w:r>
            <w:r w:rsidR="008A5ACD">
              <w:t>го общественного самоуправления</w:t>
            </w:r>
            <w:r w:rsidRPr="00031076">
              <w:t xml:space="preserve"> в Белоглинском сельском поселении Белоглинского района.</w:t>
            </w:r>
          </w:p>
        </w:tc>
      </w:tr>
    </w:tbl>
    <w:p w:rsidR="007A3F84" w:rsidRDefault="007A3F84" w:rsidP="00BD04FB">
      <w:pPr>
        <w:jc w:val="center"/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tbl>
      <w:tblPr>
        <w:tblStyle w:val="aa"/>
        <w:tblW w:w="15446" w:type="dxa"/>
        <w:tblLook w:val="04A0"/>
      </w:tblPr>
      <w:tblGrid>
        <w:gridCol w:w="1413"/>
        <w:gridCol w:w="6804"/>
        <w:gridCol w:w="1276"/>
        <w:gridCol w:w="1275"/>
        <w:gridCol w:w="1134"/>
        <w:gridCol w:w="1276"/>
        <w:gridCol w:w="1276"/>
        <w:gridCol w:w="992"/>
      </w:tblGrid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</w:p>
          <w:p w:rsidR="007A3F84" w:rsidRPr="00560385" w:rsidRDefault="007A3F84" w:rsidP="007A3F84">
            <w:pPr>
              <w:jc w:val="center"/>
            </w:pPr>
            <w:r>
              <w:t>1.</w:t>
            </w:r>
          </w:p>
        </w:tc>
        <w:tc>
          <w:tcPr>
            <w:tcW w:w="6804" w:type="dxa"/>
          </w:tcPr>
          <w:p w:rsidR="007A3F84" w:rsidRPr="005C4E6C" w:rsidRDefault="007A3F84" w:rsidP="007A3F84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7A3F84" w:rsidRDefault="007A3F84" w:rsidP="007A3F84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  <w:r>
              <w:lastRenderedPageBreak/>
              <w:t>2.</w:t>
            </w:r>
          </w:p>
        </w:tc>
        <w:tc>
          <w:tcPr>
            <w:tcW w:w="6804" w:type="dxa"/>
          </w:tcPr>
          <w:p w:rsidR="007A3F84" w:rsidRPr="005C4E6C" w:rsidRDefault="007A3F84" w:rsidP="007A3F84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ыс.</w:t>
            </w:r>
            <w:r w:rsidR="00DE73BE">
              <w:rPr>
                <w:sz w:val="24"/>
                <w:szCs w:val="24"/>
              </w:rPr>
              <w:t xml:space="preserve"> </w:t>
            </w:r>
            <w:r w:rsidRPr="005C4E6C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1202,2</w:t>
            </w:r>
          </w:p>
        </w:tc>
        <w:tc>
          <w:tcPr>
            <w:tcW w:w="1134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276" w:type="dxa"/>
            <w:vAlign w:val="center"/>
          </w:tcPr>
          <w:p w:rsidR="007A3F84" w:rsidRPr="007F0738" w:rsidRDefault="00AB1B88" w:rsidP="00C8030D">
            <w:pPr>
              <w:pStyle w:val="33"/>
              <w:jc w:val="center"/>
              <w:rPr>
                <w:sz w:val="28"/>
                <w:szCs w:val="28"/>
              </w:rPr>
            </w:pPr>
            <w:r w:rsidRPr="00DE73BE">
              <w:rPr>
                <w:sz w:val="28"/>
                <w:szCs w:val="28"/>
              </w:rPr>
              <w:t>11</w:t>
            </w:r>
            <w:r w:rsidR="00C8030D" w:rsidRPr="00DE73BE">
              <w:rPr>
                <w:sz w:val="28"/>
                <w:szCs w:val="28"/>
              </w:rPr>
              <w:t>3</w:t>
            </w:r>
            <w:r w:rsidRPr="00DE73BE">
              <w:rPr>
                <w:sz w:val="28"/>
                <w:szCs w:val="28"/>
              </w:rPr>
              <w:t>3</w:t>
            </w:r>
            <w:r w:rsidR="00CF2FE7" w:rsidRPr="00DE73BE">
              <w:rPr>
                <w:sz w:val="28"/>
                <w:szCs w:val="28"/>
              </w:rPr>
              <w:t>7</w:t>
            </w:r>
            <w:r w:rsidRPr="00DE73BE">
              <w:rPr>
                <w:sz w:val="28"/>
                <w:szCs w:val="28"/>
              </w:rPr>
              <w:t>,</w:t>
            </w:r>
            <w:r w:rsidR="00A035B3" w:rsidRPr="00DE73BE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1224,0</w:t>
            </w:r>
          </w:p>
        </w:tc>
        <w:tc>
          <w:tcPr>
            <w:tcW w:w="992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1224,0</w:t>
            </w:r>
          </w:p>
        </w:tc>
      </w:tr>
      <w:tr w:rsidR="007A3F84" w:rsidTr="007A3F84">
        <w:tc>
          <w:tcPr>
            <w:tcW w:w="1413" w:type="dxa"/>
          </w:tcPr>
          <w:p w:rsidR="007A3F84" w:rsidRPr="00774700" w:rsidRDefault="007A3F84" w:rsidP="007A3F84">
            <w:pPr>
              <w:jc w:val="center"/>
            </w:pPr>
            <w:r w:rsidRPr="00774700">
              <w:t>3.</w:t>
            </w:r>
          </w:p>
        </w:tc>
        <w:tc>
          <w:tcPr>
            <w:tcW w:w="6804" w:type="dxa"/>
          </w:tcPr>
          <w:p w:rsidR="007A3F84" w:rsidRPr="00774700" w:rsidRDefault="007A3F84" w:rsidP="007A3F84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7A3F84" w:rsidRPr="00774700" w:rsidRDefault="007A3F84" w:rsidP="007A3F84">
            <w:pPr>
              <w:pStyle w:val="HTML"/>
              <w:jc w:val="both"/>
              <w:rPr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  <w:tc>
          <w:tcPr>
            <w:tcW w:w="1276" w:type="dxa"/>
            <w:vAlign w:val="center"/>
          </w:tcPr>
          <w:p w:rsidR="007A3F84" w:rsidRPr="00774700" w:rsidRDefault="003242CC" w:rsidP="007A3F84">
            <w:pPr>
              <w:jc w:val="center"/>
            </w:pPr>
            <w:r>
              <w:t>шт.</w:t>
            </w:r>
          </w:p>
        </w:tc>
        <w:tc>
          <w:tcPr>
            <w:tcW w:w="1275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8</w:t>
            </w:r>
            <w:r w:rsidRPr="001006D1">
              <w:t>0</w:t>
            </w:r>
          </w:p>
        </w:tc>
        <w:tc>
          <w:tcPr>
            <w:tcW w:w="1276" w:type="dxa"/>
            <w:vAlign w:val="center"/>
          </w:tcPr>
          <w:p w:rsidR="007A3F84" w:rsidRPr="001006D1" w:rsidRDefault="00494F2F" w:rsidP="007A3F84">
            <w:pPr>
              <w:jc w:val="center"/>
            </w:pPr>
            <w:r>
              <w:t>100</w:t>
            </w:r>
          </w:p>
        </w:tc>
        <w:tc>
          <w:tcPr>
            <w:tcW w:w="1276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  <w:tc>
          <w:tcPr>
            <w:tcW w:w="992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</w:tr>
    </w:tbl>
    <w:p w:rsidR="007A3F84" w:rsidRDefault="007A3F84" w:rsidP="007A3F84">
      <w:pPr>
        <w:rPr>
          <w:b/>
          <w:sz w:val="28"/>
          <w:szCs w:val="28"/>
        </w:rPr>
      </w:pPr>
    </w:p>
    <w:p w:rsidR="007B45E2" w:rsidRPr="00BD04FB" w:rsidRDefault="003F59E2" w:rsidP="00BD04FB">
      <w:pPr>
        <w:jc w:val="center"/>
        <w:rPr>
          <w:b/>
          <w:sz w:val="28"/>
          <w:szCs w:val="28"/>
        </w:rPr>
      </w:pPr>
      <w:r w:rsidRPr="00D75833">
        <w:rPr>
          <w:b/>
          <w:sz w:val="28"/>
          <w:szCs w:val="28"/>
        </w:rPr>
        <w:t xml:space="preserve"> </w:t>
      </w:r>
      <w:r w:rsidR="007B45E2" w:rsidRPr="00D75833">
        <w:rPr>
          <w:b/>
          <w:sz w:val="28"/>
          <w:szCs w:val="28"/>
        </w:rPr>
        <w:t>«Развитие гражда</w:t>
      </w:r>
      <w:r w:rsidR="007B45E2">
        <w:rPr>
          <w:b/>
          <w:sz w:val="28"/>
          <w:szCs w:val="28"/>
        </w:rPr>
        <w:t>нского общества» в Белоглинском сельском поселении</w:t>
      </w:r>
      <w:r w:rsidR="007B45E2">
        <w:rPr>
          <w:b/>
          <w:bCs/>
          <w:sz w:val="28"/>
          <w:szCs w:val="28"/>
        </w:rPr>
        <w:t xml:space="preserve"> Белоглинского</w:t>
      </w:r>
      <w:r w:rsidR="007B45E2" w:rsidRPr="00D75833">
        <w:rPr>
          <w:b/>
          <w:bCs/>
          <w:sz w:val="28"/>
          <w:szCs w:val="28"/>
        </w:rPr>
        <w:t xml:space="preserve"> район</w:t>
      </w:r>
      <w:r w:rsidR="007B45E2">
        <w:rPr>
          <w:b/>
          <w:bCs/>
          <w:sz w:val="28"/>
          <w:szCs w:val="28"/>
        </w:rPr>
        <w:t>а</w:t>
      </w: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F569CB" w:rsidRDefault="00F569CB" w:rsidP="0040795C">
      <w:pPr>
        <w:jc w:val="both"/>
        <w:rPr>
          <w:bCs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</w:t>
      </w:r>
      <w:r w:rsidR="00162E07">
        <w:rPr>
          <w:bCs/>
          <w:color w:val="000000"/>
          <w:sz w:val="28"/>
          <w:szCs w:val="28"/>
        </w:rPr>
        <w:t>логлинского сельского поселения</w:t>
      </w:r>
      <w:r w:rsidRPr="00A15A9E">
        <w:rPr>
          <w:bCs/>
          <w:color w:val="000000"/>
          <w:sz w:val="28"/>
          <w:szCs w:val="28"/>
        </w:rPr>
        <w:t xml:space="preserve"> Белоглинского района</w:t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162E07">
        <w:rPr>
          <w:bCs/>
          <w:color w:val="000000"/>
          <w:sz w:val="28"/>
          <w:szCs w:val="28"/>
        </w:rPr>
        <w:t xml:space="preserve">          </w:t>
      </w:r>
      <w:r w:rsidR="00BD04FB">
        <w:rPr>
          <w:bCs/>
          <w:color w:val="000000"/>
          <w:sz w:val="28"/>
          <w:szCs w:val="28"/>
        </w:rPr>
        <w:t xml:space="preserve">  </w:t>
      </w:r>
      <w:r w:rsidRPr="00A15A9E">
        <w:rPr>
          <w:bCs/>
          <w:color w:val="000000"/>
          <w:sz w:val="28"/>
          <w:szCs w:val="28"/>
        </w:rPr>
        <w:t xml:space="preserve">  </w:t>
      </w:r>
      <w:r w:rsidR="006138CC">
        <w:rPr>
          <w:bCs/>
          <w:color w:val="000000"/>
          <w:sz w:val="28"/>
          <w:szCs w:val="28"/>
        </w:rPr>
        <w:t>В.Л. Русина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  <w:sectPr w:rsidR="009E7F02" w:rsidSect="00A07549">
          <w:pgSz w:w="16838" w:h="11906" w:orient="landscape"/>
          <w:pgMar w:top="851" w:right="1103" w:bottom="426" w:left="556" w:header="709" w:footer="709" w:gutter="0"/>
          <w:cols w:space="708"/>
          <w:titlePg/>
          <w:docGrid w:linePitch="360"/>
        </w:sectPr>
      </w:pP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F4364F" w:rsidRPr="00CF7C17" w:rsidRDefault="00F4364F" w:rsidP="00F4364F">
      <w:pPr>
        <w:pStyle w:val="a3"/>
        <w:ind w:left="4500"/>
        <w:jc w:val="center"/>
        <w:rPr>
          <w:caps/>
          <w:szCs w:val="28"/>
          <w:lang w:val="ru-RU"/>
        </w:rPr>
      </w:pPr>
      <w:r w:rsidRPr="00CF7C17">
        <w:rPr>
          <w:caps/>
          <w:szCs w:val="28"/>
          <w:lang w:val="ru-RU"/>
        </w:rPr>
        <w:t>Приложение</w:t>
      </w:r>
      <w:r w:rsidR="00CF7C17">
        <w:rPr>
          <w:caps/>
          <w:szCs w:val="28"/>
          <w:lang w:val="ru-RU"/>
        </w:rPr>
        <w:t xml:space="preserve"> 1</w:t>
      </w:r>
    </w:p>
    <w:p w:rsidR="00F4364F" w:rsidRDefault="00F4364F" w:rsidP="0040795C">
      <w:pPr>
        <w:pStyle w:val="a3"/>
        <w:ind w:left="4500"/>
        <w:jc w:val="center"/>
        <w:rPr>
          <w:lang w:val="ru-RU"/>
        </w:rPr>
      </w:pP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к муниципальной программе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сельского поселения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«Развитие гражданского общества»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в Белоглинском сельском поселении</w:t>
      </w:r>
    </w:p>
    <w:p w:rsidR="009E7F02" w:rsidRPr="00CF7C17" w:rsidRDefault="00CF7C17" w:rsidP="00CF7C17">
      <w:pPr>
        <w:ind w:left="4536"/>
        <w:jc w:val="center"/>
        <w:rPr>
          <w:color w:val="FF0000"/>
          <w:sz w:val="28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9E7F02" w:rsidRPr="00CF7C17" w:rsidRDefault="009E7F02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</w:t>
      </w:r>
      <w:r w:rsidR="00FE3B1C">
        <w:rPr>
          <w:b/>
          <w:sz w:val="28"/>
          <w:szCs w:val="28"/>
        </w:rPr>
        <w:br/>
      </w:r>
      <w:r w:rsidRPr="00487EB9">
        <w:rPr>
          <w:b/>
          <w:sz w:val="28"/>
          <w:szCs w:val="28"/>
        </w:rPr>
        <w:t>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/>
      </w:tblPr>
      <w:tblGrid>
        <w:gridCol w:w="4000"/>
        <w:gridCol w:w="5462"/>
      </w:tblGrid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Default="005F16B8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9E7F02"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B63BB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5F16B8" w:rsidRDefault="005F16B8" w:rsidP="005F16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 Белоглинского сельского поселения Белоглинского района</w:t>
            </w:r>
          </w:p>
          <w:p w:rsidR="009E7F02" w:rsidRPr="005B63BB" w:rsidRDefault="009E7F02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="008A5ACD">
              <w:rPr>
                <w:sz w:val="28"/>
                <w:szCs w:val="28"/>
              </w:rPr>
              <w:t xml:space="preserve">амоуправления </w:t>
            </w:r>
            <w:r>
              <w:rPr>
                <w:sz w:val="28"/>
                <w:szCs w:val="28"/>
              </w:rPr>
              <w:t>в Белоглинском сельском поселении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51528F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A41FC2" w:rsidRDefault="009E7F02" w:rsidP="000430F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</w:t>
            </w:r>
            <w:r w:rsidR="005E1A10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-202</w:t>
            </w:r>
            <w:r w:rsidR="005E1A1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годы;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50778E" w:rsidRPr="0016376B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Объемы и источники финансирования</w:t>
            </w:r>
          </w:p>
          <w:p w:rsidR="009E7F02" w:rsidRPr="00E32B79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муниципальной программы</w:t>
            </w:r>
            <w:r w:rsidRPr="00E32B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80" w:type="dxa"/>
          </w:tcPr>
          <w:p w:rsidR="003F29A3" w:rsidRDefault="009E7F02" w:rsidP="003F29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 w:rsidR="003F29A3">
              <w:rPr>
                <w:sz w:val="28"/>
                <w:szCs w:val="28"/>
              </w:rPr>
              <w:t xml:space="preserve">16 423,1 </w:t>
            </w:r>
            <w:r w:rsidR="003F29A3" w:rsidRPr="002811CF">
              <w:rPr>
                <w:sz w:val="28"/>
                <w:szCs w:val="28"/>
              </w:rPr>
              <w:t>тыс. рублей</w:t>
            </w:r>
            <w:r w:rsidR="003F29A3">
              <w:rPr>
                <w:sz w:val="28"/>
                <w:szCs w:val="28"/>
              </w:rPr>
              <w:t xml:space="preserve"> в том числе </w:t>
            </w:r>
            <w:r w:rsidR="003F29A3" w:rsidRPr="00385911">
              <w:rPr>
                <w:sz w:val="28"/>
                <w:szCs w:val="28"/>
              </w:rPr>
              <w:t>внебюджетные источники</w:t>
            </w:r>
            <w:r w:rsidR="003F29A3">
              <w:rPr>
                <w:sz w:val="28"/>
                <w:szCs w:val="28"/>
              </w:rPr>
              <w:t xml:space="preserve"> в сумме 557,2 тыс. рублей.</w:t>
            </w:r>
          </w:p>
          <w:p w:rsidR="003F29A3" w:rsidRPr="004D02A3" w:rsidRDefault="003F29A3" w:rsidP="003F29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годам: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22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FA61DA"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FA61DA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  <w:r w:rsidR="005E1A10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тыс.</w:t>
            </w:r>
            <w:r w:rsidR="009B6A03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 год – </w:t>
            </w:r>
            <w:r w:rsidR="002812C6">
              <w:rPr>
                <w:sz w:val="28"/>
                <w:szCs w:val="28"/>
              </w:rPr>
              <w:t xml:space="preserve">1435,3 </w:t>
            </w:r>
            <w:r w:rsidRPr="006F7923">
              <w:rPr>
                <w:sz w:val="28"/>
                <w:szCs w:val="28"/>
              </w:rPr>
              <w:t>тыс.</w:t>
            </w:r>
            <w:r w:rsidR="00E014A9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24</w:t>
            </w:r>
            <w:r w:rsidRPr="00BF1634">
              <w:rPr>
                <w:sz w:val="28"/>
                <w:szCs w:val="28"/>
              </w:rPr>
              <w:t> год –</w:t>
            </w:r>
            <w:r>
              <w:rPr>
                <w:sz w:val="28"/>
                <w:szCs w:val="28"/>
              </w:rPr>
              <w:t xml:space="preserve"> </w:t>
            </w:r>
            <w:r w:rsidR="003F29A3">
              <w:rPr>
                <w:sz w:val="28"/>
                <w:szCs w:val="28"/>
              </w:rPr>
              <w:t>10780</w:t>
            </w:r>
            <w:r w:rsidR="00AB1B88">
              <w:rPr>
                <w:sz w:val="28"/>
                <w:szCs w:val="28"/>
              </w:rPr>
              <w:t>,</w:t>
            </w:r>
            <w:r w:rsidR="003F29A3">
              <w:rPr>
                <w:sz w:val="28"/>
                <w:szCs w:val="28"/>
              </w:rPr>
              <w:t>4</w:t>
            </w:r>
            <w:r w:rsidR="00CF2FE7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тыс.</w:t>
            </w:r>
            <w:r w:rsidR="00162E07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рублей;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25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162E07">
              <w:rPr>
                <w:sz w:val="28"/>
                <w:szCs w:val="28"/>
              </w:rPr>
              <w:t>1224</w:t>
            </w:r>
            <w:r w:rsidR="005E1A10" w:rsidRPr="006F7923">
              <w:rPr>
                <w:sz w:val="28"/>
                <w:szCs w:val="28"/>
              </w:rPr>
              <w:t>,0</w:t>
            </w:r>
            <w:r w:rsidRPr="006F7923">
              <w:rPr>
                <w:sz w:val="28"/>
                <w:szCs w:val="28"/>
              </w:rPr>
              <w:t> тыс.</w:t>
            </w:r>
            <w:r w:rsidR="00D03385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E1A10">
              <w:rPr>
                <w:sz w:val="28"/>
                <w:szCs w:val="28"/>
              </w:rPr>
              <w:t>6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162E07">
              <w:rPr>
                <w:sz w:val="28"/>
                <w:szCs w:val="28"/>
              </w:rPr>
              <w:t>1224</w:t>
            </w:r>
            <w:r w:rsidRPr="006F7923">
              <w:rPr>
                <w:sz w:val="28"/>
                <w:szCs w:val="28"/>
              </w:rPr>
              <w:t>,0 тыс.</w:t>
            </w:r>
            <w:r w:rsidR="00D03385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9E7F02" w:rsidRPr="00835C94" w:rsidRDefault="009E7F02" w:rsidP="0040795C">
      <w:pPr>
        <w:rPr>
          <w:sz w:val="16"/>
          <w:szCs w:val="16"/>
        </w:rPr>
      </w:pPr>
    </w:p>
    <w:p w:rsidR="009E7F02" w:rsidRPr="0050778E" w:rsidRDefault="009E7F02" w:rsidP="0040795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 xml:space="preserve">1. Характеристика текущего состояния и прогноз развития </w:t>
      </w:r>
    </w:p>
    <w:p w:rsidR="009E7F02" w:rsidRPr="0050778E" w:rsidRDefault="009E7F02" w:rsidP="0040795C">
      <w:pPr>
        <w:autoSpaceDE w:val="0"/>
        <w:autoSpaceDN w:val="0"/>
        <w:adjustRightInd w:val="0"/>
        <w:ind w:left="36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>соответствующей сферы реализации муниципальной подпрограммы</w:t>
      </w:r>
    </w:p>
    <w:p w:rsidR="009E7F02" w:rsidRDefault="009E7F02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r w:rsidRPr="009801E1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06 октября 2003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9801E1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9801E1">
        <w:rPr>
          <w:rFonts w:ascii="Times New Roman" w:hAnsi="Times New Roman" w:cs="Times New Roman"/>
          <w:sz w:val="28"/>
          <w:szCs w:val="28"/>
        </w:rPr>
        <w:t xml:space="preserve"> «Об общих </w:t>
      </w:r>
      <w:r>
        <w:rPr>
          <w:rFonts w:ascii="Times New Roman" w:hAnsi="Times New Roman" w:cs="Times New Roman"/>
          <w:sz w:val="28"/>
          <w:szCs w:val="28"/>
        </w:rPr>
        <w:t xml:space="preserve">принципах </w:t>
      </w:r>
      <w:r w:rsidRPr="009801E1">
        <w:rPr>
          <w:rFonts w:ascii="Times New Roman" w:hAnsi="Times New Roman" w:cs="Times New Roman"/>
          <w:sz w:val="28"/>
          <w:szCs w:val="28"/>
        </w:rPr>
        <w:t>организации</w:t>
      </w:r>
      <w:r w:rsidRPr="00E634C7"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E634C7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Уставом Белоглинского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Белоглинском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01E1">
        <w:rPr>
          <w:rFonts w:ascii="Times New Roman" w:hAnsi="Times New Roman" w:cs="Times New Roman"/>
          <w:sz w:val="28"/>
          <w:szCs w:val="28"/>
        </w:rPr>
        <w:t xml:space="preserve"> Белоглинского района проводятся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9801E1">
        <w:rPr>
          <w:rFonts w:ascii="Times New Roman" w:hAnsi="Times New Roman" w:cs="Times New Roman"/>
          <w:sz w:val="28"/>
          <w:szCs w:val="28"/>
        </w:rPr>
        <w:t>по развитию территориального общественного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самоуправления.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 w:rsidRPr="00743D38">
        <w:rPr>
          <w:rFonts w:ascii="Times New Roman" w:hAnsi="Times New Roman" w:cs="Times New Roman"/>
          <w:sz w:val="28"/>
          <w:szCs w:val="28"/>
        </w:rPr>
        <w:t xml:space="preserve">Положением о территориальном общественном самоуправлении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43D38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Pr="004242F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2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22.04.2015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 § 1</w:t>
      </w:r>
      <w:r w:rsidRPr="004242FF">
        <w:rPr>
          <w:rFonts w:ascii="Times New Roman" w:hAnsi="Times New Roman" w:cs="Times New Roman"/>
          <w:sz w:val="28"/>
          <w:szCs w:val="28"/>
        </w:rPr>
        <w:t>,</w:t>
      </w:r>
      <w:r w:rsidRPr="007871C2">
        <w:rPr>
          <w:rFonts w:ascii="Times New Roman" w:hAnsi="Times New Roman" w:cs="Times New Roman"/>
          <w:sz w:val="28"/>
          <w:szCs w:val="28"/>
        </w:rPr>
        <w:t xml:space="preserve">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принципы </w:t>
      </w:r>
      <w:r w:rsidRPr="007871C2">
        <w:rPr>
          <w:rFonts w:ascii="Times New Roman" w:hAnsi="Times New Roman" w:cs="Times New Roman"/>
          <w:sz w:val="28"/>
          <w:szCs w:val="28"/>
        </w:rPr>
        <w:t>и порядок организации</w:t>
      </w:r>
      <w:r w:rsidRPr="00743D38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самоуправления, его правовые, территориальные и финансово-экономические основы, гарантии  осуществления территориального общественного самоуправления, определена </w:t>
      </w:r>
      <w:r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Pr="00743D38">
        <w:rPr>
          <w:rFonts w:ascii="Times New Roman" w:hAnsi="Times New Roman" w:cs="Times New Roman"/>
          <w:sz w:val="28"/>
          <w:szCs w:val="28"/>
        </w:rPr>
        <w:t xml:space="preserve">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9E7F02" w:rsidRPr="00803ED5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ED5">
        <w:rPr>
          <w:rFonts w:ascii="Times New Roman" w:hAnsi="Times New Roman" w:cs="Times New Roman"/>
          <w:sz w:val="28"/>
          <w:szCs w:val="28"/>
        </w:rPr>
        <w:t>Решением Совета Белоглинского сельского</w:t>
      </w:r>
      <w:r w:rsidR="002812C6">
        <w:rPr>
          <w:rFonts w:ascii="Times New Roman" w:hAnsi="Times New Roman" w:cs="Times New Roman"/>
          <w:sz w:val="28"/>
          <w:szCs w:val="28"/>
        </w:rPr>
        <w:t xml:space="preserve"> поселения Белоглинского района</w:t>
      </w:r>
      <w:r w:rsidRPr="00803ED5">
        <w:rPr>
          <w:rFonts w:ascii="Times New Roman" w:hAnsi="Times New Roman" w:cs="Times New Roman"/>
          <w:sz w:val="28"/>
          <w:szCs w:val="28"/>
        </w:rPr>
        <w:t xml:space="preserve"> 01.10. 2010 года № 15 § </w:t>
      </w:r>
      <w:r w:rsidR="00B87735" w:rsidRPr="00803ED5">
        <w:rPr>
          <w:rFonts w:ascii="Times New Roman" w:hAnsi="Times New Roman" w:cs="Times New Roman"/>
          <w:sz w:val="28"/>
          <w:szCs w:val="28"/>
        </w:rPr>
        <w:t>2 «Об</w:t>
      </w:r>
      <w:r w:rsidRPr="00803ED5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B87735" w:rsidRPr="00803ED5">
        <w:rPr>
          <w:rFonts w:ascii="Times New Roman" w:hAnsi="Times New Roman" w:cs="Times New Roman"/>
          <w:sz w:val="28"/>
          <w:szCs w:val="28"/>
        </w:rPr>
        <w:t>ии Положения о порядке организации и осуществлен</w:t>
      </w:r>
      <w:r w:rsidR="00FE3B1C">
        <w:rPr>
          <w:rFonts w:ascii="Times New Roman" w:hAnsi="Times New Roman" w:cs="Times New Roman"/>
          <w:sz w:val="28"/>
          <w:szCs w:val="28"/>
        </w:rPr>
        <w:t>и</w:t>
      </w:r>
      <w:r w:rsidR="00B87735" w:rsidRPr="00803ED5">
        <w:rPr>
          <w:rFonts w:ascii="Times New Roman" w:hAnsi="Times New Roman" w:cs="Times New Roman"/>
          <w:sz w:val="28"/>
          <w:szCs w:val="28"/>
        </w:rPr>
        <w:t>я территориального общественного самоуправления в Белоглинском сельском по</w:t>
      </w:r>
      <w:r w:rsidR="00162E07">
        <w:rPr>
          <w:rFonts w:ascii="Times New Roman" w:hAnsi="Times New Roman" w:cs="Times New Roman"/>
          <w:sz w:val="28"/>
          <w:szCs w:val="28"/>
        </w:rPr>
        <w:t>селении Белоглинского района» (</w:t>
      </w:r>
      <w:r w:rsidR="00B87735" w:rsidRPr="00803ED5">
        <w:rPr>
          <w:rFonts w:ascii="Times New Roman" w:hAnsi="Times New Roman" w:cs="Times New Roman"/>
          <w:sz w:val="28"/>
          <w:szCs w:val="28"/>
        </w:rPr>
        <w:t>с изменениями)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7871C2">
        <w:rPr>
          <w:rFonts w:ascii="Times New Roman" w:hAnsi="Times New Roman" w:cs="Times New Roman"/>
          <w:sz w:val="28"/>
          <w:szCs w:val="28"/>
        </w:rPr>
        <w:t>мероприятий по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предупреждению правонарушений, охране общественного порядка.</w:t>
      </w:r>
    </w:p>
    <w:p w:rsidR="009E7F02" w:rsidRDefault="008A5ACD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9E7F02" w:rsidRPr="00E634C7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 участвуют в процессе реформирования жилищно-коммуналь</w:t>
      </w:r>
      <w:r w:rsidR="00801252">
        <w:rPr>
          <w:rFonts w:ascii="Times New Roman" w:hAnsi="Times New Roman" w:cs="Times New Roman"/>
          <w:sz w:val="28"/>
          <w:szCs w:val="28"/>
        </w:rPr>
        <w:t xml:space="preserve">ного хозяйства. Для реализации </w:t>
      </w:r>
      <w:r w:rsidR="009E7F02" w:rsidRPr="00E634C7">
        <w:rPr>
          <w:rFonts w:ascii="Times New Roman" w:hAnsi="Times New Roman" w:cs="Times New Roman"/>
          <w:sz w:val="28"/>
          <w:szCs w:val="28"/>
        </w:rPr>
        <w:t>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4C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634C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требует </w:t>
      </w:r>
      <w:r w:rsidRPr="00E634C7">
        <w:rPr>
          <w:rFonts w:ascii="Times New Roman" w:hAnsi="Times New Roman" w:cs="Times New Roman"/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сопровождения, </w:t>
      </w:r>
      <w:r w:rsidRPr="00E634C7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sz w:val="28"/>
          <w:szCs w:val="28"/>
        </w:rPr>
        <w:t>которого возможно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лишь при поддержке органов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E634C7">
        <w:rPr>
          <w:rFonts w:ascii="Times New Roman" w:hAnsi="Times New Roman" w:cs="Times New Roman"/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>С целью создания</w:t>
      </w:r>
      <w:r w:rsidRPr="00E634C7">
        <w:rPr>
          <w:rFonts w:ascii="Times New Roman" w:hAnsi="Times New Roman" w:cs="Times New Roman"/>
          <w:sz w:val="28"/>
          <w:szCs w:val="28"/>
        </w:rPr>
        <w:t xml:space="preserve"> условий для развития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самоуправления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разработана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муниципальная под</w:t>
      </w:r>
      <w:r w:rsidRPr="007871C2">
        <w:rPr>
          <w:rFonts w:ascii="Times New Roman" w:hAnsi="Times New Roman" w:cs="Times New Roman"/>
          <w:sz w:val="28"/>
          <w:szCs w:val="28"/>
        </w:rPr>
        <w:t xml:space="preserve">программа поддержки территориального общественного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(далее</w:t>
      </w:r>
      <w:r w:rsidRPr="00B222EF">
        <w:rPr>
          <w:rFonts w:ascii="Times New Roman" w:hAnsi="Times New Roman" w:cs="Times New Roman"/>
          <w:sz w:val="28"/>
          <w:szCs w:val="28"/>
        </w:rPr>
        <w:t xml:space="preserve"> -  программа).</w:t>
      </w:r>
    </w:p>
    <w:p w:rsidR="009E7F02" w:rsidRPr="00835C94" w:rsidRDefault="009E7F02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9E7F02" w:rsidRPr="0050778E" w:rsidRDefault="009E7F02" w:rsidP="0040795C">
      <w:pPr>
        <w:tabs>
          <w:tab w:val="left" w:pos="720"/>
        </w:tabs>
        <w:jc w:val="center"/>
        <w:rPr>
          <w:sz w:val="28"/>
          <w:szCs w:val="28"/>
        </w:rPr>
      </w:pPr>
      <w:r w:rsidRPr="0050778E">
        <w:rPr>
          <w:sz w:val="28"/>
          <w:szCs w:val="28"/>
        </w:rPr>
        <w:t xml:space="preserve">2. </w:t>
      </w:r>
      <w:r w:rsidR="0050778E">
        <w:rPr>
          <w:sz w:val="28"/>
          <w:szCs w:val="28"/>
        </w:rPr>
        <w:t>Ц</w:t>
      </w:r>
      <w:r w:rsidR="0050778E" w:rsidRPr="0050778E">
        <w:rPr>
          <w:sz w:val="28"/>
          <w:szCs w:val="28"/>
        </w:rPr>
        <w:t>ели, задачи и целевые показатели достижения целей и решения задач, сроки и этапы реализации подпрограммы</w:t>
      </w:r>
    </w:p>
    <w:p w:rsidR="009E7F02" w:rsidRPr="00835C94" w:rsidRDefault="009E7F02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Комплексная реализация поставленной цели требует решения следующих задач: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проблем самоуправляемых территорий;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01252">
        <w:rPr>
          <w:sz w:val="28"/>
          <w:szCs w:val="28"/>
        </w:rPr>
        <w:t>амоуправления</w:t>
      </w:r>
      <w:r w:rsidRPr="007606D8">
        <w:rPr>
          <w:sz w:val="28"/>
          <w:szCs w:val="28"/>
        </w:rPr>
        <w:t xml:space="preserve">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9E7F02" w:rsidRPr="001758A9" w:rsidRDefault="009E7F02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9E7F02" w:rsidRPr="001758A9" w:rsidRDefault="009E7F02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</w:t>
      </w:r>
      <w:r w:rsidR="00B87735">
        <w:rPr>
          <w:sz w:val="28"/>
          <w:szCs w:val="28"/>
        </w:rPr>
        <w:t>22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B87735">
        <w:rPr>
          <w:sz w:val="28"/>
          <w:szCs w:val="28"/>
        </w:rPr>
        <w:t>6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9E7F02" w:rsidRPr="004D5FB7" w:rsidRDefault="009E7F02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84535">
        <w:rPr>
          <w:sz w:val="28"/>
          <w:szCs w:val="28"/>
        </w:rPr>
        <w:t xml:space="preserve">3. </w:t>
      </w:r>
      <w:r w:rsidR="0050778E" w:rsidRPr="00584535">
        <w:rPr>
          <w:sz w:val="28"/>
          <w:szCs w:val="28"/>
          <w:shd w:val="clear" w:color="auto" w:fill="FFFFFF"/>
        </w:rPr>
        <w:t>Перечень мероприятий подпрограммы</w:t>
      </w:r>
    </w:p>
    <w:p w:rsidR="0050778E" w:rsidRPr="00584535" w:rsidRDefault="0050778E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Организацию, координацию деятельности исполнителей и контрол</w:t>
      </w:r>
      <w:r w:rsidR="00801252">
        <w:rPr>
          <w:sz w:val="28"/>
          <w:szCs w:val="28"/>
        </w:rPr>
        <w:t xml:space="preserve">ь над реализацией подпрограммы </w:t>
      </w:r>
      <w:r w:rsidRPr="00584535">
        <w:rPr>
          <w:sz w:val="28"/>
          <w:szCs w:val="28"/>
        </w:rPr>
        <w:t>осуществляет организационн</w:t>
      </w:r>
      <w:r w:rsidR="008A5ACD">
        <w:rPr>
          <w:sz w:val="28"/>
          <w:szCs w:val="28"/>
        </w:rPr>
        <w:t xml:space="preserve">о-правовой отдел администрации </w:t>
      </w:r>
      <w:r w:rsidRPr="00584535">
        <w:rPr>
          <w:sz w:val="28"/>
          <w:szCs w:val="28"/>
        </w:rPr>
        <w:t>Белоглинского сельского поселения Белоглинского района.</w:t>
      </w:r>
    </w:p>
    <w:p w:rsidR="009E7F02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Для реализации подпрограммы в качестве исполнителей привлекается администрация Белоглинского сельского поселения Белоглинского района.</w:t>
      </w:r>
    </w:p>
    <w:p w:rsidR="00584535" w:rsidRPr="002160E2" w:rsidRDefault="00584535" w:rsidP="00584535">
      <w:pPr>
        <w:ind w:firstLine="709"/>
        <w:jc w:val="both"/>
        <w:rPr>
          <w:sz w:val="28"/>
          <w:szCs w:val="28"/>
        </w:rPr>
      </w:pPr>
      <w:r w:rsidRPr="002160E2">
        <w:rPr>
          <w:sz w:val="28"/>
          <w:szCs w:val="28"/>
        </w:rPr>
        <w:t xml:space="preserve">В рамках муниципальной </w:t>
      </w:r>
      <w:r>
        <w:rPr>
          <w:sz w:val="28"/>
          <w:szCs w:val="28"/>
        </w:rPr>
        <w:t>под</w:t>
      </w:r>
      <w:r w:rsidRPr="002160E2">
        <w:rPr>
          <w:sz w:val="28"/>
          <w:szCs w:val="28"/>
        </w:rPr>
        <w:t>программы реализуются основные мероприятия:</w:t>
      </w:r>
    </w:p>
    <w:p w:rsidR="00584535" w:rsidRPr="00E773DD" w:rsidRDefault="000F01F7" w:rsidP="005845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608" w:history="1">
        <w:r w:rsidR="00584535" w:rsidRPr="00E773DD">
          <w:rPr>
            <w:sz w:val="28"/>
            <w:szCs w:val="28"/>
          </w:rPr>
          <w:t>Перечень</w:t>
        </w:r>
      </w:hyperlink>
      <w:r w:rsidR="00584535" w:rsidRPr="00E773DD">
        <w:rPr>
          <w:sz w:val="28"/>
          <w:szCs w:val="28"/>
        </w:rPr>
        <w:t xml:space="preserve"> основных мероприятий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программы приведен в </w:t>
      </w:r>
      <w:r w:rsidR="00584535">
        <w:rPr>
          <w:sz w:val="28"/>
          <w:szCs w:val="28"/>
        </w:rPr>
        <w:t>П</w:t>
      </w:r>
      <w:r w:rsidR="00584535" w:rsidRPr="00E773DD">
        <w:rPr>
          <w:sz w:val="28"/>
          <w:szCs w:val="28"/>
        </w:rPr>
        <w:t xml:space="preserve">риложении № </w:t>
      </w:r>
      <w:r w:rsidR="00584535" w:rsidRPr="0016376B">
        <w:rPr>
          <w:sz w:val="28"/>
          <w:szCs w:val="28"/>
        </w:rPr>
        <w:t>2</w:t>
      </w:r>
      <w:r w:rsidR="00584535" w:rsidRPr="00E773DD">
        <w:rPr>
          <w:sz w:val="28"/>
          <w:szCs w:val="28"/>
        </w:rPr>
        <w:t xml:space="preserve"> к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программе. </w:t>
      </w:r>
    </w:p>
    <w:p w:rsidR="009E7F02" w:rsidRPr="0050778E" w:rsidRDefault="009E7F02" w:rsidP="0040795C">
      <w:pPr>
        <w:ind w:firstLine="720"/>
        <w:jc w:val="both"/>
        <w:rPr>
          <w:sz w:val="28"/>
          <w:szCs w:val="28"/>
        </w:rPr>
      </w:pPr>
    </w:p>
    <w:p w:rsidR="009E7F02" w:rsidRDefault="0050778E" w:rsidP="0040795C">
      <w:pPr>
        <w:jc w:val="center"/>
        <w:rPr>
          <w:sz w:val="28"/>
          <w:szCs w:val="28"/>
          <w:shd w:val="clear" w:color="auto" w:fill="FFFFFF"/>
        </w:rPr>
      </w:pPr>
      <w:r w:rsidRPr="0050778E">
        <w:rPr>
          <w:sz w:val="28"/>
          <w:szCs w:val="16"/>
        </w:rPr>
        <w:t>4.</w:t>
      </w:r>
      <w:r w:rsidRPr="0050778E">
        <w:rPr>
          <w:sz w:val="4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094CD6">
        <w:rPr>
          <w:sz w:val="28"/>
          <w:szCs w:val="28"/>
          <w:shd w:val="clear" w:color="auto" w:fill="FFFFFF"/>
        </w:rPr>
        <w:t>боснование ресурсного обеспечения подпрограммы</w:t>
      </w:r>
    </w:p>
    <w:p w:rsidR="0050778E" w:rsidRDefault="0050778E" w:rsidP="0040795C">
      <w:pPr>
        <w:jc w:val="center"/>
        <w:rPr>
          <w:sz w:val="28"/>
          <w:szCs w:val="28"/>
          <w:shd w:val="clear" w:color="auto" w:fill="FFFFFF"/>
        </w:rPr>
      </w:pPr>
    </w:p>
    <w:p w:rsidR="0050778E" w:rsidRPr="00E773DD" w:rsidRDefault="0050778E" w:rsidP="005C46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D47AB">
        <w:rPr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 и средств краевого бюджета</w:t>
      </w:r>
      <w:r w:rsidRPr="004D47AB">
        <w:rPr>
          <w:sz w:val="28"/>
          <w:szCs w:val="28"/>
        </w:rPr>
        <w:t xml:space="preserve">. Общий объем финансирования муниципальной программы на </w:t>
      </w:r>
      <w:r>
        <w:rPr>
          <w:sz w:val="28"/>
          <w:szCs w:val="28"/>
        </w:rPr>
        <w:t>2022-2026</w:t>
      </w:r>
      <w:r w:rsidRPr="004D47AB">
        <w:rPr>
          <w:sz w:val="28"/>
          <w:szCs w:val="28"/>
        </w:rPr>
        <w:t xml:space="preserve"> годы составляет:</w:t>
      </w:r>
      <w:r>
        <w:rPr>
          <w:sz w:val="28"/>
          <w:szCs w:val="28"/>
        </w:rPr>
        <w:t xml:space="preserve"> </w:t>
      </w:r>
      <w:r w:rsidR="005C4613">
        <w:rPr>
          <w:sz w:val="28"/>
          <w:szCs w:val="28"/>
        </w:rPr>
        <w:t xml:space="preserve">16 423,1 </w:t>
      </w:r>
      <w:r w:rsidR="005C4613" w:rsidRPr="002811CF">
        <w:rPr>
          <w:sz w:val="28"/>
          <w:szCs w:val="28"/>
        </w:rPr>
        <w:t>тыс. рублей</w:t>
      </w:r>
      <w:r w:rsidR="005C4613">
        <w:rPr>
          <w:sz w:val="28"/>
          <w:szCs w:val="28"/>
        </w:rPr>
        <w:t xml:space="preserve"> </w:t>
      </w:r>
      <w:r w:rsidR="005C4613" w:rsidRPr="00E014A9">
        <w:rPr>
          <w:sz w:val="28"/>
          <w:szCs w:val="28"/>
        </w:rPr>
        <w:t>(</w:t>
      </w:r>
      <w:r w:rsidR="005C4613">
        <w:rPr>
          <w:sz w:val="28"/>
          <w:szCs w:val="28"/>
        </w:rPr>
        <w:t xml:space="preserve">шестнадцать миллионов </w:t>
      </w:r>
      <w:r w:rsidR="005C4613" w:rsidRPr="00C438AB">
        <w:rPr>
          <w:sz w:val="28"/>
          <w:szCs w:val="28"/>
        </w:rPr>
        <w:t>четыреста</w:t>
      </w:r>
      <w:r w:rsidR="005C4613">
        <w:rPr>
          <w:sz w:val="28"/>
          <w:szCs w:val="28"/>
        </w:rPr>
        <w:t xml:space="preserve"> двадцать три тысячи сто) рублей в том числе </w:t>
      </w:r>
      <w:r w:rsidR="005C4613" w:rsidRPr="00385911">
        <w:rPr>
          <w:sz w:val="28"/>
          <w:szCs w:val="28"/>
        </w:rPr>
        <w:t>внебюджетные источники</w:t>
      </w:r>
      <w:r w:rsidR="005C4613">
        <w:rPr>
          <w:sz w:val="28"/>
          <w:szCs w:val="28"/>
        </w:rPr>
        <w:t xml:space="preserve"> в сумме 557,2 тыс. рублей (пятьсот пятьдесят семь тысяч двести) рублей</w:t>
      </w:r>
      <w:r>
        <w:rPr>
          <w:sz w:val="28"/>
          <w:szCs w:val="28"/>
        </w:rPr>
        <w:t xml:space="preserve"> (Приложение № </w:t>
      </w:r>
      <w:r w:rsidRPr="0016376B">
        <w:rPr>
          <w:sz w:val="28"/>
          <w:szCs w:val="28"/>
        </w:rPr>
        <w:t>2).</w:t>
      </w:r>
    </w:p>
    <w:p w:rsidR="0050778E" w:rsidRDefault="0050778E" w:rsidP="0040795C">
      <w:pPr>
        <w:jc w:val="center"/>
        <w:rPr>
          <w:b/>
          <w:sz w:val="16"/>
          <w:szCs w:val="16"/>
        </w:rPr>
      </w:pPr>
    </w:p>
    <w:p w:rsidR="0050778E" w:rsidRPr="00F61063" w:rsidRDefault="0050778E" w:rsidP="0040795C">
      <w:pPr>
        <w:jc w:val="center"/>
        <w:rPr>
          <w:b/>
          <w:sz w:val="16"/>
          <w:szCs w:val="16"/>
        </w:rPr>
      </w:pPr>
    </w:p>
    <w:p w:rsidR="009E7F02" w:rsidRPr="0050778E" w:rsidRDefault="0050778E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5</w:t>
      </w:r>
      <w:r w:rsidR="009E7F02" w:rsidRPr="0050778E">
        <w:rPr>
          <w:sz w:val="28"/>
          <w:szCs w:val="28"/>
        </w:rPr>
        <w:t xml:space="preserve">. Механизм реализации муниципальной подпрограммы </w:t>
      </w:r>
    </w:p>
    <w:p w:rsidR="009E7F02" w:rsidRDefault="009E7F02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и контроль над ее выполнением</w:t>
      </w:r>
    </w:p>
    <w:p w:rsidR="0050778E" w:rsidRPr="0050778E" w:rsidRDefault="0050778E" w:rsidP="0040795C">
      <w:pPr>
        <w:jc w:val="center"/>
        <w:rPr>
          <w:sz w:val="28"/>
          <w:szCs w:val="28"/>
        </w:rPr>
      </w:pPr>
    </w:p>
    <w:p w:rsidR="009E7F02" w:rsidRPr="009C4B2B" w:rsidRDefault="0050778E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F02">
        <w:rPr>
          <w:sz w:val="28"/>
          <w:szCs w:val="28"/>
        </w:rPr>
        <w:t xml:space="preserve">.1. </w:t>
      </w:r>
      <w:r w:rsidR="009E7F02" w:rsidRPr="009C4B2B">
        <w:rPr>
          <w:sz w:val="28"/>
          <w:szCs w:val="28"/>
        </w:rPr>
        <w:t xml:space="preserve">Текущее управление муниципальной </w:t>
      </w:r>
      <w:r w:rsidR="009E7F02">
        <w:rPr>
          <w:sz w:val="28"/>
          <w:szCs w:val="28"/>
        </w:rPr>
        <w:t>под</w:t>
      </w:r>
      <w:r w:rsidR="009E7F02" w:rsidRPr="009C4B2B">
        <w:rPr>
          <w:sz w:val="28"/>
          <w:szCs w:val="28"/>
        </w:rPr>
        <w:t xml:space="preserve">программой осуществляет ее координатор – </w:t>
      </w:r>
      <w:r w:rsidR="009E7F02">
        <w:rPr>
          <w:sz w:val="28"/>
          <w:szCs w:val="28"/>
        </w:rPr>
        <w:t xml:space="preserve">организационно-правовой отдел </w:t>
      </w:r>
      <w:r w:rsidR="009E7F02" w:rsidRPr="007F0738">
        <w:rPr>
          <w:sz w:val="28"/>
          <w:szCs w:val="28"/>
        </w:rPr>
        <w:t>Администрации</w:t>
      </w:r>
      <w:r w:rsidR="009E7F02" w:rsidRPr="009C4B2B">
        <w:rPr>
          <w:sz w:val="28"/>
          <w:szCs w:val="28"/>
        </w:rPr>
        <w:t>,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</w:t>
      </w:r>
      <w:r w:rsidRPr="009C4B2B">
        <w:rPr>
          <w:sz w:val="28"/>
          <w:szCs w:val="28"/>
        </w:rPr>
        <w:lastRenderedPageBreak/>
        <w:t xml:space="preserve">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>ации Белоглинс</w:t>
      </w:r>
      <w:r>
        <w:rPr>
          <w:spacing w:val="-2"/>
          <w:sz w:val="28"/>
          <w:szCs w:val="28"/>
        </w:rPr>
        <w:t>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9E7F02" w:rsidRPr="009B16A1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>
        <w:rPr>
          <w:spacing w:val="-2"/>
          <w:sz w:val="28"/>
          <w:szCs w:val="28"/>
        </w:rPr>
        <w:t>Белоглинского</w:t>
      </w:r>
      <w:r w:rsidRPr="009B16A1">
        <w:rPr>
          <w:spacing w:val="-2"/>
          <w:sz w:val="28"/>
          <w:szCs w:val="28"/>
        </w:rPr>
        <w:t xml:space="preserve"> сельского поселения Белоглинского </w:t>
      </w:r>
      <w:r w:rsidRPr="00764281">
        <w:rPr>
          <w:spacing w:val="-2"/>
          <w:sz w:val="28"/>
          <w:szCs w:val="28"/>
        </w:rPr>
        <w:t>района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>пальных программ Белоглинского</w:t>
      </w:r>
      <w:r w:rsidRPr="009B16A1">
        <w:rPr>
          <w:sz w:val="28"/>
          <w:szCs w:val="28"/>
        </w:rPr>
        <w:t xml:space="preserve"> сельского поселения </w:t>
      </w:r>
      <w:r w:rsidRPr="009B16A1">
        <w:rPr>
          <w:spacing w:val="-2"/>
          <w:sz w:val="28"/>
          <w:szCs w:val="28"/>
        </w:rPr>
        <w:t>Белоглинского района</w:t>
      </w:r>
      <w:r w:rsidRPr="009B16A1">
        <w:rPr>
          <w:sz w:val="28"/>
          <w:szCs w:val="28"/>
        </w:rPr>
        <w:t>» (далее – Порядок).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lastRenderedPageBreak/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 докладу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прилагаются отчеты об исполнении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(при наличии).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проводится анализ факторов</w:t>
      </w:r>
      <w:r>
        <w:rPr>
          <w:sz w:val="28"/>
          <w:szCs w:val="28"/>
        </w:rPr>
        <w:t>,</w:t>
      </w:r>
      <w:r w:rsidRPr="009C4B2B">
        <w:rPr>
          <w:sz w:val="28"/>
          <w:szCs w:val="28"/>
        </w:rPr>
        <w:t xml:space="preserve"> и указываются в докладе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причины, повлиявшие на такие расхождения.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По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программе, срок реализации которой завершился в отчетном году,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за истекший год и весь период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9C4B2B">
        <w:rPr>
          <w:sz w:val="28"/>
          <w:szCs w:val="28"/>
        </w:rPr>
        <w:t>Администрация, как муниципальный заказчик: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9C4B2B">
          <w:rPr>
            <w:sz w:val="28"/>
            <w:szCs w:val="28"/>
          </w:rPr>
          <w:t>закону</w:t>
        </w:r>
      </w:hyperlink>
      <w:r w:rsidRPr="009C4B2B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проводит анализ выполнения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формирует бюджетные заявки на финансирование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9C4B2B">
        <w:rPr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обеспечивает результативность, адресность и целевой характер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="008A5ACD">
        <w:rPr>
          <w:sz w:val="28"/>
          <w:szCs w:val="28"/>
        </w:rPr>
        <w:t xml:space="preserve"> </w:t>
      </w:r>
      <w:r w:rsidRPr="009C4B2B">
        <w:rPr>
          <w:sz w:val="28"/>
          <w:szCs w:val="28"/>
        </w:rPr>
        <w:t>в соответствии с утвержденными ему бюджетными ассигнованиями и лимитами бюджетных обязательств;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осуществляет полномочия, установленные бюджетным </w:t>
      </w:r>
      <w:r w:rsidRPr="009C4B2B">
        <w:rPr>
          <w:sz w:val="28"/>
          <w:szCs w:val="28"/>
        </w:rPr>
        <w:lastRenderedPageBreak/>
        <w:t>законодательством Российской Федерации.</w:t>
      </w:r>
    </w:p>
    <w:p w:rsidR="009E7F02" w:rsidRPr="00694DF7" w:rsidRDefault="009E7F02" w:rsidP="0040795C">
      <w:pPr>
        <w:overflowPunct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5.9. </w:t>
      </w:r>
      <w:r w:rsidRPr="009C4B2B">
        <w:rPr>
          <w:sz w:val="28"/>
          <w:szCs w:val="28"/>
        </w:rPr>
        <w:t xml:space="preserve">Администрация </w:t>
      </w:r>
      <w:r w:rsidRPr="00694DF7"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694DF7">
        <w:rPr>
          <w:sz w:val="28"/>
          <w:szCs w:val="28"/>
        </w:rPr>
        <w:t>, как исполнитель мероприятия: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обеспечивают реализацию мероприятия, проводят анализ его выполнения;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представляют отчетность координатору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 результатах выполнения мероприятий основного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осуществляют полномочия, установленные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Pr="009C4B2B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E7F02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района</w:t>
      </w:r>
      <w:r>
        <w:rPr>
          <w:bCs/>
          <w:color w:val="000000"/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</w:t>
      </w:r>
      <w:r w:rsidR="00DE73BE">
        <w:rPr>
          <w:sz w:val="28"/>
          <w:szCs w:val="28"/>
        </w:rPr>
        <w:t xml:space="preserve">                 </w:t>
      </w:r>
      <w:r w:rsidR="008866CD">
        <w:rPr>
          <w:sz w:val="28"/>
          <w:szCs w:val="28"/>
        </w:rPr>
        <w:t xml:space="preserve">         </w:t>
      </w:r>
      <w:r>
        <w:rPr>
          <w:sz w:val="28"/>
          <w:szCs w:val="28"/>
        </w:rPr>
        <w:t>В.Л.Русина</w:t>
      </w:r>
    </w:p>
    <w:p w:rsidR="009E7F02" w:rsidRPr="001C2F6A" w:rsidRDefault="009E7F02" w:rsidP="001C2F6A">
      <w:pPr>
        <w:rPr>
          <w:sz w:val="28"/>
          <w:szCs w:val="28"/>
        </w:rPr>
        <w:sectPr w:rsidR="009E7F02" w:rsidRPr="001C2F6A" w:rsidSect="000430F6">
          <w:headerReference w:type="even" r:id="rId12"/>
          <w:headerReference w:type="default" r:id="rId13"/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>п</w:t>
      </w:r>
      <w:r w:rsidR="00CF7C17">
        <w:rPr>
          <w:szCs w:val="28"/>
          <w:lang w:val="ru-RU"/>
        </w:rPr>
        <w:t>одп</w:t>
      </w:r>
      <w:r w:rsidRPr="009252E6">
        <w:rPr>
          <w:szCs w:val="28"/>
          <w:lang w:val="ru-RU"/>
        </w:rPr>
        <w:t xml:space="preserve">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сельском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r w:rsidRPr="00F0754C">
        <w:rPr>
          <w:sz w:val="28"/>
          <w:szCs w:val="28"/>
        </w:rPr>
        <w:t>поселении Белоглинского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jc w:val="center"/>
        <w:rPr>
          <w:b/>
          <w:sz w:val="28"/>
          <w:szCs w:val="28"/>
        </w:rPr>
      </w:pPr>
    </w:p>
    <w:p w:rsidR="009E7F02" w:rsidRPr="0082508B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</w:t>
      </w:r>
      <w:r w:rsidR="00724DC5">
        <w:rPr>
          <w:b/>
          <w:sz w:val="28"/>
          <w:szCs w:val="28"/>
          <w:shd w:val="clear" w:color="auto" w:fill="FFFFFF"/>
        </w:rPr>
        <w:t>ПОД</w:t>
      </w:r>
      <w:r w:rsidRPr="0082508B">
        <w:rPr>
          <w:b/>
          <w:sz w:val="28"/>
          <w:szCs w:val="28"/>
          <w:shd w:val="clear" w:color="auto" w:fill="FFFFFF"/>
        </w:rPr>
        <w:t xml:space="preserve">ПРОГРАММЫ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="00CF7C17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E563E4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0"/>
        <w:gridCol w:w="2688"/>
        <w:gridCol w:w="1277"/>
        <w:gridCol w:w="141"/>
        <w:gridCol w:w="1135"/>
        <w:gridCol w:w="992"/>
        <w:gridCol w:w="992"/>
        <w:gridCol w:w="992"/>
        <w:gridCol w:w="993"/>
        <w:gridCol w:w="1134"/>
        <w:gridCol w:w="1984"/>
        <w:gridCol w:w="2126"/>
      </w:tblGrid>
      <w:tr w:rsidR="009E7F02" w:rsidRPr="00385911" w:rsidTr="00DE73BE">
        <w:trPr>
          <w:trHeight w:val="1613"/>
        </w:trPr>
        <w:tc>
          <w:tcPr>
            <w:tcW w:w="850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п/п</w:t>
            </w:r>
          </w:p>
        </w:tc>
        <w:tc>
          <w:tcPr>
            <w:tcW w:w="2688" w:type="dxa"/>
            <w:vMerge w:val="restart"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277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76" w:type="dxa"/>
            <w:gridSpan w:val="2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sz w:val="28"/>
                <w:szCs w:val="28"/>
                <w:shd w:val="clear" w:color="auto" w:fill="FFFFFF"/>
              </w:rPr>
              <w:t>руб</w:t>
            </w:r>
            <w:r w:rsidR="00E47646">
              <w:rPr>
                <w:sz w:val="28"/>
                <w:szCs w:val="28"/>
                <w:shd w:val="clear" w:color="auto" w:fill="FFFFFF"/>
              </w:rPr>
              <w:t>.</w:t>
            </w:r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103" w:type="dxa"/>
            <w:gridSpan w:val="5"/>
          </w:tcPr>
          <w:p w:rsidR="009E7F02" w:rsidRPr="00385911" w:rsidRDefault="009E7F02" w:rsidP="006077BD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84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9E7F02" w:rsidRPr="00343967" w:rsidRDefault="009E7F02" w:rsidP="006077BD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6" w:type="dxa"/>
            <w:vMerge w:val="restart"/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E7F02" w:rsidRPr="00385911" w:rsidTr="00DE73BE">
        <w:trPr>
          <w:trHeight w:val="1612"/>
        </w:trPr>
        <w:tc>
          <w:tcPr>
            <w:tcW w:w="850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7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24</w:t>
            </w:r>
          </w:p>
        </w:tc>
        <w:tc>
          <w:tcPr>
            <w:tcW w:w="993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1134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</w:t>
            </w:r>
            <w:r w:rsidR="00B26D91">
              <w:rPr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1984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F02" w:rsidRPr="00385911" w:rsidTr="00DE73BE">
        <w:tc>
          <w:tcPr>
            <w:tcW w:w="850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2688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1277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98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212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26D91" w:rsidRPr="00385911" w:rsidTr="00DE73BE">
        <w:trPr>
          <w:trHeight w:val="491"/>
        </w:trPr>
        <w:tc>
          <w:tcPr>
            <w:tcW w:w="850" w:type="dxa"/>
            <w:vMerge w:val="restart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 w:val="restart"/>
          </w:tcPr>
          <w:p w:rsidR="00B26D91" w:rsidRDefault="00B26D91" w:rsidP="006077BD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территориального </w:t>
            </w:r>
            <w:r w:rsidR="009A55DB">
              <w:rPr>
                <w:sz w:val="28"/>
                <w:szCs w:val="28"/>
              </w:rPr>
              <w:t xml:space="preserve">общественного самоуправления в </w:t>
            </w:r>
            <w:r>
              <w:rPr>
                <w:sz w:val="28"/>
                <w:szCs w:val="28"/>
              </w:rPr>
              <w:t>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</w:t>
            </w:r>
            <w:r w:rsidRPr="007871C2">
              <w:rPr>
                <w:sz w:val="28"/>
                <w:szCs w:val="28"/>
              </w:rPr>
              <w:lastRenderedPageBreak/>
              <w:t>района</w:t>
            </w:r>
          </w:p>
          <w:p w:rsidR="00B26D91" w:rsidRPr="00385911" w:rsidRDefault="00B26D91" w:rsidP="006077BD">
            <w:pPr>
              <w:ind w:right="-142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277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gridSpan w:val="2"/>
            <w:vAlign w:val="bottom"/>
          </w:tcPr>
          <w:p w:rsidR="00B26D91" w:rsidRPr="00CC2C53" w:rsidRDefault="00CC2C53" w:rsidP="00A81A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  <w:r w:rsidR="00A81AAA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23,</w:t>
            </w:r>
            <w:r w:rsidR="00A035B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B26D91" w:rsidRPr="00385911" w:rsidRDefault="00637358" w:rsidP="0032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B26D91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9A55DB" w:rsidRPr="00324A3A" w:rsidRDefault="009A55DB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992" w:type="dxa"/>
          </w:tcPr>
          <w:p w:rsidR="00B26D91" w:rsidRDefault="00642564" w:rsidP="00A81AAA">
            <w:pPr>
              <w:jc w:val="center"/>
            </w:pPr>
            <w:r w:rsidRPr="00DE73BE">
              <w:rPr>
                <w:sz w:val="28"/>
                <w:szCs w:val="28"/>
              </w:rPr>
              <w:t>1</w:t>
            </w:r>
            <w:r w:rsidR="00CC2C53" w:rsidRPr="00DE73BE">
              <w:rPr>
                <w:sz w:val="28"/>
                <w:szCs w:val="28"/>
              </w:rPr>
              <w:t>1</w:t>
            </w:r>
            <w:r w:rsidR="00A81AAA" w:rsidRPr="00DE73BE">
              <w:rPr>
                <w:sz w:val="28"/>
                <w:szCs w:val="28"/>
              </w:rPr>
              <w:t>3</w:t>
            </w:r>
            <w:r w:rsidR="00CC2C53" w:rsidRPr="00DE73BE">
              <w:rPr>
                <w:sz w:val="28"/>
                <w:szCs w:val="28"/>
              </w:rPr>
              <w:t>3</w:t>
            </w:r>
            <w:r w:rsidR="00CF2FE7" w:rsidRPr="00DE73BE">
              <w:rPr>
                <w:sz w:val="28"/>
                <w:szCs w:val="28"/>
              </w:rPr>
              <w:t>7</w:t>
            </w:r>
            <w:r w:rsidR="00CC2C53" w:rsidRPr="00DE73BE">
              <w:rPr>
                <w:sz w:val="28"/>
                <w:szCs w:val="28"/>
              </w:rPr>
              <w:t>,</w:t>
            </w:r>
            <w:r w:rsidR="00A035B3" w:rsidRPr="00DE73BE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B26D91" w:rsidRDefault="00D03385" w:rsidP="006077BD"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B26D91" w:rsidRDefault="00D03385" w:rsidP="006077BD"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984" w:type="dxa"/>
            <w:vMerge w:val="restart"/>
          </w:tcPr>
          <w:p w:rsidR="00B26D91" w:rsidRPr="00385911" w:rsidRDefault="00B26D91" w:rsidP="006077BD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r>
              <w:rPr>
                <w:sz w:val="28"/>
                <w:szCs w:val="28"/>
              </w:rPr>
              <w:t>Белоглинском</w:t>
            </w:r>
            <w:r w:rsidRPr="00E5352F">
              <w:rPr>
                <w:sz w:val="28"/>
                <w:szCs w:val="28"/>
              </w:rPr>
              <w:t xml:space="preserve"> сельского поселения </w:t>
            </w:r>
            <w:r w:rsidRPr="00E5352F">
              <w:rPr>
                <w:sz w:val="28"/>
                <w:szCs w:val="28"/>
              </w:rPr>
              <w:lastRenderedPageBreak/>
              <w:t>Белоглинского район</w:t>
            </w:r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2126" w:type="dxa"/>
            <w:vMerge w:val="restart"/>
          </w:tcPr>
          <w:p w:rsidR="00B26D91" w:rsidRPr="004113E2" w:rsidRDefault="00B26D91" w:rsidP="006077BD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D60BD1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</w:tc>
      </w:tr>
      <w:tr w:rsidR="00B26D91" w:rsidRPr="00385911" w:rsidTr="00DE73BE">
        <w:trPr>
          <w:trHeight w:val="268"/>
        </w:trPr>
        <w:tc>
          <w:tcPr>
            <w:tcW w:w="850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277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gridSpan w:val="2"/>
            <w:vAlign w:val="bottom"/>
          </w:tcPr>
          <w:p w:rsidR="00B26D91" w:rsidRPr="00385911" w:rsidRDefault="00CC2C53" w:rsidP="00C438A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C438AB">
              <w:rPr>
                <w:b/>
                <w:sz w:val="28"/>
                <w:szCs w:val="28"/>
                <w:lang w:val="en-US"/>
              </w:rPr>
              <w:t>8</w:t>
            </w:r>
            <w:r>
              <w:rPr>
                <w:b/>
                <w:sz w:val="28"/>
                <w:szCs w:val="28"/>
              </w:rPr>
              <w:t>79,5</w:t>
            </w:r>
          </w:p>
        </w:tc>
        <w:tc>
          <w:tcPr>
            <w:tcW w:w="992" w:type="dxa"/>
            <w:vAlign w:val="bottom"/>
          </w:tcPr>
          <w:p w:rsidR="00B26D91" w:rsidRPr="00385911" w:rsidRDefault="002C29E3" w:rsidP="004609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609B8">
              <w:rPr>
                <w:sz w:val="28"/>
                <w:szCs w:val="28"/>
              </w:rPr>
              <w:t>83</w:t>
            </w:r>
            <w:r w:rsidR="00B26D91">
              <w:rPr>
                <w:sz w:val="28"/>
                <w:szCs w:val="28"/>
              </w:rPr>
              <w:t>,</w:t>
            </w:r>
            <w:r w:rsidR="004609B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  <w:p w:rsidR="00B26D91" w:rsidRDefault="00221749" w:rsidP="006077BD">
            <w:r>
              <w:rPr>
                <w:sz w:val="28"/>
                <w:szCs w:val="28"/>
              </w:rPr>
              <w:t>924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CC2C53" w:rsidRDefault="00CC2C53" w:rsidP="00642564">
            <w:pPr>
              <w:jc w:val="center"/>
              <w:rPr>
                <w:sz w:val="28"/>
                <w:szCs w:val="28"/>
              </w:rPr>
            </w:pPr>
          </w:p>
          <w:p w:rsidR="00B26D91" w:rsidRDefault="00C438AB" w:rsidP="00642564">
            <w:pPr>
              <w:jc w:val="center"/>
            </w:pPr>
            <w:r>
              <w:rPr>
                <w:sz w:val="28"/>
                <w:szCs w:val="28"/>
              </w:rPr>
              <w:t>26</w:t>
            </w:r>
            <w:r w:rsidR="00CC2C53">
              <w:rPr>
                <w:sz w:val="28"/>
                <w:szCs w:val="28"/>
              </w:rPr>
              <w:t>24,0</w:t>
            </w:r>
          </w:p>
        </w:tc>
        <w:tc>
          <w:tcPr>
            <w:tcW w:w="993" w:type="dxa"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  <w:p w:rsidR="00B26D91" w:rsidRDefault="00D03385" w:rsidP="006077BD"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  <w:p w:rsidR="00B26D91" w:rsidRDefault="00D03385" w:rsidP="006077BD"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984" w:type="dxa"/>
            <w:vMerge/>
            <w:vAlign w:val="bottom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DE73BE">
        <w:tc>
          <w:tcPr>
            <w:tcW w:w="850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277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gridSpan w:val="2"/>
            <w:vAlign w:val="bottom"/>
          </w:tcPr>
          <w:p w:rsidR="009E7F02" w:rsidRPr="00694DF7" w:rsidRDefault="00BC2153" w:rsidP="00A035B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93</w:t>
            </w:r>
            <w:r w:rsidR="00542F66">
              <w:rPr>
                <w:b/>
                <w:sz w:val="28"/>
                <w:szCs w:val="28"/>
              </w:rPr>
              <w:t>86,</w:t>
            </w:r>
            <w:r w:rsidR="00A035B3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9E7F02" w:rsidRPr="00385911" w:rsidRDefault="00694D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  <w:vAlign w:val="bottom"/>
          </w:tcPr>
          <w:p w:rsidR="009E7F02" w:rsidRPr="00385911" w:rsidRDefault="009A55DB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992" w:type="dxa"/>
            <w:vAlign w:val="bottom"/>
          </w:tcPr>
          <w:p w:rsidR="009E7F02" w:rsidRPr="00385911" w:rsidRDefault="00642564" w:rsidP="00D161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D1613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56,</w:t>
            </w:r>
            <w:r w:rsidR="00A035B3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  <w:vAlign w:val="bottom"/>
          </w:tcPr>
          <w:p w:rsidR="009E7F02" w:rsidRPr="00385911" w:rsidRDefault="00B26D91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A57F6F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DE73BE">
        <w:tc>
          <w:tcPr>
            <w:tcW w:w="850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277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</w:t>
            </w:r>
            <w:r w:rsidRPr="00385911">
              <w:rPr>
                <w:sz w:val="28"/>
                <w:szCs w:val="28"/>
              </w:rPr>
              <w:lastRenderedPageBreak/>
              <w:t>жетные источники</w:t>
            </w:r>
          </w:p>
        </w:tc>
        <w:tc>
          <w:tcPr>
            <w:tcW w:w="1276" w:type="dxa"/>
            <w:gridSpan w:val="2"/>
          </w:tcPr>
          <w:p w:rsidR="00CC2C53" w:rsidRDefault="00CC2C53" w:rsidP="00CC2C53">
            <w:pPr>
              <w:jc w:val="center"/>
              <w:rPr>
                <w:b/>
                <w:sz w:val="28"/>
                <w:szCs w:val="28"/>
              </w:rPr>
            </w:pPr>
          </w:p>
          <w:p w:rsidR="009E7F02" w:rsidRPr="00542F66" w:rsidRDefault="00542F66" w:rsidP="00CC2C53">
            <w:pPr>
              <w:jc w:val="center"/>
              <w:rPr>
                <w:b/>
                <w:sz w:val="28"/>
                <w:szCs w:val="28"/>
              </w:rPr>
            </w:pPr>
            <w:r w:rsidRPr="00542F66">
              <w:rPr>
                <w:b/>
                <w:sz w:val="28"/>
                <w:szCs w:val="28"/>
              </w:rPr>
              <w:lastRenderedPageBreak/>
              <w:t>557,</w:t>
            </w:r>
            <w:r w:rsidR="00CC2C5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CC2C53" w:rsidRDefault="00CC2C53" w:rsidP="006077BD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</w:tcPr>
          <w:p w:rsidR="00CC2C53" w:rsidRDefault="00CC2C53" w:rsidP="006077BD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</w:tcPr>
          <w:p w:rsidR="00CC2C53" w:rsidRDefault="00CC2C53" w:rsidP="00CC2C53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642564" w:rsidP="00CC2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557,</w:t>
            </w:r>
            <w:r w:rsidR="00CC2C53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CC2C53" w:rsidRDefault="00CC2C53" w:rsidP="006077BD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1134" w:type="dxa"/>
          </w:tcPr>
          <w:p w:rsidR="00CC2C53" w:rsidRDefault="00CC2C53" w:rsidP="006077BD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A57F6F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1984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2576"/>
        </w:trPr>
        <w:tc>
          <w:tcPr>
            <w:tcW w:w="850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688" w:type="dxa"/>
          </w:tcPr>
          <w:p w:rsidR="009E7F02" w:rsidRPr="00C52D0A" w:rsidRDefault="009E7F02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9E7F02" w:rsidRPr="00C52D0A" w:rsidRDefault="009E7F02" w:rsidP="006077BD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</w:p>
        </w:tc>
        <w:tc>
          <w:tcPr>
            <w:tcW w:w="7656" w:type="dxa"/>
            <w:gridSpan w:val="8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84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9E7F02" w:rsidRPr="00D60BD1" w:rsidRDefault="009E7F02" w:rsidP="006077BD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9E7F02" w:rsidRPr="004113E2" w:rsidRDefault="009E7F02" w:rsidP="006077BD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70360B">
              <w:rPr>
                <w:szCs w:val="28"/>
                <w:lang w:val="ru-RU"/>
              </w:rPr>
              <w:t xml:space="preserve"> сельского поселения Белоглинского района</w:t>
            </w:r>
          </w:p>
          <w:p w:rsidR="009E7F02" w:rsidRPr="00C02C40" w:rsidRDefault="009E7F02" w:rsidP="006077BD">
            <w:pPr>
              <w:jc w:val="both"/>
              <w:rPr>
                <w:szCs w:val="28"/>
              </w:rPr>
            </w:pPr>
          </w:p>
        </w:tc>
      </w:tr>
      <w:tr w:rsidR="009E7F02" w:rsidRPr="00C02C40" w:rsidTr="00DE73BE">
        <w:trPr>
          <w:trHeight w:val="3220"/>
        </w:trPr>
        <w:tc>
          <w:tcPr>
            <w:tcW w:w="850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2688" w:type="dxa"/>
          </w:tcPr>
          <w:p w:rsidR="009E7F02" w:rsidRPr="00BA6B8F" w:rsidRDefault="009E7F02" w:rsidP="006077BD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по вопросам местного значения</w:t>
            </w:r>
          </w:p>
        </w:tc>
        <w:tc>
          <w:tcPr>
            <w:tcW w:w="7656" w:type="dxa"/>
            <w:gridSpan w:val="8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2989"/>
        </w:trPr>
        <w:tc>
          <w:tcPr>
            <w:tcW w:w="850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2688" w:type="dxa"/>
          </w:tcPr>
          <w:p w:rsidR="009E7F02" w:rsidRPr="00BA6B8F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проблем самоуправляемых территорий</w:t>
            </w:r>
          </w:p>
        </w:tc>
        <w:tc>
          <w:tcPr>
            <w:tcW w:w="7656" w:type="dxa"/>
            <w:gridSpan w:val="8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84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2859"/>
        </w:trPr>
        <w:tc>
          <w:tcPr>
            <w:tcW w:w="850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2688" w:type="dxa"/>
          </w:tcPr>
          <w:p w:rsidR="009E7F02" w:rsidRPr="00BA6B8F" w:rsidRDefault="009E7F02" w:rsidP="006077BD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сельском поселении Белоглинского района</w:t>
            </w:r>
          </w:p>
        </w:tc>
        <w:tc>
          <w:tcPr>
            <w:tcW w:w="7656" w:type="dxa"/>
            <w:gridSpan w:val="8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91136" w:rsidRPr="00C02C40" w:rsidTr="00DE73BE">
        <w:tc>
          <w:tcPr>
            <w:tcW w:w="850" w:type="dxa"/>
            <w:vMerge w:val="restart"/>
          </w:tcPr>
          <w:p w:rsidR="00991136" w:rsidRPr="00385911" w:rsidRDefault="009911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88" w:type="dxa"/>
            <w:vMerge w:val="restart"/>
          </w:tcPr>
          <w:p w:rsidR="00991136" w:rsidRPr="00C52D0A" w:rsidRDefault="00991136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991136" w:rsidRPr="007807C0" w:rsidRDefault="00991136" w:rsidP="006077BD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lastRenderedPageBreak/>
              <w:t xml:space="preserve">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</w:t>
            </w:r>
          </w:p>
        </w:tc>
        <w:tc>
          <w:tcPr>
            <w:tcW w:w="1418" w:type="dxa"/>
            <w:gridSpan w:val="2"/>
          </w:tcPr>
          <w:p w:rsidR="00991136" w:rsidRPr="00385911" w:rsidRDefault="00991136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  <w:vAlign w:val="bottom"/>
          </w:tcPr>
          <w:p w:rsidR="00991136" w:rsidRPr="00385911" w:rsidRDefault="004D7AC2" w:rsidP="00834E1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834E1C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09,5</w:t>
            </w:r>
          </w:p>
        </w:tc>
        <w:tc>
          <w:tcPr>
            <w:tcW w:w="992" w:type="dxa"/>
          </w:tcPr>
          <w:p w:rsidR="00991136" w:rsidRDefault="00090C1B" w:rsidP="003A3977">
            <w:r>
              <w:rPr>
                <w:sz w:val="28"/>
                <w:szCs w:val="28"/>
              </w:rPr>
              <w:t>12</w:t>
            </w:r>
            <w:r w:rsidR="003A3977">
              <w:rPr>
                <w:sz w:val="28"/>
                <w:szCs w:val="28"/>
              </w:rPr>
              <w:t>02</w:t>
            </w:r>
            <w:r w:rsidR="00991136" w:rsidRPr="0060225C">
              <w:rPr>
                <w:sz w:val="28"/>
                <w:szCs w:val="28"/>
              </w:rPr>
              <w:t>,</w:t>
            </w:r>
            <w:r w:rsidR="003A3977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991136" w:rsidRDefault="00324A3A" w:rsidP="00221749">
            <w:r>
              <w:rPr>
                <w:sz w:val="28"/>
                <w:szCs w:val="28"/>
              </w:rPr>
              <w:t>1435,3</w:t>
            </w:r>
          </w:p>
        </w:tc>
        <w:tc>
          <w:tcPr>
            <w:tcW w:w="992" w:type="dxa"/>
          </w:tcPr>
          <w:p w:rsidR="00991136" w:rsidRDefault="00ED31CF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</w:t>
            </w:r>
            <w:r w:rsidR="00991136" w:rsidRPr="00F6552D">
              <w:rPr>
                <w:sz w:val="28"/>
                <w:szCs w:val="28"/>
              </w:rPr>
              <w:t>,0</w:t>
            </w:r>
          </w:p>
          <w:p w:rsidR="00661615" w:rsidRDefault="00661615" w:rsidP="006077BD"/>
        </w:tc>
        <w:tc>
          <w:tcPr>
            <w:tcW w:w="993" w:type="dxa"/>
          </w:tcPr>
          <w:p w:rsidR="00991136" w:rsidRDefault="004D7AC2" w:rsidP="006077BD">
            <w:r>
              <w:rPr>
                <w:sz w:val="28"/>
                <w:szCs w:val="28"/>
              </w:rPr>
              <w:t>9</w:t>
            </w:r>
            <w:r w:rsidR="00D03385">
              <w:rPr>
                <w:sz w:val="28"/>
                <w:szCs w:val="28"/>
              </w:rPr>
              <w:t>24</w:t>
            </w:r>
            <w:r w:rsidR="00991136" w:rsidRPr="00F6552D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991136" w:rsidRDefault="004D7AC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991136" w:rsidRPr="00F6552D">
              <w:rPr>
                <w:sz w:val="28"/>
                <w:szCs w:val="28"/>
              </w:rPr>
              <w:t>,0</w:t>
            </w:r>
          </w:p>
          <w:p w:rsidR="00661615" w:rsidRDefault="00661615" w:rsidP="006077BD"/>
        </w:tc>
        <w:tc>
          <w:tcPr>
            <w:tcW w:w="1984" w:type="dxa"/>
            <w:vMerge w:val="restart"/>
          </w:tcPr>
          <w:p w:rsidR="00991136" w:rsidRPr="005F7B26" w:rsidRDefault="00991136" w:rsidP="006077BD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Белоглинском сельского поселения Белоглинского района</w:t>
            </w:r>
          </w:p>
        </w:tc>
        <w:tc>
          <w:tcPr>
            <w:tcW w:w="2126" w:type="dxa"/>
            <w:vMerge w:val="restart"/>
          </w:tcPr>
          <w:p w:rsidR="00991136" w:rsidRPr="005F7B26" w:rsidRDefault="00991136" w:rsidP="006077BD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sz w:val="28"/>
                <w:szCs w:val="28"/>
              </w:rPr>
              <w:t>Белоглинском</w:t>
            </w:r>
            <w:r w:rsidRPr="005F7B26">
              <w:rPr>
                <w:sz w:val="28"/>
                <w:szCs w:val="28"/>
              </w:rPr>
              <w:t xml:space="preserve"> сельского </w:t>
            </w:r>
            <w:r w:rsidRPr="005F7B26">
              <w:rPr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B26D91" w:rsidRPr="00C02C40" w:rsidTr="00DE73BE">
        <w:tc>
          <w:tcPr>
            <w:tcW w:w="850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  <w:vAlign w:val="bottom"/>
          </w:tcPr>
          <w:p w:rsidR="00B26D91" w:rsidRPr="00385911" w:rsidRDefault="004D7AC2" w:rsidP="00834E1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834E1C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79,5</w:t>
            </w:r>
          </w:p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A1078E" w:rsidP="002F6B48">
            <w:r>
              <w:rPr>
                <w:sz w:val="28"/>
                <w:szCs w:val="28"/>
              </w:rPr>
              <w:t>8</w:t>
            </w:r>
            <w:r w:rsidR="002F6B48">
              <w:rPr>
                <w:sz w:val="28"/>
                <w:szCs w:val="28"/>
              </w:rPr>
              <w:t>83</w:t>
            </w:r>
            <w:r w:rsidR="00B26D91" w:rsidRPr="0060225C">
              <w:rPr>
                <w:sz w:val="28"/>
                <w:szCs w:val="28"/>
              </w:rPr>
              <w:t>,</w:t>
            </w:r>
            <w:r w:rsidR="002F6B4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221749" w:rsidP="00221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</w:t>
            </w:r>
            <w:r w:rsidR="00B26D91" w:rsidRPr="0060225C">
              <w:rPr>
                <w:sz w:val="28"/>
                <w:szCs w:val="28"/>
              </w:rPr>
              <w:t>,0</w:t>
            </w:r>
          </w:p>
          <w:p w:rsidR="00661615" w:rsidRDefault="00661615" w:rsidP="00221749"/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ED31CF" w:rsidP="006077BD">
            <w:r>
              <w:rPr>
                <w:sz w:val="28"/>
                <w:szCs w:val="28"/>
              </w:rPr>
              <w:t>5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4D7AC2" w:rsidP="006077BD"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4D7AC2" w:rsidP="006077BD"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1984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DE73BE">
        <w:tc>
          <w:tcPr>
            <w:tcW w:w="850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B26D91" w:rsidRPr="004D7AC2" w:rsidRDefault="00581E33" w:rsidP="006077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1230</w:t>
            </w:r>
          </w:p>
        </w:tc>
        <w:tc>
          <w:tcPr>
            <w:tcW w:w="992" w:type="dxa"/>
          </w:tcPr>
          <w:p w:rsidR="00090C1B" w:rsidRDefault="00090C1B" w:rsidP="00090C1B">
            <w:pPr>
              <w:jc w:val="center"/>
            </w:pPr>
          </w:p>
          <w:p w:rsidR="00B26D91" w:rsidRPr="00090C1B" w:rsidRDefault="00090C1B" w:rsidP="00090C1B">
            <w:pPr>
              <w:jc w:val="center"/>
              <w:rPr>
                <w:sz w:val="28"/>
                <w:szCs w:val="28"/>
              </w:rPr>
            </w:pPr>
            <w:r w:rsidRPr="00090C1B"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324A3A" w:rsidRDefault="00324A3A" w:rsidP="006077BD"/>
          <w:p w:rsidR="00B26D91" w:rsidRDefault="00324A3A" w:rsidP="006077BD">
            <w:r>
              <w:t>511,3</w:t>
            </w:r>
          </w:p>
        </w:tc>
        <w:tc>
          <w:tcPr>
            <w:tcW w:w="992" w:type="dxa"/>
          </w:tcPr>
          <w:p w:rsidR="00A81AAA" w:rsidRDefault="00A81AAA" w:rsidP="00A81AAA">
            <w:pPr>
              <w:jc w:val="center"/>
            </w:pPr>
          </w:p>
          <w:p w:rsidR="00B26D91" w:rsidRDefault="00D1613F" w:rsidP="00A81AAA">
            <w:pPr>
              <w:jc w:val="center"/>
            </w:pPr>
            <w:r>
              <w:t>400,0</w:t>
            </w:r>
          </w:p>
        </w:tc>
        <w:tc>
          <w:tcPr>
            <w:tcW w:w="993" w:type="dxa"/>
          </w:tcPr>
          <w:p w:rsidR="00B26D91" w:rsidRDefault="00B26D91" w:rsidP="006077BD"/>
        </w:tc>
        <w:tc>
          <w:tcPr>
            <w:tcW w:w="1134" w:type="dxa"/>
          </w:tcPr>
          <w:p w:rsidR="00B26D91" w:rsidRDefault="00B26D91" w:rsidP="006077BD"/>
        </w:tc>
        <w:tc>
          <w:tcPr>
            <w:tcW w:w="1984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DE73BE">
        <w:tc>
          <w:tcPr>
            <w:tcW w:w="850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281"/>
        </w:trPr>
        <w:tc>
          <w:tcPr>
            <w:tcW w:w="850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2688" w:type="dxa"/>
            <w:vMerge w:val="restart"/>
          </w:tcPr>
          <w:p w:rsidR="009E7F02" w:rsidRPr="00DA7EDC" w:rsidRDefault="009E7F02" w:rsidP="006077BD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активным участникам ТОС (председателей, членов комитетов, работающих на общественных началах) </w:t>
            </w: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Pr="000430F6" w:rsidRDefault="00145BCE" w:rsidP="00725F2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1579</w:t>
            </w:r>
            <w:r w:rsidR="00B26D91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A1078E" w:rsidP="00725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9E7F02" w:rsidRPr="00385911" w:rsidRDefault="00145BC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9E7F02" w:rsidRPr="00385911" w:rsidRDefault="00145BC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453F05" w:rsidRPr="00C02C40" w:rsidTr="00DE73BE">
        <w:tc>
          <w:tcPr>
            <w:tcW w:w="850" w:type="dxa"/>
            <w:vMerge/>
          </w:tcPr>
          <w:p w:rsidR="00453F05" w:rsidRPr="00385911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453F05" w:rsidRPr="009E15AC" w:rsidRDefault="00453F05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453F05" w:rsidRPr="00385911" w:rsidRDefault="00453F05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Pr="000430F6" w:rsidRDefault="00E246F7" w:rsidP="00725F2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145BCE">
              <w:rPr>
                <w:b/>
                <w:sz w:val="28"/>
                <w:szCs w:val="28"/>
              </w:rPr>
              <w:t>579</w:t>
            </w:r>
            <w:r w:rsidR="00453F05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453F05" w:rsidRPr="00385911" w:rsidRDefault="00A1078E" w:rsidP="00725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Default="00E246F7" w:rsidP="006077BD"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Default="00145BCE" w:rsidP="006077BD"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Default="00145BCE" w:rsidP="006077BD"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Default="00145BCE" w:rsidP="006077BD"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984" w:type="dxa"/>
            <w:vMerge/>
          </w:tcPr>
          <w:p w:rsidR="00453F05" w:rsidRPr="009E15AC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453F05" w:rsidRPr="00C02C40" w:rsidRDefault="00453F05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c>
          <w:tcPr>
            <w:tcW w:w="850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453F05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642"/>
        </w:trPr>
        <w:tc>
          <w:tcPr>
            <w:tcW w:w="850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453F05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7F02" w:rsidRDefault="009E7F02" w:rsidP="006077BD">
            <w:pPr>
              <w:rPr>
                <w:sz w:val="28"/>
                <w:szCs w:val="28"/>
              </w:rPr>
            </w:pPr>
          </w:p>
          <w:p w:rsidR="009E7F02" w:rsidRPr="0057340F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873"/>
        </w:trPr>
        <w:tc>
          <w:tcPr>
            <w:tcW w:w="850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bookmarkStart w:id="4" w:name="_Hlk19108347"/>
            <w:r>
              <w:rPr>
                <w:sz w:val="28"/>
                <w:szCs w:val="28"/>
              </w:rPr>
              <w:t>2.2</w:t>
            </w:r>
          </w:p>
        </w:tc>
        <w:tc>
          <w:tcPr>
            <w:tcW w:w="2688" w:type="dxa"/>
            <w:vMerge w:val="restart"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</w:t>
            </w:r>
            <w:r>
              <w:rPr>
                <w:sz w:val="28"/>
                <w:szCs w:val="28"/>
              </w:rPr>
              <w:lastRenderedPageBreak/>
              <w:t>орган территориального общественного самоуправления»</w:t>
            </w: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Default="00581E33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7A3F84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9E7F02" w:rsidRDefault="00CF1B4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324A3A" w:rsidP="00324A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992" w:type="dxa"/>
          </w:tcPr>
          <w:p w:rsidR="009E7F02" w:rsidRPr="00385911" w:rsidRDefault="00D1613F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993" w:type="dxa"/>
          </w:tcPr>
          <w:p w:rsidR="009E7F02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1309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4861FA" w:rsidRDefault="00957C8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1053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Pr="000C1A5B" w:rsidRDefault="00581E33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7A3F84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9E7F02" w:rsidRDefault="00CF1B4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666418" w:rsidP="006664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992" w:type="dxa"/>
          </w:tcPr>
          <w:p w:rsidR="009E7F02" w:rsidRPr="00385911" w:rsidRDefault="00D1613F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993" w:type="dxa"/>
          </w:tcPr>
          <w:p w:rsidR="009E7F02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</w:t>
            </w:r>
            <w:r>
              <w:rPr>
                <w:sz w:val="28"/>
                <w:szCs w:val="28"/>
              </w:rPr>
              <w:lastRenderedPageBreak/>
              <w:t>и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666418" w:rsidP="006664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1065"/>
        </w:trPr>
        <w:tc>
          <w:tcPr>
            <w:tcW w:w="850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</w:t>
            </w:r>
          </w:p>
        </w:tc>
        <w:tc>
          <w:tcPr>
            <w:tcW w:w="2688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B77C5B">
              <w:rPr>
                <w:sz w:val="28"/>
                <w:szCs w:val="28"/>
              </w:rPr>
              <w:t xml:space="preserve">в границах территорий органов территориального 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2C66F9" w:rsidP="00E24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</w:t>
            </w:r>
            <w:r w:rsidR="007238B4">
              <w:rPr>
                <w:sz w:val="28"/>
                <w:szCs w:val="28"/>
              </w:rPr>
              <w:t>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DD097D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7AC2">
              <w:rPr>
                <w:sz w:val="28"/>
                <w:szCs w:val="28"/>
              </w:rPr>
              <w:t>00</w:t>
            </w:r>
            <w:r w:rsidR="00D1613F">
              <w:rPr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2C66F9" w:rsidP="00E24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DD097D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7AC2">
              <w:rPr>
                <w:sz w:val="28"/>
                <w:szCs w:val="28"/>
              </w:rPr>
              <w:t>00</w:t>
            </w:r>
            <w:r w:rsidR="00D1613F">
              <w:rPr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562730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9E7F02"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1065"/>
        </w:trPr>
        <w:tc>
          <w:tcPr>
            <w:tcW w:w="850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2.3.1</w:t>
            </w:r>
          </w:p>
        </w:tc>
        <w:tc>
          <w:tcPr>
            <w:tcW w:w="2688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</w:t>
            </w:r>
            <w:r w:rsidRPr="00B77C5B">
              <w:rPr>
                <w:sz w:val="28"/>
                <w:szCs w:val="28"/>
              </w:rPr>
              <w:lastRenderedPageBreak/>
              <w:t>самоуправления»</w:t>
            </w: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Default="00E246F7" w:rsidP="00A809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8095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DD097D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984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E246F7" w:rsidP="00A809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8095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DD097D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1065"/>
        </w:trPr>
        <w:tc>
          <w:tcPr>
            <w:tcW w:w="850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2.3.2</w:t>
            </w:r>
          </w:p>
        </w:tc>
        <w:tc>
          <w:tcPr>
            <w:tcW w:w="2688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A8095D" w:rsidP="00A809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9E7F02" w:rsidRDefault="002343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9E7F02" w:rsidRDefault="00DD097D" w:rsidP="00ED31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D31CF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A8095D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9E7F02" w:rsidRDefault="002343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9E7F02" w:rsidRDefault="00DD097D" w:rsidP="00ED31C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D31CF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1091"/>
        </w:trPr>
        <w:tc>
          <w:tcPr>
            <w:tcW w:w="850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2.3.3</w:t>
            </w:r>
          </w:p>
        </w:tc>
        <w:tc>
          <w:tcPr>
            <w:tcW w:w="2688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A8095D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9E7F02" w:rsidRDefault="002343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9E7F02" w:rsidRDefault="00DD097D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A8095D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  <w:p w:rsidR="009E7F02" w:rsidRPr="0042335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9E7F02" w:rsidRDefault="002343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9E7F02" w:rsidRDefault="00DD097D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DE73BE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7B20FC" w:rsidRPr="00C02C40" w:rsidTr="00DE73BE">
        <w:trPr>
          <w:trHeight w:val="844"/>
        </w:trPr>
        <w:tc>
          <w:tcPr>
            <w:tcW w:w="850" w:type="dxa"/>
            <w:vMerge w:val="restart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88" w:type="dxa"/>
            <w:vMerge w:val="restart"/>
          </w:tcPr>
          <w:p w:rsidR="007B20FC" w:rsidRDefault="007B20FC" w:rsidP="007B20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№ 3</w:t>
            </w:r>
          </w:p>
          <w:p w:rsidR="007B20FC" w:rsidRDefault="007B20FC" w:rsidP="007B20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Инициативное бюджетирование</w:t>
            </w:r>
          </w:p>
        </w:tc>
        <w:tc>
          <w:tcPr>
            <w:tcW w:w="1418" w:type="dxa"/>
            <w:gridSpan w:val="2"/>
          </w:tcPr>
          <w:p w:rsidR="007B20FC" w:rsidRPr="00167535" w:rsidRDefault="007B20FC" w:rsidP="007B20FC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B20FC" w:rsidRPr="00AC611A" w:rsidRDefault="007B20FC" w:rsidP="00A17F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A17FB8">
              <w:rPr>
                <w:b/>
                <w:sz w:val="28"/>
                <w:szCs w:val="28"/>
                <w:lang w:val="en-US"/>
              </w:rPr>
              <w:t>10</w:t>
            </w:r>
            <w:r>
              <w:rPr>
                <w:b/>
                <w:sz w:val="28"/>
                <w:szCs w:val="28"/>
              </w:rPr>
              <w:t>13,</w:t>
            </w:r>
            <w:r w:rsidR="00393BF8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7B20FC" w:rsidRDefault="00A17FB8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B20FC">
              <w:rPr>
                <w:sz w:val="28"/>
                <w:szCs w:val="28"/>
              </w:rPr>
              <w:t>13,</w:t>
            </w:r>
            <w:r w:rsidR="00393BF8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984" w:type="dxa"/>
            <w:vMerge w:val="restart"/>
          </w:tcPr>
          <w:p w:rsidR="007B20FC" w:rsidRPr="00FF0E95" w:rsidRDefault="007B20FC" w:rsidP="007B20FC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 xml:space="preserve">- увеличение доли жителей, вовлеченных в развитие системы инициативного </w:t>
            </w:r>
            <w:r w:rsidRPr="00FF0E95">
              <w:rPr>
                <w:szCs w:val="28"/>
              </w:rPr>
              <w:lastRenderedPageBreak/>
              <w:t xml:space="preserve">бюджетирования в Белоглинском сельском поселении </w:t>
            </w:r>
          </w:p>
          <w:p w:rsidR="007B20FC" w:rsidRPr="00FF0E95" w:rsidRDefault="007B20FC" w:rsidP="007B20FC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поддержка инициатив жителей в решении вопросов местного значения</w:t>
            </w:r>
          </w:p>
        </w:tc>
        <w:tc>
          <w:tcPr>
            <w:tcW w:w="2126" w:type="dxa"/>
            <w:vMerge w:val="restart"/>
          </w:tcPr>
          <w:p w:rsidR="007B20FC" w:rsidRPr="00FF0E95" w:rsidRDefault="007B20FC" w:rsidP="007B20FC">
            <w:pPr>
              <w:jc w:val="both"/>
              <w:rPr>
                <w:szCs w:val="28"/>
              </w:rPr>
            </w:pPr>
            <w:r w:rsidRPr="00FF0E95">
              <w:rPr>
                <w:szCs w:val="28"/>
              </w:rPr>
              <w:lastRenderedPageBreak/>
              <w:t>Администрация Белоглинском сельского поселения Белоглинского района</w:t>
            </w:r>
          </w:p>
        </w:tc>
      </w:tr>
      <w:tr w:rsidR="007B20FC" w:rsidRPr="00C02C40" w:rsidTr="00DE73BE">
        <w:trPr>
          <w:trHeight w:val="972"/>
        </w:trPr>
        <w:tc>
          <w:tcPr>
            <w:tcW w:w="850" w:type="dxa"/>
            <w:vMerge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7B20FC" w:rsidRDefault="007B20FC" w:rsidP="007B20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7B20FC" w:rsidRPr="00167535" w:rsidRDefault="007B20FC" w:rsidP="007B20FC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B20FC" w:rsidRDefault="007B20FC" w:rsidP="007B20FC">
            <w:pPr>
              <w:jc w:val="center"/>
              <w:rPr>
                <w:b/>
                <w:sz w:val="28"/>
                <w:szCs w:val="28"/>
              </w:rPr>
            </w:pPr>
          </w:p>
          <w:p w:rsidR="007B20FC" w:rsidRPr="00AC611A" w:rsidRDefault="007B20FC" w:rsidP="00A17F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A17FB8">
              <w:rPr>
                <w:b/>
                <w:sz w:val="28"/>
                <w:szCs w:val="28"/>
                <w:lang w:val="en-US"/>
              </w:rPr>
              <w:t>3</w:t>
            </w:r>
            <w:r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CC2C53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17FB8">
              <w:rPr>
                <w:sz w:val="28"/>
                <w:szCs w:val="28"/>
              </w:rPr>
              <w:t>7</w:t>
            </w:r>
            <w:r w:rsidR="007B20FC">
              <w:rPr>
                <w:sz w:val="28"/>
                <w:szCs w:val="28"/>
              </w:rPr>
              <w:t>00,0</w:t>
            </w:r>
          </w:p>
        </w:tc>
        <w:tc>
          <w:tcPr>
            <w:tcW w:w="993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984" w:type="dxa"/>
            <w:vMerge/>
          </w:tcPr>
          <w:p w:rsidR="007B20FC" w:rsidRPr="00FF0E95" w:rsidRDefault="007B20FC" w:rsidP="007B20FC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</w:tcPr>
          <w:p w:rsidR="007B20FC" w:rsidRPr="00FF0E95" w:rsidRDefault="007B20FC" w:rsidP="007B20FC">
            <w:pPr>
              <w:jc w:val="both"/>
              <w:rPr>
                <w:szCs w:val="28"/>
              </w:rPr>
            </w:pPr>
          </w:p>
        </w:tc>
      </w:tr>
      <w:tr w:rsidR="007B20FC" w:rsidRPr="00C02C40" w:rsidTr="00DE73BE">
        <w:trPr>
          <w:trHeight w:val="984"/>
        </w:trPr>
        <w:tc>
          <w:tcPr>
            <w:tcW w:w="850" w:type="dxa"/>
            <w:vMerge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7B20FC" w:rsidRDefault="007B20FC" w:rsidP="007B20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7B20FC" w:rsidRPr="00167535" w:rsidRDefault="007B20FC" w:rsidP="007B20FC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7B20FC" w:rsidRPr="00642564" w:rsidRDefault="007B20FC" w:rsidP="007B20FC">
            <w:pPr>
              <w:jc w:val="center"/>
              <w:rPr>
                <w:b/>
                <w:sz w:val="28"/>
                <w:szCs w:val="28"/>
              </w:rPr>
            </w:pPr>
          </w:p>
          <w:p w:rsidR="007B20FC" w:rsidRPr="00642564" w:rsidRDefault="007B20FC" w:rsidP="00393BF8">
            <w:pPr>
              <w:jc w:val="center"/>
              <w:rPr>
                <w:b/>
                <w:sz w:val="28"/>
                <w:szCs w:val="28"/>
              </w:rPr>
            </w:pPr>
            <w:r w:rsidRPr="00642564">
              <w:rPr>
                <w:b/>
                <w:sz w:val="28"/>
                <w:szCs w:val="28"/>
              </w:rPr>
              <w:t>8156,</w:t>
            </w:r>
            <w:r w:rsidR="00393BF8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</w:t>
            </w:r>
          </w:p>
          <w:p w:rsidR="007B20FC" w:rsidRDefault="007B20FC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7B20FC" w:rsidRPr="00FF0E95" w:rsidRDefault="007B20FC" w:rsidP="007B20FC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</w:tcPr>
          <w:p w:rsidR="007B20FC" w:rsidRPr="00FF0E95" w:rsidRDefault="007B20FC" w:rsidP="007B20FC">
            <w:pPr>
              <w:jc w:val="both"/>
              <w:rPr>
                <w:szCs w:val="28"/>
              </w:rPr>
            </w:pPr>
          </w:p>
        </w:tc>
      </w:tr>
      <w:tr w:rsidR="007B20FC" w:rsidRPr="00C02C40" w:rsidTr="00DE73BE">
        <w:trPr>
          <w:trHeight w:val="986"/>
        </w:trPr>
        <w:tc>
          <w:tcPr>
            <w:tcW w:w="850" w:type="dxa"/>
            <w:vMerge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7B20FC" w:rsidRDefault="007B20FC" w:rsidP="007B20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7B20FC" w:rsidRPr="00167535" w:rsidRDefault="007B20FC" w:rsidP="007B20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7B20FC" w:rsidRPr="00642564" w:rsidRDefault="007B20FC" w:rsidP="007B20FC">
            <w:pPr>
              <w:jc w:val="center"/>
              <w:rPr>
                <w:b/>
                <w:sz w:val="28"/>
                <w:szCs w:val="28"/>
              </w:rPr>
            </w:pPr>
          </w:p>
          <w:p w:rsidR="007B20FC" w:rsidRPr="00642564" w:rsidRDefault="007B20FC" w:rsidP="007B20FC">
            <w:pPr>
              <w:jc w:val="center"/>
              <w:rPr>
                <w:b/>
                <w:sz w:val="28"/>
                <w:szCs w:val="28"/>
              </w:rPr>
            </w:pPr>
            <w:r w:rsidRPr="00642564">
              <w:rPr>
                <w:b/>
                <w:sz w:val="28"/>
                <w:szCs w:val="28"/>
              </w:rPr>
              <w:t>557,</w:t>
            </w: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557,2</w:t>
            </w:r>
          </w:p>
        </w:tc>
        <w:tc>
          <w:tcPr>
            <w:tcW w:w="993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7B20FC" w:rsidRPr="00FF0E95" w:rsidRDefault="007B20FC" w:rsidP="007B20FC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</w:tcPr>
          <w:p w:rsidR="007B20FC" w:rsidRPr="00FF0E95" w:rsidRDefault="007B20FC" w:rsidP="007B20FC">
            <w:pPr>
              <w:jc w:val="both"/>
              <w:rPr>
                <w:szCs w:val="28"/>
              </w:rPr>
            </w:pPr>
          </w:p>
        </w:tc>
      </w:tr>
      <w:tr w:rsidR="00111AF2" w:rsidRPr="00C02C40" w:rsidTr="00DE73BE">
        <w:trPr>
          <w:trHeight w:val="841"/>
        </w:trPr>
        <w:tc>
          <w:tcPr>
            <w:tcW w:w="850" w:type="dxa"/>
            <w:vMerge w:val="restart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2688" w:type="dxa"/>
            <w:vMerge w:val="restart"/>
          </w:tcPr>
          <w:p w:rsidR="00111AF2" w:rsidRDefault="00111AF2" w:rsidP="00111A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конкурса инициативных проектов</w:t>
            </w:r>
          </w:p>
        </w:tc>
        <w:tc>
          <w:tcPr>
            <w:tcW w:w="1418" w:type="dxa"/>
            <w:gridSpan w:val="2"/>
          </w:tcPr>
          <w:p w:rsidR="00111AF2" w:rsidRPr="00167535" w:rsidRDefault="00111AF2" w:rsidP="00111AF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CC2C53" w:rsidRDefault="00CC2C53" w:rsidP="007B20FC">
            <w:pPr>
              <w:jc w:val="center"/>
              <w:rPr>
                <w:b/>
                <w:sz w:val="28"/>
                <w:szCs w:val="28"/>
              </w:rPr>
            </w:pPr>
          </w:p>
          <w:p w:rsidR="00111AF2" w:rsidRPr="00AC611A" w:rsidRDefault="00A17FB8" w:rsidP="00A17F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110</w:t>
            </w:r>
            <w:r w:rsidR="007B20FC">
              <w:rPr>
                <w:b/>
                <w:sz w:val="28"/>
                <w:szCs w:val="28"/>
              </w:rPr>
              <w:t>13,</w:t>
            </w:r>
            <w:r w:rsidR="00393BF8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</w:p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</w:p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111AF2" w:rsidRDefault="00A17FB8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B20FC">
              <w:rPr>
                <w:sz w:val="28"/>
                <w:szCs w:val="28"/>
              </w:rPr>
              <w:t>13,</w:t>
            </w:r>
            <w:r w:rsidR="00393BF8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984" w:type="dxa"/>
            <w:vMerge w:val="restart"/>
          </w:tcPr>
          <w:p w:rsidR="00111AF2" w:rsidRPr="00FF0E95" w:rsidRDefault="00111AF2" w:rsidP="00111AF2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развитие системы инициативного бюджетирования;</w:t>
            </w:r>
          </w:p>
          <w:p w:rsidR="00111AF2" w:rsidRPr="00FF0E95" w:rsidRDefault="00111AF2" w:rsidP="00111AF2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повышение заинтересованности местного населения в решении вопросов местного значения;</w:t>
            </w:r>
          </w:p>
          <w:p w:rsidR="00111AF2" w:rsidRPr="00FF0E95" w:rsidRDefault="00111AF2" w:rsidP="00111AF2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развитие привлекательности территорий</w:t>
            </w:r>
          </w:p>
        </w:tc>
        <w:tc>
          <w:tcPr>
            <w:tcW w:w="2126" w:type="dxa"/>
            <w:vMerge w:val="restart"/>
          </w:tcPr>
          <w:p w:rsidR="00111AF2" w:rsidRPr="00FF0E95" w:rsidRDefault="00111AF2" w:rsidP="00111AF2">
            <w:pPr>
              <w:jc w:val="both"/>
              <w:rPr>
                <w:szCs w:val="28"/>
              </w:rPr>
            </w:pPr>
            <w:r w:rsidRPr="0057780D">
              <w:rPr>
                <w:szCs w:val="28"/>
              </w:rPr>
              <w:t>Администрация Белоглинском сельского поселения Белоглинского района</w:t>
            </w:r>
          </w:p>
        </w:tc>
      </w:tr>
      <w:tr w:rsidR="00AC611A" w:rsidRPr="00C02C40" w:rsidTr="00DE73BE">
        <w:trPr>
          <w:trHeight w:val="986"/>
        </w:trPr>
        <w:tc>
          <w:tcPr>
            <w:tcW w:w="850" w:type="dxa"/>
            <w:vMerge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AC611A" w:rsidRDefault="00AC611A" w:rsidP="00AC611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AC611A" w:rsidRPr="00167535" w:rsidRDefault="00AC611A" w:rsidP="00AC611A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AC611A" w:rsidRDefault="00AC611A" w:rsidP="00AC611A">
            <w:pPr>
              <w:jc w:val="center"/>
              <w:rPr>
                <w:b/>
                <w:sz w:val="28"/>
                <w:szCs w:val="28"/>
              </w:rPr>
            </w:pPr>
          </w:p>
          <w:p w:rsidR="00AC611A" w:rsidRPr="00AC611A" w:rsidRDefault="007B20FC" w:rsidP="00A17F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</w:t>
            </w:r>
            <w:r w:rsidR="00A17FB8">
              <w:rPr>
                <w:b/>
                <w:sz w:val="28"/>
                <w:szCs w:val="28"/>
                <w:lang w:val="en-US"/>
              </w:rPr>
              <w:t>3</w:t>
            </w:r>
            <w:r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AC611A" w:rsidRDefault="00CC2C53" w:rsidP="00A17F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17FB8">
              <w:rPr>
                <w:sz w:val="28"/>
                <w:szCs w:val="28"/>
                <w:lang w:val="en-US"/>
              </w:rPr>
              <w:t>7</w:t>
            </w:r>
            <w:r w:rsidR="003D67C4">
              <w:rPr>
                <w:sz w:val="28"/>
                <w:szCs w:val="28"/>
              </w:rPr>
              <w:t>00,0</w:t>
            </w:r>
          </w:p>
        </w:tc>
        <w:tc>
          <w:tcPr>
            <w:tcW w:w="993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984" w:type="dxa"/>
            <w:vMerge/>
          </w:tcPr>
          <w:p w:rsidR="00AC611A" w:rsidRPr="00FF0E95" w:rsidRDefault="00AC611A" w:rsidP="00AC611A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</w:tcPr>
          <w:p w:rsidR="00AC611A" w:rsidRPr="00FF0E95" w:rsidRDefault="00AC611A" w:rsidP="00AC611A">
            <w:pPr>
              <w:jc w:val="both"/>
              <w:rPr>
                <w:szCs w:val="28"/>
              </w:rPr>
            </w:pPr>
          </w:p>
        </w:tc>
      </w:tr>
      <w:tr w:rsidR="00AC611A" w:rsidRPr="00C02C40" w:rsidTr="00DE73BE">
        <w:trPr>
          <w:trHeight w:val="1125"/>
        </w:trPr>
        <w:tc>
          <w:tcPr>
            <w:tcW w:w="850" w:type="dxa"/>
            <w:vMerge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AC611A" w:rsidRDefault="00AC611A" w:rsidP="00AC611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AC611A" w:rsidRPr="00167535" w:rsidRDefault="00AC611A" w:rsidP="00AC611A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AC611A" w:rsidRPr="00642564" w:rsidRDefault="00AC611A" w:rsidP="00AC611A">
            <w:pPr>
              <w:jc w:val="center"/>
              <w:rPr>
                <w:b/>
                <w:sz w:val="28"/>
                <w:szCs w:val="28"/>
              </w:rPr>
            </w:pPr>
          </w:p>
          <w:p w:rsidR="00AC611A" w:rsidRPr="00642564" w:rsidRDefault="00642564" w:rsidP="00393BF8">
            <w:pPr>
              <w:jc w:val="center"/>
              <w:rPr>
                <w:b/>
                <w:sz w:val="28"/>
                <w:szCs w:val="28"/>
              </w:rPr>
            </w:pPr>
            <w:r w:rsidRPr="00642564">
              <w:rPr>
                <w:b/>
                <w:sz w:val="28"/>
                <w:szCs w:val="28"/>
              </w:rPr>
              <w:t>8156,</w:t>
            </w:r>
            <w:r w:rsidR="00393BF8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AC611A" w:rsidRDefault="00CC2C53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2D4486">
              <w:rPr>
                <w:sz w:val="28"/>
                <w:szCs w:val="28"/>
              </w:rPr>
              <w:t>156,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AC611A" w:rsidRPr="00FF0E95" w:rsidRDefault="00AC611A" w:rsidP="00AC611A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</w:tcPr>
          <w:p w:rsidR="00AC611A" w:rsidRPr="00FF0E95" w:rsidRDefault="00AC611A" w:rsidP="00AC611A">
            <w:pPr>
              <w:jc w:val="both"/>
              <w:rPr>
                <w:szCs w:val="28"/>
              </w:rPr>
            </w:pPr>
          </w:p>
        </w:tc>
      </w:tr>
      <w:tr w:rsidR="00AC611A" w:rsidRPr="00C02C40" w:rsidTr="00DE73BE">
        <w:trPr>
          <w:trHeight w:val="986"/>
        </w:trPr>
        <w:tc>
          <w:tcPr>
            <w:tcW w:w="850" w:type="dxa"/>
            <w:vMerge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AC611A" w:rsidRDefault="00AC611A" w:rsidP="00AC611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AC611A" w:rsidRPr="00167535" w:rsidRDefault="00AC611A" w:rsidP="00AC61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AC611A" w:rsidRPr="00642564" w:rsidRDefault="00AC611A" w:rsidP="00AC611A">
            <w:pPr>
              <w:jc w:val="center"/>
              <w:rPr>
                <w:b/>
                <w:sz w:val="28"/>
                <w:szCs w:val="28"/>
              </w:rPr>
            </w:pPr>
          </w:p>
          <w:p w:rsidR="00AC611A" w:rsidRPr="00642564" w:rsidRDefault="00642564" w:rsidP="007B20FC">
            <w:pPr>
              <w:jc w:val="center"/>
              <w:rPr>
                <w:b/>
                <w:sz w:val="28"/>
                <w:szCs w:val="28"/>
              </w:rPr>
            </w:pPr>
            <w:r w:rsidRPr="00642564">
              <w:rPr>
                <w:b/>
                <w:sz w:val="28"/>
                <w:szCs w:val="28"/>
              </w:rPr>
              <w:t>557,</w:t>
            </w:r>
            <w:r w:rsidR="007B20F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C611A" w:rsidRDefault="00AC611A" w:rsidP="002D4486">
            <w:pPr>
              <w:rPr>
                <w:sz w:val="28"/>
                <w:szCs w:val="28"/>
              </w:rPr>
            </w:pPr>
          </w:p>
          <w:p w:rsidR="00AC611A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</w:t>
            </w:r>
            <w:r w:rsidR="003D67C4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AC611A" w:rsidRPr="00FF0E95" w:rsidRDefault="00AC611A" w:rsidP="00AC611A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</w:tcPr>
          <w:p w:rsidR="00AC611A" w:rsidRPr="00FF0E95" w:rsidRDefault="00AC611A" w:rsidP="00AC611A">
            <w:pPr>
              <w:jc w:val="both"/>
              <w:rPr>
                <w:szCs w:val="28"/>
              </w:rPr>
            </w:pPr>
          </w:p>
        </w:tc>
      </w:tr>
      <w:tr w:rsidR="002D4486" w:rsidRPr="00C02C40" w:rsidTr="00DE73BE">
        <w:trPr>
          <w:trHeight w:val="986"/>
        </w:trPr>
        <w:tc>
          <w:tcPr>
            <w:tcW w:w="850" w:type="dxa"/>
            <w:vMerge w:val="restart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3.1.1</w:t>
            </w:r>
          </w:p>
        </w:tc>
        <w:tc>
          <w:tcPr>
            <w:tcW w:w="2688" w:type="dxa"/>
            <w:vMerge w:val="restart"/>
          </w:tcPr>
          <w:p w:rsidR="002D4486" w:rsidRDefault="002D4486" w:rsidP="002D4486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>«Благоустройство общественной территории села Белая Глина, Белоглинского района»</w:t>
            </w: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D67C4">
              <w:rPr>
                <w:sz w:val="28"/>
                <w:szCs w:val="28"/>
              </w:rPr>
              <w:t>308,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D67C4">
              <w:rPr>
                <w:sz w:val="28"/>
                <w:szCs w:val="28"/>
              </w:rPr>
              <w:t>308,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 w:val="restart"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01252">
              <w:rPr>
                <w:szCs w:val="28"/>
              </w:rPr>
              <w:t>созда</w:t>
            </w:r>
            <w:r>
              <w:rPr>
                <w:szCs w:val="28"/>
              </w:rPr>
              <w:t>ние</w:t>
            </w:r>
            <w:r w:rsidRPr="00801252">
              <w:rPr>
                <w:szCs w:val="28"/>
              </w:rPr>
              <w:t xml:space="preserve"> комфортны</w:t>
            </w:r>
            <w:r>
              <w:rPr>
                <w:szCs w:val="28"/>
              </w:rPr>
              <w:t>х</w:t>
            </w:r>
            <w:r w:rsidRPr="00801252">
              <w:rPr>
                <w:szCs w:val="28"/>
              </w:rPr>
              <w:t xml:space="preserve"> услови</w:t>
            </w:r>
            <w:r>
              <w:rPr>
                <w:szCs w:val="28"/>
              </w:rPr>
              <w:t>й</w:t>
            </w:r>
            <w:r w:rsidRPr="00801252">
              <w:rPr>
                <w:szCs w:val="28"/>
              </w:rPr>
              <w:t xml:space="preserve"> для посещения жителями и гостями поселения мест </w:t>
            </w:r>
            <w:r w:rsidRPr="00801252">
              <w:rPr>
                <w:szCs w:val="28"/>
              </w:rPr>
              <w:lastRenderedPageBreak/>
              <w:t>захоронений, а также для приведения общественной территории в соответствии с современными требованиями к уровню благоустройства</w:t>
            </w:r>
          </w:p>
        </w:tc>
        <w:tc>
          <w:tcPr>
            <w:tcW w:w="2126" w:type="dxa"/>
            <w:vMerge w:val="restart"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lastRenderedPageBreak/>
              <w:t>Администрация Белоглинском сельского поселения Белоглинского района</w:t>
            </w:r>
          </w:p>
        </w:tc>
      </w:tr>
      <w:tr w:rsidR="002D4486" w:rsidRPr="00C02C40" w:rsidTr="00DE73BE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D67C4"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D67C4">
              <w:rPr>
                <w:sz w:val="28"/>
                <w:szCs w:val="28"/>
              </w:rPr>
              <w:t>600,0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DE73BE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Pr="00EB26C2" w:rsidRDefault="002D4486" w:rsidP="00393BF8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Pr="00EB26C2" w:rsidRDefault="002D4486" w:rsidP="00393BF8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 w:rsidR="00393BF8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DE73BE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3D67C4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DE73BE">
        <w:trPr>
          <w:trHeight w:val="986"/>
        </w:trPr>
        <w:tc>
          <w:tcPr>
            <w:tcW w:w="850" w:type="dxa"/>
            <w:vMerge w:val="restart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3.1.2</w:t>
            </w:r>
          </w:p>
        </w:tc>
        <w:tc>
          <w:tcPr>
            <w:tcW w:w="2688" w:type="dxa"/>
            <w:vMerge w:val="restart"/>
          </w:tcPr>
          <w:p w:rsidR="002D4486" w:rsidRDefault="002D4486" w:rsidP="002D4486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>«От детского спорта к олимпийским вершинам» (благоустройство многофункциональной спортивно-игровой площадки по ул., Железнодорожная 137а с. Белая Глина)»</w:t>
            </w: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CC2C53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17FB8">
              <w:rPr>
                <w:sz w:val="28"/>
                <w:szCs w:val="28"/>
              </w:rPr>
              <w:t>1</w:t>
            </w:r>
            <w:r w:rsidR="002D4486">
              <w:rPr>
                <w:sz w:val="28"/>
                <w:szCs w:val="28"/>
              </w:rPr>
              <w:t>05,</w:t>
            </w:r>
            <w:r w:rsidR="00393BF8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CC2C53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17FB8">
              <w:rPr>
                <w:sz w:val="28"/>
                <w:szCs w:val="28"/>
              </w:rPr>
              <w:t>1</w:t>
            </w:r>
            <w:r w:rsidR="002D4486">
              <w:rPr>
                <w:sz w:val="28"/>
                <w:szCs w:val="28"/>
              </w:rPr>
              <w:t>05,</w:t>
            </w:r>
            <w:r w:rsidR="00393BF8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 w:val="restart"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B51410">
              <w:rPr>
                <w:szCs w:val="28"/>
              </w:rPr>
              <w:t>ривлечение максимально возможного числа детей и подростков систематическим занятиям спортом, направленным на развитие их личности, здорового образа жизни, воспитание физических, морально-этических и волевых качеств</w:t>
            </w:r>
          </w:p>
        </w:tc>
        <w:tc>
          <w:tcPr>
            <w:tcW w:w="2126" w:type="dxa"/>
            <w:vMerge w:val="restart"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t>Администрация Белоглинском сельского поселения Белоглинского района</w:t>
            </w:r>
          </w:p>
        </w:tc>
      </w:tr>
      <w:tr w:rsidR="002D4486" w:rsidRPr="00C02C40" w:rsidTr="00DE73BE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2D4486" w:rsidRPr="00A17FB8" w:rsidRDefault="00A17FB8" w:rsidP="002D448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Pr="00A17FB8" w:rsidRDefault="00A17FB8" w:rsidP="002D448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DE73BE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Pr="00EB26C2" w:rsidRDefault="00CC2C53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D4486" w:rsidRPr="00EB26C2">
              <w:rPr>
                <w:sz w:val="28"/>
                <w:szCs w:val="28"/>
              </w:rPr>
              <w:t>995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Pr="00EB26C2" w:rsidRDefault="00CC2C53" w:rsidP="00393B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93BF8">
              <w:rPr>
                <w:sz w:val="28"/>
                <w:szCs w:val="28"/>
              </w:rPr>
              <w:t>995</w:t>
            </w:r>
          </w:p>
        </w:tc>
        <w:tc>
          <w:tcPr>
            <w:tcW w:w="993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DE73BE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3D67C4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992" w:type="dxa"/>
          </w:tcPr>
          <w:p w:rsidR="002D4486" w:rsidRDefault="002D4486" w:rsidP="00CC2C53">
            <w:pPr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CC2C53">
            <w:pPr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3D67C4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993" w:type="dxa"/>
          </w:tcPr>
          <w:p w:rsidR="002D4486" w:rsidRDefault="002D4486" w:rsidP="00CC2C53">
            <w:pPr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CC2C53">
            <w:pPr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DE73BE">
        <w:trPr>
          <w:trHeight w:val="505"/>
        </w:trPr>
        <w:tc>
          <w:tcPr>
            <w:tcW w:w="850" w:type="dxa"/>
            <w:vMerge w:val="restart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2688" w:type="dxa"/>
            <w:vMerge w:val="restart"/>
          </w:tcPr>
          <w:p w:rsidR="002D4486" w:rsidRDefault="002D4486" w:rsidP="002D44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Освещение развития инициативного бюджетирования в средствах массовой </w:t>
            </w:r>
            <w:r>
              <w:rPr>
                <w:sz w:val="28"/>
                <w:szCs w:val="28"/>
              </w:rPr>
              <w:lastRenderedPageBreak/>
              <w:t>информации</w:t>
            </w: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 w:val="restart"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Освещение вопросов развития системы инициативного бюджетирования </w:t>
            </w:r>
            <w:r>
              <w:rPr>
                <w:szCs w:val="28"/>
              </w:rPr>
              <w:lastRenderedPageBreak/>
              <w:t>в СМИ (газета, агитационный, раздаточный материал и т.д.)</w:t>
            </w:r>
          </w:p>
        </w:tc>
        <w:tc>
          <w:tcPr>
            <w:tcW w:w="2126" w:type="dxa"/>
            <w:vMerge w:val="restart"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  <w:r w:rsidRPr="00FF0E95">
              <w:rPr>
                <w:szCs w:val="28"/>
              </w:rPr>
              <w:lastRenderedPageBreak/>
              <w:t>Администрация Белоглинском сельского поселения Белоглинского района</w:t>
            </w:r>
          </w:p>
        </w:tc>
      </w:tr>
      <w:tr w:rsidR="002D4486" w:rsidRPr="00C02C40" w:rsidTr="00DE73BE">
        <w:trPr>
          <w:trHeight w:val="694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DE73BE">
        <w:trPr>
          <w:trHeight w:val="650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DE73BE">
        <w:trPr>
          <w:trHeight w:val="552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984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bookmarkEnd w:id="4"/>
    </w:tbl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Pr="00B90018" w:rsidRDefault="00D84FAB" w:rsidP="0040795C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562730">
        <w:rPr>
          <w:sz w:val="28"/>
          <w:szCs w:val="28"/>
        </w:rPr>
        <w:t xml:space="preserve">едущий специалист </w:t>
      </w:r>
      <w:r w:rsidR="009E7F02" w:rsidRPr="00B90018">
        <w:rPr>
          <w:sz w:val="28"/>
          <w:szCs w:val="28"/>
        </w:rPr>
        <w:t xml:space="preserve">администрации </w:t>
      </w:r>
    </w:p>
    <w:p w:rsidR="009E7F02" w:rsidRDefault="009E7F02">
      <w:pPr>
        <w:rPr>
          <w:sz w:val="28"/>
          <w:szCs w:val="28"/>
        </w:rPr>
      </w:pPr>
      <w:r w:rsidRPr="00B90018"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 xml:space="preserve"> </w:t>
      </w:r>
      <w:r w:rsidRPr="00B90018">
        <w:rPr>
          <w:sz w:val="28"/>
          <w:szCs w:val="28"/>
        </w:rPr>
        <w:t>Белоглинского р</w:t>
      </w:r>
      <w:r>
        <w:rPr>
          <w:sz w:val="28"/>
          <w:szCs w:val="28"/>
        </w:rPr>
        <w:t xml:space="preserve">айона     </w:t>
      </w:r>
      <w:r w:rsidRPr="00B900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Pr="00B9001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</w:t>
      </w:r>
      <w:r w:rsidR="00957C82">
        <w:rPr>
          <w:sz w:val="28"/>
          <w:szCs w:val="28"/>
        </w:rPr>
        <w:t>В.Л. Русина</w:t>
      </w:r>
      <w:r>
        <w:rPr>
          <w:sz w:val="28"/>
          <w:szCs w:val="28"/>
        </w:rPr>
        <w:t xml:space="preserve">            </w:t>
      </w: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sectPr w:rsidR="00116E16" w:rsidSect="00F37CFB"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4CC" w:rsidRDefault="000954CC" w:rsidP="00935F11">
      <w:r>
        <w:separator/>
      </w:r>
    </w:p>
  </w:endnote>
  <w:endnote w:type="continuationSeparator" w:id="0">
    <w:p w:rsidR="000954CC" w:rsidRDefault="000954CC" w:rsidP="0093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4CC" w:rsidRDefault="000954CC" w:rsidP="00935F11">
      <w:r>
        <w:separator/>
      </w:r>
    </w:p>
  </w:footnote>
  <w:footnote w:type="continuationSeparator" w:id="0">
    <w:p w:rsidR="000954CC" w:rsidRDefault="000954CC" w:rsidP="00935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AAA" w:rsidRDefault="000F01F7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81AAA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81AAA">
      <w:rPr>
        <w:rStyle w:val="a9"/>
        <w:noProof/>
      </w:rPr>
      <w:t>20</w:t>
    </w:r>
    <w:r>
      <w:rPr>
        <w:rStyle w:val="a9"/>
      </w:rPr>
      <w:fldChar w:fldCharType="end"/>
    </w:r>
  </w:p>
  <w:p w:rsidR="00A81AAA" w:rsidRDefault="00A81AAA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AAA" w:rsidRDefault="000F01F7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A81AAA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81AAA">
      <w:rPr>
        <w:rStyle w:val="a9"/>
        <w:noProof/>
      </w:rPr>
      <w:t>6</w:t>
    </w:r>
    <w:r>
      <w:rPr>
        <w:rStyle w:val="a9"/>
      </w:rPr>
      <w:fldChar w:fldCharType="end"/>
    </w:r>
  </w:p>
  <w:p w:rsidR="00A81AAA" w:rsidRDefault="00A81AAA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AAA" w:rsidRPr="00F77282" w:rsidRDefault="00A81AAA" w:rsidP="000430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8"/>
  </w:num>
  <w:num w:numId="2">
    <w:abstractNumId w:val="8"/>
  </w:num>
  <w:num w:numId="3">
    <w:abstractNumId w:val="14"/>
  </w:num>
  <w:num w:numId="4">
    <w:abstractNumId w:val="22"/>
  </w:num>
  <w:num w:numId="5">
    <w:abstractNumId w:val="17"/>
  </w:num>
  <w:num w:numId="6">
    <w:abstractNumId w:val="21"/>
  </w:num>
  <w:num w:numId="7">
    <w:abstractNumId w:val="27"/>
  </w:num>
  <w:num w:numId="8">
    <w:abstractNumId w:val="20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5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3"/>
  </w:num>
  <w:num w:numId="24">
    <w:abstractNumId w:val="24"/>
  </w:num>
  <w:num w:numId="25">
    <w:abstractNumId w:val="15"/>
  </w:num>
  <w:num w:numId="26">
    <w:abstractNumId w:val="7"/>
  </w:num>
  <w:num w:numId="27">
    <w:abstractNumId w:val="12"/>
  </w:num>
  <w:num w:numId="2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95C"/>
    <w:rsid w:val="00004FCF"/>
    <w:rsid w:val="00005588"/>
    <w:rsid w:val="000133BD"/>
    <w:rsid w:val="00015F9F"/>
    <w:rsid w:val="0002268B"/>
    <w:rsid w:val="00023570"/>
    <w:rsid w:val="00023AF8"/>
    <w:rsid w:val="00031076"/>
    <w:rsid w:val="000430F6"/>
    <w:rsid w:val="00050E0B"/>
    <w:rsid w:val="000546E1"/>
    <w:rsid w:val="000639D5"/>
    <w:rsid w:val="00065C16"/>
    <w:rsid w:val="000744F6"/>
    <w:rsid w:val="00075F93"/>
    <w:rsid w:val="00077465"/>
    <w:rsid w:val="00087A97"/>
    <w:rsid w:val="00090C1B"/>
    <w:rsid w:val="000954CC"/>
    <w:rsid w:val="000960CE"/>
    <w:rsid w:val="000B3FCA"/>
    <w:rsid w:val="000C1A5B"/>
    <w:rsid w:val="000C2C18"/>
    <w:rsid w:val="000D19D0"/>
    <w:rsid w:val="000D5F49"/>
    <w:rsid w:val="000E197B"/>
    <w:rsid w:val="000E3C19"/>
    <w:rsid w:val="000E55F8"/>
    <w:rsid w:val="000E6BDA"/>
    <w:rsid w:val="000F01F7"/>
    <w:rsid w:val="001006D1"/>
    <w:rsid w:val="00110A29"/>
    <w:rsid w:val="00111AF2"/>
    <w:rsid w:val="00116E16"/>
    <w:rsid w:val="00120842"/>
    <w:rsid w:val="00122E9A"/>
    <w:rsid w:val="001236FE"/>
    <w:rsid w:val="00123B88"/>
    <w:rsid w:val="00137704"/>
    <w:rsid w:val="001413D7"/>
    <w:rsid w:val="00143E41"/>
    <w:rsid w:val="00145BCE"/>
    <w:rsid w:val="00146151"/>
    <w:rsid w:val="00162E07"/>
    <w:rsid w:val="0016327E"/>
    <w:rsid w:val="00167535"/>
    <w:rsid w:val="001710D4"/>
    <w:rsid w:val="001749D4"/>
    <w:rsid w:val="001758A9"/>
    <w:rsid w:val="00183884"/>
    <w:rsid w:val="0018449F"/>
    <w:rsid w:val="00190DFC"/>
    <w:rsid w:val="001A0119"/>
    <w:rsid w:val="001A0E54"/>
    <w:rsid w:val="001B452B"/>
    <w:rsid w:val="001B5410"/>
    <w:rsid w:val="001C1950"/>
    <w:rsid w:val="001C2F6A"/>
    <w:rsid w:val="001C338F"/>
    <w:rsid w:val="001D0A0E"/>
    <w:rsid w:val="001D260A"/>
    <w:rsid w:val="001E3D61"/>
    <w:rsid w:val="00204B12"/>
    <w:rsid w:val="00221749"/>
    <w:rsid w:val="002241C8"/>
    <w:rsid w:val="002248FB"/>
    <w:rsid w:val="002269C3"/>
    <w:rsid w:val="00232B4C"/>
    <w:rsid w:val="002337DA"/>
    <w:rsid w:val="00234336"/>
    <w:rsid w:val="00234BDE"/>
    <w:rsid w:val="00240B69"/>
    <w:rsid w:val="00247EAA"/>
    <w:rsid w:val="002553F2"/>
    <w:rsid w:val="00255754"/>
    <w:rsid w:val="00260DD0"/>
    <w:rsid w:val="00265ACD"/>
    <w:rsid w:val="0026689A"/>
    <w:rsid w:val="0027075D"/>
    <w:rsid w:val="00271DC7"/>
    <w:rsid w:val="0027409E"/>
    <w:rsid w:val="00276A1B"/>
    <w:rsid w:val="00277465"/>
    <w:rsid w:val="00280099"/>
    <w:rsid w:val="002811CF"/>
    <w:rsid w:val="002812C6"/>
    <w:rsid w:val="00283590"/>
    <w:rsid w:val="00283630"/>
    <w:rsid w:val="00286EC2"/>
    <w:rsid w:val="00287FBF"/>
    <w:rsid w:val="002901B4"/>
    <w:rsid w:val="00292C49"/>
    <w:rsid w:val="00297007"/>
    <w:rsid w:val="002B3356"/>
    <w:rsid w:val="002C29E3"/>
    <w:rsid w:val="002C34E9"/>
    <w:rsid w:val="002C5CA1"/>
    <w:rsid w:val="002C66F9"/>
    <w:rsid w:val="002D4486"/>
    <w:rsid w:val="002D79DE"/>
    <w:rsid w:val="002E3348"/>
    <w:rsid w:val="002E3903"/>
    <w:rsid w:val="002E44A2"/>
    <w:rsid w:val="002F6B48"/>
    <w:rsid w:val="0030071F"/>
    <w:rsid w:val="00311823"/>
    <w:rsid w:val="00315249"/>
    <w:rsid w:val="003164E4"/>
    <w:rsid w:val="003242CC"/>
    <w:rsid w:val="00324A3A"/>
    <w:rsid w:val="003262EE"/>
    <w:rsid w:val="0033004D"/>
    <w:rsid w:val="00343967"/>
    <w:rsid w:val="00347224"/>
    <w:rsid w:val="00351BEC"/>
    <w:rsid w:val="00355C2C"/>
    <w:rsid w:val="003613F3"/>
    <w:rsid w:val="00367D0D"/>
    <w:rsid w:val="00376A2B"/>
    <w:rsid w:val="00376B7D"/>
    <w:rsid w:val="00380254"/>
    <w:rsid w:val="00385911"/>
    <w:rsid w:val="003932F8"/>
    <w:rsid w:val="00393BF8"/>
    <w:rsid w:val="00395E4B"/>
    <w:rsid w:val="003A3977"/>
    <w:rsid w:val="003A6EB0"/>
    <w:rsid w:val="003B783B"/>
    <w:rsid w:val="003C0080"/>
    <w:rsid w:val="003D67C4"/>
    <w:rsid w:val="003E1B67"/>
    <w:rsid w:val="003F0EBE"/>
    <w:rsid w:val="003F29A3"/>
    <w:rsid w:val="003F5094"/>
    <w:rsid w:val="003F59E2"/>
    <w:rsid w:val="00403624"/>
    <w:rsid w:val="0040795C"/>
    <w:rsid w:val="004113E2"/>
    <w:rsid w:val="004140A3"/>
    <w:rsid w:val="00415466"/>
    <w:rsid w:val="00417421"/>
    <w:rsid w:val="00417BBC"/>
    <w:rsid w:val="00423351"/>
    <w:rsid w:val="004242FF"/>
    <w:rsid w:val="00432AC9"/>
    <w:rsid w:val="004344BD"/>
    <w:rsid w:val="00436C15"/>
    <w:rsid w:val="00437145"/>
    <w:rsid w:val="004374DC"/>
    <w:rsid w:val="00443CC9"/>
    <w:rsid w:val="004525F0"/>
    <w:rsid w:val="00453F05"/>
    <w:rsid w:val="00456D69"/>
    <w:rsid w:val="004609B8"/>
    <w:rsid w:val="00461DE5"/>
    <w:rsid w:val="00477BE8"/>
    <w:rsid w:val="004861FA"/>
    <w:rsid w:val="00487EB9"/>
    <w:rsid w:val="004910A7"/>
    <w:rsid w:val="00494F2F"/>
    <w:rsid w:val="00496292"/>
    <w:rsid w:val="004A3FD7"/>
    <w:rsid w:val="004A57F8"/>
    <w:rsid w:val="004A7340"/>
    <w:rsid w:val="004B19E4"/>
    <w:rsid w:val="004B3B15"/>
    <w:rsid w:val="004B68F0"/>
    <w:rsid w:val="004C5DF2"/>
    <w:rsid w:val="004D02A3"/>
    <w:rsid w:val="004D48B7"/>
    <w:rsid w:val="004D4C84"/>
    <w:rsid w:val="004D5FB7"/>
    <w:rsid w:val="004D6BEC"/>
    <w:rsid w:val="004D7AC2"/>
    <w:rsid w:val="004E19D3"/>
    <w:rsid w:val="004E7E2E"/>
    <w:rsid w:val="004F024C"/>
    <w:rsid w:val="0050696F"/>
    <w:rsid w:val="0050778E"/>
    <w:rsid w:val="00511A91"/>
    <w:rsid w:val="0051528F"/>
    <w:rsid w:val="0051670B"/>
    <w:rsid w:val="005277A6"/>
    <w:rsid w:val="00537C48"/>
    <w:rsid w:val="00542F66"/>
    <w:rsid w:val="00543FBE"/>
    <w:rsid w:val="00560385"/>
    <w:rsid w:val="00562730"/>
    <w:rsid w:val="0056395C"/>
    <w:rsid w:val="00567966"/>
    <w:rsid w:val="0057340F"/>
    <w:rsid w:val="0057780D"/>
    <w:rsid w:val="00581E33"/>
    <w:rsid w:val="0058279B"/>
    <w:rsid w:val="00582C2F"/>
    <w:rsid w:val="00584535"/>
    <w:rsid w:val="005848B0"/>
    <w:rsid w:val="00585E14"/>
    <w:rsid w:val="005B63BB"/>
    <w:rsid w:val="005C2EBA"/>
    <w:rsid w:val="005C4613"/>
    <w:rsid w:val="005C4E6C"/>
    <w:rsid w:val="005C7348"/>
    <w:rsid w:val="005D39C2"/>
    <w:rsid w:val="005D6889"/>
    <w:rsid w:val="005D729F"/>
    <w:rsid w:val="005D7DF7"/>
    <w:rsid w:val="005E1A10"/>
    <w:rsid w:val="005F16B8"/>
    <w:rsid w:val="005F2AB2"/>
    <w:rsid w:val="005F677D"/>
    <w:rsid w:val="005F7B26"/>
    <w:rsid w:val="0060168D"/>
    <w:rsid w:val="006077BD"/>
    <w:rsid w:val="00610A86"/>
    <w:rsid w:val="00612847"/>
    <w:rsid w:val="006138CC"/>
    <w:rsid w:val="00622DA4"/>
    <w:rsid w:val="00637358"/>
    <w:rsid w:val="006379BA"/>
    <w:rsid w:val="00642564"/>
    <w:rsid w:val="00653B0E"/>
    <w:rsid w:val="00653EF0"/>
    <w:rsid w:val="00661615"/>
    <w:rsid w:val="00666418"/>
    <w:rsid w:val="00671C0A"/>
    <w:rsid w:val="00677F28"/>
    <w:rsid w:val="00694997"/>
    <w:rsid w:val="00694DF7"/>
    <w:rsid w:val="006961A5"/>
    <w:rsid w:val="006A0735"/>
    <w:rsid w:val="006A1888"/>
    <w:rsid w:val="006B00F4"/>
    <w:rsid w:val="006C0031"/>
    <w:rsid w:val="006C1B22"/>
    <w:rsid w:val="006C5F36"/>
    <w:rsid w:val="006C79D2"/>
    <w:rsid w:val="006D387B"/>
    <w:rsid w:val="006E6986"/>
    <w:rsid w:val="006E7F05"/>
    <w:rsid w:val="006F7923"/>
    <w:rsid w:val="007003CD"/>
    <w:rsid w:val="00701386"/>
    <w:rsid w:val="00701476"/>
    <w:rsid w:val="0070360B"/>
    <w:rsid w:val="00706A28"/>
    <w:rsid w:val="007130CC"/>
    <w:rsid w:val="00717A8C"/>
    <w:rsid w:val="00723429"/>
    <w:rsid w:val="007238B4"/>
    <w:rsid w:val="00724DC5"/>
    <w:rsid w:val="00725F25"/>
    <w:rsid w:val="007323B1"/>
    <w:rsid w:val="0073562F"/>
    <w:rsid w:val="00736059"/>
    <w:rsid w:val="00743CF7"/>
    <w:rsid w:val="00743D38"/>
    <w:rsid w:val="00746321"/>
    <w:rsid w:val="0075487D"/>
    <w:rsid w:val="00756FC0"/>
    <w:rsid w:val="007606D8"/>
    <w:rsid w:val="00764281"/>
    <w:rsid w:val="00766BBE"/>
    <w:rsid w:val="007708E3"/>
    <w:rsid w:val="00774700"/>
    <w:rsid w:val="007807C0"/>
    <w:rsid w:val="00781DEF"/>
    <w:rsid w:val="00782810"/>
    <w:rsid w:val="007871C2"/>
    <w:rsid w:val="00790C14"/>
    <w:rsid w:val="007959C7"/>
    <w:rsid w:val="007A242A"/>
    <w:rsid w:val="007A3F84"/>
    <w:rsid w:val="007B20FC"/>
    <w:rsid w:val="007B24DC"/>
    <w:rsid w:val="007B2E5A"/>
    <w:rsid w:val="007B45E2"/>
    <w:rsid w:val="007B6132"/>
    <w:rsid w:val="007D3EB8"/>
    <w:rsid w:val="007D6F6E"/>
    <w:rsid w:val="007E2435"/>
    <w:rsid w:val="007E4547"/>
    <w:rsid w:val="007F0738"/>
    <w:rsid w:val="007F30C6"/>
    <w:rsid w:val="007F73CF"/>
    <w:rsid w:val="00801252"/>
    <w:rsid w:val="00803ED5"/>
    <w:rsid w:val="00804E32"/>
    <w:rsid w:val="00822892"/>
    <w:rsid w:val="00823806"/>
    <w:rsid w:val="00824E9D"/>
    <w:rsid w:val="0082508B"/>
    <w:rsid w:val="00834E1C"/>
    <w:rsid w:val="00835C94"/>
    <w:rsid w:val="00835F1E"/>
    <w:rsid w:val="00836DF6"/>
    <w:rsid w:val="00843E58"/>
    <w:rsid w:val="00846D13"/>
    <w:rsid w:val="00850628"/>
    <w:rsid w:val="00854617"/>
    <w:rsid w:val="00860810"/>
    <w:rsid w:val="00865AE9"/>
    <w:rsid w:val="00870342"/>
    <w:rsid w:val="0087075B"/>
    <w:rsid w:val="00870D21"/>
    <w:rsid w:val="00871A65"/>
    <w:rsid w:val="00875628"/>
    <w:rsid w:val="00876EB0"/>
    <w:rsid w:val="00880239"/>
    <w:rsid w:val="00883D8E"/>
    <w:rsid w:val="008866CD"/>
    <w:rsid w:val="008912EB"/>
    <w:rsid w:val="008A43EE"/>
    <w:rsid w:val="008A5ACD"/>
    <w:rsid w:val="008C5B76"/>
    <w:rsid w:val="008C7F69"/>
    <w:rsid w:val="008D1C26"/>
    <w:rsid w:val="008E3722"/>
    <w:rsid w:val="008F2D01"/>
    <w:rsid w:val="008F4DF9"/>
    <w:rsid w:val="008F6DF0"/>
    <w:rsid w:val="008F729D"/>
    <w:rsid w:val="0090168B"/>
    <w:rsid w:val="00905B5F"/>
    <w:rsid w:val="00906A6D"/>
    <w:rsid w:val="009071E2"/>
    <w:rsid w:val="00910A7D"/>
    <w:rsid w:val="0091400C"/>
    <w:rsid w:val="009241FD"/>
    <w:rsid w:val="009252E6"/>
    <w:rsid w:val="0093251B"/>
    <w:rsid w:val="00935F11"/>
    <w:rsid w:val="00950500"/>
    <w:rsid w:val="009555F4"/>
    <w:rsid w:val="00957C82"/>
    <w:rsid w:val="009607F0"/>
    <w:rsid w:val="009706EB"/>
    <w:rsid w:val="00977948"/>
    <w:rsid w:val="009801E1"/>
    <w:rsid w:val="00991136"/>
    <w:rsid w:val="0099397F"/>
    <w:rsid w:val="009A55DB"/>
    <w:rsid w:val="009B16A1"/>
    <w:rsid w:val="009B6A03"/>
    <w:rsid w:val="009C12A6"/>
    <w:rsid w:val="009C4B2B"/>
    <w:rsid w:val="009D2162"/>
    <w:rsid w:val="009D3DAB"/>
    <w:rsid w:val="009E15AC"/>
    <w:rsid w:val="009E2D04"/>
    <w:rsid w:val="009E4089"/>
    <w:rsid w:val="009E4D9F"/>
    <w:rsid w:val="009E5F60"/>
    <w:rsid w:val="009E7F02"/>
    <w:rsid w:val="009F0D68"/>
    <w:rsid w:val="009F5F6E"/>
    <w:rsid w:val="009F6F9E"/>
    <w:rsid w:val="00A035B3"/>
    <w:rsid w:val="00A0388B"/>
    <w:rsid w:val="00A07549"/>
    <w:rsid w:val="00A1078E"/>
    <w:rsid w:val="00A1416B"/>
    <w:rsid w:val="00A14BD9"/>
    <w:rsid w:val="00A15A9E"/>
    <w:rsid w:val="00A17FB8"/>
    <w:rsid w:val="00A211C0"/>
    <w:rsid w:val="00A21D11"/>
    <w:rsid w:val="00A23BDB"/>
    <w:rsid w:val="00A35C31"/>
    <w:rsid w:val="00A4130B"/>
    <w:rsid w:val="00A41FC2"/>
    <w:rsid w:val="00A47634"/>
    <w:rsid w:val="00A55133"/>
    <w:rsid w:val="00A57F6F"/>
    <w:rsid w:val="00A6576C"/>
    <w:rsid w:val="00A71702"/>
    <w:rsid w:val="00A8095D"/>
    <w:rsid w:val="00A81AAA"/>
    <w:rsid w:val="00A82C44"/>
    <w:rsid w:val="00AA1860"/>
    <w:rsid w:val="00AB1B88"/>
    <w:rsid w:val="00AC611A"/>
    <w:rsid w:val="00AD0956"/>
    <w:rsid w:val="00AE4D1D"/>
    <w:rsid w:val="00AE55D3"/>
    <w:rsid w:val="00AF23D3"/>
    <w:rsid w:val="00AF3CE6"/>
    <w:rsid w:val="00AF5A91"/>
    <w:rsid w:val="00B0193B"/>
    <w:rsid w:val="00B0379E"/>
    <w:rsid w:val="00B122B0"/>
    <w:rsid w:val="00B12720"/>
    <w:rsid w:val="00B13A71"/>
    <w:rsid w:val="00B20EC8"/>
    <w:rsid w:val="00B222EF"/>
    <w:rsid w:val="00B23910"/>
    <w:rsid w:val="00B23C87"/>
    <w:rsid w:val="00B2427B"/>
    <w:rsid w:val="00B26D91"/>
    <w:rsid w:val="00B32D04"/>
    <w:rsid w:val="00B365D3"/>
    <w:rsid w:val="00B36CDB"/>
    <w:rsid w:val="00B47B93"/>
    <w:rsid w:val="00B51410"/>
    <w:rsid w:val="00B5531E"/>
    <w:rsid w:val="00B622D8"/>
    <w:rsid w:val="00B67C5C"/>
    <w:rsid w:val="00B77C5B"/>
    <w:rsid w:val="00B838D3"/>
    <w:rsid w:val="00B87735"/>
    <w:rsid w:val="00B90018"/>
    <w:rsid w:val="00BA45B6"/>
    <w:rsid w:val="00BA67BD"/>
    <w:rsid w:val="00BA6B8F"/>
    <w:rsid w:val="00BB0049"/>
    <w:rsid w:val="00BB54FF"/>
    <w:rsid w:val="00BC2153"/>
    <w:rsid w:val="00BC3EDF"/>
    <w:rsid w:val="00BC604A"/>
    <w:rsid w:val="00BD04FB"/>
    <w:rsid w:val="00BE074E"/>
    <w:rsid w:val="00BE6EDF"/>
    <w:rsid w:val="00BF1634"/>
    <w:rsid w:val="00BF29D0"/>
    <w:rsid w:val="00C019FE"/>
    <w:rsid w:val="00C01BBD"/>
    <w:rsid w:val="00C02A86"/>
    <w:rsid w:val="00C02C40"/>
    <w:rsid w:val="00C05310"/>
    <w:rsid w:val="00C105FA"/>
    <w:rsid w:val="00C152F9"/>
    <w:rsid w:val="00C2384C"/>
    <w:rsid w:val="00C24D55"/>
    <w:rsid w:val="00C26379"/>
    <w:rsid w:val="00C438AB"/>
    <w:rsid w:val="00C44A2E"/>
    <w:rsid w:val="00C52D0A"/>
    <w:rsid w:val="00C52FEA"/>
    <w:rsid w:val="00C554DC"/>
    <w:rsid w:val="00C60641"/>
    <w:rsid w:val="00C61A4A"/>
    <w:rsid w:val="00C65E24"/>
    <w:rsid w:val="00C73351"/>
    <w:rsid w:val="00C759D3"/>
    <w:rsid w:val="00C8030D"/>
    <w:rsid w:val="00C855EE"/>
    <w:rsid w:val="00C9316C"/>
    <w:rsid w:val="00C94F89"/>
    <w:rsid w:val="00C97F46"/>
    <w:rsid w:val="00CA1454"/>
    <w:rsid w:val="00CA22D4"/>
    <w:rsid w:val="00CA3590"/>
    <w:rsid w:val="00CB011B"/>
    <w:rsid w:val="00CB4433"/>
    <w:rsid w:val="00CC2C53"/>
    <w:rsid w:val="00CC57AC"/>
    <w:rsid w:val="00CC7231"/>
    <w:rsid w:val="00CE1BB4"/>
    <w:rsid w:val="00CE1F07"/>
    <w:rsid w:val="00CE3EA6"/>
    <w:rsid w:val="00CE47B6"/>
    <w:rsid w:val="00CE72CA"/>
    <w:rsid w:val="00CE741E"/>
    <w:rsid w:val="00CF1B4E"/>
    <w:rsid w:val="00CF29A3"/>
    <w:rsid w:val="00CF2FE7"/>
    <w:rsid w:val="00CF4751"/>
    <w:rsid w:val="00CF51BF"/>
    <w:rsid w:val="00CF7C17"/>
    <w:rsid w:val="00D03385"/>
    <w:rsid w:val="00D05274"/>
    <w:rsid w:val="00D07865"/>
    <w:rsid w:val="00D1613F"/>
    <w:rsid w:val="00D200FA"/>
    <w:rsid w:val="00D267EA"/>
    <w:rsid w:val="00D26D91"/>
    <w:rsid w:val="00D30A71"/>
    <w:rsid w:val="00D35A2E"/>
    <w:rsid w:val="00D46D42"/>
    <w:rsid w:val="00D5078C"/>
    <w:rsid w:val="00D578D8"/>
    <w:rsid w:val="00D60BD1"/>
    <w:rsid w:val="00D62863"/>
    <w:rsid w:val="00D65495"/>
    <w:rsid w:val="00D67E4E"/>
    <w:rsid w:val="00D75833"/>
    <w:rsid w:val="00D77636"/>
    <w:rsid w:val="00D84FAB"/>
    <w:rsid w:val="00D859AE"/>
    <w:rsid w:val="00D86B8E"/>
    <w:rsid w:val="00D91F84"/>
    <w:rsid w:val="00DA252A"/>
    <w:rsid w:val="00DA7005"/>
    <w:rsid w:val="00DA7EDC"/>
    <w:rsid w:val="00DB0495"/>
    <w:rsid w:val="00DB3DC0"/>
    <w:rsid w:val="00DB52B4"/>
    <w:rsid w:val="00DB6B6A"/>
    <w:rsid w:val="00DD097D"/>
    <w:rsid w:val="00DD1D23"/>
    <w:rsid w:val="00DD1E92"/>
    <w:rsid w:val="00DE1AE6"/>
    <w:rsid w:val="00DE73BE"/>
    <w:rsid w:val="00E014A9"/>
    <w:rsid w:val="00E076BA"/>
    <w:rsid w:val="00E158C7"/>
    <w:rsid w:val="00E16613"/>
    <w:rsid w:val="00E21D65"/>
    <w:rsid w:val="00E246F7"/>
    <w:rsid w:val="00E27BE9"/>
    <w:rsid w:val="00E31398"/>
    <w:rsid w:val="00E32B79"/>
    <w:rsid w:val="00E35AA7"/>
    <w:rsid w:val="00E379F1"/>
    <w:rsid w:val="00E43BEF"/>
    <w:rsid w:val="00E447E7"/>
    <w:rsid w:val="00E47646"/>
    <w:rsid w:val="00E5352F"/>
    <w:rsid w:val="00E563E4"/>
    <w:rsid w:val="00E61A3B"/>
    <w:rsid w:val="00E62E7D"/>
    <w:rsid w:val="00E634C7"/>
    <w:rsid w:val="00E728E6"/>
    <w:rsid w:val="00E82B28"/>
    <w:rsid w:val="00E82F61"/>
    <w:rsid w:val="00E838DD"/>
    <w:rsid w:val="00E857AB"/>
    <w:rsid w:val="00E91EAC"/>
    <w:rsid w:val="00E92A8B"/>
    <w:rsid w:val="00E93D5E"/>
    <w:rsid w:val="00EA04AE"/>
    <w:rsid w:val="00EA1CA2"/>
    <w:rsid w:val="00EA4198"/>
    <w:rsid w:val="00EA43EA"/>
    <w:rsid w:val="00EA5F28"/>
    <w:rsid w:val="00EB0DBD"/>
    <w:rsid w:val="00EB26C2"/>
    <w:rsid w:val="00ED31CF"/>
    <w:rsid w:val="00ED3DD9"/>
    <w:rsid w:val="00ED648C"/>
    <w:rsid w:val="00EE0D99"/>
    <w:rsid w:val="00EE0E18"/>
    <w:rsid w:val="00EF0701"/>
    <w:rsid w:val="00EF3FF9"/>
    <w:rsid w:val="00F0754C"/>
    <w:rsid w:val="00F21FA2"/>
    <w:rsid w:val="00F231B9"/>
    <w:rsid w:val="00F267A7"/>
    <w:rsid w:val="00F316A8"/>
    <w:rsid w:val="00F34B00"/>
    <w:rsid w:val="00F37CFB"/>
    <w:rsid w:val="00F415E2"/>
    <w:rsid w:val="00F41D17"/>
    <w:rsid w:val="00F4364F"/>
    <w:rsid w:val="00F45E21"/>
    <w:rsid w:val="00F51F5D"/>
    <w:rsid w:val="00F5471D"/>
    <w:rsid w:val="00F54F82"/>
    <w:rsid w:val="00F56026"/>
    <w:rsid w:val="00F569CB"/>
    <w:rsid w:val="00F61063"/>
    <w:rsid w:val="00F6608B"/>
    <w:rsid w:val="00F66D6A"/>
    <w:rsid w:val="00F73BFD"/>
    <w:rsid w:val="00F77282"/>
    <w:rsid w:val="00F8145D"/>
    <w:rsid w:val="00F849CD"/>
    <w:rsid w:val="00F90941"/>
    <w:rsid w:val="00FA61DA"/>
    <w:rsid w:val="00FB3DB1"/>
    <w:rsid w:val="00FB4609"/>
    <w:rsid w:val="00FB7D7B"/>
    <w:rsid w:val="00FC09E3"/>
    <w:rsid w:val="00FC20F2"/>
    <w:rsid w:val="00FD24E7"/>
    <w:rsid w:val="00FD4785"/>
    <w:rsid w:val="00FE20BB"/>
    <w:rsid w:val="00FE3B1C"/>
    <w:rsid w:val="00FE45FD"/>
    <w:rsid w:val="00FF01C6"/>
    <w:rsid w:val="00FF0E95"/>
    <w:rsid w:val="00FF3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079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rFonts w:ascii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E3EC43332463D03EA9F29305C0AE9FF9C6E15A1BF205402E23E0CB24CA9sB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32A19B-05AA-450F-9811-3B9FC78C9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29</Pages>
  <Words>6628</Words>
  <Characters>37786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Петровна</dc:creator>
  <cp:lastModifiedBy>Петровна</cp:lastModifiedBy>
  <cp:revision>28</cp:revision>
  <cp:lastPrinted>2024-10-17T12:37:00Z</cp:lastPrinted>
  <dcterms:created xsi:type="dcterms:W3CDTF">2024-10-17T10:20:00Z</dcterms:created>
  <dcterms:modified xsi:type="dcterms:W3CDTF">2024-10-18T04:37:00Z</dcterms:modified>
</cp:coreProperties>
</file>