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Pr="00870D21" w:rsidRDefault="006034E3" w:rsidP="0040795C">
      <w:pPr>
        <w:jc w:val="center"/>
      </w:pPr>
      <w:r w:rsidRPr="00B92BA1">
        <w:rPr>
          <w:noProof/>
          <w:sz w:val="20"/>
          <w:szCs w:val="20"/>
        </w:rPr>
        <w:drawing>
          <wp:inline distT="0" distB="0" distL="0" distR="0">
            <wp:extent cx="504825" cy="6096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72218B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</w:t>
      </w:r>
      <w:r w:rsidR="0072218B">
        <w:rPr>
          <w:caps/>
          <w:spacing w:val="0"/>
          <w:szCs w:val="28"/>
          <w:lang w:val="ru-RU"/>
        </w:rPr>
        <w:t xml:space="preserve">муниципального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="0072218B">
        <w:rPr>
          <w:caps/>
          <w:spacing w:val="0"/>
          <w:szCs w:val="28"/>
          <w:lang w:val="ru-RU"/>
        </w:rPr>
        <w:t xml:space="preserve"> </w:t>
      </w:r>
    </w:p>
    <w:p w:rsidR="009E7F02" w:rsidRDefault="0072218B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Краснодарского края 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4A57F8" w:rsidRDefault="00395993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6339A8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20.05.2026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 w:rsidR="000960CE">
        <w:rPr>
          <w:rFonts w:ascii="Times New Roman" w:hAnsi="Times New Roman"/>
          <w:b w:val="0"/>
          <w:bCs w:val="0"/>
          <w:lang w:val="ru-RU"/>
        </w:rPr>
        <w:t xml:space="preserve"> </w:t>
      </w:r>
      <w:r w:rsidR="00B72BBF">
        <w:rPr>
          <w:rFonts w:ascii="Times New Roman" w:hAnsi="Times New Roman"/>
          <w:b w:val="0"/>
          <w:bCs w:val="0"/>
          <w:lang w:val="ru-RU"/>
        </w:rPr>
        <w:t>6</w:t>
      </w:r>
      <w:r>
        <w:rPr>
          <w:rFonts w:ascii="Times New Roman" w:hAnsi="Times New Roman"/>
          <w:b w:val="0"/>
          <w:bCs w:val="0"/>
          <w:lang w:val="ru-RU"/>
        </w:rPr>
        <w:t>5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16E16">
        <w:rPr>
          <w:lang w:val="ru-RU"/>
        </w:rPr>
        <w:t>с</w:t>
      </w:r>
      <w:proofErr w:type="gramEnd"/>
      <w:r w:rsidRPr="00116E16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6A6E4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72218B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</w:t>
      </w:r>
      <w:r w:rsidR="003253F9">
        <w:rPr>
          <w:color w:val="000000"/>
          <w:sz w:val="28"/>
          <w:szCs w:val="28"/>
          <w:lang w:eastAsia="en-US"/>
        </w:rPr>
        <w:t xml:space="preserve">муниципального </w:t>
      </w:r>
      <w:r>
        <w:rPr>
          <w:color w:val="000000"/>
          <w:sz w:val="28"/>
          <w:szCs w:val="28"/>
          <w:lang w:eastAsia="en-US"/>
        </w:rPr>
        <w:t>района</w:t>
      </w:r>
      <w:r w:rsidR="003253F9">
        <w:rPr>
          <w:color w:val="000000"/>
          <w:sz w:val="28"/>
          <w:szCs w:val="28"/>
          <w:lang w:eastAsia="en-US"/>
        </w:rPr>
        <w:t xml:space="preserve"> Краснодарского края</w:t>
      </w:r>
      <w:r>
        <w:rPr>
          <w:color w:val="000000"/>
          <w:sz w:val="28"/>
          <w:szCs w:val="28"/>
          <w:lang w:eastAsia="en-US"/>
        </w:rPr>
        <w:t xml:space="preserve">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 xml:space="preserve">ции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pacing w:val="-6"/>
          <w:sz w:val="28"/>
          <w:szCs w:val="28"/>
          <w:lang w:eastAsia="en-US"/>
        </w:rPr>
        <w:t xml:space="preserve">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</w:t>
      </w:r>
      <w:r w:rsidR="00CB287D" w:rsidRPr="00CB287D">
        <w:rPr>
          <w:color w:val="000000"/>
          <w:lang w:val="ru-RU" w:eastAsia="en-US"/>
        </w:rPr>
        <w:t>Белоглинского сельского поселения Белоглинского муниципального района Краснодарского края</w:t>
      </w:r>
      <w:r w:rsidR="004B19E4">
        <w:rPr>
          <w:lang w:val="ru-RU"/>
        </w:rPr>
        <w:t xml:space="preserve">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 xml:space="preserve">Об утверждении муниципальной программы </w:t>
      </w:r>
      <w:r w:rsidR="00CB287D" w:rsidRPr="00CB287D">
        <w:rPr>
          <w:color w:val="000000"/>
          <w:lang w:val="ru-RU" w:eastAsia="en-US"/>
        </w:rPr>
        <w:t>Белоглинского сел</w:t>
      </w:r>
      <w:r w:rsidR="00327CC9">
        <w:rPr>
          <w:color w:val="000000"/>
          <w:lang w:val="ru-RU" w:eastAsia="en-US"/>
        </w:rPr>
        <w:t>ьского поселения Белоглинского</w:t>
      </w:r>
      <w:r w:rsidR="00CB287D" w:rsidRPr="00CB287D">
        <w:rPr>
          <w:color w:val="000000"/>
          <w:lang w:val="ru-RU" w:eastAsia="en-US"/>
        </w:rPr>
        <w:t xml:space="preserve"> района </w:t>
      </w:r>
      <w:r w:rsidR="00A14BD9" w:rsidRPr="00A14BD9">
        <w:rPr>
          <w:bCs/>
          <w:lang w:val="ru-RU"/>
        </w:rPr>
        <w:t>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50402">
      <w:pPr>
        <w:snapToGrid w:val="0"/>
        <w:ind w:right="20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AC6A40">
        <w:rPr>
          <w:sz w:val="28"/>
          <w:szCs w:val="28"/>
        </w:rPr>
        <w:t>Начальнику общего отдела Белоглинского сельского поселения Белоглинского муниципального района Краснодарского края</w:t>
      </w:r>
      <w:r w:rsidR="00C855EE">
        <w:rPr>
          <w:sz w:val="28"/>
          <w:szCs w:val="28"/>
        </w:rPr>
        <w:t xml:space="preserve"> </w:t>
      </w:r>
      <w:r w:rsidR="00AC6A40">
        <w:rPr>
          <w:sz w:val="28"/>
          <w:szCs w:val="28"/>
        </w:rPr>
        <w:t xml:space="preserve">Г.П. Михайлюк </w:t>
      </w:r>
      <w:r w:rsidR="00C63452">
        <w:rPr>
          <w:sz w:val="28"/>
          <w:szCs w:val="28"/>
        </w:rPr>
        <w:t xml:space="preserve">опубликовать </w:t>
      </w:r>
      <w:r w:rsidR="009E7F02">
        <w:rPr>
          <w:color w:val="000000"/>
          <w:sz w:val="28"/>
          <w:szCs w:val="28"/>
        </w:rPr>
        <w:t>настоящее постановление на сайте</w:t>
      </w:r>
      <w:r w:rsidR="008432E5">
        <w:rPr>
          <w:color w:val="000000"/>
          <w:sz w:val="28"/>
          <w:szCs w:val="28"/>
        </w:rPr>
        <w:t xml:space="preserve"> газеты</w:t>
      </w:r>
      <w:r w:rsidR="00C63452">
        <w:rPr>
          <w:color w:val="000000"/>
          <w:sz w:val="28"/>
          <w:szCs w:val="28"/>
        </w:rPr>
        <w:t xml:space="preserve"> «</w:t>
      </w:r>
      <w:proofErr w:type="spellStart"/>
      <w:r w:rsidR="00C63452">
        <w:rPr>
          <w:color w:val="000000"/>
          <w:sz w:val="28"/>
          <w:szCs w:val="28"/>
        </w:rPr>
        <w:t>Белоглинские</w:t>
      </w:r>
      <w:proofErr w:type="spellEnd"/>
      <w:r w:rsidR="00C63452">
        <w:rPr>
          <w:color w:val="000000"/>
          <w:sz w:val="28"/>
          <w:szCs w:val="28"/>
        </w:rPr>
        <w:t xml:space="preserve"> вести» (</w:t>
      </w:r>
      <w:proofErr w:type="spellStart"/>
      <w:r w:rsidR="00C63452">
        <w:rPr>
          <w:color w:val="000000"/>
          <w:sz w:val="28"/>
          <w:szCs w:val="28"/>
          <w:lang w:val="en-US"/>
        </w:rPr>
        <w:t>bgvesti</w:t>
      </w:r>
      <w:proofErr w:type="spellEnd"/>
      <w:r w:rsidR="00C63452" w:rsidRPr="00C63452">
        <w:rPr>
          <w:color w:val="000000"/>
          <w:sz w:val="28"/>
          <w:szCs w:val="28"/>
        </w:rPr>
        <w:t>.</w:t>
      </w:r>
      <w:proofErr w:type="spellStart"/>
      <w:r w:rsidR="00C63452">
        <w:rPr>
          <w:color w:val="000000"/>
          <w:sz w:val="28"/>
          <w:szCs w:val="28"/>
          <w:lang w:val="en-US"/>
        </w:rPr>
        <w:t>ru</w:t>
      </w:r>
      <w:proofErr w:type="spellEnd"/>
      <w:r w:rsidR="00C63452" w:rsidRPr="00C63452">
        <w:rPr>
          <w:color w:val="000000"/>
          <w:sz w:val="28"/>
          <w:szCs w:val="28"/>
        </w:rPr>
        <w:t xml:space="preserve">) </w:t>
      </w:r>
      <w:r w:rsidR="00C63452">
        <w:rPr>
          <w:color w:val="000000"/>
          <w:sz w:val="28"/>
          <w:szCs w:val="28"/>
        </w:rPr>
        <w:t>и на официально</w:t>
      </w:r>
      <w:r w:rsidR="00327CC9">
        <w:rPr>
          <w:color w:val="000000"/>
          <w:sz w:val="28"/>
          <w:szCs w:val="28"/>
        </w:rPr>
        <w:t>м</w:t>
      </w:r>
      <w:r w:rsidR="00C63452">
        <w:rPr>
          <w:color w:val="000000"/>
          <w:sz w:val="28"/>
          <w:szCs w:val="28"/>
        </w:rPr>
        <w:t xml:space="preserve"> сайте </w:t>
      </w:r>
      <w:r w:rsidR="00026ED9">
        <w:rPr>
          <w:color w:val="000000"/>
          <w:sz w:val="28"/>
          <w:szCs w:val="28"/>
        </w:rPr>
        <w:t>администрации Белоглинского</w:t>
      </w:r>
      <w:r w:rsidR="00CB287D">
        <w:rPr>
          <w:color w:val="000000"/>
          <w:sz w:val="28"/>
          <w:szCs w:val="28"/>
          <w:lang w:eastAsia="en-US"/>
        </w:rPr>
        <w:t xml:space="preserve"> сельского поселения Белоглинского муниципального района Краснодарского края</w:t>
      </w:r>
      <w:r w:rsidR="009E7F02">
        <w:rPr>
          <w:color w:val="000000"/>
          <w:sz w:val="28"/>
          <w:szCs w:val="28"/>
        </w:rPr>
        <w:t xml:space="preserve"> </w:t>
      </w:r>
      <w:r w:rsidR="00C63452">
        <w:rPr>
          <w:color w:val="000000"/>
          <w:sz w:val="28"/>
          <w:szCs w:val="28"/>
        </w:rPr>
        <w:t xml:space="preserve">в </w:t>
      </w:r>
      <w:r w:rsidR="00026ED9">
        <w:rPr>
          <w:color w:val="000000"/>
          <w:sz w:val="28"/>
          <w:szCs w:val="28"/>
        </w:rPr>
        <w:t>сети «</w:t>
      </w:r>
      <w:r w:rsidR="00C63452">
        <w:rPr>
          <w:color w:val="000000"/>
          <w:sz w:val="28"/>
          <w:szCs w:val="28"/>
        </w:rPr>
        <w:t>Интернет» (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C63452">
        <w:rPr>
          <w:sz w:val="28"/>
          <w:szCs w:val="28"/>
        </w:rPr>
        <w:t>)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E3D61" w:rsidRPr="00CB287D" w:rsidRDefault="00FE3B1C" w:rsidP="00CB287D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Default="006D7101" w:rsidP="00B36C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6D7101" w:rsidRPr="006D7101" w:rsidRDefault="007E6426" w:rsidP="00B36CDB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</w:t>
      </w:r>
      <w:r w:rsidR="00CB287D">
        <w:rPr>
          <w:color w:val="000000"/>
          <w:sz w:val="28"/>
          <w:szCs w:val="28"/>
          <w:lang w:eastAsia="en-US"/>
        </w:rPr>
        <w:t>раснодарского края</w:t>
      </w:r>
      <w:r w:rsidR="006D7101">
        <w:rPr>
          <w:sz w:val="28"/>
          <w:szCs w:val="28"/>
        </w:rPr>
        <w:t xml:space="preserve">                                                                            А.Г. Слюсаренко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3D5AAC" w:rsidRPr="003D5AAC" w:rsidRDefault="003D5AAC" w:rsidP="003D5AAC"/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7E6426" w:rsidRDefault="00CB287D" w:rsidP="001C1950">
            <w:pPr>
              <w:ind w:firstLine="31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Белоглинского сельского поселения </w:t>
            </w:r>
          </w:p>
          <w:p w:rsidR="00CB287D" w:rsidRDefault="00CB287D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Белоглинского муниципального района Краснодарского края</w:t>
            </w:r>
            <w:r w:rsidRPr="00315249">
              <w:rPr>
                <w:sz w:val="28"/>
                <w:szCs w:val="28"/>
              </w:rPr>
              <w:t xml:space="preserve"> </w:t>
            </w:r>
          </w:p>
          <w:p w:rsidR="009E7F02" w:rsidRPr="00254F33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254F33">
              <w:rPr>
                <w:sz w:val="28"/>
                <w:szCs w:val="28"/>
              </w:rPr>
              <w:t xml:space="preserve">от </w:t>
            </w:r>
            <w:r w:rsidR="00020425">
              <w:rPr>
                <w:bCs/>
                <w:sz w:val="28"/>
                <w:szCs w:val="28"/>
              </w:rPr>
              <w:t>20.05.2026</w:t>
            </w:r>
            <w:r w:rsidR="00254F33" w:rsidRPr="00254F33">
              <w:rPr>
                <w:bCs/>
                <w:sz w:val="28"/>
                <w:szCs w:val="28"/>
              </w:rPr>
              <w:t xml:space="preserve"> года </w:t>
            </w:r>
            <w:r w:rsidRPr="00254F33">
              <w:rPr>
                <w:sz w:val="28"/>
                <w:szCs w:val="28"/>
              </w:rPr>
              <w:t>№</w:t>
            </w:r>
            <w:r w:rsidR="00020425">
              <w:rPr>
                <w:sz w:val="28"/>
                <w:szCs w:val="28"/>
              </w:rPr>
              <w:t xml:space="preserve"> 65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9E7F02" w:rsidRDefault="009E7F02" w:rsidP="00CB287D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 xml:space="preserve">раммы </w:t>
      </w:r>
      <w:r w:rsidR="00CB287D" w:rsidRPr="00CB287D">
        <w:rPr>
          <w:b/>
          <w:color w:val="000000"/>
          <w:sz w:val="28"/>
          <w:szCs w:val="28"/>
          <w:lang w:eastAsia="en-US"/>
        </w:rPr>
        <w:t>Белоглинского сельского поселения Белоглинского района</w:t>
      </w:r>
      <w:r w:rsidR="00CB287D">
        <w:rPr>
          <w:b/>
          <w:sz w:val="28"/>
          <w:szCs w:val="28"/>
        </w:rPr>
        <w:t xml:space="preserve"> </w:t>
      </w:r>
      <w:r w:rsidRPr="00271DC7">
        <w:rPr>
          <w:b/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9E7F02" w:rsidRPr="00584535">
              <w:rPr>
                <w:sz w:val="28"/>
                <w:szCs w:val="28"/>
              </w:rPr>
              <w:t>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общий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ведущий специалист администрации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6E6986" w:rsidRDefault="00026ED9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 </w:t>
            </w:r>
            <w:r w:rsidR="009E7F02"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="009E7F02"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6A3C7E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развитого гражданского общества, основанного на единстве культурных ценностей, этнической толерантности, патриотизме и активном участии граждан в управлении жизнью в поселении</w:t>
            </w:r>
            <w:r w:rsidRPr="006A3C7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E7F02" w:rsidRPr="00610A8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</w:t>
            </w:r>
            <w:r w:rsidR="009E7F02" w:rsidRPr="00610A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общественного самоуправления</w:t>
            </w:r>
            <w:r w:rsidR="009E7F0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  <w:r w:rsidR="009E7F0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C3851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гражданских инициатив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 xml:space="preserve">управления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="001A0108" w:rsidRPr="003A6EB0">
              <w:rPr>
                <w:sz w:val="28"/>
                <w:szCs w:val="28"/>
              </w:rPr>
              <w:t xml:space="preserve"> </w:t>
            </w:r>
          </w:p>
          <w:p w:rsidR="009E7F02" w:rsidRPr="003A6EB0" w:rsidRDefault="009E7F02" w:rsidP="001A010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Pr="006A3C7E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lastRenderedPageBreak/>
              <w:t>сумма бюджетных средств, выделенных на поддержку органов ТОС</w:t>
            </w:r>
            <w:r w:rsidR="006A3C7E" w:rsidRPr="006A3C7E">
              <w:rPr>
                <w:sz w:val="28"/>
                <w:szCs w:val="28"/>
              </w:rPr>
              <w:t>;</w:t>
            </w:r>
          </w:p>
          <w:p w:rsidR="006A3C7E" w:rsidRPr="006A3C7E" w:rsidRDefault="006A3C7E" w:rsidP="006A3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</w:t>
            </w:r>
            <w:r w:rsidRPr="006A3C7E">
              <w:rPr>
                <w:sz w:val="28"/>
                <w:szCs w:val="28"/>
              </w:rPr>
              <w:t xml:space="preserve"> жителей, вовлеченных в развитие системы инициативного </w:t>
            </w:r>
            <w:proofErr w:type="spellStart"/>
            <w:r w:rsidRPr="006A3C7E">
              <w:rPr>
                <w:sz w:val="28"/>
                <w:szCs w:val="28"/>
              </w:rPr>
              <w:t>бюджетирования</w:t>
            </w:r>
            <w:proofErr w:type="spellEnd"/>
            <w:r w:rsidRPr="006A3C7E">
              <w:rPr>
                <w:sz w:val="28"/>
                <w:szCs w:val="28"/>
              </w:rPr>
              <w:t xml:space="preserve"> в Белоглинском сельском поселении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:rsidR="006A3C7E" w:rsidRPr="006A3C7E" w:rsidRDefault="006A3C7E" w:rsidP="006A3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количества принятых и реализованных</w:t>
            </w:r>
            <w:r w:rsidRPr="006A3C7E">
              <w:rPr>
                <w:sz w:val="28"/>
                <w:szCs w:val="28"/>
              </w:rPr>
              <w:t xml:space="preserve"> инициатив жителей в решении вопросов местного значения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</w:t>
            </w:r>
            <w:r w:rsidR="00E96C4C"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 xml:space="preserve">дминистрации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1D0A0E" w:rsidRPr="002811CF">
              <w:rPr>
                <w:sz w:val="28"/>
                <w:szCs w:val="28"/>
              </w:rPr>
              <w:t xml:space="preserve"> муниципальной программы составляет</w:t>
            </w:r>
            <w:r w:rsidRPr="002811CF">
              <w:rPr>
                <w:sz w:val="28"/>
                <w:szCs w:val="28"/>
                <w:lang w:eastAsia="en-US"/>
              </w:rPr>
              <w:t>). О</w:t>
            </w:r>
            <w:r w:rsidRPr="002811CF">
              <w:rPr>
                <w:sz w:val="28"/>
                <w:szCs w:val="28"/>
              </w:rPr>
              <w:t>бщий объём финансиро</w:t>
            </w:r>
            <w:r w:rsidR="004D4C84">
              <w:rPr>
                <w:sz w:val="28"/>
                <w:szCs w:val="28"/>
              </w:rPr>
              <w:t>вания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575F29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EA4225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13</w:t>
            </w:r>
            <w:r w:rsidR="00BC53A7">
              <w:rPr>
                <w:sz w:val="28"/>
                <w:szCs w:val="28"/>
              </w:rPr>
              <w:t>,1</w:t>
            </w:r>
            <w:r w:rsidR="00966956" w:rsidRPr="00E96C4C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  <w:r w:rsidR="004D4C84">
              <w:rPr>
                <w:sz w:val="28"/>
                <w:szCs w:val="28"/>
              </w:rPr>
              <w:t xml:space="preserve"> в том числе </w:t>
            </w:r>
            <w:r w:rsidR="004D4C84" w:rsidRPr="00385911">
              <w:rPr>
                <w:sz w:val="28"/>
                <w:szCs w:val="28"/>
              </w:rPr>
              <w:t>внебюджетные источники</w:t>
            </w:r>
            <w:r w:rsidR="004D4C84">
              <w:rPr>
                <w:sz w:val="28"/>
                <w:szCs w:val="28"/>
              </w:rPr>
              <w:t xml:space="preserve"> в сумме </w:t>
            </w:r>
            <w:r w:rsidR="0096695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37</w:t>
            </w:r>
            <w:r w:rsidR="0008710E">
              <w:rPr>
                <w:sz w:val="28"/>
                <w:szCs w:val="28"/>
              </w:rPr>
              <w:t>7</w:t>
            </w:r>
            <w:r w:rsidR="00966956">
              <w:rPr>
                <w:sz w:val="28"/>
                <w:szCs w:val="28"/>
              </w:rPr>
              <w:t>,2</w:t>
            </w:r>
            <w:r w:rsidR="004831CF">
              <w:rPr>
                <w:sz w:val="28"/>
                <w:szCs w:val="28"/>
              </w:rPr>
              <w:t xml:space="preserve"> </w:t>
            </w:r>
            <w:r w:rsidR="00815EE9" w:rsidRPr="00815EE9">
              <w:rPr>
                <w:sz w:val="28"/>
                <w:szCs w:val="28"/>
              </w:rPr>
              <w:t>тыс. рублей.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EC2145">
              <w:rPr>
                <w:sz w:val="28"/>
                <w:szCs w:val="28"/>
              </w:rPr>
              <w:t>11</w:t>
            </w:r>
            <w:r w:rsidR="00020F88">
              <w:rPr>
                <w:sz w:val="28"/>
                <w:szCs w:val="28"/>
              </w:rPr>
              <w:t>7</w:t>
            </w:r>
            <w:r w:rsidR="00EC2145">
              <w:rPr>
                <w:sz w:val="28"/>
                <w:szCs w:val="28"/>
              </w:rPr>
              <w:t>37,6</w:t>
            </w:r>
            <w:r w:rsidR="00240B69" w:rsidRPr="00DE73BE">
              <w:rPr>
                <w:sz w:val="28"/>
                <w:szCs w:val="28"/>
              </w:rPr>
              <w:t xml:space="preserve"> </w:t>
            </w:r>
            <w:r w:rsidRPr="00DE73BE">
              <w:rPr>
                <w:sz w:val="28"/>
                <w:szCs w:val="28"/>
              </w:rPr>
              <w:t xml:space="preserve">тыс. </w:t>
            </w:r>
            <w:r w:rsidRPr="002811CF">
              <w:rPr>
                <w:sz w:val="28"/>
                <w:szCs w:val="28"/>
              </w:rPr>
              <w:t>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>–</w:t>
            </w:r>
            <w:r w:rsidR="009D4B58">
              <w:rPr>
                <w:sz w:val="28"/>
                <w:szCs w:val="28"/>
              </w:rPr>
              <w:t xml:space="preserve"> </w:t>
            </w:r>
            <w:r w:rsidR="00B71DB8">
              <w:rPr>
                <w:sz w:val="28"/>
                <w:szCs w:val="28"/>
              </w:rPr>
              <w:t>12024,0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>–</w:t>
            </w:r>
            <w:r w:rsidR="00CF0F3E">
              <w:rPr>
                <w:sz w:val="28"/>
                <w:szCs w:val="28"/>
              </w:rPr>
              <w:t>414</w:t>
            </w:r>
            <w:r w:rsidR="00B71DB8">
              <w:rPr>
                <w:sz w:val="28"/>
                <w:szCs w:val="28"/>
              </w:rPr>
              <w:t>,</w:t>
            </w:r>
            <w:r w:rsidR="00BB17F9">
              <w:rPr>
                <w:sz w:val="28"/>
                <w:szCs w:val="28"/>
              </w:rPr>
              <w:t xml:space="preserve">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E72500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   </w:t>
      </w:r>
      <w:r w:rsidR="00CC7231">
        <w:rPr>
          <w:bCs/>
          <w:color w:val="000000"/>
          <w:sz w:val="28"/>
          <w:szCs w:val="28"/>
        </w:rPr>
        <w:t>В.Л. Русина</w:t>
      </w:r>
    </w:p>
    <w:p w:rsidR="006C5A42" w:rsidRDefault="006C5A42" w:rsidP="0040795C">
      <w:pPr>
        <w:rPr>
          <w:bCs/>
          <w:color w:val="000000"/>
          <w:sz w:val="28"/>
          <w:szCs w:val="28"/>
        </w:rPr>
      </w:pPr>
    </w:p>
    <w:p w:rsidR="00026ED9" w:rsidRDefault="00026ED9" w:rsidP="0040795C">
      <w:pPr>
        <w:rPr>
          <w:bCs/>
          <w:color w:val="000000"/>
          <w:sz w:val="28"/>
          <w:szCs w:val="28"/>
        </w:rPr>
      </w:pPr>
    </w:p>
    <w:p w:rsidR="00026ED9" w:rsidRDefault="00026ED9" w:rsidP="0040795C">
      <w:pPr>
        <w:rPr>
          <w:bCs/>
          <w:color w:val="000000"/>
          <w:sz w:val="28"/>
          <w:szCs w:val="28"/>
        </w:rPr>
      </w:pPr>
    </w:p>
    <w:p w:rsidR="006C5A42" w:rsidRPr="00766BBE" w:rsidRDefault="006C5A42" w:rsidP="0040795C">
      <w:pPr>
        <w:rPr>
          <w:bCs/>
          <w:color w:val="000000"/>
          <w:sz w:val="28"/>
          <w:szCs w:val="28"/>
        </w:rPr>
      </w:pPr>
    </w:p>
    <w:p w:rsidR="009E7F02" w:rsidRPr="008C3851" w:rsidRDefault="009E7F02" w:rsidP="008C3851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</w:t>
      </w:r>
      <w:r w:rsidR="008C3851">
        <w:rPr>
          <w:sz w:val="28"/>
          <w:szCs w:val="28"/>
          <w:shd w:val="clear" w:color="auto" w:fill="FFFFFF"/>
        </w:rPr>
        <w:t>на территории Белоглинского сельского</w:t>
      </w:r>
      <w:r w:rsidR="00F00D88">
        <w:rPr>
          <w:sz w:val="28"/>
          <w:szCs w:val="28"/>
          <w:shd w:val="clear" w:color="auto" w:fill="FFFFFF"/>
        </w:rPr>
        <w:t xml:space="preserve"> поселения Белоглинского района</w:t>
      </w:r>
      <w:r w:rsidR="003F5094">
        <w:rPr>
          <w:sz w:val="28"/>
          <w:szCs w:val="28"/>
          <w:shd w:val="clear" w:color="auto" w:fill="FFFFFF"/>
        </w:rPr>
        <w:t xml:space="preserve"> и </w:t>
      </w:r>
      <w:r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</w:t>
      </w:r>
      <w:r w:rsidR="00EA410D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="00EA5F28">
        <w:rPr>
          <w:sz w:val="28"/>
          <w:szCs w:val="28"/>
          <w:lang w:eastAsia="en-US"/>
        </w:rPr>
        <w:t xml:space="preserve"> </w:t>
      </w:r>
      <w:r w:rsidRPr="009C12A6">
        <w:rPr>
          <w:sz w:val="28"/>
          <w:szCs w:val="28"/>
          <w:lang w:eastAsia="en-US"/>
        </w:rPr>
        <w:t xml:space="preserve">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</w:t>
      </w:r>
      <w:r w:rsidR="00EA410D">
        <w:rPr>
          <w:sz w:val="28"/>
          <w:szCs w:val="28"/>
          <w:lang w:eastAsia="en-US"/>
        </w:rPr>
        <w:t xml:space="preserve">территориальных </w:t>
      </w:r>
      <w:r w:rsidRPr="009C12A6">
        <w:rPr>
          <w:sz w:val="28"/>
          <w:szCs w:val="28"/>
          <w:lang w:eastAsia="en-US"/>
        </w:rPr>
        <w:t>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 xml:space="preserve">ления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EA410D" w:rsidRPr="00E61A3B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lastRenderedPageBreak/>
        <w:t>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</w:t>
      </w:r>
      <w:r w:rsidR="00EA410D">
        <w:rPr>
          <w:sz w:val="28"/>
          <w:szCs w:val="28"/>
        </w:rPr>
        <w:t xml:space="preserve">в </w:t>
      </w:r>
      <w:r w:rsidR="00EA410D">
        <w:rPr>
          <w:color w:val="000000"/>
          <w:sz w:val="28"/>
          <w:szCs w:val="28"/>
          <w:lang w:eastAsia="en-US"/>
        </w:rPr>
        <w:t xml:space="preserve">Белоглинском сельском поселении Белоглинского </w:t>
      </w:r>
      <w:r w:rsidR="006C5A42">
        <w:rPr>
          <w:color w:val="000000"/>
          <w:sz w:val="28"/>
          <w:szCs w:val="28"/>
          <w:lang w:eastAsia="en-US"/>
        </w:rPr>
        <w:t>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 xml:space="preserve">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 xml:space="preserve">тов в </w:t>
      </w:r>
      <w:r w:rsidR="00D0716F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color w:val="000000"/>
          <w:sz w:val="28"/>
          <w:szCs w:val="28"/>
        </w:rPr>
        <w:t>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 xml:space="preserve">ления </w:t>
      </w:r>
      <w:r w:rsidR="00E110A6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>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 xml:space="preserve">ции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 w:rsidR="00E110A6" w:rsidRPr="00E110A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lastRenderedPageBreak/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 xml:space="preserve">в </w:t>
      </w:r>
      <w:r w:rsidR="00E72260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D81A58">
      <w:pPr>
        <w:widowControl w:val="0"/>
        <w:autoSpaceDE w:val="0"/>
        <w:autoSpaceDN w:val="0"/>
        <w:adjustRightInd w:val="0"/>
        <w:ind w:firstLine="567"/>
        <w:rPr>
          <w:sz w:val="28"/>
          <w:szCs w:val="28"/>
          <w:lang w:eastAsia="en-US"/>
        </w:rPr>
      </w:pPr>
      <w:bookmarkStart w:id="1" w:name="Par118"/>
      <w:bookmarkStart w:id="2" w:name="Par130"/>
      <w:bookmarkEnd w:id="1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12084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BB3C33">
        <w:rPr>
          <w:sz w:val="28"/>
          <w:szCs w:val="28"/>
        </w:rPr>
        <w:t>26813</w:t>
      </w:r>
      <w:r w:rsidR="00BC53A7">
        <w:rPr>
          <w:sz w:val="28"/>
          <w:szCs w:val="28"/>
        </w:rPr>
        <w:t>,</w:t>
      </w:r>
      <w:r w:rsidR="00322101">
        <w:rPr>
          <w:sz w:val="28"/>
          <w:szCs w:val="28"/>
        </w:rPr>
        <w:t>1</w:t>
      </w:r>
      <w:r w:rsidR="00120842">
        <w:rPr>
          <w:sz w:val="28"/>
          <w:szCs w:val="28"/>
        </w:rPr>
        <w:t xml:space="preserve"> </w:t>
      </w:r>
      <w:r w:rsidR="00120842" w:rsidRPr="002811CF">
        <w:rPr>
          <w:sz w:val="28"/>
          <w:szCs w:val="28"/>
        </w:rPr>
        <w:t>тыс. рублей</w:t>
      </w:r>
      <w:r w:rsidR="00120842">
        <w:rPr>
          <w:sz w:val="28"/>
          <w:szCs w:val="28"/>
        </w:rPr>
        <w:t xml:space="preserve"> в том числе </w:t>
      </w:r>
      <w:r w:rsidR="00120842" w:rsidRPr="00385911">
        <w:rPr>
          <w:sz w:val="28"/>
          <w:szCs w:val="28"/>
        </w:rPr>
        <w:t>внебюджетные источники</w:t>
      </w:r>
      <w:r w:rsidR="00120842">
        <w:rPr>
          <w:sz w:val="28"/>
          <w:szCs w:val="28"/>
        </w:rPr>
        <w:t xml:space="preserve"> в сумме </w:t>
      </w:r>
      <w:r w:rsidR="00BC53A7">
        <w:rPr>
          <w:sz w:val="28"/>
          <w:szCs w:val="28"/>
        </w:rPr>
        <w:t>1</w:t>
      </w:r>
      <w:r w:rsidR="00BB3C33">
        <w:rPr>
          <w:sz w:val="28"/>
          <w:szCs w:val="28"/>
        </w:rPr>
        <w:t>37</w:t>
      </w:r>
      <w:r w:rsidR="00BC53A7">
        <w:rPr>
          <w:sz w:val="28"/>
          <w:szCs w:val="28"/>
        </w:rPr>
        <w:t>7,2</w:t>
      </w:r>
      <w:r w:rsidR="00815EE9" w:rsidRPr="00815EE9">
        <w:rPr>
          <w:sz w:val="28"/>
          <w:szCs w:val="28"/>
        </w:rPr>
        <w:t xml:space="preserve"> тыс. рублей.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EC2145">
        <w:rPr>
          <w:sz w:val="28"/>
          <w:szCs w:val="28"/>
        </w:rPr>
        <w:t>11737,6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B71DB8">
        <w:rPr>
          <w:sz w:val="28"/>
          <w:szCs w:val="28"/>
        </w:rPr>
        <w:t>12024,0</w:t>
      </w:r>
      <w:r w:rsidR="00966956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</w:t>
      </w:r>
      <w:r w:rsidR="00BB3C33">
        <w:rPr>
          <w:sz w:val="28"/>
          <w:szCs w:val="28"/>
        </w:rPr>
        <w:t>414,0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021"/>
        <w:gridCol w:w="1134"/>
        <w:gridCol w:w="992"/>
        <w:gridCol w:w="1135"/>
        <w:gridCol w:w="1134"/>
        <w:gridCol w:w="1105"/>
      </w:tblGrid>
      <w:tr w:rsidR="009E7F02" w:rsidTr="00BC53A7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BC53A7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113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110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BC53A7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021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0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BC53A7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>Развитие территориального общественного самоуправления в Белоглинском сельском</w:t>
            </w:r>
            <w:r w:rsidR="008A5ACD">
              <w:rPr>
                <w:sz w:val="22"/>
                <w:szCs w:val="22"/>
              </w:rPr>
              <w:t xml:space="preserve"> поселении Белоглинского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021" w:type="dxa"/>
            <w:vAlign w:val="center"/>
          </w:tcPr>
          <w:p w:rsidR="009E7F02" w:rsidRPr="002901B4" w:rsidRDefault="00631EA1" w:rsidP="0029025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26813</w:t>
            </w:r>
            <w:r w:rsidR="00BC53A7">
              <w:rPr>
                <w:spacing w:val="-20"/>
              </w:rPr>
              <w:t>,1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EC2145" w:rsidP="006379BA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E7F02" w:rsidRPr="009B49E3" w:rsidRDefault="009D4B58" w:rsidP="00290257">
            <w:pPr>
              <w:spacing w:line="233" w:lineRule="auto"/>
              <w:jc w:val="center"/>
            </w:pPr>
            <w:r>
              <w:t>12024,0</w:t>
            </w:r>
          </w:p>
        </w:tc>
        <w:tc>
          <w:tcPr>
            <w:tcW w:w="1105" w:type="dxa"/>
            <w:vAlign w:val="center"/>
          </w:tcPr>
          <w:p w:rsidR="009E7F02" w:rsidRDefault="00631EA1" w:rsidP="00322101">
            <w:pPr>
              <w:spacing w:line="233" w:lineRule="auto"/>
              <w:jc w:val="center"/>
            </w:pPr>
            <w:r>
              <w:t>414</w:t>
            </w:r>
            <w:r w:rsidR="009D4B58">
              <w:t>,</w:t>
            </w:r>
            <w:r>
              <w:t>0</w:t>
            </w:r>
          </w:p>
        </w:tc>
      </w:tr>
      <w:tr w:rsidR="009D4B58" w:rsidTr="00BC53A7">
        <w:tc>
          <w:tcPr>
            <w:tcW w:w="534" w:type="dxa"/>
          </w:tcPr>
          <w:p w:rsidR="009D4B58" w:rsidRPr="00FB4609" w:rsidRDefault="009D4B58" w:rsidP="009D4B58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D4B58" w:rsidRPr="00FB4609" w:rsidRDefault="009D4B58" w:rsidP="009D4B58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021" w:type="dxa"/>
            <w:vAlign w:val="center"/>
          </w:tcPr>
          <w:p w:rsidR="009D4B58" w:rsidRPr="002901B4" w:rsidRDefault="00631EA1" w:rsidP="009D4B58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26813</w:t>
            </w:r>
            <w:r w:rsidR="00BC53A7">
              <w:rPr>
                <w:spacing w:val="-20"/>
              </w:rPr>
              <w:t>,1</w:t>
            </w:r>
          </w:p>
        </w:tc>
        <w:tc>
          <w:tcPr>
            <w:tcW w:w="1134" w:type="dxa"/>
            <w:vAlign w:val="center"/>
          </w:tcPr>
          <w:p w:rsidR="009D4B58" w:rsidRPr="002901B4" w:rsidRDefault="009D4B58" w:rsidP="009D4B58">
            <w:pPr>
              <w:spacing w:line="233" w:lineRule="auto"/>
              <w:jc w:val="center"/>
            </w:pPr>
            <w:r>
              <w:t>1202,2</w:t>
            </w:r>
          </w:p>
        </w:tc>
        <w:tc>
          <w:tcPr>
            <w:tcW w:w="992" w:type="dxa"/>
            <w:vAlign w:val="center"/>
          </w:tcPr>
          <w:p w:rsidR="009D4B58" w:rsidRPr="002901B4" w:rsidRDefault="009D4B58" w:rsidP="009D4B58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D4B58" w:rsidRDefault="009D4B58" w:rsidP="009D4B58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D4B58" w:rsidRPr="009B49E3" w:rsidRDefault="009D4B58" w:rsidP="009D4B58">
            <w:pPr>
              <w:spacing w:line="233" w:lineRule="auto"/>
              <w:jc w:val="center"/>
            </w:pPr>
            <w:r>
              <w:t>12024,0</w:t>
            </w:r>
          </w:p>
        </w:tc>
        <w:tc>
          <w:tcPr>
            <w:tcW w:w="1105" w:type="dxa"/>
            <w:vAlign w:val="center"/>
          </w:tcPr>
          <w:p w:rsidR="009D4B58" w:rsidRDefault="00631EA1" w:rsidP="00322101">
            <w:pPr>
              <w:spacing w:line="233" w:lineRule="auto"/>
              <w:jc w:val="center"/>
            </w:pPr>
            <w:r>
              <w:t>414</w:t>
            </w:r>
            <w:r w:rsidR="00BC53A7">
              <w:t>,</w:t>
            </w:r>
            <w:r>
              <w:t>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обеспечение социальной и политической стабильности в </w:t>
      </w:r>
      <w:r w:rsidR="00E7592B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</w:t>
      </w:r>
      <w:r w:rsidRPr="007F73CF">
        <w:rPr>
          <w:sz w:val="28"/>
          <w:szCs w:val="28"/>
          <w:lang w:eastAsia="en-US"/>
        </w:rPr>
        <w:lastRenderedPageBreak/>
        <w:t xml:space="preserve">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 xml:space="preserve">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Контроль за реализацией муниципальной программы осуществляет администрация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135B38" w:rsidRDefault="009E7F02" w:rsidP="00135B38">
      <w:pPr>
        <w:rPr>
          <w:color w:val="000000"/>
          <w:sz w:val="28"/>
          <w:szCs w:val="28"/>
          <w:lang w:eastAsia="en-US"/>
        </w:rPr>
      </w:pPr>
      <w:r w:rsidRPr="00766BBE">
        <w:rPr>
          <w:bCs/>
          <w:color w:val="000000"/>
          <w:sz w:val="28"/>
          <w:szCs w:val="28"/>
        </w:rPr>
        <w:t xml:space="preserve">администрации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135B38" w:rsidRDefault="00135B38" w:rsidP="00135B38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766BBE" w:rsidRDefault="00135B38" w:rsidP="00135B38">
      <w:pPr>
        <w:rPr>
          <w:bCs/>
          <w:color w:val="000000"/>
          <w:sz w:val="28"/>
          <w:szCs w:val="28"/>
        </w:rPr>
        <w:sectPr w:rsidR="009E7F02" w:rsidRPr="00766BBE" w:rsidSect="00815EE9">
          <w:headerReference w:type="even" r:id="rId9"/>
          <w:pgSz w:w="11906" w:h="16838"/>
          <w:pgMar w:top="568" w:right="567" w:bottom="1134" w:left="1418" w:header="709" w:footer="709" w:gutter="0"/>
          <w:cols w:space="708"/>
          <w:titlePg/>
          <w:docGrid w:linePitch="360"/>
        </w:sect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</w:t>
      </w:r>
      <w:r w:rsidR="009E7F02">
        <w:rPr>
          <w:bCs/>
          <w:color w:val="000000"/>
          <w:sz w:val="28"/>
          <w:szCs w:val="28"/>
        </w:rPr>
        <w:t xml:space="preserve">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="009E7F02"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033FF0" w:rsidRDefault="00033FF0" w:rsidP="0040795C">
      <w:pPr>
        <w:ind w:left="9282" w:firstLine="18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0E54">
        <w:rPr>
          <w:sz w:val="28"/>
          <w:szCs w:val="28"/>
        </w:rPr>
        <w:t xml:space="preserve">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p w:rsidR="00B117CC" w:rsidRPr="00B117CC" w:rsidRDefault="00B117CC" w:rsidP="00B117CC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</w:tblGrid>
      <w:tr w:rsidR="003F59E2" w:rsidRPr="00560385" w:rsidTr="00824E9D">
        <w:trPr>
          <w:trHeight w:val="294"/>
          <w:tblHeader/>
        </w:trPr>
        <w:tc>
          <w:tcPr>
            <w:tcW w:w="1305" w:type="dxa"/>
          </w:tcPr>
          <w:p w:rsidR="00824E9D" w:rsidRPr="00560385" w:rsidRDefault="00824E9D" w:rsidP="00824E9D">
            <w:pPr>
              <w:jc w:val="center"/>
            </w:pPr>
            <w:r w:rsidRPr="00560385">
              <w:t>№</w:t>
            </w:r>
          </w:p>
          <w:p w:rsidR="004E7E2E" w:rsidRPr="00560385" w:rsidRDefault="00824E9D" w:rsidP="00824E9D">
            <w:pPr>
              <w:spacing w:line="204" w:lineRule="auto"/>
              <w:jc w:val="center"/>
            </w:pPr>
            <w:r w:rsidRPr="00560385">
              <w:t>п/п</w:t>
            </w:r>
          </w:p>
        </w:tc>
        <w:tc>
          <w:tcPr>
            <w:tcW w:w="5772" w:type="dxa"/>
            <w:vAlign w:val="center"/>
          </w:tcPr>
          <w:p w:rsidR="00824E9D" w:rsidRPr="00560385" w:rsidRDefault="00824E9D" w:rsidP="00824E9D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:rsidR="003F59E2" w:rsidRPr="00560385" w:rsidRDefault="00824E9D" w:rsidP="00824E9D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3F59E2" w:rsidRPr="00560385" w:rsidTr="00824E9D">
        <w:trPr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824E9D">
        <w:trPr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4E7E2E" w:rsidRPr="00560385" w:rsidTr="00824E9D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1074A5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 xml:space="preserve">Создание эффективной системы взаимодействия между органами местного самоуправления </w:t>
            </w:r>
            <w:r w:rsidR="001074A5" w:rsidRPr="001074A5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B47B93">
              <w:t xml:space="preserve">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074A5">
              <w:t>;</w:t>
            </w:r>
          </w:p>
          <w:p w:rsidR="004E7E2E" w:rsidRPr="00A0388B" w:rsidRDefault="004E7E2E" w:rsidP="001074A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 xml:space="preserve">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408"/>
          <w:tblHeader/>
        </w:trPr>
        <w:tc>
          <w:tcPr>
            <w:tcW w:w="1305" w:type="dxa"/>
          </w:tcPr>
          <w:p w:rsidR="004E7E2E" w:rsidRPr="00292C49" w:rsidRDefault="004E7E2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1074A5">
            <w:pPr>
              <w:jc w:val="center"/>
            </w:pPr>
            <w:r w:rsidRPr="00031076">
              <w:t xml:space="preserve">Цель: Создание условий для развития территориального общественного самоуправления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местного значения;   </w:t>
            </w:r>
          </w:p>
          <w:p w:rsidR="004E7E2E" w:rsidRPr="00125583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проблем самоуправляемых территорий; </w:t>
            </w:r>
          </w:p>
          <w:p w:rsidR="004E7E2E" w:rsidRPr="00031076" w:rsidRDefault="004E7E2E" w:rsidP="00125583">
            <w:pPr>
              <w:jc w:val="both"/>
            </w:pPr>
            <w:r w:rsidRPr="00125583">
              <w:t>создание условий для включения жителей в процессы развития и укрепления территориально</w:t>
            </w:r>
            <w:r w:rsidR="008A5ACD" w:rsidRPr="00125583">
              <w:t>го общественного самоуправления</w:t>
            </w:r>
            <w:r w:rsidRPr="00125583">
              <w:t xml:space="preserve"> в </w:t>
            </w:r>
            <w:r w:rsidR="00125583" w:rsidRPr="00125583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25583">
              <w:t>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/>
      </w:tblPr>
      <w:tblGrid>
        <w:gridCol w:w="1413"/>
        <w:gridCol w:w="6804"/>
        <w:gridCol w:w="1276"/>
        <w:gridCol w:w="1275"/>
        <w:gridCol w:w="1134"/>
        <w:gridCol w:w="1276"/>
        <w:gridCol w:w="1276"/>
        <w:gridCol w:w="992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 w:rsidR="00DE73BE"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8E23A3">
            <w:pPr>
              <w:pStyle w:val="33"/>
              <w:jc w:val="center"/>
              <w:rPr>
                <w:sz w:val="28"/>
                <w:szCs w:val="28"/>
              </w:rPr>
            </w:pPr>
            <w:r w:rsidRPr="00DE73BE">
              <w:rPr>
                <w:sz w:val="28"/>
                <w:szCs w:val="28"/>
              </w:rPr>
              <w:t>11</w:t>
            </w:r>
            <w:r w:rsidR="008E23A3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7A3F84" w:rsidRPr="007F0738" w:rsidRDefault="009D4B58" w:rsidP="0012558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12024,0</w:t>
            </w:r>
          </w:p>
        </w:tc>
        <w:tc>
          <w:tcPr>
            <w:tcW w:w="992" w:type="dxa"/>
            <w:vAlign w:val="center"/>
          </w:tcPr>
          <w:p w:rsidR="007A3F84" w:rsidRPr="007F0738" w:rsidRDefault="00A249B7" w:rsidP="00A249B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</w:t>
            </w:r>
            <w:r w:rsidR="007A3F8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B117CC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территориального общественного самоуправления в 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поселени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1276" w:type="dxa"/>
            <w:vAlign w:val="center"/>
          </w:tcPr>
          <w:p w:rsidR="007A3F84" w:rsidRPr="00774700" w:rsidRDefault="003242CC" w:rsidP="007A3F84">
            <w:pPr>
              <w:jc w:val="center"/>
            </w:pPr>
            <w:r>
              <w:t>шт.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494F2F" w:rsidP="007A3F84">
            <w:pPr>
              <w:jc w:val="center"/>
            </w:pPr>
            <w:r>
              <w:t>100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80B04" w:rsidRDefault="00980B04" w:rsidP="0040795C">
      <w:pPr>
        <w:jc w:val="both"/>
        <w:rPr>
          <w:bCs/>
          <w:sz w:val="28"/>
          <w:szCs w:val="28"/>
        </w:rPr>
      </w:pPr>
    </w:p>
    <w:p w:rsidR="00B117CC" w:rsidRDefault="00B117CC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A15A9E" w:rsidRDefault="00B117CC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="009E7F02"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806EA6" w:rsidRDefault="00806EA6" w:rsidP="0040795C">
      <w:pPr>
        <w:rPr>
          <w:bCs/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9E7F02" w:rsidRPr="00806EA6" w:rsidRDefault="009E7F02" w:rsidP="00806EA6">
      <w:pPr>
        <w:rPr>
          <w:sz w:val="28"/>
          <w:szCs w:val="28"/>
        </w:rPr>
        <w:sectPr w:rsidR="009E7F02" w:rsidRPr="00806EA6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1A67D7" w:rsidRDefault="001A67D7" w:rsidP="00CF7C17">
      <w:pPr>
        <w:ind w:left="4536"/>
        <w:jc w:val="center"/>
        <w:rPr>
          <w:color w:val="000000"/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67D7">
        <w:rPr>
          <w:color w:val="000000"/>
          <w:sz w:val="28"/>
          <w:szCs w:val="28"/>
        </w:rPr>
        <w:t xml:space="preserve"> 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1A67D7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 xml:space="preserve">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1A67D7" w:rsidRPr="001A67D7" w:rsidRDefault="005F16B8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BF5069" w:rsidRPr="00E32B79" w:rsidTr="00BF5069">
        <w:tc>
          <w:tcPr>
            <w:tcW w:w="4000" w:type="dxa"/>
          </w:tcPr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BF5069" w:rsidRDefault="00BF5069" w:rsidP="00BF5069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069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 w:rsidRPr="00BF506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BF50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F5069" w:rsidRPr="00AA1860" w:rsidRDefault="00BF5069" w:rsidP="00BF50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создание условий для развития инициативного бюджетирования</w:t>
            </w:r>
            <w:r>
              <w:rPr>
                <w:sz w:val="28"/>
                <w:szCs w:val="28"/>
              </w:rPr>
              <w:t xml:space="preserve"> на территории поселения</w:t>
            </w:r>
          </w:p>
        </w:tc>
      </w:tr>
      <w:tr w:rsidR="00BF5069" w:rsidRPr="00E32B79" w:rsidTr="00BF5069">
        <w:tc>
          <w:tcPr>
            <w:tcW w:w="4000" w:type="dxa"/>
          </w:tcPr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7606D8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sz w:val="28"/>
                <w:szCs w:val="28"/>
              </w:rPr>
              <w:t xml:space="preserve">общественного самоуправления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по вопросам местного значения;   </w:t>
            </w:r>
          </w:p>
          <w:p w:rsidR="00BF5069" w:rsidRPr="001A67D7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BF5069" w:rsidRPr="007606D8" w:rsidRDefault="00BF5069" w:rsidP="00BF5069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BF5069" w:rsidRPr="001A67D7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 xml:space="preserve">самоуправления в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BF5069" w:rsidRDefault="00BF5069" w:rsidP="00BF5069">
            <w:pPr>
              <w:jc w:val="both"/>
              <w:rPr>
                <w:sz w:val="28"/>
                <w:szCs w:val="28"/>
              </w:rPr>
            </w:pPr>
          </w:p>
        </w:tc>
      </w:tr>
      <w:tr w:rsidR="00BF5069" w:rsidRPr="0051528F" w:rsidTr="00BF5069">
        <w:tc>
          <w:tcPr>
            <w:tcW w:w="4000" w:type="dxa"/>
          </w:tcPr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 xml:space="preserve">количество поездок </w:t>
            </w:r>
            <w:proofErr w:type="spellStart"/>
            <w:r w:rsidRPr="00BF5069">
              <w:rPr>
                <w:sz w:val="28"/>
                <w:szCs w:val="28"/>
              </w:rPr>
              <w:t>Белоглинских</w:t>
            </w:r>
            <w:proofErr w:type="spellEnd"/>
            <w:r w:rsidRPr="00BF5069">
              <w:rPr>
                <w:sz w:val="28"/>
                <w:szCs w:val="28"/>
              </w:rPr>
              <w:t xml:space="preserve"> делегаций для участия в региональных мероприятиях;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количество органов ТОС;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сумма бюджетных средств, выделенных на поддержку органов ТОС;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 xml:space="preserve">доля жителей, вовлеченных в развитие системы инициативного </w:t>
            </w:r>
            <w:proofErr w:type="spellStart"/>
            <w:r w:rsidRPr="00BF5069">
              <w:rPr>
                <w:sz w:val="28"/>
                <w:szCs w:val="28"/>
              </w:rPr>
              <w:t>бюджетирования</w:t>
            </w:r>
            <w:proofErr w:type="spellEnd"/>
            <w:r w:rsidRPr="00BF5069">
              <w:rPr>
                <w:sz w:val="28"/>
                <w:szCs w:val="28"/>
              </w:rPr>
              <w:t xml:space="preserve"> в Белоглинском сельском поселении Белоглинского муниципального района Краснодарского края;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количества принятых и реализованных инициатив жителей в решении вопросов местного значения</w:t>
            </w:r>
          </w:p>
          <w:p w:rsidR="00BF5069" w:rsidRDefault="00BF5069" w:rsidP="00BF5069">
            <w:pPr>
              <w:jc w:val="both"/>
              <w:rPr>
                <w:sz w:val="28"/>
                <w:szCs w:val="28"/>
              </w:rPr>
            </w:pPr>
          </w:p>
        </w:tc>
      </w:tr>
      <w:tr w:rsidR="00BF5069" w:rsidRPr="00E32B79" w:rsidTr="00BF5069">
        <w:tc>
          <w:tcPr>
            <w:tcW w:w="4000" w:type="dxa"/>
          </w:tcPr>
          <w:p w:rsidR="00BF5069" w:rsidRPr="00E32B7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BF5069" w:rsidRPr="00E32B7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A41FC2" w:rsidRDefault="00BF5069" w:rsidP="00BF506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2022-2026 годы;</w:t>
            </w:r>
          </w:p>
          <w:p w:rsidR="00BF5069" w:rsidRPr="0051528F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BF5069" w:rsidRPr="00E32B79" w:rsidTr="00BF5069">
        <w:tc>
          <w:tcPr>
            <w:tcW w:w="4000" w:type="dxa"/>
          </w:tcPr>
          <w:p w:rsidR="00BF5069" w:rsidRPr="0016376B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BF5069" w:rsidRPr="00E32B7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62" w:type="dxa"/>
          </w:tcPr>
          <w:p w:rsidR="00BF5069" w:rsidRDefault="00BF5069" w:rsidP="00BF50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8854D6">
              <w:rPr>
                <w:sz w:val="28"/>
                <w:szCs w:val="28"/>
              </w:rPr>
              <w:t>26813</w:t>
            </w:r>
            <w:r w:rsidR="00BC53A7">
              <w:rPr>
                <w:sz w:val="28"/>
                <w:szCs w:val="28"/>
              </w:rPr>
              <w:t>,1</w:t>
            </w:r>
            <w:r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  <w:r>
              <w:rPr>
                <w:sz w:val="28"/>
                <w:szCs w:val="28"/>
              </w:rPr>
              <w:t xml:space="preserve"> в том числе </w:t>
            </w:r>
            <w:r w:rsidRPr="00385911">
              <w:rPr>
                <w:sz w:val="28"/>
                <w:szCs w:val="28"/>
              </w:rPr>
              <w:t>внебюджетные источники</w:t>
            </w:r>
            <w:r>
              <w:rPr>
                <w:sz w:val="28"/>
                <w:szCs w:val="28"/>
              </w:rPr>
              <w:t xml:space="preserve"> в сумме 1</w:t>
            </w:r>
            <w:r w:rsidR="008854D6">
              <w:rPr>
                <w:sz w:val="28"/>
                <w:szCs w:val="28"/>
              </w:rPr>
              <w:t>37</w:t>
            </w:r>
            <w:r>
              <w:rPr>
                <w:sz w:val="28"/>
                <w:szCs w:val="28"/>
              </w:rPr>
              <w:t>7,2 тыс. рублей.</w:t>
            </w:r>
          </w:p>
          <w:p w:rsidR="00BF5069" w:rsidRPr="004D02A3" w:rsidRDefault="00BF5069" w:rsidP="00BF50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годам:</w:t>
            </w:r>
          </w:p>
          <w:p w:rsidR="00BF5069" w:rsidRPr="006F7923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lastRenderedPageBreak/>
              <w:t>20</w:t>
            </w:r>
            <w:r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 xml:space="preserve">1202,2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Pr="006F7923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 год – 1435,3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11737,6 </w:t>
            </w:r>
            <w:r w:rsidRPr="00BF1634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BF5069" w:rsidRPr="006F7923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 xml:space="preserve">12024,0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8854D6">
              <w:rPr>
                <w:sz w:val="28"/>
                <w:szCs w:val="28"/>
              </w:rPr>
              <w:t>414</w:t>
            </w:r>
            <w:r>
              <w:rPr>
                <w:sz w:val="28"/>
                <w:szCs w:val="28"/>
              </w:rPr>
              <w:t>,</w:t>
            </w:r>
            <w:r w:rsidR="008854D6">
              <w:rPr>
                <w:sz w:val="28"/>
                <w:szCs w:val="28"/>
              </w:rPr>
              <w:t>0</w:t>
            </w:r>
            <w:r w:rsidRPr="006F7923">
              <w:rPr>
                <w:sz w:val="28"/>
                <w:szCs w:val="28"/>
              </w:rPr>
              <w:t> 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F506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BF5069" w:rsidRPr="001A67D7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BF506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BF506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BF5069" w:rsidRPr="0051528F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C2314" w:rsidRPr="001A67D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634C7">
        <w:rPr>
          <w:sz w:val="28"/>
          <w:szCs w:val="28"/>
        </w:rPr>
        <w:t xml:space="preserve">соответствии с Федеральным </w:t>
      </w:r>
      <w:r w:rsidRPr="009801E1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06 октября 2003 года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 xml:space="preserve">«Об общих </w:t>
      </w:r>
      <w:r>
        <w:rPr>
          <w:sz w:val="28"/>
          <w:szCs w:val="28"/>
        </w:rPr>
        <w:t xml:space="preserve">принципах </w:t>
      </w:r>
      <w:r w:rsidRPr="009801E1">
        <w:rPr>
          <w:sz w:val="28"/>
          <w:szCs w:val="28"/>
        </w:rPr>
        <w:t>организации</w:t>
      </w:r>
      <w:r w:rsidRPr="00E634C7">
        <w:rPr>
          <w:sz w:val="28"/>
          <w:szCs w:val="28"/>
        </w:rPr>
        <w:t xml:space="preserve"> местного самоуправления в </w:t>
      </w:r>
      <w:r>
        <w:rPr>
          <w:sz w:val="28"/>
          <w:szCs w:val="28"/>
        </w:rPr>
        <w:t xml:space="preserve">Российской </w:t>
      </w:r>
      <w:r w:rsidRPr="00E634C7">
        <w:rPr>
          <w:sz w:val="28"/>
          <w:szCs w:val="28"/>
        </w:rPr>
        <w:t>Федерации</w:t>
      </w:r>
      <w:r>
        <w:rPr>
          <w:sz w:val="28"/>
          <w:szCs w:val="28"/>
        </w:rPr>
        <w:t>»</w:t>
      </w:r>
      <w:r w:rsidRPr="00E634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</w:t>
      </w:r>
      <w:r w:rsidR="00FC231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в </w:t>
      </w:r>
      <w:r w:rsidR="00FC2314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FC2314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</w:p>
    <w:p w:rsidR="009E7F02" w:rsidRPr="00E634C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9801E1">
        <w:rPr>
          <w:sz w:val="28"/>
          <w:szCs w:val="28"/>
        </w:rPr>
        <w:t xml:space="preserve"> проводятся </w:t>
      </w:r>
      <w:r>
        <w:rPr>
          <w:sz w:val="28"/>
          <w:szCs w:val="28"/>
        </w:rPr>
        <w:t xml:space="preserve">мероприятия </w:t>
      </w:r>
      <w:r w:rsidRPr="009801E1">
        <w:rPr>
          <w:sz w:val="28"/>
          <w:szCs w:val="28"/>
        </w:rPr>
        <w:t>по развитию территориального общественного</w:t>
      </w:r>
      <w:r w:rsidRPr="00E634C7">
        <w:rPr>
          <w:sz w:val="28"/>
          <w:szCs w:val="28"/>
        </w:rPr>
        <w:t xml:space="preserve"> самоуправления.</w:t>
      </w:r>
    </w:p>
    <w:p w:rsidR="009E7F02" w:rsidRPr="007871C2" w:rsidRDefault="006843D5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7F02" w:rsidRPr="00E634C7">
        <w:rPr>
          <w:sz w:val="28"/>
          <w:szCs w:val="28"/>
        </w:rPr>
        <w:t>Уставом</w:t>
      </w:r>
      <w:r w:rsidR="009E7F02">
        <w:rPr>
          <w:sz w:val="28"/>
          <w:szCs w:val="28"/>
        </w:rPr>
        <w:t xml:space="preserve">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 w:rsidRPr="00E634C7">
        <w:rPr>
          <w:sz w:val="28"/>
          <w:szCs w:val="28"/>
        </w:rPr>
        <w:t xml:space="preserve">, </w:t>
      </w:r>
      <w:r w:rsidR="009E7F02" w:rsidRPr="00743D38">
        <w:rPr>
          <w:sz w:val="28"/>
          <w:szCs w:val="28"/>
        </w:rPr>
        <w:t xml:space="preserve">Положением о территориальном общественном самоуправлении </w:t>
      </w:r>
      <w:r w:rsidR="009E7F02">
        <w:rPr>
          <w:sz w:val="28"/>
          <w:szCs w:val="28"/>
        </w:rPr>
        <w:t xml:space="preserve">в </w:t>
      </w:r>
      <w:r w:rsidRPr="001A67D7">
        <w:rPr>
          <w:color w:val="000000"/>
          <w:sz w:val="28"/>
          <w:szCs w:val="28"/>
          <w:lang w:eastAsia="en-US"/>
        </w:rPr>
        <w:t>Белоглинско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сельско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поселени</w:t>
      </w:r>
      <w:r>
        <w:rPr>
          <w:color w:val="000000"/>
          <w:sz w:val="28"/>
          <w:szCs w:val="28"/>
          <w:lang w:eastAsia="en-US"/>
        </w:rPr>
        <w:t xml:space="preserve">и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9E7F02" w:rsidRPr="00743D38">
        <w:rPr>
          <w:sz w:val="28"/>
          <w:szCs w:val="28"/>
        </w:rPr>
        <w:t xml:space="preserve">, утвержденным </w:t>
      </w:r>
      <w:r w:rsidR="009E7F02" w:rsidRPr="004242FF">
        <w:rPr>
          <w:sz w:val="28"/>
          <w:szCs w:val="28"/>
        </w:rPr>
        <w:t xml:space="preserve">решением Совета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="009E7F02">
        <w:rPr>
          <w:sz w:val="28"/>
          <w:szCs w:val="28"/>
        </w:rPr>
        <w:t xml:space="preserve"> </w:t>
      </w:r>
      <w:r w:rsidR="009E7F02" w:rsidRPr="004242FF">
        <w:rPr>
          <w:sz w:val="28"/>
          <w:szCs w:val="28"/>
        </w:rPr>
        <w:t xml:space="preserve">от </w:t>
      </w:r>
      <w:r w:rsidR="009E7F02">
        <w:rPr>
          <w:sz w:val="28"/>
          <w:szCs w:val="28"/>
        </w:rPr>
        <w:t>22.04.2015</w:t>
      </w:r>
      <w:r w:rsidR="009E7F02" w:rsidRPr="004242FF">
        <w:rPr>
          <w:sz w:val="28"/>
          <w:szCs w:val="28"/>
        </w:rPr>
        <w:t xml:space="preserve"> года № </w:t>
      </w:r>
      <w:r w:rsidR="009E7F02">
        <w:rPr>
          <w:sz w:val="28"/>
          <w:szCs w:val="28"/>
        </w:rPr>
        <w:t>13 § 1</w:t>
      </w:r>
      <w:r w:rsidR="009E7F02" w:rsidRPr="004242FF">
        <w:rPr>
          <w:sz w:val="28"/>
          <w:szCs w:val="28"/>
        </w:rPr>
        <w:t>,</w:t>
      </w:r>
      <w:r w:rsidR="009E7F02" w:rsidRPr="007871C2">
        <w:rPr>
          <w:sz w:val="28"/>
          <w:szCs w:val="28"/>
        </w:rPr>
        <w:t xml:space="preserve"> установлены</w:t>
      </w:r>
      <w:r w:rsidR="009E7F02">
        <w:rPr>
          <w:sz w:val="28"/>
          <w:szCs w:val="28"/>
        </w:rPr>
        <w:t xml:space="preserve"> принципы </w:t>
      </w:r>
      <w:r w:rsidR="009E7F02" w:rsidRPr="007871C2">
        <w:rPr>
          <w:sz w:val="28"/>
          <w:szCs w:val="28"/>
        </w:rPr>
        <w:t>и порядок организации</w:t>
      </w:r>
      <w:r w:rsidR="009E7F02" w:rsidRPr="00743D38">
        <w:rPr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 w:rsidR="009E7F02">
        <w:rPr>
          <w:sz w:val="28"/>
          <w:szCs w:val="28"/>
        </w:rPr>
        <w:t xml:space="preserve">компетенция </w:t>
      </w:r>
      <w:r w:rsidR="009E7F02" w:rsidRPr="00743D38">
        <w:rPr>
          <w:sz w:val="28"/>
          <w:szCs w:val="28"/>
        </w:rPr>
        <w:t xml:space="preserve">органов территориального общественного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</w:t>
      </w:r>
      <w:r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803ED5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03ED5">
        <w:rPr>
          <w:sz w:val="28"/>
          <w:szCs w:val="28"/>
        </w:rPr>
        <w:t xml:space="preserve">Решением Совета </w:t>
      </w:r>
      <w:r w:rsidR="006843D5" w:rsidRPr="001A67D7">
        <w:rPr>
          <w:color w:val="000000"/>
          <w:sz w:val="28"/>
          <w:szCs w:val="28"/>
          <w:lang w:eastAsia="en-US"/>
        </w:rPr>
        <w:t>Белоглинского се</w:t>
      </w:r>
      <w:r w:rsidR="006843D5"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="006843D5"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475AE1">
        <w:rPr>
          <w:sz w:val="28"/>
          <w:szCs w:val="28"/>
        </w:rPr>
        <w:t xml:space="preserve"> 01.10.</w:t>
      </w:r>
      <w:r w:rsidRPr="00803ED5">
        <w:rPr>
          <w:sz w:val="28"/>
          <w:szCs w:val="28"/>
        </w:rPr>
        <w:t xml:space="preserve">2010 года № 15 § </w:t>
      </w:r>
      <w:r w:rsidR="00B87735" w:rsidRPr="00803ED5">
        <w:rPr>
          <w:sz w:val="28"/>
          <w:szCs w:val="28"/>
        </w:rPr>
        <w:t>2 «Об</w:t>
      </w:r>
      <w:r w:rsidRPr="00803ED5">
        <w:rPr>
          <w:sz w:val="28"/>
          <w:szCs w:val="28"/>
        </w:rPr>
        <w:t xml:space="preserve"> утвержден</w:t>
      </w:r>
      <w:r w:rsidR="00B87735" w:rsidRPr="00803ED5">
        <w:rPr>
          <w:sz w:val="28"/>
          <w:szCs w:val="28"/>
        </w:rPr>
        <w:t>ии Положения о порядке организации и осуществлен</w:t>
      </w:r>
      <w:r w:rsidR="00FE3B1C">
        <w:rPr>
          <w:sz w:val="28"/>
          <w:szCs w:val="28"/>
        </w:rPr>
        <w:t>и</w:t>
      </w:r>
      <w:r w:rsidR="00B87735" w:rsidRPr="00803ED5">
        <w:rPr>
          <w:sz w:val="28"/>
          <w:szCs w:val="28"/>
        </w:rPr>
        <w:t xml:space="preserve">я территориального общественного самоуправления в </w:t>
      </w:r>
      <w:r w:rsidR="006843D5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6843D5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="00162E07">
        <w:rPr>
          <w:sz w:val="28"/>
          <w:szCs w:val="28"/>
        </w:rPr>
        <w:t>» (</w:t>
      </w:r>
      <w:r w:rsidR="00B87735" w:rsidRPr="00803ED5">
        <w:rPr>
          <w:sz w:val="28"/>
          <w:szCs w:val="28"/>
        </w:rPr>
        <w:t>с изменениями)</w:t>
      </w:r>
    </w:p>
    <w:p w:rsidR="009E7F02" w:rsidRPr="00E634C7" w:rsidRDefault="00FD6085" w:rsidP="00FD60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7F02" w:rsidRPr="00E634C7">
        <w:rPr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 w:rsidR="009E7F02">
        <w:rPr>
          <w:sz w:val="28"/>
          <w:szCs w:val="28"/>
        </w:rPr>
        <w:t xml:space="preserve">и </w:t>
      </w:r>
      <w:r w:rsidR="009E7F02" w:rsidRPr="00E634C7">
        <w:rPr>
          <w:sz w:val="28"/>
          <w:szCs w:val="28"/>
        </w:rPr>
        <w:t xml:space="preserve">спортивных мероприятиях, в мероприятиях по обеспечению </w:t>
      </w:r>
      <w:r w:rsidR="009E7F02" w:rsidRPr="00E634C7">
        <w:rPr>
          <w:sz w:val="28"/>
          <w:szCs w:val="28"/>
        </w:rPr>
        <w:lastRenderedPageBreak/>
        <w:t xml:space="preserve">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sz w:val="28"/>
          <w:szCs w:val="28"/>
        </w:rPr>
        <w:t xml:space="preserve"> </w:t>
      </w:r>
      <w:r w:rsidR="009E7F02" w:rsidRPr="007871C2">
        <w:rPr>
          <w:sz w:val="28"/>
          <w:szCs w:val="28"/>
        </w:rPr>
        <w:t xml:space="preserve">в </w:t>
      </w:r>
      <w:r w:rsidR="009E7F02">
        <w:rPr>
          <w:sz w:val="28"/>
          <w:szCs w:val="28"/>
        </w:rPr>
        <w:t xml:space="preserve">проведении </w:t>
      </w:r>
      <w:r w:rsidR="009E7F02" w:rsidRPr="007871C2">
        <w:rPr>
          <w:sz w:val="28"/>
          <w:szCs w:val="28"/>
        </w:rPr>
        <w:t>мероприятий по</w:t>
      </w:r>
      <w:r w:rsidR="009E7F02" w:rsidRPr="00E634C7">
        <w:rPr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1F024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>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634C7">
        <w:rPr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sz w:val="28"/>
          <w:szCs w:val="28"/>
        </w:rPr>
        <w:t>«</w:t>
      </w:r>
      <w:r w:rsidRPr="00E634C7">
        <w:rPr>
          <w:sz w:val="28"/>
          <w:szCs w:val="28"/>
        </w:rPr>
        <w:t>Об общих принципах организации местного самоуправления</w:t>
      </w:r>
      <w:r>
        <w:rPr>
          <w:sz w:val="28"/>
          <w:szCs w:val="28"/>
        </w:rPr>
        <w:t xml:space="preserve"> в </w:t>
      </w:r>
      <w:r w:rsidRPr="00E634C7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 требует </w:t>
      </w:r>
      <w:r w:rsidRPr="00E634C7">
        <w:rPr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sz w:val="28"/>
          <w:szCs w:val="28"/>
        </w:rPr>
        <w:t xml:space="preserve">сопровождения, </w:t>
      </w:r>
      <w:r w:rsidRPr="00E634C7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>которого возможно</w:t>
      </w:r>
      <w:r w:rsidRPr="00E634C7">
        <w:rPr>
          <w:sz w:val="28"/>
          <w:szCs w:val="28"/>
        </w:rPr>
        <w:t xml:space="preserve"> лишь при поддержке органов </w:t>
      </w:r>
      <w:r>
        <w:rPr>
          <w:sz w:val="28"/>
          <w:szCs w:val="28"/>
        </w:rPr>
        <w:t xml:space="preserve">территориального </w:t>
      </w:r>
      <w:r w:rsidRPr="00E634C7">
        <w:rPr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sz w:val="28"/>
          <w:szCs w:val="28"/>
        </w:rPr>
        <w:t xml:space="preserve">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</w:p>
    <w:p w:rsidR="009E7F02" w:rsidRPr="00E634C7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871C2">
        <w:rPr>
          <w:sz w:val="28"/>
          <w:szCs w:val="28"/>
        </w:rPr>
        <w:t>С целью создания</w:t>
      </w:r>
      <w:r w:rsidRPr="00E634C7">
        <w:rPr>
          <w:sz w:val="28"/>
          <w:szCs w:val="28"/>
        </w:rPr>
        <w:t xml:space="preserve"> условий для развития территориального</w:t>
      </w:r>
      <w:r>
        <w:rPr>
          <w:sz w:val="28"/>
          <w:szCs w:val="28"/>
        </w:rPr>
        <w:t xml:space="preserve"> общественного </w:t>
      </w:r>
      <w:r w:rsidRPr="00E634C7">
        <w:rPr>
          <w:sz w:val="28"/>
          <w:szCs w:val="28"/>
        </w:rPr>
        <w:t xml:space="preserve">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>
        <w:rPr>
          <w:color w:val="000000"/>
          <w:sz w:val="28"/>
          <w:szCs w:val="28"/>
          <w:lang w:eastAsia="en-US"/>
        </w:rPr>
        <w:t xml:space="preserve"> </w:t>
      </w:r>
      <w:r w:rsidRPr="007871C2">
        <w:rPr>
          <w:sz w:val="28"/>
          <w:szCs w:val="28"/>
        </w:rPr>
        <w:t>разработана</w:t>
      </w:r>
      <w:r>
        <w:rPr>
          <w:sz w:val="28"/>
          <w:szCs w:val="28"/>
        </w:rPr>
        <w:t xml:space="preserve"> муниципальная под</w:t>
      </w:r>
      <w:r w:rsidRPr="007871C2">
        <w:rPr>
          <w:sz w:val="28"/>
          <w:szCs w:val="28"/>
        </w:rPr>
        <w:t xml:space="preserve">программа поддержки территориального общественного 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980B04">
        <w:rPr>
          <w:color w:val="000000"/>
          <w:sz w:val="28"/>
          <w:szCs w:val="28"/>
          <w:lang w:eastAsia="en-US"/>
        </w:rPr>
        <w:t>е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Pr="007871C2">
        <w:rPr>
          <w:sz w:val="28"/>
          <w:szCs w:val="28"/>
        </w:rPr>
        <w:t xml:space="preserve"> (далее</w:t>
      </w:r>
      <w:r w:rsidRPr="00B222EF">
        <w:rPr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F024C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 w:rsidRPr="007606D8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lastRenderedPageBreak/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администрации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 xml:space="preserve">Для реализации подпрограммы в качестве исполнителей привлекается администрация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DA2D85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C46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="00DA3DF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pacing w:val="-2"/>
          <w:sz w:val="28"/>
          <w:szCs w:val="28"/>
        </w:rPr>
        <w:t xml:space="preserve"> и средств краевого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B84B89">
        <w:rPr>
          <w:sz w:val="28"/>
          <w:szCs w:val="28"/>
        </w:rPr>
        <w:t>2681</w:t>
      </w:r>
      <w:r w:rsidR="00BC53A7">
        <w:rPr>
          <w:sz w:val="28"/>
          <w:szCs w:val="28"/>
        </w:rPr>
        <w:t>3,1</w:t>
      </w:r>
      <w:r w:rsidR="005C4613">
        <w:rPr>
          <w:sz w:val="28"/>
          <w:szCs w:val="28"/>
        </w:rPr>
        <w:t xml:space="preserve"> </w:t>
      </w:r>
      <w:r w:rsidR="005C4613" w:rsidRPr="002811CF">
        <w:rPr>
          <w:sz w:val="28"/>
          <w:szCs w:val="28"/>
        </w:rPr>
        <w:t>тыс. рублей</w:t>
      </w:r>
      <w:r w:rsidR="005C4613">
        <w:rPr>
          <w:sz w:val="28"/>
          <w:szCs w:val="28"/>
        </w:rPr>
        <w:t xml:space="preserve"> </w:t>
      </w:r>
      <w:r w:rsidR="005C4613" w:rsidRPr="00E014A9">
        <w:rPr>
          <w:sz w:val="28"/>
          <w:szCs w:val="28"/>
        </w:rPr>
        <w:t>(</w:t>
      </w:r>
      <w:r w:rsidR="00B84B89">
        <w:rPr>
          <w:sz w:val="28"/>
          <w:szCs w:val="28"/>
        </w:rPr>
        <w:t>двадцать шесть</w:t>
      </w:r>
      <w:r w:rsidR="00DA3DF4">
        <w:rPr>
          <w:sz w:val="28"/>
          <w:szCs w:val="28"/>
        </w:rPr>
        <w:t xml:space="preserve"> </w:t>
      </w:r>
      <w:r w:rsidR="005C4613">
        <w:rPr>
          <w:sz w:val="28"/>
          <w:szCs w:val="28"/>
        </w:rPr>
        <w:t xml:space="preserve">миллионов </w:t>
      </w:r>
      <w:r w:rsidR="00B84B89">
        <w:rPr>
          <w:sz w:val="28"/>
          <w:szCs w:val="28"/>
        </w:rPr>
        <w:t>восемьсот тринадцать</w:t>
      </w:r>
      <w:r w:rsidR="00BC53A7">
        <w:rPr>
          <w:sz w:val="28"/>
          <w:szCs w:val="28"/>
        </w:rPr>
        <w:t xml:space="preserve"> тысячи</w:t>
      </w:r>
      <w:r w:rsidR="005C4613">
        <w:rPr>
          <w:sz w:val="28"/>
          <w:szCs w:val="28"/>
        </w:rPr>
        <w:t xml:space="preserve"> </w:t>
      </w:r>
      <w:r w:rsidR="00172049">
        <w:rPr>
          <w:sz w:val="28"/>
          <w:szCs w:val="28"/>
        </w:rPr>
        <w:t>сто</w:t>
      </w:r>
      <w:r w:rsidR="000E50C6">
        <w:rPr>
          <w:sz w:val="28"/>
          <w:szCs w:val="28"/>
        </w:rPr>
        <w:t xml:space="preserve"> </w:t>
      </w:r>
      <w:r w:rsidR="005C4613">
        <w:rPr>
          <w:sz w:val="28"/>
          <w:szCs w:val="28"/>
        </w:rPr>
        <w:t>рубл</w:t>
      </w:r>
      <w:r w:rsidR="00BC53A7">
        <w:rPr>
          <w:sz w:val="28"/>
          <w:szCs w:val="28"/>
        </w:rPr>
        <w:t>ей</w:t>
      </w:r>
      <w:r w:rsidR="005C4613">
        <w:rPr>
          <w:sz w:val="28"/>
          <w:szCs w:val="28"/>
        </w:rPr>
        <w:t xml:space="preserve"> в том числе </w:t>
      </w:r>
      <w:r w:rsidR="005C4613" w:rsidRPr="00385911">
        <w:rPr>
          <w:sz w:val="28"/>
          <w:szCs w:val="28"/>
        </w:rPr>
        <w:t>внебюджетные источники</w:t>
      </w:r>
      <w:r w:rsidR="005C4613">
        <w:rPr>
          <w:sz w:val="28"/>
          <w:szCs w:val="28"/>
        </w:rPr>
        <w:t xml:space="preserve"> в сумме </w:t>
      </w:r>
      <w:r w:rsidR="00BC53A7">
        <w:rPr>
          <w:sz w:val="28"/>
          <w:szCs w:val="28"/>
        </w:rPr>
        <w:t>1</w:t>
      </w:r>
      <w:r w:rsidR="00B84B89">
        <w:rPr>
          <w:sz w:val="28"/>
          <w:szCs w:val="28"/>
        </w:rPr>
        <w:t>33</w:t>
      </w:r>
      <w:r w:rsidR="00BC53A7">
        <w:rPr>
          <w:sz w:val="28"/>
          <w:szCs w:val="28"/>
        </w:rPr>
        <w:t>7,2</w:t>
      </w:r>
      <w:r w:rsidR="005C4613">
        <w:rPr>
          <w:sz w:val="28"/>
          <w:szCs w:val="28"/>
        </w:rPr>
        <w:t xml:space="preserve"> тыс. рублей (</w:t>
      </w:r>
      <w:r w:rsidR="00791685">
        <w:rPr>
          <w:sz w:val="28"/>
          <w:szCs w:val="28"/>
        </w:rPr>
        <w:t xml:space="preserve">один миллион </w:t>
      </w:r>
      <w:r w:rsidR="00B84B89">
        <w:rPr>
          <w:sz w:val="28"/>
          <w:szCs w:val="28"/>
        </w:rPr>
        <w:t>триста тридцать</w:t>
      </w:r>
      <w:r w:rsidR="00966956">
        <w:rPr>
          <w:sz w:val="28"/>
          <w:szCs w:val="28"/>
        </w:rPr>
        <w:t xml:space="preserve"> </w:t>
      </w:r>
      <w:r w:rsidR="00475AE1">
        <w:rPr>
          <w:sz w:val="28"/>
          <w:szCs w:val="28"/>
        </w:rPr>
        <w:t>семь</w:t>
      </w:r>
      <w:r w:rsidR="005C4613">
        <w:rPr>
          <w:sz w:val="28"/>
          <w:szCs w:val="28"/>
        </w:rPr>
        <w:t xml:space="preserve"> тысяч двести)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064B8">
        <w:rPr>
          <w:sz w:val="28"/>
          <w:szCs w:val="28"/>
        </w:rPr>
        <w:t>а</w:t>
      </w:r>
      <w:r w:rsidR="009E7F02" w:rsidRPr="007F0738">
        <w:rPr>
          <w:sz w:val="28"/>
          <w:szCs w:val="28"/>
        </w:rPr>
        <w:t>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</w:t>
      </w:r>
      <w:r w:rsidRPr="009C4B2B">
        <w:rPr>
          <w:sz w:val="28"/>
          <w:szCs w:val="28"/>
        </w:rPr>
        <w:lastRenderedPageBreak/>
        <w:t xml:space="preserve">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 xml:space="preserve">ации </w:t>
      </w:r>
      <w:r w:rsidR="002C54BE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FB0311">
        <w:rPr>
          <w:sz w:val="28"/>
          <w:szCs w:val="28"/>
        </w:rPr>
        <w:t xml:space="preserve"> от 31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 xml:space="preserve">пальных программ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lastRenderedPageBreak/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</w:t>
      </w:r>
      <w:r w:rsidRPr="009C4B2B">
        <w:rPr>
          <w:sz w:val="28"/>
          <w:szCs w:val="28"/>
        </w:rPr>
        <w:lastRenderedPageBreak/>
        <w:t xml:space="preserve">бюджета </w:t>
      </w:r>
      <w:r w:rsidR="00D51760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4) оценку эффективности реализации муниципальной 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К докладу о ходе реализации муниципальной подпрограммы прилагаются отчеты об исполнении целевых показателей муниципальной подпрограммы и входящих в ее состав основных мероприятий (при наличии).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подпрограммы проводится анализ факторов, и указываются в докладе о ходе реализации муниципальной подпрограммы причины, повлиявшие на такие расхождения.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По муниципальной подпрограмме, срок реализации которой завершился в отчетном году, координатор муниципальной подпрограммы представляет в администрацию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D51760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 xml:space="preserve">доклад о результатах ее выполнения, включая оценку эффективности реализации муниципальной подпрограммы за истекший год и весь период реализации муниципальной 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5.7. Администрация, как муниципальный заказчик: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853A3F">
          <w:rPr>
            <w:sz w:val="29"/>
            <w:szCs w:val="29"/>
          </w:rPr>
          <w:t>закону</w:t>
        </w:r>
      </w:hyperlink>
      <w:r w:rsidRPr="00853A3F">
        <w:rPr>
          <w:sz w:val="29"/>
          <w:szCs w:val="29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проводит анализ выполнения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формирует бюджетные заявки на финансирование мероприятий муниципальной подпрограммы.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5.8. Администрация, как главный распорядитель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обеспечивает результативность, адресность и целевой характер использования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8A5ACD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 xml:space="preserve">в </w:t>
      </w:r>
      <w:r w:rsidRPr="00853A3F">
        <w:rPr>
          <w:sz w:val="29"/>
          <w:szCs w:val="29"/>
        </w:rPr>
        <w:lastRenderedPageBreak/>
        <w:t>соответствии с утвержденными ему бюджетными ассигнованиями и лимитами бюджетных обязательств;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осуществляет полномочия, установленные бюджетным законодательством Российской Федерации.</w:t>
      </w:r>
    </w:p>
    <w:p w:rsidR="009E7F02" w:rsidRPr="00853A3F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5.9. Администрация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, как исполнитель мероприятия: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обеспечивают реализацию мероприятия, проводят анализ его выполнения;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представляют отчетность координатору муниципальной подпрограммы о результатах выполнения мероприятий основного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осуществляют полномочия, установленные муниципальной подпрограммой.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F4364F" w:rsidRDefault="00853A3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Краснодарского края</w:t>
      </w:r>
      <w:r w:rsidR="00F4364F">
        <w:rPr>
          <w:bCs/>
          <w:color w:val="000000"/>
          <w:sz w:val="28"/>
          <w:szCs w:val="28"/>
        </w:rPr>
        <w:t xml:space="preserve">                         </w:t>
      </w:r>
      <w:r w:rsidR="00F4364F">
        <w:rPr>
          <w:sz w:val="28"/>
          <w:szCs w:val="28"/>
        </w:rPr>
        <w:t xml:space="preserve">                       </w:t>
      </w:r>
      <w:r w:rsidR="00DE73BE">
        <w:rPr>
          <w:sz w:val="28"/>
          <w:szCs w:val="28"/>
        </w:rPr>
        <w:t xml:space="preserve">                 </w:t>
      </w:r>
      <w:r w:rsidR="009D4B58">
        <w:rPr>
          <w:sz w:val="28"/>
          <w:szCs w:val="28"/>
        </w:rPr>
        <w:t xml:space="preserve">    </w:t>
      </w:r>
      <w:r w:rsidR="00966956">
        <w:rPr>
          <w:sz w:val="28"/>
          <w:szCs w:val="28"/>
        </w:rPr>
        <w:t xml:space="preserve">        </w:t>
      </w:r>
      <w:r w:rsidR="00F4364F">
        <w:rPr>
          <w:sz w:val="28"/>
          <w:szCs w:val="28"/>
        </w:rPr>
        <w:t>В.Л.</w:t>
      </w:r>
      <w:r w:rsidR="00966956">
        <w:rPr>
          <w:sz w:val="28"/>
          <w:szCs w:val="28"/>
        </w:rPr>
        <w:t xml:space="preserve"> </w:t>
      </w:r>
      <w:r w:rsidR="00F4364F">
        <w:rPr>
          <w:sz w:val="28"/>
          <w:szCs w:val="28"/>
        </w:rPr>
        <w:t>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1"/>
          <w:headerReference w:type="default" r:id="rId12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8"/>
        <w:gridCol w:w="2689"/>
        <w:gridCol w:w="1419"/>
        <w:gridCol w:w="1276"/>
        <w:gridCol w:w="992"/>
        <w:gridCol w:w="992"/>
        <w:gridCol w:w="1134"/>
        <w:gridCol w:w="1276"/>
        <w:gridCol w:w="1134"/>
        <w:gridCol w:w="2126"/>
        <w:gridCol w:w="1985"/>
      </w:tblGrid>
      <w:tr w:rsidR="009E7F02" w:rsidRPr="00385911" w:rsidTr="00E83A82">
        <w:trPr>
          <w:trHeight w:val="1613"/>
        </w:trPr>
        <w:tc>
          <w:tcPr>
            <w:tcW w:w="848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2689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9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528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5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E83A82">
        <w:trPr>
          <w:trHeight w:val="1612"/>
        </w:trPr>
        <w:tc>
          <w:tcPr>
            <w:tcW w:w="848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9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1276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E83A82">
        <w:tc>
          <w:tcPr>
            <w:tcW w:w="84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E83A82">
        <w:trPr>
          <w:trHeight w:val="491"/>
        </w:trPr>
        <w:tc>
          <w:tcPr>
            <w:tcW w:w="848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B26D91" w:rsidRPr="00385911" w:rsidRDefault="00B26D91" w:rsidP="00D4737A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D4737A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DA2B2C" w:rsidRPr="00385911">
              <w:rPr>
                <w:sz w:val="28"/>
                <w:szCs w:val="28"/>
              </w:rPr>
              <w:t xml:space="preserve"> </w:t>
            </w: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B26D91" w:rsidRPr="00CC2C53" w:rsidRDefault="007F262E" w:rsidP="00F01E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  <w:r w:rsidR="00F01E03">
              <w:rPr>
                <w:b/>
                <w:sz w:val="28"/>
                <w:szCs w:val="28"/>
              </w:rPr>
              <w:t>8</w:t>
            </w:r>
            <w:bookmarkStart w:id="3" w:name="_GoBack"/>
            <w:bookmarkEnd w:id="3"/>
            <w:r>
              <w:rPr>
                <w:b/>
                <w:sz w:val="28"/>
                <w:szCs w:val="28"/>
              </w:rPr>
              <w:t>13,1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FB0311" w:rsidRDefault="00FB0311" w:rsidP="00715435">
            <w:pPr>
              <w:jc w:val="center"/>
              <w:rPr>
                <w:sz w:val="28"/>
                <w:szCs w:val="28"/>
              </w:rPr>
            </w:pPr>
          </w:p>
          <w:p w:rsidR="009A55DB" w:rsidRPr="00324A3A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FB0311" w:rsidRDefault="00FB0311" w:rsidP="00020F88">
            <w:pPr>
              <w:jc w:val="center"/>
              <w:rPr>
                <w:sz w:val="28"/>
                <w:szCs w:val="28"/>
              </w:rPr>
            </w:pPr>
          </w:p>
          <w:p w:rsidR="00B26D91" w:rsidRDefault="00642564" w:rsidP="00020F88">
            <w:pPr>
              <w:jc w:val="center"/>
            </w:pPr>
            <w:r w:rsidRPr="00DE73BE">
              <w:rPr>
                <w:sz w:val="28"/>
                <w:szCs w:val="28"/>
              </w:rPr>
              <w:t>1</w:t>
            </w:r>
            <w:r w:rsidR="00CC2C53" w:rsidRPr="00DE73BE">
              <w:rPr>
                <w:sz w:val="28"/>
                <w:szCs w:val="28"/>
              </w:rPr>
              <w:t>1</w:t>
            </w:r>
            <w:r w:rsidR="00020F88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FB0311" w:rsidRDefault="00FB0311" w:rsidP="004869CF">
            <w:pPr>
              <w:jc w:val="center"/>
              <w:rPr>
                <w:sz w:val="28"/>
                <w:szCs w:val="28"/>
              </w:rPr>
            </w:pPr>
          </w:p>
          <w:p w:rsidR="00B26D91" w:rsidRDefault="00B71DB8" w:rsidP="004869CF">
            <w:pPr>
              <w:jc w:val="center"/>
            </w:pPr>
            <w:r>
              <w:rPr>
                <w:sz w:val="28"/>
                <w:szCs w:val="28"/>
              </w:rPr>
              <w:t>12024,0</w:t>
            </w:r>
          </w:p>
        </w:tc>
        <w:tc>
          <w:tcPr>
            <w:tcW w:w="1134" w:type="dxa"/>
          </w:tcPr>
          <w:p w:rsidR="00FB0311" w:rsidRDefault="00FB0311" w:rsidP="00EB22D5">
            <w:pPr>
              <w:jc w:val="center"/>
              <w:rPr>
                <w:sz w:val="28"/>
                <w:szCs w:val="28"/>
              </w:rPr>
            </w:pPr>
          </w:p>
          <w:p w:rsidR="00B26D91" w:rsidRPr="00FB0311" w:rsidRDefault="00EB22D5" w:rsidP="00EB22D5">
            <w:pPr>
              <w:jc w:val="center"/>
            </w:pPr>
            <w:r w:rsidRPr="00FB0311">
              <w:rPr>
                <w:sz w:val="28"/>
                <w:szCs w:val="28"/>
              </w:rPr>
              <w:t>414</w:t>
            </w:r>
            <w:r w:rsidR="004831CF" w:rsidRPr="00FB0311">
              <w:rPr>
                <w:sz w:val="28"/>
                <w:szCs w:val="28"/>
              </w:rPr>
              <w:t>,</w:t>
            </w:r>
            <w:r w:rsidRPr="00FB0311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</w:t>
            </w:r>
            <w:r w:rsidR="00F00D88" w:rsidRPr="000546E1">
              <w:rPr>
                <w:sz w:val="28"/>
                <w:szCs w:val="28"/>
              </w:rPr>
              <w:t xml:space="preserve">территории </w:t>
            </w:r>
            <w:r w:rsidR="00F00D88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муниципального района Краснодарского края</w:t>
            </w:r>
          </w:p>
        </w:tc>
        <w:tc>
          <w:tcPr>
            <w:tcW w:w="1985" w:type="dxa"/>
            <w:vMerge w:val="restart"/>
          </w:tcPr>
          <w:p w:rsidR="00B26D91" w:rsidRPr="00DA2B2C" w:rsidRDefault="00F00D88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 w:rsidRPr="00DA2B2C">
              <w:rPr>
                <w:szCs w:val="28"/>
                <w:lang w:val="ru-RU" w:eastAsia="en-US"/>
              </w:rPr>
              <w:t>Белоглинского</w:t>
            </w:r>
            <w:r w:rsidR="00DA2B2C" w:rsidRPr="00DA2B2C">
              <w:rPr>
                <w:szCs w:val="28"/>
                <w:lang w:val="ru-RU" w:eastAsia="en-US"/>
              </w:rPr>
              <w:t xml:space="preserve"> сельского поселения Белоглинского муниципально</w:t>
            </w:r>
            <w:r w:rsidR="00DA2B2C" w:rsidRPr="00DA2B2C">
              <w:rPr>
                <w:szCs w:val="28"/>
                <w:lang w:val="ru-RU" w:eastAsia="en-US"/>
              </w:rPr>
              <w:lastRenderedPageBreak/>
              <w:t>го района Краснодарского края</w:t>
            </w:r>
          </w:p>
        </w:tc>
      </w:tr>
      <w:tr w:rsidR="00B26D91" w:rsidRPr="00385911" w:rsidTr="00E83A82">
        <w:trPr>
          <w:trHeight w:val="268"/>
        </w:trPr>
        <w:tc>
          <w:tcPr>
            <w:tcW w:w="848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26D91" w:rsidRPr="00385911" w:rsidRDefault="007F262E" w:rsidP="00FF331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8281</w:t>
            </w:r>
            <w:r w:rsidR="00F00D88">
              <w:rPr>
                <w:b/>
                <w:sz w:val="28"/>
                <w:szCs w:val="28"/>
              </w:rPr>
              <w:t>,1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</w:pPr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C438AB" w:rsidP="00B42993">
            <w:pPr>
              <w:jc w:val="center"/>
            </w:pPr>
            <w:r>
              <w:rPr>
                <w:sz w:val="28"/>
                <w:szCs w:val="28"/>
              </w:rPr>
              <w:t>2</w:t>
            </w:r>
            <w:r w:rsidR="00B42993">
              <w:rPr>
                <w:sz w:val="28"/>
                <w:szCs w:val="28"/>
                <w:lang w:val="en-US"/>
              </w:rPr>
              <w:t>2</w:t>
            </w:r>
            <w:r w:rsidR="00CC2C53">
              <w:rPr>
                <w:sz w:val="28"/>
                <w:szCs w:val="28"/>
              </w:rPr>
              <w:t>24,0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B71DB8" w:rsidP="00290257">
            <w:pPr>
              <w:jc w:val="center"/>
            </w:pPr>
            <w:r>
              <w:rPr>
                <w:sz w:val="28"/>
                <w:szCs w:val="28"/>
              </w:rPr>
              <w:t>3835,6</w:t>
            </w:r>
          </w:p>
        </w:tc>
        <w:tc>
          <w:tcPr>
            <w:tcW w:w="1134" w:type="dxa"/>
          </w:tcPr>
          <w:p w:rsidR="00B26D91" w:rsidRPr="00FB031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Pr="00FB0311" w:rsidRDefault="00EB22D5" w:rsidP="00391DC3">
            <w:pPr>
              <w:jc w:val="center"/>
            </w:pPr>
            <w:r w:rsidRPr="00FB0311">
              <w:rPr>
                <w:sz w:val="28"/>
                <w:szCs w:val="28"/>
              </w:rPr>
              <w:t>414</w:t>
            </w:r>
            <w:r w:rsidR="00B71DB8" w:rsidRPr="00FB031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E83A82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9E7F02" w:rsidRPr="00694DF7" w:rsidRDefault="00F24AC0" w:rsidP="00841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16754</w:t>
            </w:r>
            <w:r w:rsidR="00F00D88">
              <w:rPr>
                <w:b/>
                <w:sz w:val="28"/>
                <w:szCs w:val="28"/>
              </w:rPr>
              <w:t>,8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vAlign w:val="bottom"/>
          </w:tcPr>
          <w:p w:rsidR="009E7F02" w:rsidRPr="00385911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  <w:vAlign w:val="bottom"/>
          </w:tcPr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161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56,</w:t>
            </w:r>
            <w:r w:rsidR="00A035B3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9E7F02" w:rsidRPr="00385911" w:rsidRDefault="004869CF" w:rsidP="000F66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7368,4</w:t>
            </w:r>
            <w:r w:rsidR="001F2EB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E83A82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</w:t>
            </w:r>
            <w:r w:rsidRPr="00385911">
              <w:rPr>
                <w:sz w:val="28"/>
                <w:szCs w:val="28"/>
              </w:rPr>
              <w:lastRenderedPageBreak/>
              <w:t>етные источники</w:t>
            </w:r>
          </w:p>
        </w:tc>
        <w:tc>
          <w:tcPr>
            <w:tcW w:w="1276" w:type="dxa"/>
          </w:tcPr>
          <w:p w:rsidR="00CC2C53" w:rsidRDefault="00CC2C53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F00D88" w:rsidP="00F24A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</w:t>
            </w:r>
            <w:r w:rsidR="00F24AC0">
              <w:rPr>
                <w:b/>
                <w:sz w:val="28"/>
                <w:szCs w:val="28"/>
              </w:rPr>
              <w:t>37</w:t>
            </w:r>
            <w:r>
              <w:rPr>
                <w:b/>
                <w:sz w:val="28"/>
                <w:szCs w:val="28"/>
              </w:rPr>
              <w:t>7,2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4869C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820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2576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689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0E34E0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34E0" w:rsidRPr="000E34E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  <w:tc>
          <w:tcPr>
            <w:tcW w:w="8223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9E7F02" w:rsidRPr="00DA2B2C" w:rsidRDefault="00F00D88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 w:rsidRPr="00DA2B2C">
              <w:rPr>
                <w:szCs w:val="28"/>
                <w:lang w:val="ru-RU" w:eastAsia="en-US"/>
              </w:rPr>
              <w:t>Белоглинского</w:t>
            </w:r>
            <w:r w:rsidR="00DA2B2C" w:rsidRPr="00DA2B2C">
              <w:rPr>
                <w:szCs w:val="28"/>
                <w:lang w:val="ru-RU"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E83A82">
        <w:trPr>
          <w:trHeight w:val="3220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A53354">
              <w:rPr>
                <w:sz w:val="28"/>
                <w:szCs w:val="28"/>
              </w:rPr>
              <w:t xml:space="preserve">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 xml:space="preserve">м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>сельско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по вопросам местного значения</w:t>
            </w:r>
          </w:p>
        </w:tc>
        <w:tc>
          <w:tcPr>
            <w:tcW w:w="8223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298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проблем самоуправляемых территорий</w:t>
            </w:r>
          </w:p>
        </w:tc>
        <w:tc>
          <w:tcPr>
            <w:tcW w:w="8223" w:type="dxa"/>
            <w:gridSpan w:val="7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285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 сельском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8223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E83A82">
        <w:tc>
          <w:tcPr>
            <w:tcW w:w="848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9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</w:t>
            </w:r>
            <w:r w:rsidR="00BF5069" w:rsidRPr="00C52D0A">
              <w:rPr>
                <w:sz w:val="28"/>
                <w:szCs w:val="28"/>
              </w:rPr>
              <w:t xml:space="preserve">самоуправления </w:t>
            </w:r>
            <w:r w:rsidR="00BF5069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  <w:tc>
          <w:tcPr>
            <w:tcW w:w="1419" w:type="dxa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991136" w:rsidRPr="00385911" w:rsidRDefault="00F84127" w:rsidP="00B4299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4781</w:t>
            </w:r>
            <w:r w:rsidR="00651B76">
              <w:rPr>
                <w:b/>
                <w:sz w:val="28"/>
                <w:szCs w:val="28"/>
              </w:rPr>
              <w:t>,1</w:t>
            </w:r>
          </w:p>
        </w:tc>
        <w:tc>
          <w:tcPr>
            <w:tcW w:w="992" w:type="dxa"/>
          </w:tcPr>
          <w:p w:rsidR="00991136" w:rsidRDefault="00090C1B" w:rsidP="00715435">
            <w:pPr>
              <w:jc w:val="center"/>
            </w:pPr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91136" w:rsidRDefault="00324A3A" w:rsidP="00715435">
            <w:pPr>
              <w:jc w:val="center"/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991136" w:rsidRDefault="00F8412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322C9">
              <w:rPr>
                <w:sz w:val="28"/>
                <w:szCs w:val="28"/>
              </w:rPr>
              <w:t>24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276" w:type="dxa"/>
          </w:tcPr>
          <w:p w:rsidR="00991136" w:rsidRDefault="00651B76" w:rsidP="00565961">
            <w:pPr>
              <w:jc w:val="center"/>
            </w:pPr>
            <w:r>
              <w:rPr>
                <w:sz w:val="28"/>
                <w:szCs w:val="28"/>
              </w:rPr>
              <w:t>805,6</w:t>
            </w:r>
          </w:p>
        </w:tc>
        <w:tc>
          <w:tcPr>
            <w:tcW w:w="1134" w:type="dxa"/>
          </w:tcPr>
          <w:p w:rsidR="00991136" w:rsidRDefault="00EB22D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Обеспечение деятельности </w:t>
            </w:r>
            <w:r w:rsidR="00F00D88" w:rsidRPr="005F7B26">
              <w:rPr>
                <w:sz w:val="28"/>
                <w:szCs w:val="28"/>
              </w:rPr>
              <w:t>ТОС</w:t>
            </w:r>
            <w:r w:rsidR="00F00D88">
              <w:rPr>
                <w:sz w:val="28"/>
                <w:szCs w:val="28"/>
              </w:rPr>
              <w:t xml:space="preserve"> </w:t>
            </w:r>
            <w:r w:rsidR="00F00D88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  <w:tc>
          <w:tcPr>
            <w:tcW w:w="1985" w:type="dxa"/>
            <w:vMerge w:val="restart"/>
          </w:tcPr>
          <w:p w:rsidR="00991136" w:rsidRPr="005F7B26" w:rsidRDefault="00F00D88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</w:tr>
      <w:tr w:rsidR="00B26D91" w:rsidRPr="00C02C40" w:rsidTr="00E83A82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26D91" w:rsidRPr="00385911" w:rsidRDefault="00B42993" w:rsidP="002D31F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  <w:r w:rsidR="002D31F1">
              <w:rPr>
                <w:b/>
                <w:sz w:val="28"/>
                <w:szCs w:val="28"/>
              </w:rPr>
              <w:t>15</w:t>
            </w:r>
            <w:r w:rsidR="001322C9">
              <w:rPr>
                <w:b/>
                <w:sz w:val="28"/>
                <w:szCs w:val="28"/>
              </w:rPr>
              <w:t>1,1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A1078E" w:rsidP="0071543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Pr="00B42993" w:rsidRDefault="00B42993" w:rsidP="00B4299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651B76" w:rsidP="00715435">
            <w:pPr>
              <w:jc w:val="center"/>
            </w:pPr>
            <w:r>
              <w:rPr>
                <w:sz w:val="28"/>
                <w:szCs w:val="28"/>
              </w:rPr>
              <w:t>405,6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EB22D5" w:rsidP="00715435">
            <w:pPr>
              <w:jc w:val="center"/>
            </w:pPr>
            <w:r>
              <w:rPr>
                <w:sz w:val="28"/>
                <w:szCs w:val="28"/>
              </w:rPr>
              <w:t>414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E83A82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B26D91" w:rsidRPr="004D7AC2" w:rsidRDefault="00581E33" w:rsidP="003918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91817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090C1B" w:rsidRDefault="00090C1B" w:rsidP="00715435">
            <w:pPr>
              <w:jc w:val="center"/>
            </w:pPr>
          </w:p>
          <w:p w:rsidR="00B26D91" w:rsidRPr="00090C1B" w:rsidRDefault="00090C1B" w:rsidP="00715435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324A3A" w:rsidRDefault="00324A3A" w:rsidP="00715435">
            <w:pPr>
              <w:jc w:val="center"/>
            </w:pPr>
          </w:p>
          <w:p w:rsidR="00B26D91" w:rsidRDefault="00324A3A" w:rsidP="00715435">
            <w:pPr>
              <w:jc w:val="center"/>
            </w:pPr>
            <w:r>
              <w:t>511,3</w:t>
            </w:r>
          </w:p>
        </w:tc>
        <w:tc>
          <w:tcPr>
            <w:tcW w:w="1134" w:type="dxa"/>
          </w:tcPr>
          <w:p w:rsidR="00A81AAA" w:rsidRDefault="00A81AAA" w:rsidP="00715435">
            <w:pPr>
              <w:jc w:val="center"/>
            </w:pPr>
          </w:p>
          <w:p w:rsidR="00B26D91" w:rsidRPr="00715435" w:rsidRDefault="00D1613F" w:rsidP="00715435">
            <w:pPr>
              <w:jc w:val="center"/>
            </w:pPr>
            <w:r w:rsidRPr="00715435">
              <w:t>400,0</w:t>
            </w:r>
          </w:p>
        </w:tc>
        <w:tc>
          <w:tcPr>
            <w:tcW w:w="1276" w:type="dxa"/>
          </w:tcPr>
          <w:p w:rsidR="000F66D0" w:rsidRDefault="000F66D0" w:rsidP="000F66D0"/>
          <w:p w:rsidR="00B26D91" w:rsidRDefault="000F66D0" w:rsidP="000F66D0">
            <w:pPr>
              <w:jc w:val="center"/>
            </w:pPr>
            <w:r>
              <w:t>400,0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E83A82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B26D91" w:rsidRPr="00385911" w:rsidRDefault="00B26D9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281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9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</w:tcPr>
          <w:p w:rsidR="009E7F02" w:rsidRPr="000430F6" w:rsidRDefault="00145BCE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447E3F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9E7F02" w:rsidRPr="00385911" w:rsidRDefault="00447E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7506C9">
              <w:rPr>
                <w:sz w:val="28"/>
                <w:szCs w:val="28"/>
              </w:rPr>
              <w:t>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E83A82">
        <w:tc>
          <w:tcPr>
            <w:tcW w:w="848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Pr="000430F6" w:rsidRDefault="00E246F7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</w:t>
            </w:r>
            <w:r w:rsidR="00447E3F">
              <w:rPr>
                <w:b/>
                <w:sz w:val="28"/>
                <w:szCs w:val="28"/>
              </w:rPr>
              <w:t>7</w:t>
            </w:r>
            <w:r w:rsidR="00145BCE">
              <w:rPr>
                <w:b/>
                <w:sz w:val="28"/>
                <w:szCs w:val="28"/>
              </w:rPr>
              <w:t>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E246F7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447E3F" w:rsidP="007506C9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642"/>
        </w:trPr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57340F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873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2689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9E7F02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324A3A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309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9E7F02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4861FA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53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Pr="000C1A5B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сельского поселения Белоглинского муниципального района Краснодарского края</w:t>
            </w:r>
            <w:r w:rsidR="00D118DE" w:rsidRPr="00B77C5B">
              <w:rPr>
                <w:sz w:val="28"/>
                <w:szCs w:val="28"/>
              </w:rPr>
              <w:t xml:space="preserve">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EB22D5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EB22D5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9E7F02" w:rsidRDefault="00D02E9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781</w:t>
            </w:r>
            <w:r w:rsidR="00651B76">
              <w:rPr>
                <w:sz w:val="28"/>
                <w:szCs w:val="28"/>
              </w:rPr>
              <w:t>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02E92" w:rsidP="00651B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781</w:t>
            </w:r>
            <w:r w:rsidR="00651B76">
              <w:rPr>
                <w:sz w:val="28"/>
                <w:szCs w:val="28"/>
              </w:rPr>
              <w:t>,6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2.3.2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186D6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8095D">
              <w:rPr>
                <w:sz w:val="28"/>
                <w:szCs w:val="28"/>
              </w:rPr>
              <w:t>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186D6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8095D">
              <w:rPr>
                <w:sz w:val="28"/>
                <w:szCs w:val="28"/>
              </w:rPr>
              <w:t>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91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186D6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8095D">
              <w:rPr>
                <w:sz w:val="28"/>
                <w:szCs w:val="28"/>
              </w:rPr>
              <w:t>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186D6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8095D">
              <w:rPr>
                <w:sz w:val="28"/>
                <w:szCs w:val="28"/>
              </w:rPr>
              <w:t>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E83A82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bookmarkEnd w:id="4"/>
      <w:tr w:rsidR="00F00D88" w:rsidRPr="00C02C40" w:rsidTr="00E83A82">
        <w:trPr>
          <w:trHeight w:val="844"/>
        </w:trPr>
        <w:tc>
          <w:tcPr>
            <w:tcW w:w="848" w:type="dxa"/>
            <w:vMerge w:val="restart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9" w:type="dxa"/>
            <w:vMerge w:val="restart"/>
          </w:tcPr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Инициативное бюджетирование</w:t>
            </w: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F00D88" w:rsidRPr="00AC611A" w:rsidRDefault="00B07C1D" w:rsidP="00B07C1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21602,0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11</w:t>
            </w:r>
            <w:r w:rsidRPr="006A12E2">
              <w:rPr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</w:t>
            </w:r>
            <w:proofErr w:type="spellStart"/>
            <w:r w:rsidRPr="00FF0E95">
              <w:rPr>
                <w:szCs w:val="28"/>
              </w:rPr>
              <w:t>бюджетирования</w:t>
            </w:r>
            <w:proofErr w:type="spellEnd"/>
            <w:r w:rsidRPr="00FF0E95">
              <w:rPr>
                <w:szCs w:val="28"/>
              </w:rPr>
              <w:t xml:space="preserve"> в </w:t>
            </w:r>
            <w:r w:rsidRPr="00C867C8">
              <w:rPr>
                <w:color w:val="000000"/>
                <w:lang w:eastAsia="en-US"/>
              </w:rPr>
              <w:t xml:space="preserve">Белоглинском сельском поселении Белоглинского </w:t>
            </w:r>
            <w:r w:rsidRPr="00C867C8">
              <w:rPr>
                <w:color w:val="000000"/>
                <w:lang w:eastAsia="en-US"/>
              </w:rPr>
              <w:lastRenderedPageBreak/>
              <w:t>муниципального района Краснодарского края</w:t>
            </w:r>
          </w:p>
          <w:p w:rsidR="00F00D88" w:rsidRPr="00FF0E95" w:rsidRDefault="00F00D88" w:rsidP="00F00D88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1985" w:type="dxa"/>
            <w:vMerge w:val="restart"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lastRenderedPageBreak/>
              <w:t xml:space="preserve">Администрация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867C8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F00D88" w:rsidRPr="00C02C40" w:rsidTr="00E83A82">
        <w:trPr>
          <w:trHeight w:val="972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AC611A" w:rsidRDefault="00B07C1D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F00D88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3400,0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</w:p>
        </w:tc>
      </w:tr>
      <w:tr w:rsidR="00F00D88" w:rsidRPr="00C02C40" w:rsidTr="00E83A82">
        <w:trPr>
          <w:trHeight w:val="984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642564" w:rsidRDefault="00B07C1D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15124</w:t>
            </w:r>
            <w:r w:rsidR="00F00D88">
              <w:rPr>
                <w:b/>
                <w:sz w:val="28"/>
                <w:szCs w:val="28"/>
              </w:rPr>
              <w:t>,8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642564" w:rsidRDefault="00F00D88" w:rsidP="00C302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302C5">
              <w:rPr>
                <w:b/>
                <w:sz w:val="28"/>
                <w:szCs w:val="28"/>
              </w:rPr>
              <w:t>37</w:t>
            </w:r>
            <w:r>
              <w:rPr>
                <w:b/>
                <w:sz w:val="28"/>
                <w:szCs w:val="28"/>
              </w:rPr>
              <w:t>7,2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EB2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</w:p>
        </w:tc>
      </w:tr>
      <w:tr w:rsidR="00715435" w:rsidRPr="00C02C40" w:rsidTr="00E83A82">
        <w:trPr>
          <w:trHeight w:val="841"/>
        </w:trPr>
        <w:tc>
          <w:tcPr>
            <w:tcW w:w="848" w:type="dxa"/>
            <w:vMerge w:val="restart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2689" w:type="dxa"/>
            <w:vMerge w:val="restart"/>
          </w:tcPr>
          <w:p w:rsidR="007154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инициативных проектов</w:t>
            </w: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715435" w:rsidRPr="00AC611A" w:rsidRDefault="0096529F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21602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715435" w:rsidRDefault="000406D1" w:rsidP="00CA6DE2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 w:rsidR="00CA6DE2">
              <w:rPr>
                <w:sz w:val="28"/>
                <w:szCs w:val="28"/>
              </w:rPr>
              <w:t>11</w:t>
            </w:r>
            <w:r w:rsidRPr="006A12E2">
              <w:rPr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системы инициативного бюджетирования;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1985" w:type="dxa"/>
            <w:vMerge w:val="restart"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t xml:space="preserve">Администрация </w:t>
            </w:r>
            <w:r w:rsidR="000E5B7B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5B7B" w:rsidRPr="000E5B7B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715435" w:rsidRPr="00C02C40" w:rsidTr="00E83A82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AC611A" w:rsidRDefault="0096529F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F00D88">
              <w:rPr>
                <w:b/>
                <w:sz w:val="28"/>
                <w:szCs w:val="28"/>
              </w:rPr>
              <w:t>1</w:t>
            </w:r>
            <w:r w:rsidR="00B71DB8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9F1AC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715435">
              <w:rPr>
                <w:sz w:val="28"/>
                <w:szCs w:val="28"/>
              </w:rPr>
              <w:t>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E83A82">
        <w:trPr>
          <w:trHeight w:val="1125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A1409C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15124</w:t>
            </w:r>
            <w:r w:rsidR="00261BC0">
              <w:rPr>
                <w:b/>
                <w:sz w:val="28"/>
                <w:szCs w:val="28"/>
              </w:rPr>
              <w:t>,8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91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E83A82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261BC0" w:rsidP="00A140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1409C">
              <w:rPr>
                <w:b/>
                <w:sz w:val="28"/>
                <w:szCs w:val="28"/>
              </w:rPr>
              <w:t>37</w:t>
            </w:r>
            <w:r>
              <w:rPr>
                <w:b/>
                <w:sz w:val="28"/>
                <w:szCs w:val="28"/>
              </w:rPr>
              <w:t>7,2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  <w:r w:rsidR="00966956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«Благоустройство общественной территории села Белая Глина, Белоглинского района»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</w:t>
            </w:r>
            <w:r w:rsidRPr="00801252">
              <w:rPr>
                <w:szCs w:val="28"/>
              </w:rPr>
              <w:lastRenderedPageBreak/>
              <w:t>захоронений, а также для приведения общественной территории в соответствии с современными требованиями к уровню благоустройства</w:t>
            </w:r>
          </w:p>
        </w:tc>
        <w:tc>
          <w:tcPr>
            <w:tcW w:w="1985" w:type="dxa"/>
            <w:vMerge w:val="restart"/>
          </w:tcPr>
          <w:p w:rsidR="00D46EDB" w:rsidRPr="007702D6" w:rsidRDefault="00D46EDB" w:rsidP="00D46EDB">
            <w:pPr>
              <w:jc w:val="both"/>
            </w:pPr>
            <w:r w:rsidRPr="007702D6">
              <w:lastRenderedPageBreak/>
              <w:t xml:space="preserve">Администрация </w:t>
            </w:r>
            <w:r w:rsidR="007702D6" w:rsidRPr="007702D6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</w:t>
            </w:r>
            <w:r w:rsidR="007702D6" w:rsidRPr="007702D6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3.1.2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«От детского спорта к олимпийским вершинам» (благоустройство многофункциональной спортивно-игровой площадки по ул., Железнодорожная 137а с. Белая Глина)»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1985" w:type="dxa"/>
            <w:vMerge w:val="restart"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 xml:space="preserve">Администрация </w:t>
            </w:r>
            <w:r w:rsidR="007702D6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7702D6" w:rsidRPr="007702D6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EB26C2">
              <w:rPr>
                <w:sz w:val="28"/>
                <w:szCs w:val="28"/>
              </w:rPr>
              <w:t>995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E83A82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272FB2" w:rsidRPr="00C02C40" w:rsidTr="00E83A82">
        <w:trPr>
          <w:trHeight w:val="986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  <w:p w:rsidR="00272FB2" w:rsidRPr="006B24DA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3.1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C5419">
              <w:rPr>
                <w:sz w:val="28"/>
                <w:szCs w:val="28"/>
              </w:rPr>
              <w:t xml:space="preserve">Благоустройство мемориала «Павшим односельчанам в годы Великой Отечественной </w:t>
            </w:r>
            <w:r w:rsidRPr="00AC5419">
              <w:rPr>
                <w:sz w:val="28"/>
                <w:szCs w:val="28"/>
              </w:rPr>
              <w:lastRenderedPageBreak/>
              <w:t>войны и гражданской войны» и устройство памятной плиты землякам-героям, погибшим в СВО в c. Белая Глина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6D27C3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8E23A3" w:rsidRPr="008E23A3" w:rsidRDefault="008E23A3" w:rsidP="008E23A3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- с</w:t>
            </w:r>
            <w:r w:rsidRPr="008E23A3">
              <w:rPr>
                <w:szCs w:val="28"/>
              </w:rPr>
              <w:t xml:space="preserve">охранение памятников в честь земляков и советских воинов, погибших в годы гражданской и Великой </w:t>
            </w:r>
            <w:r w:rsidRPr="008E23A3">
              <w:rPr>
                <w:szCs w:val="28"/>
              </w:rPr>
              <w:lastRenderedPageBreak/>
              <w:t xml:space="preserve">Отечественной войн, 1974.; Братской могилы красноармейцев и мирных жителей, погибших в боях за власть Советов и казненных белогвардейцами, 1918 г., перезахоронение 1974 г., братской могилы советских воинов, погибших в боях с фашистскими захватчиками, 1942-1943 годы; </w:t>
            </w:r>
            <w:r>
              <w:rPr>
                <w:szCs w:val="28"/>
              </w:rPr>
              <w:t xml:space="preserve">- установка </w:t>
            </w:r>
            <w:r w:rsidRPr="008E23A3">
              <w:rPr>
                <w:szCs w:val="28"/>
              </w:rPr>
              <w:t>памятной плиты землякам-</w:t>
            </w:r>
            <w:r>
              <w:rPr>
                <w:szCs w:val="28"/>
              </w:rPr>
              <w:t>героям, погибшим в СВО является</w:t>
            </w:r>
            <w:r w:rsidRPr="008E23A3">
              <w:rPr>
                <w:szCs w:val="28"/>
              </w:rPr>
              <w:t>;</w:t>
            </w:r>
            <w:proofErr w:type="gramEnd"/>
          </w:p>
          <w:p w:rsidR="008E23A3" w:rsidRPr="008E23A3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увековечивани</w:t>
            </w:r>
            <w:r>
              <w:rPr>
                <w:szCs w:val="28"/>
              </w:rPr>
              <w:t>е</w:t>
            </w:r>
            <w:r w:rsidRPr="008E23A3">
              <w:rPr>
                <w:szCs w:val="28"/>
              </w:rPr>
              <w:t xml:space="preserve"> героического подвига наших предков, земляков-героев;</w:t>
            </w:r>
          </w:p>
          <w:p w:rsidR="00272FB2" w:rsidRPr="00FF0E95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воспитания патриотизма среди подрастающего поколения.</w:t>
            </w:r>
          </w:p>
        </w:tc>
        <w:tc>
          <w:tcPr>
            <w:tcW w:w="1985" w:type="dxa"/>
            <w:vMerge w:val="restart"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 xml:space="preserve">Администрация </w:t>
            </w:r>
            <w:r w:rsidR="00CD430F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CD430F" w:rsidRPr="00CD430F">
              <w:rPr>
                <w:color w:val="000000"/>
                <w:lang w:eastAsia="en-US"/>
              </w:rPr>
              <w:t xml:space="preserve">Белоглинского сельского поселения Белоглинского муниципального района </w:t>
            </w:r>
            <w:r w:rsidR="00CD430F" w:rsidRPr="00CD430F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272FB2" w:rsidRPr="00C02C40" w:rsidTr="00E83A82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E83A82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E83A82">
        <w:trPr>
          <w:trHeight w:val="1788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 w:val="restart"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3.1.4</w:t>
            </w:r>
          </w:p>
        </w:tc>
        <w:tc>
          <w:tcPr>
            <w:tcW w:w="2689" w:type="dxa"/>
            <w:vMerge w:val="restart"/>
          </w:tcPr>
          <w:p w:rsidR="00F00D88" w:rsidRDefault="00F00D88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 xml:space="preserve">«От победы во дворе – к победе в жизни» </w:t>
            </w:r>
          </w:p>
          <w:p w:rsidR="00F00D88" w:rsidRDefault="00F00D88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>благоустройство спортивно-игровой площадки по ул. Садовой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1985" w:type="dxa"/>
            <w:vMerge w:val="restart"/>
          </w:tcPr>
          <w:p w:rsidR="00F00D88" w:rsidRPr="00F73281" w:rsidRDefault="00F00D88" w:rsidP="00272FB2">
            <w:pPr>
              <w:jc w:val="both"/>
            </w:pPr>
            <w:r w:rsidRPr="00F73281">
              <w:t xml:space="preserve">Администрация </w:t>
            </w:r>
            <w:r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EB2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73281" w:rsidRDefault="00F00D88" w:rsidP="00272FB2">
            <w:pPr>
              <w:jc w:val="both"/>
            </w:pP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73281" w:rsidRDefault="00F00D88" w:rsidP="00272FB2">
            <w:pPr>
              <w:jc w:val="both"/>
            </w:pPr>
          </w:p>
        </w:tc>
      </w:tr>
      <w:tr w:rsidR="00F00D88" w:rsidRPr="00C02C40" w:rsidTr="00E83A82">
        <w:trPr>
          <w:trHeight w:val="986"/>
        </w:trPr>
        <w:tc>
          <w:tcPr>
            <w:tcW w:w="848" w:type="dxa"/>
            <w:vMerge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4831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F00D88" w:rsidRPr="00F73281" w:rsidRDefault="00F00D88" w:rsidP="00272FB2">
            <w:pPr>
              <w:jc w:val="both"/>
            </w:pPr>
          </w:p>
        </w:tc>
      </w:tr>
      <w:tr w:rsidR="00272FB2" w:rsidRPr="00C02C40" w:rsidTr="00E83A82">
        <w:trPr>
          <w:trHeight w:val="505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развития инициативного бюджетирования в средствах массовой информации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Освещение вопросов развития системы инициативного бюджетирования в СМИ (газета, агитационный, раздаточный материал и т.д.)</w:t>
            </w:r>
          </w:p>
        </w:tc>
        <w:tc>
          <w:tcPr>
            <w:tcW w:w="1985" w:type="dxa"/>
            <w:vMerge w:val="restart"/>
          </w:tcPr>
          <w:p w:rsidR="00272FB2" w:rsidRPr="00F73281" w:rsidRDefault="00272FB2" w:rsidP="00272FB2">
            <w:pPr>
              <w:jc w:val="both"/>
            </w:pPr>
            <w:r w:rsidRPr="00F73281">
              <w:t xml:space="preserve">Администрация </w:t>
            </w:r>
            <w:r w:rsidR="00F73281"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B07E61" w:rsidRPr="00C02C40" w:rsidTr="00E83A82">
        <w:trPr>
          <w:trHeight w:val="1058"/>
        </w:trPr>
        <w:tc>
          <w:tcPr>
            <w:tcW w:w="848" w:type="dxa"/>
            <w:vMerge/>
          </w:tcPr>
          <w:p w:rsidR="00B07E61" w:rsidRDefault="00B07E61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272FB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B07E61" w:rsidRPr="00F73281" w:rsidRDefault="00B07E61" w:rsidP="00272FB2">
            <w:pPr>
              <w:jc w:val="both"/>
            </w:pPr>
          </w:p>
        </w:tc>
      </w:tr>
      <w:tr w:rsidR="00B07E61" w:rsidRPr="00C02C40" w:rsidTr="00E83A82">
        <w:trPr>
          <w:trHeight w:val="650"/>
        </w:trPr>
        <w:tc>
          <w:tcPr>
            <w:tcW w:w="848" w:type="dxa"/>
            <w:vMerge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B07E61" w:rsidRPr="00F73281" w:rsidRDefault="00B07E61" w:rsidP="007F5DC8">
            <w:pPr>
              <w:jc w:val="both"/>
            </w:pP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F5DC8" w:rsidRPr="00F73281" w:rsidRDefault="007F5DC8" w:rsidP="007F5DC8">
            <w:pPr>
              <w:jc w:val="both"/>
            </w:pP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 w:val="restart"/>
          </w:tcPr>
          <w:p w:rsidR="007F5DC8" w:rsidRDefault="007F5DC8" w:rsidP="007F5DC8">
            <w:pPr>
              <w:tabs>
                <w:tab w:val="center" w:pos="3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89" w:type="dxa"/>
            <w:vMerge w:val="restart"/>
          </w:tcPr>
          <w:p w:rsidR="007F5DC8" w:rsidRPr="00A95E7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№ 4 </w:t>
            </w:r>
            <w:r w:rsidRPr="00A95E78">
              <w:rPr>
                <w:sz w:val="28"/>
                <w:szCs w:val="28"/>
              </w:rPr>
              <w:t>участи</w:t>
            </w:r>
            <w:r w:rsidR="00881636">
              <w:rPr>
                <w:sz w:val="28"/>
                <w:szCs w:val="28"/>
              </w:rPr>
              <w:t>е</w:t>
            </w:r>
            <w:r w:rsidRPr="00A95E78">
              <w:rPr>
                <w:sz w:val="28"/>
                <w:szCs w:val="28"/>
              </w:rPr>
              <w:t xml:space="preserve"> в форумах, </w:t>
            </w:r>
            <w:r w:rsidRPr="00A95E78">
              <w:rPr>
                <w:sz w:val="28"/>
                <w:szCs w:val="28"/>
              </w:rPr>
              <w:lastRenderedPageBreak/>
              <w:t>семинарах, фестивалях, выставка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конференция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</w:t>
            </w:r>
          </w:p>
          <w:p w:rsidR="007F5DC8" w:rsidRPr="00A95E78" w:rsidRDefault="007F5DC8" w:rsidP="007F5DC8"/>
        </w:tc>
        <w:tc>
          <w:tcPr>
            <w:tcW w:w="1419" w:type="dxa"/>
          </w:tcPr>
          <w:p w:rsidR="007F5DC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Всего </w:t>
            </w:r>
          </w:p>
        </w:tc>
        <w:tc>
          <w:tcPr>
            <w:tcW w:w="1276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 w:val="restart"/>
          </w:tcPr>
          <w:p w:rsidR="007F5DC8" w:rsidRPr="00D843B3" w:rsidRDefault="007F5DC8" w:rsidP="00D843B3">
            <w:r w:rsidRPr="00D843B3">
              <w:t xml:space="preserve">Обеспечение </w:t>
            </w:r>
            <w:r w:rsidR="00F41EA7" w:rsidRPr="00D843B3">
              <w:t xml:space="preserve">участия </w:t>
            </w:r>
            <w:r w:rsidR="00D843B3" w:rsidRPr="00D843B3">
              <w:t xml:space="preserve">администрации </w:t>
            </w:r>
            <w:r w:rsidR="00D843B3" w:rsidRPr="00D843B3">
              <w:rPr>
                <w:szCs w:val="28"/>
                <w:lang w:eastAsia="en-US"/>
              </w:rPr>
              <w:t>Белоглинского</w:t>
            </w:r>
            <w:r w:rsidR="00F73281" w:rsidRPr="00D843B3">
              <w:rPr>
                <w:sz w:val="22"/>
                <w:lang w:eastAsia="en-US"/>
              </w:rPr>
              <w:t xml:space="preserve"> </w:t>
            </w:r>
            <w:r w:rsidR="00F73281" w:rsidRPr="00D843B3">
              <w:rPr>
                <w:lang w:eastAsia="en-US"/>
              </w:rPr>
              <w:lastRenderedPageBreak/>
              <w:t xml:space="preserve">сельского поселения Белоглинского муниципального района Краснодарского </w:t>
            </w:r>
            <w:r w:rsidR="00D843B3" w:rsidRPr="00D843B3">
              <w:rPr>
                <w:lang w:eastAsia="en-US"/>
              </w:rPr>
              <w:t>края</w:t>
            </w:r>
            <w:r w:rsidR="00D843B3" w:rsidRPr="00D843B3">
              <w:t>,</w:t>
            </w:r>
            <w:r w:rsidR="00F41EA7" w:rsidRPr="00D843B3">
              <w:t xml:space="preserve"> ТОС в форумах, семинарах, фестивалях, выставках конференциях </w:t>
            </w:r>
          </w:p>
        </w:tc>
        <w:tc>
          <w:tcPr>
            <w:tcW w:w="1985" w:type="dxa"/>
            <w:vMerge w:val="restart"/>
          </w:tcPr>
          <w:p w:rsidR="007F5DC8" w:rsidRPr="00D843B3" w:rsidRDefault="00262D31" w:rsidP="007F5DC8">
            <w:pPr>
              <w:jc w:val="both"/>
            </w:pPr>
            <w:r w:rsidRPr="00D843B3">
              <w:lastRenderedPageBreak/>
              <w:t>Администрация</w:t>
            </w:r>
            <w:r w:rsidR="00F73281" w:rsidRPr="00D843B3">
              <w:rPr>
                <w:lang w:eastAsia="en-US"/>
              </w:rPr>
              <w:t xml:space="preserve"> Белоглинского сельского поселения </w:t>
            </w:r>
            <w:r w:rsidR="00F73281" w:rsidRPr="00D843B3">
              <w:rPr>
                <w:lang w:eastAsia="en-US"/>
              </w:rPr>
              <w:lastRenderedPageBreak/>
              <w:t>Белоглинского муниципального района Краснодарского края</w:t>
            </w:r>
            <w:r w:rsidR="00F73281" w:rsidRPr="00D843B3">
              <w:t xml:space="preserve"> </w:t>
            </w:r>
            <w:r w:rsidR="007F5DC8" w:rsidRPr="00D843B3">
              <w:t>района</w:t>
            </w: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/>
          </w:tcPr>
          <w:p w:rsidR="007F5DC8" w:rsidRPr="00D843B3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F5DC8" w:rsidRPr="00D843B3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D843B3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F5DC8" w:rsidRPr="00D843B3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E83A82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D843B3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Merge/>
          </w:tcPr>
          <w:p w:rsidR="007F5DC8" w:rsidRPr="00D843B3" w:rsidRDefault="007F5DC8" w:rsidP="007F5DC8">
            <w:pPr>
              <w:jc w:val="both"/>
              <w:rPr>
                <w:szCs w:val="28"/>
              </w:rPr>
            </w:pPr>
          </w:p>
        </w:tc>
      </w:tr>
      <w:tr w:rsidR="00E47105" w:rsidRPr="004F30E1" w:rsidTr="00E83A82">
        <w:trPr>
          <w:trHeight w:val="552"/>
        </w:trPr>
        <w:tc>
          <w:tcPr>
            <w:tcW w:w="848" w:type="dxa"/>
            <w:vMerge w:val="restart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5</w:t>
            </w:r>
          </w:p>
        </w:tc>
        <w:tc>
          <w:tcPr>
            <w:tcW w:w="2689" w:type="dxa"/>
            <w:vMerge w:val="restart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Основное мероприятие № 5 оказание помощи семьям участникам СВО в организации погребения погибших (умерших) участников СВО (мобилизованных, контрактников и добровольцев)</w:t>
            </w:r>
          </w:p>
        </w:tc>
        <w:tc>
          <w:tcPr>
            <w:tcW w:w="1419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 xml:space="preserve">оказание помощи администрацией Белоглинского сельского поселения Белоглинского муниципального района Краснодарского семьям участникам СВО в организации погребения погибших (умерших) участников СВО </w:t>
            </w:r>
            <w:r w:rsidRPr="004F30E1">
              <w:rPr>
                <w:sz w:val="28"/>
                <w:szCs w:val="28"/>
              </w:rPr>
              <w:lastRenderedPageBreak/>
              <w:t>(мобилизованных, контрактников и добровольцев)</w:t>
            </w:r>
          </w:p>
        </w:tc>
        <w:tc>
          <w:tcPr>
            <w:tcW w:w="1985" w:type="dxa"/>
            <w:vMerge w:val="restart"/>
          </w:tcPr>
          <w:p w:rsidR="00E47105" w:rsidRPr="004F30E1" w:rsidRDefault="00E47105" w:rsidP="00E47105">
            <w:pPr>
              <w:jc w:val="both"/>
              <w:rPr>
                <w:sz w:val="28"/>
                <w:szCs w:val="28"/>
              </w:rPr>
            </w:pPr>
          </w:p>
        </w:tc>
      </w:tr>
      <w:tr w:rsidR="00E47105" w:rsidRPr="004F30E1" w:rsidTr="00E83A82">
        <w:trPr>
          <w:trHeight w:val="552"/>
        </w:trPr>
        <w:tc>
          <w:tcPr>
            <w:tcW w:w="848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E47105" w:rsidRPr="004F30E1" w:rsidRDefault="00E47105" w:rsidP="00E47105">
            <w:pPr>
              <w:jc w:val="both"/>
              <w:rPr>
                <w:sz w:val="28"/>
                <w:szCs w:val="28"/>
              </w:rPr>
            </w:pPr>
          </w:p>
        </w:tc>
      </w:tr>
      <w:tr w:rsidR="00E47105" w:rsidRPr="004F30E1" w:rsidTr="00E83A82">
        <w:trPr>
          <w:trHeight w:val="552"/>
        </w:trPr>
        <w:tc>
          <w:tcPr>
            <w:tcW w:w="848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E47105" w:rsidRPr="004F30E1" w:rsidRDefault="00E47105" w:rsidP="00E47105">
            <w:pPr>
              <w:jc w:val="both"/>
              <w:rPr>
                <w:sz w:val="28"/>
                <w:szCs w:val="28"/>
              </w:rPr>
            </w:pPr>
          </w:p>
        </w:tc>
      </w:tr>
      <w:tr w:rsidR="00E47105" w:rsidRPr="004F30E1" w:rsidTr="00E83A82">
        <w:trPr>
          <w:trHeight w:val="552"/>
        </w:trPr>
        <w:tc>
          <w:tcPr>
            <w:tcW w:w="848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  <w:r w:rsidRPr="004F30E1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E47105" w:rsidRPr="004F30E1" w:rsidRDefault="00E47105" w:rsidP="00E4710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E47105" w:rsidRPr="004F30E1" w:rsidRDefault="00E47105" w:rsidP="00E47105">
            <w:pPr>
              <w:jc w:val="both"/>
              <w:rPr>
                <w:sz w:val="28"/>
                <w:szCs w:val="28"/>
              </w:rPr>
            </w:pPr>
          </w:p>
        </w:tc>
      </w:tr>
    </w:tbl>
    <w:p w:rsidR="00262D31" w:rsidRPr="004F30E1" w:rsidRDefault="00262D31" w:rsidP="0040795C">
      <w:pPr>
        <w:rPr>
          <w:sz w:val="28"/>
          <w:szCs w:val="28"/>
        </w:rPr>
      </w:pPr>
    </w:p>
    <w:p w:rsidR="00262D31" w:rsidRDefault="00262D31" w:rsidP="0040795C">
      <w:pPr>
        <w:rPr>
          <w:sz w:val="28"/>
          <w:szCs w:val="28"/>
        </w:rPr>
      </w:pPr>
    </w:p>
    <w:p w:rsidR="000B09ED" w:rsidRDefault="000B09ED" w:rsidP="0040795C">
      <w:pPr>
        <w:rPr>
          <w:sz w:val="28"/>
          <w:szCs w:val="28"/>
        </w:rPr>
      </w:pPr>
    </w:p>
    <w:p w:rsidR="00D46EDB" w:rsidRDefault="00D46ED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F73281">
      <w:pPr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Краснодарского края</w:t>
      </w:r>
      <w:r w:rsidR="009E7F02">
        <w:rPr>
          <w:sz w:val="28"/>
          <w:szCs w:val="28"/>
        </w:rPr>
        <w:t xml:space="preserve">     </w:t>
      </w:r>
      <w:r w:rsidR="009E7F02" w:rsidRPr="00B90018">
        <w:rPr>
          <w:sz w:val="28"/>
          <w:szCs w:val="28"/>
        </w:rPr>
        <w:t xml:space="preserve">  </w:t>
      </w:r>
      <w:r w:rsidR="009E7F0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7F02">
        <w:rPr>
          <w:sz w:val="28"/>
          <w:szCs w:val="28"/>
        </w:rPr>
        <w:t xml:space="preserve">       </w:t>
      </w:r>
      <w:r w:rsidR="009E7F02" w:rsidRPr="00B90018">
        <w:rPr>
          <w:sz w:val="28"/>
          <w:szCs w:val="28"/>
        </w:rPr>
        <w:t xml:space="preserve">                   </w:t>
      </w:r>
      <w:r w:rsidR="009E7F02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9E7F02">
        <w:rPr>
          <w:sz w:val="28"/>
          <w:szCs w:val="28"/>
        </w:rPr>
        <w:t xml:space="preserve">            </w:t>
      </w:r>
      <w:r w:rsidR="00957C82">
        <w:rPr>
          <w:sz w:val="28"/>
          <w:szCs w:val="28"/>
        </w:rPr>
        <w:t>В.Л. Русина</w:t>
      </w:r>
      <w:r w:rsidR="009E7F02">
        <w:rPr>
          <w:sz w:val="28"/>
          <w:szCs w:val="28"/>
        </w:rPr>
        <w:t xml:space="preserve">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F71" w:rsidRDefault="00964F71" w:rsidP="00935F11">
      <w:r>
        <w:separator/>
      </w:r>
    </w:p>
  </w:endnote>
  <w:endnote w:type="continuationSeparator" w:id="0">
    <w:p w:rsidR="00964F71" w:rsidRDefault="00964F71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F71" w:rsidRDefault="00964F71" w:rsidP="00935F11">
      <w:r>
        <w:separator/>
      </w:r>
    </w:p>
  </w:footnote>
  <w:footnote w:type="continuationSeparator" w:id="0">
    <w:p w:rsidR="00964F71" w:rsidRDefault="00964F71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BF" w:rsidRDefault="00DA2D85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72BB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72BBF">
      <w:rPr>
        <w:rStyle w:val="a9"/>
        <w:noProof/>
      </w:rPr>
      <w:t>20</w:t>
    </w:r>
    <w:r>
      <w:rPr>
        <w:rStyle w:val="a9"/>
      </w:rPr>
      <w:fldChar w:fldCharType="end"/>
    </w:r>
  </w:p>
  <w:p w:rsidR="00B72BBF" w:rsidRDefault="00B72BB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BF" w:rsidRDefault="00DA2D85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72BB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72BBF">
      <w:rPr>
        <w:rStyle w:val="a9"/>
        <w:noProof/>
      </w:rPr>
      <w:t>6</w:t>
    </w:r>
    <w:r>
      <w:rPr>
        <w:rStyle w:val="a9"/>
      </w:rPr>
      <w:fldChar w:fldCharType="end"/>
    </w:r>
  </w:p>
  <w:p w:rsidR="00B72BBF" w:rsidRDefault="00B72BB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BF" w:rsidRPr="00F77282" w:rsidRDefault="00B72BBF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0425"/>
    <w:rsid w:val="00020F88"/>
    <w:rsid w:val="0002268B"/>
    <w:rsid w:val="00023570"/>
    <w:rsid w:val="00023AF8"/>
    <w:rsid w:val="00026ED9"/>
    <w:rsid w:val="00031076"/>
    <w:rsid w:val="00033FF0"/>
    <w:rsid w:val="000370DD"/>
    <w:rsid w:val="000406D1"/>
    <w:rsid w:val="000430F6"/>
    <w:rsid w:val="00046E96"/>
    <w:rsid w:val="00050E0B"/>
    <w:rsid w:val="00053965"/>
    <w:rsid w:val="000546E1"/>
    <w:rsid w:val="00057865"/>
    <w:rsid w:val="000639D5"/>
    <w:rsid w:val="00065C16"/>
    <w:rsid w:val="000744F6"/>
    <w:rsid w:val="00075F93"/>
    <w:rsid w:val="00077465"/>
    <w:rsid w:val="0008710E"/>
    <w:rsid w:val="00087A97"/>
    <w:rsid w:val="00090C1B"/>
    <w:rsid w:val="000960CE"/>
    <w:rsid w:val="000A1B97"/>
    <w:rsid w:val="000A6A81"/>
    <w:rsid w:val="000B09ED"/>
    <w:rsid w:val="000B308D"/>
    <w:rsid w:val="000B3FCA"/>
    <w:rsid w:val="000B5E43"/>
    <w:rsid w:val="000C1A5B"/>
    <w:rsid w:val="000C2C18"/>
    <w:rsid w:val="000D19D0"/>
    <w:rsid w:val="000D5F49"/>
    <w:rsid w:val="000E197B"/>
    <w:rsid w:val="000E34E0"/>
    <w:rsid w:val="000E3C19"/>
    <w:rsid w:val="000E50C6"/>
    <w:rsid w:val="000E55F8"/>
    <w:rsid w:val="000E5B7B"/>
    <w:rsid w:val="000E6BDA"/>
    <w:rsid w:val="000F66D0"/>
    <w:rsid w:val="001006D1"/>
    <w:rsid w:val="00106579"/>
    <w:rsid w:val="001074A5"/>
    <w:rsid w:val="00110A29"/>
    <w:rsid w:val="00111AF2"/>
    <w:rsid w:val="001128A7"/>
    <w:rsid w:val="00116E16"/>
    <w:rsid w:val="00120842"/>
    <w:rsid w:val="00122E9A"/>
    <w:rsid w:val="001236FE"/>
    <w:rsid w:val="00123B88"/>
    <w:rsid w:val="00125583"/>
    <w:rsid w:val="00127D9E"/>
    <w:rsid w:val="001322C9"/>
    <w:rsid w:val="00132ED1"/>
    <w:rsid w:val="00135B38"/>
    <w:rsid w:val="00136E3D"/>
    <w:rsid w:val="00137665"/>
    <w:rsid w:val="00137704"/>
    <w:rsid w:val="001402F6"/>
    <w:rsid w:val="001413D7"/>
    <w:rsid w:val="00143E41"/>
    <w:rsid w:val="00145BCE"/>
    <w:rsid w:val="00146151"/>
    <w:rsid w:val="00155CC9"/>
    <w:rsid w:val="0016236B"/>
    <w:rsid w:val="00162E07"/>
    <w:rsid w:val="0016327E"/>
    <w:rsid w:val="00167535"/>
    <w:rsid w:val="001677CE"/>
    <w:rsid w:val="001710D4"/>
    <w:rsid w:val="00172049"/>
    <w:rsid w:val="001749D4"/>
    <w:rsid w:val="001758A9"/>
    <w:rsid w:val="001832B3"/>
    <w:rsid w:val="00183884"/>
    <w:rsid w:val="0018449F"/>
    <w:rsid w:val="00186D69"/>
    <w:rsid w:val="00190DFC"/>
    <w:rsid w:val="001A0108"/>
    <w:rsid w:val="001A0119"/>
    <w:rsid w:val="001A0E54"/>
    <w:rsid w:val="001A67D7"/>
    <w:rsid w:val="001B2477"/>
    <w:rsid w:val="001B452B"/>
    <w:rsid w:val="001B5410"/>
    <w:rsid w:val="001C1950"/>
    <w:rsid w:val="001C2F6A"/>
    <w:rsid w:val="001C338F"/>
    <w:rsid w:val="001D0A0E"/>
    <w:rsid w:val="001D260A"/>
    <w:rsid w:val="001E3D61"/>
    <w:rsid w:val="001F024C"/>
    <w:rsid w:val="001F2EB3"/>
    <w:rsid w:val="00204B12"/>
    <w:rsid w:val="0021769D"/>
    <w:rsid w:val="00221749"/>
    <w:rsid w:val="002241C8"/>
    <w:rsid w:val="002248FB"/>
    <w:rsid w:val="002269C3"/>
    <w:rsid w:val="00232B4C"/>
    <w:rsid w:val="002337DA"/>
    <w:rsid w:val="00234336"/>
    <w:rsid w:val="00234BDE"/>
    <w:rsid w:val="00234BED"/>
    <w:rsid w:val="00240B69"/>
    <w:rsid w:val="002472E5"/>
    <w:rsid w:val="00247EAA"/>
    <w:rsid w:val="00250FC5"/>
    <w:rsid w:val="002545FB"/>
    <w:rsid w:val="00254F33"/>
    <w:rsid w:val="002553F2"/>
    <w:rsid w:val="00255754"/>
    <w:rsid w:val="00260DD0"/>
    <w:rsid w:val="00261BC0"/>
    <w:rsid w:val="00262D31"/>
    <w:rsid w:val="00265ACD"/>
    <w:rsid w:val="0026689A"/>
    <w:rsid w:val="0027075D"/>
    <w:rsid w:val="00271DC7"/>
    <w:rsid w:val="00272FB2"/>
    <w:rsid w:val="0027409E"/>
    <w:rsid w:val="00276A1B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0257"/>
    <w:rsid w:val="00292C49"/>
    <w:rsid w:val="00297007"/>
    <w:rsid w:val="002B3356"/>
    <w:rsid w:val="002C29E3"/>
    <w:rsid w:val="002C34E9"/>
    <w:rsid w:val="002C54BE"/>
    <w:rsid w:val="002C5CA1"/>
    <w:rsid w:val="002C66F9"/>
    <w:rsid w:val="002D31F1"/>
    <w:rsid w:val="002D3FF6"/>
    <w:rsid w:val="002D4486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2101"/>
    <w:rsid w:val="003242CC"/>
    <w:rsid w:val="00324A3A"/>
    <w:rsid w:val="003253F9"/>
    <w:rsid w:val="003262EE"/>
    <w:rsid w:val="00327CC9"/>
    <w:rsid w:val="0033004D"/>
    <w:rsid w:val="00343967"/>
    <w:rsid w:val="00347224"/>
    <w:rsid w:val="00351BEC"/>
    <w:rsid w:val="00353E8B"/>
    <w:rsid w:val="00355C2C"/>
    <w:rsid w:val="003613F3"/>
    <w:rsid w:val="003638F1"/>
    <w:rsid w:val="00367D0D"/>
    <w:rsid w:val="00376A2B"/>
    <w:rsid w:val="00376B7D"/>
    <w:rsid w:val="00380254"/>
    <w:rsid w:val="003835FF"/>
    <w:rsid w:val="00385911"/>
    <w:rsid w:val="00391817"/>
    <w:rsid w:val="00391DC3"/>
    <w:rsid w:val="00392E0F"/>
    <w:rsid w:val="003932F8"/>
    <w:rsid w:val="00393BF8"/>
    <w:rsid w:val="00395993"/>
    <w:rsid w:val="00395E4B"/>
    <w:rsid w:val="003A2B66"/>
    <w:rsid w:val="003A3977"/>
    <w:rsid w:val="003A6EB0"/>
    <w:rsid w:val="003B783B"/>
    <w:rsid w:val="003C0080"/>
    <w:rsid w:val="003C28D8"/>
    <w:rsid w:val="003D25CB"/>
    <w:rsid w:val="003D5AAC"/>
    <w:rsid w:val="003D67C4"/>
    <w:rsid w:val="003E1B67"/>
    <w:rsid w:val="003F0EBE"/>
    <w:rsid w:val="003F29A3"/>
    <w:rsid w:val="003F5094"/>
    <w:rsid w:val="003F59E2"/>
    <w:rsid w:val="00403624"/>
    <w:rsid w:val="0040795C"/>
    <w:rsid w:val="004113E2"/>
    <w:rsid w:val="0041194A"/>
    <w:rsid w:val="0041332E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1B1D"/>
    <w:rsid w:val="00443CC9"/>
    <w:rsid w:val="00444E44"/>
    <w:rsid w:val="00447E3F"/>
    <w:rsid w:val="004525F0"/>
    <w:rsid w:val="00453F05"/>
    <w:rsid w:val="00456D69"/>
    <w:rsid w:val="004609B8"/>
    <w:rsid w:val="00461DE5"/>
    <w:rsid w:val="00475AE1"/>
    <w:rsid w:val="00477BE8"/>
    <w:rsid w:val="004826CB"/>
    <w:rsid w:val="004831CF"/>
    <w:rsid w:val="004861FA"/>
    <w:rsid w:val="004869CF"/>
    <w:rsid w:val="00487EB9"/>
    <w:rsid w:val="004910A7"/>
    <w:rsid w:val="00494F2F"/>
    <w:rsid w:val="00496292"/>
    <w:rsid w:val="004A0513"/>
    <w:rsid w:val="004A2BA7"/>
    <w:rsid w:val="004A3FD7"/>
    <w:rsid w:val="004A57F8"/>
    <w:rsid w:val="004A7340"/>
    <w:rsid w:val="004B19E4"/>
    <w:rsid w:val="004B3B15"/>
    <w:rsid w:val="004B68F0"/>
    <w:rsid w:val="004C5DF2"/>
    <w:rsid w:val="004D02A3"/>
    <w:rsid w:val="004D48B7"/>
    <w:rsid w:val="004D4C84"/>
    <w:rsid w:val="004D5FB7"/>
    <w:rsid w:val="004D6BEC"/>
    <w:rsid w:val="004D7AC2"/>
    <w:rsid w:val="004E19D3"/>
    <w:rsid w:val="004E79C7"/>
    <w:rsid w:val="004E7E2E"/>
    <w:rsid w:val="004F024C"/>
    <w:rsid w:val="004F30E1"/>
    <w:rsid w:val="0050696F"/>
    <w:rsid w:val="0050778E"/>
    <w:rsid w:val="00511A91"/>
    <w:rsid w:val="0051528F"/>
    <w:rsid w:val="0051670B"/>
    <w:rsid w:val="005277A6"/>
    <w:rsid w:val="00537C48"/>
    <w:rsid w:val="00542F66"/>
    <w:rsid w:val="00543FBE"/>
    <w:rsid w:val="00560385"/>
    <w:rsid w:val="005624FD"/>
    <w:rsid w:val="00562730"/>
    <w:rsid w:val="0056395C"/>
    <w:rsid w:val="005649F9"/>
    <w:rsid w:val="00565961"/>
    <w:rsid w:val="00567966"/>
    <w:rsid w:val="0057340F"/>
    <w:rsid w:val="00575F29"/>
    <w:rsid w:val="0057780D"/>
    <w:rsid w:val="00581E33"/>
    <w:rsid w:val="0058279B"/>
    <w:rsid w:val="00582C2F"/>
    <w:rsid w:val="00584535"/>
    <w:rsid w:val="005848B0"/>
    <w:rsid w:val="00585E14"/>
    <w:rsid w:val="005A384F"/>
    <w:rsid w:val="005B63BB"/>
    <w:rsid w:val="005C2EBA"/>
    <w:rsid w:val="005C3397"/>
    <w:rsid w:val="005C3759"/>
    <w:rsid w:val="005C4613"/>
    <w:rsid w:val="005C4E6C"/>
    <w:rsid w:val="005C53EE"/>
    <w:rsid w:val="005C7348"/>
    <w:rsid w:val="005D39C2"/>
    <w:rsid w:val="005D6889"/>
    <w:rsid w:val="005D729F"/>
    <w:rsid w:val="005D7DF7"/>
    <w:rsid w:val="005E1A10"/>
    <w:rsid w:val="005E7E58"/>
    <w:rsid w:val="005F16B8"/>
    <w:rsid w:val="005F2AB2"/>
    <w:rsid w:val="005F677D"/>
    <w:rsid w:val="005F7B26"/>
    <w:rsid w:val="0060168D"/>
    <w:rsid w:val="006034E3"/>
    <w:rsid w:val="006077BD"/>
    <w:rsid w:val="00610A86"/>
    <w:rsid w:val="00612847"/>
    <w:rsid w:val="006138CC"/>
    <w:rsid w:val="00616636"/>
    <w:rsid w:val="00622DA4"/>
    <w:rsid w:val="00631EA1"/>
    <w:rsid w:val="006339A8"/>
    <w:rsid w:val="00637358"/>
    <w:rsid w:val="006379BA"/>
    <w:rsid w:val="006423C5"/>
    <w:rsid w:val="00642564"/>
    <w:rsid w:val="00642E64"/>
    <w:rsid w:val="00651B76"/>
    <w:rsid w:val="00653B0E"/>
    <w:rsid w:val="00653EF0"/>
    <w:rsid w:val="00661615"/>
    <w:rsid w:val="00666418"/>
    <w:rsid w:val="00671C0A"/>
    <w:rsid w:val="00677F28"/>
    <w:rsid w:val="00680B58"/>
    <w:rsid w:val="006843D5"/>
    <w:rsid w:val="00686AA7"/>
    <w:rsid w:val="006871F1"/>
    <w:rsid w:val="006914FC"/>
    <w:rsid w:val="00694997"/>
    <w:rsid w:val="00694DF7"/>
    <w:rsid w:val="006961A5"/>
    <w:rsid w:val="006A0735"/>
    <w:rsid w:val="006A12E2"/>
    <w:rsid w:val="006A1888"/>
    <w:rsid w:val="006A3C7E"/>
    <w:rsid w:val="006A6E4C"/>
    <w:rsid w:val="006B00F4"/>
    <w:rsid w:val="006C0031"/>
    <w:rsid w:val="006C1B22"/>
    <w:rsid w:val="006C1E38"/>
    <w:rsid w:val="006C5A42"/>
    <w:rsid w:val="006C5F36"/>
    <w:rsid w:val="006C79D2"/>
    <w:rsid w:val="006D27C3"/>
    <w:rsid w:val="006D387B"/>
    <w:rsid w:val="006D7101"/>
    <w:rsid w:val="006E6986"/>
    <w:rsid w:val="006E6DC0"/>
    <w:rsid w:val="006E7F05"/>
    <w:rsid w:val="006F7923"/>
    <w:rsid w:val="007003CD"/>
    <w:rsid w:val="00701386"/>
    <w:rsid w:val="00701476"/>
    <w:rsid w:val="0070360B"/>
    <w:rsid w:val="00705A5E"/>
    <w:rsid w:val="00706A28"/>
    <w:rsid w:val="007130CC"/>
    <w:rsid w:val="007152F1"/>
    <w:rsid w:val="00715435"/>
    <w:rsid w:val="00717A8C"/>
    <w:rsid w:val="0072218B"/>
    <w:rsid w:val="00722F36"/>
    <w:rsid w:val="00723429"/>
    <w:rsid w:val="007238B4"/>
    <w:rsid w:val="00724DC5"/>
    <w:rsid w:val="00725F25"/>
    <w:rsid w:val="007323B1"/>
    <w:rsid w:val="007349D0"/>
    <w:rsid w:val="0073562F"/>
    <w:rsid w:val="00736059"/>
    <w:rsid w:val="00743CF7"/>
    <w:rsid w:val="00743D38"/>
    <w:rsid w:val="00746321"/>
    <w:rsid w:val="007502B6"/>
    <w:rsid w:val="007506C9"/>
    <w:rsid w:val="0075487D"/>
    <w:rsid w:val="00756FC0"/>
    <w:rsid w:val="007606D8"/>
    <w:rsid w:val="00764281"/>
    <w:rsid w:val="00766BBE"/>
    <w:rsid w:val="007702D6"/>
    <w:rsid w:val="007708E3"/>
    <w:rsid w:val="00774700"/>
    <w:rsid w:val="007807C0"/>
    <w:rsid w:val="00781DEF"/>
    <w:rsid w:val="00782810"/>
    <w:rsid w:val="007871C2"/>
    <w:rsid w:val="00790C14"/>
    <w:rsid w:val="00791685"/>
    <w:rsid w:val="007959C7"/>
    <w:rsid w:val="007A242A"/>
    <w:rsid w:val="007A3F84"/>
    <w:rsid w:val="007A4B4A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E6426"/>
    <w:rsid w:val="007E7E49"/>
    <w:rsid w:val="007F00E2"/>
    <w:rsid w:val="007F0444"/>
    <w:rsid w:val="007F0738"/>
    <w:rsid w:val="007F262E"/>
    <w:rsid w:val="007F30C6"/>
    <w:rsid w:val="007F5DC8"/>
    <w:rsid w:val="007F73CF"/>
    <w:rsid w:val="00801252"/>
    <w:rsid w:val="00803ED5"/>
    <w:rsid w:val="00804E32"/>
    <w:rsid w:val="00806EA6"/>
    <w:rsid w:val="00815EE9"/>
    <w:rsid w:val="00822892"/>
    <w:rsid w:val="00823806"/>
    <w:rsid w:val="00824E9D"/>
    <w:rsid w:val="0082508B"/>
    <w:rsid w:val="00833C2E"/>
    <w:rsid w:val="00834E1C"/>
    <w:rsid w:val="00835C94"/>
    <w:rsid w:val="00835F1E"/>
    <w:rsid w:val="00836DF6"/>
    <w:rsid w:val="00841F04"/>
    <w:rsid w:val="008432E5"/>
    <w:rsid w:val="00843C46"/>
    <w:rsid w:val="00843E58"/>
    <w:rsid w:val="00846D13"/>
    <w:rsid w:val="00850628"/>
    <w:rsid w:val="00853160"/>
    <w:rsid w:val="00853A3F"/>
    <w:rsid w:val="00854617"/>
    <w:rsid w:val="00856BF5"/>
    <w:rsid w:val="00860810"/>
    <w:rsid w:val="00865AE9"/>
    <w:rsid w:val="00870342"/>
    <w:rsid w:val="0087075B"/>
    <w:rsid w:val="00870D21"/>
    <w:rsid w:val="00871A65"/>
    <w:rsid w:val="00873B05"/>
    <w:rsid w:val="00875628"/>
    <w:rsid w:val="00876EB0"/>
    <w:rsid w:val="00880239"/>
    <w:rsid w:val="00881636"/>
    <w:rsid w:val="00883D8E"/>
    <w:rsid w:val="008854D6"/>
    <w:rsid w:val="008912EB"/>
    <w:rsid w:val="008A43EE"/>
    <w:rsid w:val="008A5ACD"/>
    <w:rsid w:val="008C2D4C"/>
    <w:rsid w:val="008C3851"/>
    <w:rsid w:val="008C5B76"/>
    <w:rsid w:val="008C7F69"/>
    <w:rsid w:val="008D0AFD"/>
    <w:rsid w:val="008D1C26"/>
    <w:rsid w:val="008D5234"/>
    <w:rsid w:val="008E0C86"/>
    <w:rsid w:val="008E23A3"/>
    <w:rsid w:val="008E3722"/>
    <w:rsid w:val="008E5161"/>
    <w:rsid w:val="008F2D01"/>
    <w:rsid w:val="008F4DF9"/>
    <w:rsid w:val="008F6DF0"/>
    <w:rsid w:val="008F729D"/>
    <w:rsid w:val="0090168B"/>
    <w:rsid w:val="00901D86"/>
    <w:rsid w:val="00905B5F"/>
    <w:rsid w:val="009064B8"/>
    <w:rsid w:val="009069CE"/>
    <w:rsid w:val="00906A6D"/>
    <w:rsid w:val="009071E2"/>
    <w:rsid w:val="00910A7D"/>
    <w:rsid w:val="0091400C"/>
    <w:rsid w:val="00914BAA"/>
    <w:rsid w:val="009241FD"/>
    <w:rsid w:val="009252E6"/>
    <w:rsid w:val="009319FF"/>
    <w:rsid w:val="0093251B"/>
    <w:rsid w:val="00935F11"/>
    <w:rsid w:val="00950500"/>
    <w:rsid w:val="009555F4"/>
    <w:rsid w:val="00957C82"/>
    <w:rsid w:val="009607F0"/>
    <w:rsid w:val="00964F71"/>
    <w:rsid w:val="0096529F"/>
    <w:rsid w:val="00966956"/>
    <w:rsid w:val="009706EB"/>
    <w:rsid w:val="00973655"/>
    <w:rsid w:val="00977948"/>
    <w:rsid w:val="009801E1"/>
    <w:rsid w:val="00980B04"/>
    <w:rsid w:val="00985F99"/>
    <w:rsid w:val="00991136"/>
    <w:rsid w:val="0099397F"/>
    <w:rsid w:val="009A55DB"/>
    <w:rsid w:val="009B16A1"/>
    <w:rsid w:val="009B49E3"/>
    <w:rsid w:val="009B6A03"/>
    <w:rsid w:val="009C12A6"/>
    <w:rsid w:val="009C4B2B"/>
    <w:rsid w:val="009C6874"/>
    <w:rsid w:val="009D0EA0"/>
    <w:rsid w:val="009D2162"/>
    <w:rsid w:val="009D3DAB"/>
    <w:rsid w:val="009D4B58"/>
    <w:rsid w:val="009E15AC"/>
    <w:rsid w:val="009E2D04"/>
    <w:rsid w:val="009E4089"/>
    <w:rsid w:val="009E4D9F"/>
    <w:rsid w:val="009E5F60"/>
    <w:rsid w:val="009E7F02"/>
    <w:rsid w:val="009F0D68"/>
    <w:rsid w:val="009F1AC1"/>
    <w:rsid w:val="009F5F6E"/>
    <w:rsid w:val="009F6F9E"/>
    <w:rsid w:val="00A035B3"/>
    <w:rsid w:val="00A0388B"/>
    <w:rsid w:val="00A07549"/>
    <w:rsid w:val="00A1078E"/>
    <w:rsid w:val="00A1409C"/>
    <w:rsid w:val="00A1416B"/>
    <w:rsid w:val="00A14BD9"/>
    <w:rsid w:val="00A15A9E"/>
    <w:rsid w:val="00A16FE9"/>
    <w:rsid w:val="00A17FB8"/>
    <w:rsid w:val="00A211C0"/>
    <w:rsid w:val="00A21D11"/>
    <w:rsid w:val="00A23BDB"/>
    <w:rsid w:val="00A249B7"/>
    <w:rsid w:val="00A271DC"/>
    <w:rsid w:val="00A35C31"/>
    <w:rsid w:val="00A373B6"/>
    <w:rsid w:val="00A4130B"/>
    <w:rsid w:val="00A41FC2"/>
    <w:rsid w:val="00A42599"/>
    <w:rsid w:val="00A44F03"/>
    <w:rsid w:val="00A47634"/>
    <w:rsid w:val="00A53354"/>
    <w:rsid w:val="00A55133"/>
    <w:rsid w:val="00A57F6F"/>
    <w:rsid w:val="00A6576C"/>
    <w:rsid w:val="00A65B94"/>
    <w:rsid w:val="00A71702"/>
    <w:rsid w:val="00A76400"/>
    <w:rsid w:val="00A8095D"/>
    <w:rsid w:val="00A81AAA"/>
    <w:rsid w:val="00A82C44"/>
    <w:rsid w:val="00A95E78"/>
    <w:rsid w:val="00A95F3A"/>
    <w:rsid w:val="00AA1860"/>
    <w:rsid w:val="00AB1B88"/>
    <w:rsid w:val="00AC611A"/>
    <w:rsid w:val="00AC6A40"/>
    <w:rsid w:val="00AD0956"/>
    <w:rsid w:val="00AE4D1D"/>
    <w:rsid w:val="00AE55D3"/>
    <w:rsid w:val="00AE5D4A"/>
    <w:rsid w:val="00AF23D3"/>
    <w:rsid w:val="00AF3CE6"/>
    <w:rsid w:val="00AF5A91"/>
    <w:rsid w:val="00B0193B"/>
    <w:rsid w:val="00B0379E"/>
    <w:rsid w:val="00B07C1D"/>
    <w:rsid w:val="00B07E61"/>
    <w:rsid w:val="00B117CC"/>
    <w:rsid w:val="00B122B0"/>
    <w:rsid w:val="00B12720"/>
    <w:rsid w:val="00B13A71"/>
    <w:rsid w:val="00B14ABA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0682"/>
    <w:rsid w:val="00B42993"/>
    <w:rsid w:val="00B4470A"/>
    <w:rsid w:val="00B477D2"/>
    <w:rsid w:val="00B47B93"/>
    <w:rsid w:val="00B51410"/>
    <w:rsid w:val="00B5531E"/>
    <w:rsid w:val="00B622D8"/>
    <w:rsid w:val="00B6648B"/>
    <w:rsid w:val="00B67C5C"/>
    <w:rsid w:val="00B71DB8"/>
    <w:rsid w:val="00B72BBF"/>
    <w:rsid w:val="00B77C5B"/>
    <w:rsid w:val="00B838D3"/>
    <w:rsid w:val="00B84B89"/>
    <w:rsid w:val="00B87735"/>
    <w:rsid w:val="00B90018"/>
    <w:rsid w:val="00B9459A"/>
    <w:rsid w:val="00BA45B6"/>
    <w:rsid w:val="00BA67BD"/>
    <w:rsid w:val="00BA6B8F"/>
    <w:rsid w:val="00BB0049"/>
    <w:rsid w:val="00BB17F9"/>
    <w:rsid w:val="00BB3C33"/>
    <w:rsid w:val="00BB411C"/>
    <w:rsid w:val="00BB54FF"/>
    <w:rsid w:val="00BC2153"/>
    <w:rsid w:val="00BC3EDF"/>
    <w:rsid w:val="00BC53A7"/>
    <w:rsid w:val="00BC604A"/>
    <w:rsid w:val="00BC69AB"/>
    <w:rsid w:val="00BD04FB"/>
    <w:rsid w:val="00BE074E"/>
    <w:rsid w:val="00BE4A4F"/>
    <w:rsid w:val="00BE6EDF"/>
    <w:rsid w:val="00BF09C6"/>
    <w:rsid w:val="00BF1634"/>
    <w:rsid w:val="00BF29D0"/>
    <w:rsid w:val="00BF5069"/>
    <w:rsid w:val="00C019FE"/>
    <w:rsid w:val="00C01BBD"/>
    <w:rsid w:val="00C02A86"/>
    <w:rsid w:val="00C02C40"/>
    <w:rsid w:val="00C05310"/>
    <w:rsid w:val="00C105FA"/>
    <w:rsid w:val="00C110C0"/>
    <w:rsid w:val="00C152F9"/>
    <w:rsid w:val="00C2384C"/>
    <w:rsid w:val="00C24D55"/>
    <w:rsid w:val="00C26379"/>
    <w:rsid w:val="00C302C5"/>
    <w:rsid w:val="00C40F4E"/>
    <w:rsid w:val="00C438AB"/>
    <w:rsid w:val="00C44A2E"/>
    <w:rsid w:val="00C5275A"/>
    <w:rsid w:val="00C52D0A"/>
    <w:rsid w:val="00C52FEA"/>
    <w:rsid w:val="00C554DC"/>
    <w:rsid w:val="00C60641"/>
    <w:rsid w:val="00C61A4A"/>
    <w:rsid w:val="00C63452"/>
    <w:rsid w:val="00C65E24"/>
    <w:rsid w:val="00C73351"/>
    <w:rsid w:val="00C759D3"/>
    <w:rsid w:val="00C8030D"/>
    <w:rsid w:val="00C855EE"/>
    <w:rsid w:val="00C867C8"/>
    <w:rsid w:val="00C9316C"/>
    <w:rsid w:val="00C94F89"/>
    <w:rsid w:val="00C97F46"/>
    <w:rsid w:val="00CA1454"/>
    <w:rsid w:val="00CA22D4"/>
    <w:rsid w:val="00CA3590"/>
    <w:rsid w:val="00CA6DE2"/>
    <w:rsid w:val="00CB011B"/>
    <w:rsid w:val="00CB287D"/>
    <w:rsid w:val="00CB4433"/>
    <w:rsid w:val="00CC1756"/>
    <w:rsid w:val="00CC2C53"/>
    <w:rsid w:val="00CC57AC"/>
    <w:rsid w:val="00CC7231"/>
    <w:rsid w:val="00CD430F"/>
    <w:rsid w:val="00CE1BB4"/>
    <w:rsid w:val="00CE1F07"/>
    <w:rsid w:val="00CE3EA6"/>
    <w:rsid w:val="00CE47B6"/>
    <w:rsid w:val="00CE72CA"/>
    <w:rsid w:val="00CE741E"/>
    <w:rsid w:val="00CF0DD7"/>
    <w:rsid w:val="00CF0F3E"/>
    <w:rsid w:val="00CF1B4E"/>
    <w:rsid w:val="00CF29A3"/>
    <w:rsid w:val="00CF2FE7"/>
    <w:rsid w:val="00CF4751"/>
    <w:rsid w:val="00CF51BF"/>
    <w:rsid w:val="00CF7C17"/>
    <w:rsid w:val="00D02E92"/>
    <w:rsid w:val="00D03385"/>
    <w:rsid w:val="00D05274"/>
    <w:rsid w:val="00D06B98"/>
    <w:rsid w:val="00D0716F"/>
    <w:rsid w:val="00D07865"/>
    <w:rsid w:val="00D118DE"/>
    <w:rsid w:val="00D1613F"/>
    <w:rsid w:val="00D200FA"/>
    <w:rsid w:val="00D20E0E"/>
    <w:rsid w:val="00D267EA"/>
    <w:rsid w:val="00D26D91"/>
    <w:rsid w:val="00D30A71"/>
    <w:rsid w:val="00D35A2E"/>
    <w:rsid w:val="00D46D42"/>
    <w:rsid w:val="00D46EDB"/>
    <w:rsid w:val="00D4737A"/>
    <w:rsid w:val="00D5078C"/>
    <w:rsid w:val="00D51760"/>
    <w:rsid w:val="00D578D8"/>
    <w:rsid w:val="00D60BD1"/>
    <w:rsid w:val="00D62863"/>
    <w:rsid w:val="00D649F8"/>
    <w:rsid w:val="00D64FB5"/>
    <w:rsid w:val="00D65495"/>
    <w:rsid w:val="00D67E4E"/>
    <w:rsid w:val="00D71C28"/>
    <w:rsid w:val="00D75833"/>
    <w:rsid w:val="00D75DF7"/>
    <w:rsid w:val="00D77636"/>
    <w:rsid w:val="00D81A58"/>
    <w:rsid w:val="00D843B3"/>
    <w:rsid w:val="00D84FAB"/>
    <w:rsid w:val="00D859AE"/>
    <w:rsid w:val="00D86B8E"/>
    <w:rsid w:val="00D90A1A"/>
    <w:rsid w:val="00D91F84"/>
    <w:rsid w:val="00DA252A"/>
    <w:rsid w:val="00DA2B2C"/>
    <w:rsid w:val="00DA2D85"/>
    <w:rsid w:val="00DA3DF4"/>
    <w:rsid w:val="00DA7005"/>
    <w:rsid w:val="00DA7EDC"/>
    <w:rsid w:val="00DB0495"/>
    <w:rsid w:val="00DB3DC0"/>
    <w:rsid w:val="00DB52B4"/>
    <w:rsid w:val="00DB6B6A"/>
    <w:rsid w:val="00DD097D"/>
    <w:rsid w:val="00DD1D23"/>
    <w:rsid w:val="00DD1E92"/>
    <w:rsid w:val="00DE1AE6"/>
    <w:rsid w:val="00DE73BE"/>
    <w:rsid w:val="00DF24EB"/>
    <w:rsid w:val="00E014A9"/>
    <w:rsid w:val="00E076BA"/>
    <w:rsid w:val="00E110A6"/>
    <w:rsid w:val="00E158C7"/>
    <w:rsid w:val="00E16613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105"/>
    <w:rsid w:val="00E47646"/>
    <w:rsid w:val="00E5352F"/>
    <w:rsid w:val="00E53861"/>
    <w:rsid w:val="00E563E4"/>
    <w:rsid w:val="00E61A3B"/>
    <w:rsid w:val="00E62E7D"/>
    <w:rsid w:val="00E634C7"/>
    <w:rsid w:val="00E72260"/>
    <w:rsid w:val="00E72500"/>
    <w:rsid w:val="00E728E6"/>
    <w:rsid w:val="00E7592B"/>
    <w:rsid w:val="00E82B28"/>
    <w:rsid w:val="00E82F61"/>
    <w:rsid w:val="00E838DD"/>
    <w:rsid w:val="00E83A82"/>
    <w:rsid w:val="00E857AB"/>
    <w:rsid w:val="00E87440"/>
    <w:rsid w:val="00E91EAC"/>
    <w:rsid w:val="00E92A8B"/>
    <w:rsid w:val="00E93D5E"/>
    <w:rsid w:val="00E96C4C"/>
    <w:rsid w:val="00EA04AE"/>
    <w:rsid w:val="00EA1CA2"/>
    <w:rsid w:val="00EA410D"/>
    <w:rsid w:val="00EA4198"/>
    <w:rsid w:val="00EA4225"/>
    <w:rsid w:val="00EA43EA"/>
    <w:rsid w:val="00EA5F28"/>
    <w:rsid w:val="00EB0DBD"/>
    <w:rsid w:val="00EB22D5"/>
    <w:rsid w:val="00EB26C2"/>
    <w:rsid w:val="00EC0857"/>
    <w:rsid w:val="00EC2145"/>
    <w:rsid w:val="00EC3674"/>
    <w:rsid w:val="00ED31CF"/>
    <w:rsid w:val="00ED3DD9"/>
    <w:rsid w:val="00ED648C"/>
    <w:rsid w:val="00EE0D99"/>
    <w:rsid w:val="00EE0E18"/>
    <w:rsid w:val="00EE3A8B"/>
    <w:rsid w:val="00EF0701"/>
    <w:rsid w:val="00EF0888"/>
    <w:rsid w:val="00EF3FF9"/>
    <w:rsid w:val="00F00D88"/>
    <w:rsid w:val="00F01E03"/>
    <w:rsid w:val="00F023A2"/>
    <w:rsid w:val="00F0754C"/>
    <w:rsid w:val="00F21FA2"/>
    <w:rsid w:val="00F231B9"/>
    <w:rsid w:val="00F24AC0"/>
    <w:rsid w:val="00F267A7"/>
    <w:rsid w:val="00F316A8"/>
    <w:rsid w:val="00F32F57"/>
    <w:rsid w:val="00F34B00"/>
    <w:rsid w:val="00F37CFB"/>
    <w:rsid w:val="00F415E2"/>
    <w:rsid w:val="00F41D17"/>
    <w:rsid w:val="00F41EA7"/>
    <w:rsid w:val="00F4364F"/>
    <w:rsid w:val="00F45E21"/>
    <w:rsid w:val="00F50402"/>
    <w:rsid w:val="00F51F5D"/>
    <w:rsid w:val="00F5471D"/>
    <w:rsid w:val="00F54F82"/>
    <w:rsid w:val="00F56026"/>
    <w:rsid w:val="00F569CB"/>
    <w:rsid w:val="00F61063"/>
    <w:rsid w:val="00F615E6"/>
    <w:rsid w:val="00F6608B"/>
    <w:rsid w:val="00F66D6A"/>
    <w:rsid w:val="00F73281"/>
    <w:rsid w:val="00F73BFD"/>
    <w:rsid w:val="00F77282"/>
    <w:rsid w:val="00F8145D"/>
    <w:rsid w:val="00F84127"/>
    <w:rsid w:val="00F849CD"/>
    <w:rsid w:val="00F90941"/>
    <w:rsid w:val="00FA61DA"/>
    <w:rsid w:val="00FB0311"/>
    <w:rsid w:val="00FB3DB1"/>
    <w:rsid w:val="00FB4609"/>
    <w:rsid w:val="00FB7D7B"/>
    <w:rsid w:val="00FC09E3"/>
    <w:rsid w:val="00FC20F2"/>
    <w:rsid w:val="00FC2314"/>
    <w:rsid w:val="00FD24E7"/>
    <w:rsid w:val="00FD4785"/>
    <w:rsid w:val="00FD6085"/>
    <w:rsid w:val="00FE20BB"/>
    <w:rsid w:val="00FE3B1C"/>
    <w:rsid w:val="00FE45FD"/>
    <w:rsid w:val="00FF01C6"/>
    <w:rsid w:val="00FF0E95"/>
    <w:rsid w:val="00FF331C"/>
    <w:rsid w:val="00FF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A3C7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  <w:style w:type="character" w:customStyle="1" w:styleId="docdata">
    <w:name w:val="docdata"/>
    <w:aliases w:val="docy,v5,2246,bqiaagaaeyqcaaagiaiaaap9bqaabqsgaaaaaaaaaaaaaaaaaaaaaaaaaaaaaaaaaaaaaaaaaaaaaaaaaaaaaaaaaaaaaaaaaaaaaaaaaaaaaaaaaaaaaaaaaaaaaaaaaaaaaaaaaaaaaaaaaaaaaaaaaaaaaaaaaaaaaaaaaaaaaaaaaaaaaaaaaaaaaaaaaaaaaaaaaaaaaaaaaaaaaaaaaaaaaaaaaaaaaaaa"/>
    <w:basedOn w:val="a0"/>
    <w:rsid w:val="00BC69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D2EF9-CAEF-4518-9F8B-7896B090C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33</Pages>
  <Words>7484</Words>
  <Characters>42665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Петровна</cp:lastModifiedBy>
  <cp:revision>35</cp:revision>
  <cp:lastPrinted>2026-02-16T11:56:00Z</cp:lastPrinted>
  <dcterms:created xsi:type="dcterms:W3CDTF">2026-05-25T06:45:00Z</dcterms:created>
  <dcterms:modified xsi:type="dcterms:W3CDTF">2026-05-27T10:23:00Z</dcterms:modified>
</cp:coreProperties>
</file>